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3A82CB2" w14:textId="77777777" w:rsidR="00762742" w:rsidRPr="009F366A" w:rsidRDefault="008107DE" w:rsidP="001A1E9F">
      <w:pPr>
        <w:pStyle w:val="Default"/>
        <w:jc w:val="center"/>
        <w:rPr>
          <w:b/>
          <w:color w:val="auto"/>
        </w:rPr>
      </w:pPr>
      <w:r w:rsidRPr="009F366A">
        <w:rPr>
          <w:b/>
          <w:color w:val="auto"/>
        </w:rPr>
        <w:t xml:space="preserve">Автономная некоммерческая </w:t>
      </w:r>
      <w:r w:rsidR="00762742" w:rsidRPr="009F366A">
        <w:rPr>
          <w:b/>
          <w:color w:val="auto"/>
        </w:rPr>
        <w:t>организация</w:t>
      </w:r>
    </w:p>
    <w:p w14:paraId="2A1C3AF8" w14:textId="77777777" w:rsidR="004F5AE7" w:rsidRPr="009F366A" w:rsidRDefault="004F5AE7" w:rsidP="004F5AE7">
      <w:pPr>
        <w:jc w:val="center"/>
        <w:rPr>
          <w:b/>
          <w:lang w:eastAsia="ru-RU"/>
        </w:rPr>
      </w:pPr>
      <w:r w:rsidRPr="009F366A">
        <w:rPr>
          <w:b/>
          <w:lang w:eastAsia="ru-RU"/>
        </w:rPr>
        <w:t>«Центр инжиниринга и инноваций Томской области»</w:t>
      </w:r>
    </w:p>
    <w:p w14:paraId="65C75AF0" w14:textId="17FFE58C" w:rsidR="008107DE" w:rsidRPr="009F366A" w:rsidRDefault="008107DE" w:rsidP="001A1E9F">
      <w:pPr>
        <w:pStyle w:val="Default"/>
        <w:jc w:val="center"/>
        <w:rPr>
          <w:b/>
          <w:color w:val="auto"/>
        </w:rPr>
      </w:pPr>
    </w:p>
    <w:p w14:paraId="2BF8A4D2" w14:textId="77777777" w:rsidR="00762742" w:rsidRPr="009F366A" w:rsidRDefault="00762742" w:rsidP="001A1E9F">
      <w:pPr>
        <w:pStyle w:val="Default"/>
        <w:jc w:val="center"/>
        <w:rPr>
          <w:color w:val="auto"/>
        </w:rPr>
      </w:pPr>
    </w:p>
    <w:p w14:paraId="7CD7DAE3" w14:textId="7267A993" w:rsidR="00D17323" w:rsidRPr="009F366A" w:rsidRDefault="00D17323" w:rsidP="001A1E9F">
      <w:pPr>
        <w:suppressAutoHyphens w:val="0"/>
        <w:autoSpaceDE w:val="0"/>
        <w:autoSpaceDN w:val="0"/>
        <w:adjustRightInd w:val="0"/>
        <w:ind w:left="567"/>
        <w:jc w:val="center"/>
        <w:rPr>
          <w:lang w:eastAsia="ru-RU"/>
        </w:rPr>
      </w:pPr>
    </w:p>
    <w:p w14:paraId="0DE15ED2" w14:textId="19FF5FDB" w:rsidR="00266646" w:rsidRPr="009F366A" w:rsidRDefault="00266646" w:rsidP="001A1E9F">
      <w:pPr>
        <w:suppressAutoHyphens w:val="0"/>
        <w:autoSpaceDE w:val="0"/>
        <w:autoSpaceDN w:val="0"/>
        <w:adjustRightInd w:val="0"/>
        <w:ind w:left="567"/>
        <w:jc w:val="center"/>
        <w:rPr>
          <w:lang w:eastAsia="ru-RU"/>
        </w:rPr>
      </w:pPr>
    </w:p>
    <w:p w14:paraId="750D058F" w14:textId="0F9B3736" w:rsidR="00266646" w:rsidRPr="009F366A" w:rsidRDefault="00266646" w:rsidP="001A1E9F">
      <w:pPr>
        <w:suppressAutoHyphens w:val="0"/>
        <w:autoSpaceDE w:val="0"/>
        <w:autoSpaceDN w:val="0"/>
        <w:adjustRightInd w:val="0"/>
        <w:ind w:left="567"/>
        <w:jc w:val="center"/>
        <w:rPr>
          <w:lang w:eastAsia="ru-RU"/>
        </w:rPr>
      </w:pPr>
    </w:p>
    <w:p w14:paraId="50A1DA9F" w14:textId="6C4CF4F4" w:rsidR="00266646" w:rsidRPr="009F366A" w:rsidRDefault="00266646" w:rsidP="001A1E9F">
      <w:pPr>
        <w:suppressAutoHyphens w:val="0"/>
        <w:autoSpaceDE w:val="0"/>
        <w:autoSpaceDN w:val="0"/>
        <w:adjustRightInd w:val="0"/>
        <w:ind w:left="567"/>
        <w:jc w:val="center"/>
        <w:rPr>
          <w:lang w:eastAsia="ru-RU"/>
        </w:rPr>
      </w:pPr>
    </w:p>
    <w:p w14:paraId="5F5E23C2" w14:textId="398EB1B4" w:rsidR="00266646" w:rsidRPr="009F366A" w:rsidRDefault="00266646" w:rsidP="001A1E9F">
      <w:pPr>
        <w:suppressAutoHyphens w:val="0"/>
        <w:autoSpaceDE w:val="0"/>
        <w:autoSpaceDN w:val="0"/>
        <w:adjustRightInd w:val="0"/>
        <w:ind w:left="567"/>
        <w:jc w:val="center"/>
        <w:rPr>
          <w:lang w:eastAsia="ru-RU"/>
        </w:rPr>
      </w:pPr>
    </w:p>
    <w:p w14:paraId="32441345" w14:textId="77777777" w:rsidR="00266646" w:rsidRPr="009F366A" w:rsidRDefault="00266646" w:rsidP="001A1E9F">
      <w:pPr>
        <w:suppressAutoHyphens w:val="0"/>
        <w:autoSpaceDE w:val="0"/>
        <w:autoSpaceDN w:val="0"/>
        <w:adjustRightInd w:val="0"/>
        <w:ind w:left="567"/>
        <w:jc w:val="center"/>
        <w:rPr>
          <w:lang w:eastAsia="ru-RU"/>
        </w:rPr>
      </w:pPr>
    </w:p>
    <w:p w14:paraId="7FF5250E" w14:textId="55C35353" w:rsidR="00D17323" w:rsidRPr="009F366A" w:rsidRDefault="00A02400" w:rsidP="00A02400">
      <w:pPr>
        <w:suppressAutoHyphens w:val="0"/>
        <w:autoSpaceDE w:val="0"/>
        <w:autoSpaceDN w:val="0"/>
        <w:adjustRightInd w:val="0"/>
        <w:rPr>
          <w:lang w:eastAsia="ru-RU"/>
        </w:rPr>
      </w:pPr>
      <w:r>
        <w:rPr>
          <w:lang w:eastAsia="ru-RU"/>
        </w:rPr>
        <w:tab/>
      </w:r>
      <w:r>
        <w:rPr>
          <w:lang w:eastAsia="ru-RU"/>
        </w:rPr>
        <w:tab/>
      </w:r>
      <w:r>
        <w:rPr>
          <w:lang w:eastAsia="ru-RU"/>
        </w:rPr>
        <w:tab/>
      </w:r>
      <w:r>
        <w:rPr>
          <w:lang w:eastAsia="ru-RU"/>
        </w:rPr>
        <w:tab/>
      </w:r>
      <w:r>
        <w:rPr>
          <w:lang w:eastAsia="ru-RU"/>
        </w:rPr>
        <w:tab/>
      </w:r>
      <w:r>
        <w:rPr>
          <w:lang w:eastAsia="ru-RU"/>
        </w:rPr>
        <w:tab/>
      </w:r>
      <w:r w:rsidR="00017F44">
        <w:rPr>
          <w:lang w:eastAsia="ru-RU"/>
        </w:rPr>
        <w:t xml:space="preserve"> </w:t>
      </w:r>
      <w:r w:rsidR="00017F44">
        <w:rPr>
          <w:lang w:eastAsia="ru-RU"/>
        </w:rPr>
        <w:tab/>
      </w:r>
      <w:r w:rsidR="00E84955">
        <w:rPr>
          <w:lang w:eastAsia="ru-RU"/>
        </w:rPr>
        <w:tab/>
      </w:r>
      <w:r w:rsidR="00E84955">
        <w:rPr>
          <w:lang w:eastAsia="ru-RU"/>
        </w:rPr>
        <w:tab/>
      </w:r>
      <w:r w:rsidR="00D17323" w:rsidRPr="009F366A">
        <w:rPr>
          <w:lang w:eastAsia="ru-RU"/>
        </w:rPr>
        <w:t>УТВЕРЖДЕНО</w:t>
      </w:r>
    </w:p>
    <w:p w14:paraId="1BC494EC" w14:textId="5C744EB7" w:rsidR="00266646" w:rsidRPr="009F366A" w:rsidRDefault="00017F44" w:rsidP="00017F44">
      <w:pPr>
        <w:suppressAutoHyphens w:val="0"/>
        <w:autoSpaceDE w:val="0"/>
        <w:autoSpaceDN w:val="0"/>
        <w:adjustRightInd w:val="0"/>
        <w:rPr>
          <w:lang w:eastAsia="ru-RU"/>
        </w:rPr>
      </w:pPr>
      <w:r>
        <w:rPr>
          <w:lang w:eastAsia="ru-RU"/>
        </w:rPr>
        <w:t xml:space="preserve"> </w:t>
      </w:r>
      <w:r w:rsidR="003F4AE5" w:rsidRPr="009F366A">
        <w:rPr>
          <w:lang w:eastAsia="ru-RU"/>
        </w:rPr>
        <w:t xml:space="preserve">      </w:t>
      </w:r>
      <w:r>
        <w:rPr>
          <w:lang w:eastAsia="ru-RU"/>
        </w:rPr>
        <w:tab/>
      </w:r>
      <w:r>
        <w:rPr>
          <w:lang w:eastAsia="ru-RU"/>
        </w:rPr>
        <w:tab/>
      </w:r>
      <w:r>
        <w:rPr>
          <w:lang w:eastAsia="ru-RU"/>
        </w:rPr>
        <w:tab/>
      </w:r>
      <w:r>
        <w:rPr>
          <w:lang w:eastAsia="ru-RU"/>
        </w:rPr>
        <w:tab/>
      </w:r>
      <w:r>
        <w:rPr>
          <w:lang w:eastAsia="ru-RU"/>
        </w:rPr>
        <w:tab/>
      </w:r>
      <w:r w:rsidR="00E84955">
        <w:rPr>
          <w:lang w:eastAsia="ru-RU"/>
        </w:rPr>
        <w:tab/>
      </w:r>
      <w:r w:rsidR="00E84955">
        <w:rPr>
          <w:lang w:eastAsia="ru-RU"/>
        </w:rPr>
        <w:tab/>
      </w:r>
      <w:r w:rsidR="00E84955">
        <w:rPr>
          <w:lang w:eastAsia="ru-RU"/>
        </w:rPr>
        <w:tab/>
      </w:r>
      <w:r w:rsidR="00E84955">
        <w:rPr>
          <w:lang w:eastAsia="ru-RU"/>
        </w:rPr>
        <w:tab/>
      </w:r>
      <w:r w:rsidR="00266646" w:rsidRPr="009F366A">
        <w:rPr>
          <w:lang w:eastAsia="ru-RU"/>
        </w:rPr>
        <w:t>Приказом АНО «</w:t>
      </w:r>
      <w:r w:rsidR="004F5AE7" w:rsidRPr="009F366A">
        <w:rPr>
          <w:lang w:eastAsia="ru-RU"/>
        </w:rPr>
        <w:t>ЦИИТО</w:t>
      </w:r>
      <w:r w:rsidR="00266646" w:rsidRPr="009F366A">
        <w:rPr>
          <w:lang w:eastAsia="ru-RU"/>
        </w:rPr>
        <w:t>»</w:t>
      </w:r>
    </w:p>
    <w:p w14:paraId="116462CE" w14:textId="186FFE8F" w:rsidR="004F3B5F" w:rsidRPr="0001391A" w:rsidRDefault="004F3B5F" w:rsidP="00017F44">
      <w:pPr>
        <w:suppressAutoHyphens w:val="0"/>
        <w:autoSpaceDE w:val="0"/>
        <w:autoSpaceDN w:val="0"/>
        <w:adjustRightInd w:val="0"/>
        <w:rPr>
          <w:lang w:eastAsia="ru-RU"/>
        </w:rPr>
      </w:pPr>
      <w:r w:rsidRPr="009F366A">
        <w:rPr>
          <w:lang w:eastAsia="ru-RU"/>
        </w:rPr>
        <w:t xml:space="preserve">  </w:t>
      </w:r>
      <w:r w:rsidR="00DD4F9E" w:rsidRPr="009F366A">
        <w:rPr>
          <w:lang w:eastAsia="ru-RU"/>
        </w:rPr>
        <w:t xml:space="preserve"> </w:t>
      </w:r>
      <w:r w:rsidR="00017F44">
        <w:rPr>
          <w:lang w:eastAsia="ru-RU"/>
        </w:rPr>
        <w:tab/>
      </w:r>
      <w:r w:rsidR="00017F44">
        <w:rPr>
          <w:lang w:eastAsia="ru-RU"/>
        </w:rPr>
        <w:tab/>
      </w:r>
      <w:r w:rsidR="00017F44">
        <w:rPr>
          <w:lang w:eastAsia="ru-RU"/>
        </w:rPr>
        <w:tab/>
      </w:r>
      <w:r w:rsidR="00017F44">
        <w:rPr>
          <w:lang w:eastAsia="ru-RU"/>
        </w:rPr>
        <w:tab/>
      </w:r>
      <w:r w:rsidR="00017F44">
        <w:rPr>
          <w:lang w:eastAsia="ru-RU"/>
        </w:rPr>
        <w:tab/>
      </w:r>
      <w:r w:rsidR="00E84955">
        <w:rPr>
          <w:lang w:eastAsia="ru-RU"/>
        </w:rPr>
        <w:tab/>
      </w:r>
      <w:r w:rsidR="00E84955">
        <w:rPr>
          <w:lang w:eastAsia="ru-RU"/>
        </w:rPr>
        <w:tab/>
      </w:r>
      <w:r w:rsidR="00E84955">
        <w:rPr>
          <w:lang w:eastAsia="ru-RU"/>
        </w:rPr>
        <w:tab/>
      </w:r>
      <w:r w:rsidR="00E84955">
        <w:rPr>
          <w:lang w:eastAsia="ru-RU"/>
        </w:rPr>
        <w:tab/>
      </w:r>
      <w:r w:rsidRPr="009F366A">
        <w:rPr>
          <w:lang w:eastAsia="ru-RU"/>
        </w:rPr>
        <w:t xml:space="preserve">от </w:t>
      </w:r>
      <w:r w:rsidR="0001391A" w:rsidRPr="0001391A">
        <w:rPr>
          <w:lang w:eastAsia="ru-RU"/>
        </w:rPr>
        <w:t>0</w:t>
      </w:r>
      <w:r w:rsidR="003A75FA">
        <w:rPr>
          <w:lang w:eastAsia="ru-RU"/>
        </w:rPr>
        <w:t>7</w:t>
      </w:r>
      <w:r w:rsidRPr="0001391A">
        <w:rPr>
          <w:lang w:eastAsia="ru-RU"/>
        </w:rPr>
        <w:t xml:space="preserve"> </w:t>
      </w:r>
      <w:r w:rsidR="0001391A" w:rsidRPr="0001391A">
        <w:rPr>
          <w:lang w:eastAsia="ru-RU"/>
        </w:rPr>
        <w:t>августа</w:t>
      </w:r>
      <w:r w:rsidRPr="0001391A">
        <w:rPr>
          <w:lang w:eastAsia="ru-RU"/>
        </w:rPr>
        <w:t xml:space="preserve"> 202</w:t>
      </w:r>
      <w:r w:rsidR="0028112C" w:rsidRPr="0001391A">
        <w:rPr>
          <w:lang w:eastAsia="ru-RU"/>
        </w:rPr>
        <w:t>5</w:t>
      </w:r>
      <w:r w:rsidRPr="0001391A">
        <w:rPr>
          <w:lang w:eastAsia="ru-RU"/>
        </w:rPr>
        <w:t xml:space="preserve"> № </w:t>
      </w:r>
      <w:bookmarkStart w:id="0" w:name="_Hlk202189309"/>
      <w:r w:rsidRPr="0001391A">
        <w:rPr>
          <w:lang w:eastAsia="ru-RU"/>
        </w:rPr>
        <w:t>П-</w:t>
      </w:r>
      <w:r w:rsidR="0001391A" w:rsidRPr="0001391A">
        <w:rPr>
          <w:lang w:eastAsia="ru-RU"/>
        </w:rPr>
        <w:t>4</w:t>
      </w:r>
      <w:r w:rsidR="00536FD9">
        <w:rPr>
          <w:lang w:eastAsia="ru-RU"/>
        </w:rPr>
        <w:t>6</w:t>
      </w:r>
      <w:r w:rsidRPr="0001391A">
        <w:rPr>
          <w:lang w:eastAsia="ru-RU"/>
        </w:rPr>
        <w:t>-2</w:t>
      </w:r>
      <w:r w:rsidR="0028112C" w:rsidRPr="0001391A">
        <w:rPr>
          <w:lang w:eastAsia="ru-RU"/>
        </w:rPr>
        <w:t>5</w:t>
      </w:r>
      <w:bookmarkEnd w:id="0"/>
    </w:p>
    <w:p w14:paraId="019C9FB7" w14:textId="77777777" w:rsidR="002F2838" w:rsidRPr="009F366A" w:rsidRDefault="002F2838" w:rsidP="001F035D">
      <w:pPr>
        <w:pStyle w:val="Default"/>
        <w:jc w:val="center"/>
        <w:rPr>
          <w:color w:val="auto"/>
        </w:rPr>
      </w:pPr>
    </w:p>
    <w:p w14:paraId="70A7DEAF" w14:textId="77777777" w:rsidR="002F2838" w:rsidRPr="009F366A" w:rsidRDefault="002F2838" w:rsidP="001A1E9F">
      <w:pPr>
        <w:pStyle w:val="Default"/>
        <w:rPr>
          <w:color w:val="auto"/>
        </w:rPr>
      </w:pPr>
    </w:p>
    <w:p w14:paraId="7316CA0C" w14:textId="77777777" w:rsidR="002F2838" w:rsidRPr="009F366A" w:rsidRDefault="002F2838" w:rsidP="001A1E9F">
      <w:pPr>
        <w:pStyle w:val="Default"/>
        <w:rPr>
          <w:color w:val="auto"/>
        </w:rPr>
      </w:pPr>
    </w:p>
    <w:p w14:paraId="4C521815" w14:textId="77777777" w:rsidR="002F2838" w:rsidRPr="009F366A" w:rsidRDefault="002F2838" w:rsidP="001A1E9F">
      <w:pPr>
        <w:pStyle w:val="Default"/>
        <w:rPr>
          <w:color w:val="auto"/>
        </w:rPr>
      </w:pPr>
    </w:p>
    <w:p w14:paraId="0472C2DC" w14:textId="77777777" w:rsidR="00D17323" w:rsidRPr="009F366A" w:rsidRDefault="00D17323" w:rsidP="001A1E9F">
      <w:pPr>
        <w:pStyle w:val="Default"/>
        <w:rPr>
          <w:color w:val="auto"/>
        </w:rPr>
      </w:pPr>
    </w:p>
    <w:p w14:paraId="41AA349C" w14:textId="77777777" w:rsidR="00D17323" w:rsidRPr="009F366A" w:rsidRDefault="00D17323" w:rsidP="001A1E9F">
      <w:pPr>
        <w:pStyle w:val="Default"/>
        <w:rPr>
          <w:color w:val="auto"/>
        </w:rPr>
      </w:pPr>
    </w:p>
    <w:p w14:paraId="39B11179" w14:textId="77777777" w:rsidR="00D17323" w:rsidRPr="009F366A" w:rsidRDefault="00D17323" w:rsidP="001A1E9F">
      <w:pPr>
        <w:pStyle w:val="Default"/>
        <w:rPr>
          <w:color w:val="auto"/>
        </w:rPr>
      </w:pPr>
    </w:p>
    <w:p w14:paraId="58F82FC3" w14:textId="77777777" w:rsidR="002F2838" w:rsidRPr="009F366A" w:rsidRDefault="002F2838" w:rsidP="001A1E9F">
      <w:pPr>
        <w:pStyle w:val="Default"/>
        <w:rPr>
          <w:color w:val="auto"/>
        </w:rPr>
      </w:pPr>
    </w:p>
    <w:p w14:paraId="444D3FC1" w14:textId="77777777" w:rsidR="008107DE" w:rsidRPr="009F366A" w:rsidRDefault="003A464E" w:rsidP="001A1E9F">
      <w:pPr>
        <w:pStyle w:val="Default"/>
        <w:jc w:val="center"/>
        <w:rPr>
          <w:b/>
          <w:bCs/>
          <w:color w:val="auto"/>
        </w:rPr>
      </w:pPr>
      <w:r w:rsidRPr="009F366A">
        <w:rPr>
          <w:b/>
          <w:bCs/>
          <w:color w:val="auto"/>
        </w:rPr>
        <w:t>ПОЛОЖЕНИЕ</w:t>
      </w:r>
    </w:p>
    <w:p w14:paraId="61D504C8" w14:textId="77777777" w:rsidR="003A75FA" w:rsidRPr="003A75FA" w:rsidRDefault="003A75FA" w:rsidP="003A75FA">
      <w:pPr>
        <w:suppressAutoHyphens w:val="0"/>
        <w:jc w:val="center"/>
        <w:rPr>
          <w:color w:val="000000"/>
          <w:lang w:eastAsia="ru-RU"/>
        </w:rPr>
      </w:pPr>
      <w:r w:rsidRPr="003A75FA">
        <w:rPr>
          <w:color w:val="000000"/>
          <w:lang w:eastAsia="ru-RU"/>
        </w:rPr>
        <w:t xml:space="preserve">о предоставлении услуг </w:t>
      </w:r>
    </w:p>
    <w:p w14:paraId="47D56D75" w14:textId="555205EC" w:rsidR="003A75FA" w:rsidRPr="003A75FA" w:rsidRDefault="003A75FA" w:rsidP="003A75FA">
      <w:pPr>
        <w:suppressAutoHyphens w:val="0"/>
        <w:jc w:val="center"/>
        <w:rPr>
          <w:color w:val="000000"/>
          <w:lang w:eastAsia="ru-RU"/>
        </w:rPr>
      </w:pPr>
      <w:r w:rsidRPr="003A75FA">
        <w:rPr>
          <w:color w:val="000000"/>
          <w:lang w:eastAsia="ru-RU"/>
        </w:rPr>
        <w:t>участникам инновационного территориального кластера</w:t>
      </w:r>
      <w:r>
        <w:rPr>
          <w:color w:val="000000"/>
          <w:lang w:eastAsia="ru-RU"/>
        </w:rPr>
        <w:t xml:space="preserve"> </w:t>
      </w:r>
      <w:r w:rsidRPr="003A75FA">
        <w:rPr>
          <w:color w:val="000000"/>
          <w:lang w:eastAsia="ru-RU"/>
        </w:rPr>
        <w:t>«</w:t>
      </w:r>
      <w:proofErr w:type="spellStart"/>
      <w:r w:rsidRPr="003A75FA">
        <w:rPr>
          <w:color w:val="000000"/>
          <w:lang w:eastAsia="ru-RU"/>
        </w:rPr>
        <w:t>Smart</w:t>
      </w:r>
      <w:proofErr w:type="spellEnd"/>
      <w:r w:rsidRPr="003A75FA">
        <w:rPr>
          <w:color w:val="000000"/>
          <w:lang w:eastAsia="ru-RU"/>
        </w:rPr>
        <w:t xml:space="preserve"> </w:t>
      </w:r>
      <w:proofErr w:type="spellStart"/>
      <w:r w:rsidRPr="003A75FA">
        <w:rPr>
          <w:color w:val="000000"/>
          <w:lang w:eastAsia="ru-RU"/>
        </w:rPr>
        <w:t>Technologies</w:t>
      </w:r>
      <w:proofErr w:type="spellEnd"/>
      <w:r w:rsidRPr="003A75FA">
        <w:rPr>
          <w:color w:val="000000"/>
          <w:lang w:eastAsia="ru-RU"/>
        </w:rPr>
        <w:t xml:space="preserve"> </w:t>
      </w:r>
      <w:proofErr w:type="spellStart"/>
      <w:r w:rsidRPr="003A75FA">
        <w:rPr>
          <w:color w:val="000000"/>
          <w:lang w:eastAsia="ru-RU"/>
        </w:rPr>
        <w:t>Tomsk</w:t>
      </w:r>
      <w:proofErr w:type="spellEnd"/>
      <w:r w:rsidRPr="003A75FA">
        <w:rPr>
          <w:color w:val="000000"/>
          <w:lang w:eastAsia="ru-RU"/>
        </w:rPr>
        <w:t>»</w:t>
      </w:r>
    </w:p>
    <w:p w14:paraId="2345EE90" w14:textId="42C2D796" w:rsidR="00EE79CD" w:rsidRPr="009F366A" w:rsidRDefault="00EE79CD" w:rsidP="001A1E9F">
      <w:pPr>
        <w:pStyle w:val="Default"/>
        <w:jc w:val="center"/>
        <w:rPr>
          <w:color w:val="auto"/>
        </w:rPr>
      </w:pPr>
      <w:r w:rsidRPr="009F366A">
        <w:rPr>
          <w:color w:val="auto"/>
        </w:rPr>
        <w:t>Автономной некоммерческой организацией</w:t>
      </w:r>
    </w:p>
    <w:p w14:paraId="37BF43E3" w14:textId="61C28464" w:rsidR="004F5AE7" w:rsidRDefault="004F5AE7" w:rsidP="004F5AE7">
      <w:pPr>
        <w:jc w:val="center"/>
        <w:rPr>
          <w:lang w:eastAsia="ru-RU"/>
        </w:rPr>
      </w:pPr>
      <w:r w:rsidRPr="009F366A">
        <w:rPr>
          <w:lang w:eastAsia="ru-RU"/>
        </w:rPr>
        <w:t>«Центр инжиниринга и инноваций Томской области»</w:t>
      </w:r>
    </w:p>
    <w:p w14:paraId="39F0C595" w14:textId="77777777" w:rsidR="0014232A" w:rsidRPr="009F366A" w:rsidRDefault="0014232A" w:rsidP="001A1E9F">
      <w:pPr>
        <w:pStyle w:val="Default"/>
        <w:rPr>
          <w:color w:val="auto"/>
        </w:rPr>
      </w:pPr>
      <w:r w:rsidRPr="009F366A">
        <w:rPr>
          <w:color w:val="auto"/>
        </w:rPr>
        <w:tab/>
      </w:r>
      <w:r w:rsidRPr="009F366A">
        <w:rPr>
          <w:color w:val="auto"/>
        </w:rPr>
        <w:tab/>
      </w:r>
      <w:r w:rsidRPr="009F366A">
        <w:rPr>
          <w:color w:val="auto"/>
        </w:rPr>
        <w:tab/>
      </w:r>
      <w:r w:rsidRPr="009F366A">
        <w:rPr>
          <w:color w:val="auto"/>
        </w:rPr>
        <w:tab/>
      </w:r>
      <w:r w:rsidRPr="009F366A">
        <w:rPr>
          <w:color w:val="auto"/>
        </w:rPr>
        <w:tab/>
      </w:r>
      <w:r w:rsidRPr="009F366A">
        <w:rPr>
          <w:color w:val="auto"/>
        </w:rPr>
        <w:tab/>
      </w:r>
    </w:p>
    <w:p w14:paraId="11944BFE" w14:textId="1569EE6D" w:rsidR="00F7113B" w:rsidRPr="009F366A" w:rsidRDefault="0014232A" w:rsidP="001A1E9F">
      <w:pPr>
        <w:pStyle w:val="Default"/>
        <w:rPr>
          <w:color w:val="auto"/>
        </w:rPr>
      </w:pPr>
      <w:r w:rsidRPr="009F366A">
        <w:rPr>
          <w:color w:val="auto"/>
        </w:rPr>
        <w:tab/>
      </w:r>
      <w:r w:rsidRPr="009F366A">
        <w:rPr>
          <w:color w:val="auto"/>
        </w:rPr>
        <w:tab/>
      </w:r>
      <w:r w:rsidRPr="009F366A">
        <w:rPr>
          <w:color w:val="auto"/>
        </w:rPr>
        <w:tab/>
      </w:r>
      <w:r w:rsidRPr="009F366A">
        <w:rPr>
          <w:color w:val="auto"/>
        </w:rPr>
        <w:tab/>
      </w:r>
      <w:r w:rsidRPr="009F366A">
        <w:rPr>
          <w:color w:val="auto"/>
        </w:rPr>
        <w:tab/>
      </w:r>
      <w:r w:rsidRPr="009F366A">
        <w:rPr>
          <w:color w:val="auto"/>
        </w:rPr>
        <w:tab/>
      </w:r>
    </w:p>
    <w:p w14:paraId="01340800" w14:textId="77777777" w:rsidR="00762742" w:rsidRPr="009F366A" w:rsidRDefault="00762742" w:rsidP="001A1E9F">
      <w:pPr>
        <w:pStyle w:val="Default"/>
        <w:rPr>
          <w:color w:val="auto"/>
        </w:rPr>
      </w:pPr>
    </w:p>
    <w:p w14:paraId="4423885E" w14:textId="77777777" w:rsidR="00762742" w:rsidRPr="009F366A" w:rsidRDefault="00762742" w:rsidP="001A1E9F">
      <w:pPr>
        <w:pStyle w:val="Default"/>
        <w:rPr>
          <w:color w:val="auto"/>
        </w:rPr>
      </w:pPr>
    </w:p>
    <w:p w14:paraId="223369F9" w14:textId="77777777" w:rsidR="00762742" w:rsidRPr="009F366A" w:rsidRDefault="00762742" w:rsidP="001A1E9F">
      <w:pPr>
        <w:pStyle w:val="Default"/>
        <w:rPr>
          <w:color w:val="auto"/>
        </w:rPr>
      </w:pPr>
    </w:p>
    <w:p w14:paraId="29754302" w14:textId="77777777" w:rsidR="002F2838" w:rsidRPr="009F366A" w:rsidRDefault="002F2838" w:rsidP="001A1E9F">
      <w:pPr>
        <w:pStyle w:val="Default"/>
        <w:rPr>
          <w:color w:val="auto"/>
        </w:rPr>
      </w:pPr>
    </w:p>
    <w:p w14:paraId="12987D7E" w14:textId="77777777" w:rsidR="005429D1" w:rsidRPr="009F366A" w:rsidRDefault="005429D1" w:rsidP="001A1E9F">
      <w:pPr>
        <w:pStyle w:val="Default"/>
        <w:rPr>
          <w:color w:val="auto"/>
        </w:rPr>
      </w:pPr>
    </w:p>
    <w:p w14:paraId="7F131579" w14:textId="77777777" w:rsidR="005429D1" w:rsidRPr="009F366A" w:rsidRDefault="005429D1" w:rsidP="001A1E9F">
      <w:pPr>
        <w:pStyle w:val="Default"/>
        <w:rPr>
          <w:color w:val="auto"/>
        </w:rPr>
      </w:pPr>
    </w:p>
    <w:p w14:paraId="1A2BC6D5" w14:textId="77777777" w:rsidR="001B476B" w:rsidRPr="009F366A" w:rsidRDefault="001B476B" w:rsidP="001A1E9F">
      <w:pPr>
        <w:pStyle w:val="Default"/>
        <w:rPr>
          <w:color w:val="auto"/>
        </w:rPr>
      </w:pPr>
    </w:p>
    <w:p w14:paraId="1766171C" w14:textId="5535C67E" w:rsidR="009C6B27" w:rsidRPr="009F366A" w:rsidRDefault="009C6B27" w:rsidP="001A1E9F">
      <w:pPr>
        <w:pStyle w:val="Default"/>
        <w:rPr>
          <w:color w:val="auto"/>
        </w:rPr>
      </w:pPr>
    </w:p>
    <w:p w14:paraId="0B0CBA1A" w14:textId="024C2142" w:rsidR="00F15223" w:rsidRPr="009F366A" w:rsidRDefault="00F15223" w:rsidP="001A1E9F">
      <w:pPr>
        <w:pStyle w:val="Default"/>
        <w:rPr>
          <w:color w:val="auto"/>
        </w:rPr>
      </w:pPr>
    </w:p>
    <w:p w14:paraId="3DA4A217" w14:textId="6FEB2046" w:rsidR="00F15223" w:rsidRPr="009F366A" w:rsidRDefault="00F15223" w:rsidP="001A1E9F">
      <w:pPr>
        <w:pStyle w:val="Default"/>
        <w:rPr>
          <w:color w:val="auto"/>
        </w:rPr>
      </w:pPr>
    </w:p>
    <w:p w14:paraId="2A421F0F" w14:textId="45AE3F37" w:rsidR="00F15223" w:rsidRPr="009F366A" w:rsidRDefault="00F15223" w:rsidP="001A1E9F">
      <w:pPr>
        <w:pStyle w:val="Default"/>
        <w:rPr>
          <w:color w:val="auto"/>
        </w:rPr>
      </w:pPr>
    </w:p>
    <w:p w14:paraId="48BC06BC" w14:textId="705B2765" w:rsidR="00F15223" w:rsidRPr="009F366A" w:rsidRDefault="00F15223" w:rsidP="001A1E9F">
      <w:pPr>
        <w:pStyle w:val="Default"/>
        <w:rPr>
          <w:color w:val="auto"/>
        </w:rPr>
      </w:pPr>
    </w:p>
    <w:p w14:paraId="74034A5F" w14:textId="3D4901F1" w:rsidR="00F15223" w:rsidRPr="009F366A" w:rsidRDefault="00F15223" w:rsidP="001A1E9F">
      <w:pPr>
        <w:pStyle w:val="Default"/>
        <w:rPr>
          <w:color w:val="auto"/>
        </w:rPr>
      </w:pPr>
    </w:p>
    <w:p w14:paraId="34DC55E4" w14:textId="03D7CF6B" w:rsidR="00F15223" w:rsidRPr="009F366A" w:rsidRDefault="00F15223" w:rsidP="001A1E9F">
      <w:pPr>
        <w:pStyle w:val="Default"/>
        <w:rPr>
          <w:color w:val="auto"/>
        </w:rPr>
      </w:pPr>
    </w:p>
    <w:p w14:paraId="093CE935" w14:textId="00CB459D" w:rsidR="00F15223" w:rsidRPr="009F366A" w:rsidRDefault="00F15223" w:rsidP="001A1E9F">
      <w:pPr>
        <w:pStyle w:val="Default"/>
        <w:rPr>
          <w:color w:val="auto"/>
        </w:rPr>
      </w:pPr>
    </w:p>
    <w:p w14:paraId="113A43B9" w14:textId="0344BFB7" w:rsidR="00F15223" w:rsidRPr="009F366A" w:rsidRDefault="00F15223" w:rsidP="001A1E9F">
      <w:pPr>
        <w:pStyle w:val="Default"/>
        <w:rPr>
          <w:color w:val="auto"/>
        </w:rPr>
      </w:pPr>
    </w:p>
    <w:p w14:paraId="7F7B9499" w14:textId="4300B439" w:rsidR="00F15223" w:rsidRPr="009F366A" w:rsidRDefault="00F15223" w:rsidP="001A1E9F">
      <w:pPr>
        <w:pStyle w:val="Default"/>
        <w:rPr>
          <w:color w:val="auto"/>
        </w:rPr>
      </w:pPr>
    </w:p>
    <w:p w14:paraId="0D0EC09B" w14:textId="09FFC23E" w:rsidR="00F15223" w:rsidRPr="009F366A" w:rsidRDefault="00F15223" w:rsidP="001A1E9F">
      <w:pPr>
        <w:pStyle w:val="Default"/>
        <w:rPr>
          <w:color w:val="auto"/>
        </w:rPr>
      </w:pPr>
    </w:p>
    <w:p w14:paraId="33CB8663" w14:textId="21EF50D8" w:rsidR="00F15223" w:rsidRPr="009F366A" w:rsidRDefault="00F15223" w:rsidP="001A1E9F">
      <w:pPr>
        <w:pStyle w:val="Default"/>
        <w:rPr>
          <w:color w:val="auto"/>
        </w:rPr>
      </w:pPr>
    </w:p>
    <w:p w14:paraId="74FD2FE1" w14:textId="3022BA88" w:rsidR="00F15223" w:rsidRPr="009F366A" w:rsidRDefault="00F15223" w:rsidP="001A1E9F">
      <w:pPr>
        <w:pStyle w:val="Default"/>
        <w:rPr>
          <w:color w:val="auto"/>
        </w:rPr>
      </w:pPr>
    </w:p>
    <w:p w14:paraId="3F5ACD8C" w14:textId="198C3B0B" w:rsidR="00F15223" w:rsidRPr="009F366A" w:rsidRDefault="00F15223" w:rsidP="001A1E9F">
      <w:pPr>
        <w:pStyle w:val="Default"/>
        <w:rPr>
          <w:color w:val="auto"/>
        </w:rPr>
      </w:pPr>
    </w:p>
    <w:p w14:paraId="33C1DDE7" w14:textId="2F6AB6A5" w:rsidR="00F15223" w:rsidRPr="009F366A" w:rsidRDefault="00F15223" w:rsidP="001A1E9F">
      <w:pPr>
        <w:pStyle w:val="Default"/>
        <w:rPr>
          <w:color w:val="auto"/>
        </w:rPr>
      </w:pPr>
    </w:p>
    <w:p w14:paraId="40AD983D" w14:textId="5F117EB3" w:rsidR="00F15223" w:rsidRDefault="00F15223" w:rsidP="001A1E9F">
      <w:pPr>
        <w:pStyle w:val="Default"/>
        <w:rPr>
          <w:color w:val="auto"/>
        </w:rPr>
      </w:pPr>
    </w:p>
    <w:p w14:paraId="3D3676B0" w14:textId="6D7419B9" w:rsidR="00F14E55" w:rsidRDefault="00F14E55" w:rsidP="001A1E9F">
      <w:pPr>
        <w:pStyle w:val="Default"/>
        <w:rPr>
          <w:color w:val="auto"/>
        </w:rPr>
      </w:pPr>
    </w:p>
    <w:p w14:paraId="1A0BBB9B" w14:textId="77777777" w:rsidR="00F14E55" w:rsidRPr="009F366A" w:rsidRDefault="00F14E55" w:rsidP="001A1E9F">
      <w:pPr>
        <w:pStyle w:val="Default"/>
        <w:rPr>
          <w:color w:val="auto"/>
        </w:rPr>
      </w:pPr>
    </w:p>
    <w:p w14:paraId="66568FAE" w14:textId="01A56E8C" w:rsidR="008107DE" w:rsidRDefault="00C64EAC" w:rsidP="004F5AE7">
      <w:pPr>
        <w:pStyle w:val="Default"/>
        <w:jc w:val="center"/>
        <w:rPr>
          <w:color w:val="auto"/>
        </w:rPr>
      </w:pPr>
      <w:r w:rsidRPr="009F366A">
        <w:rPr>
          <w:color w:val="auto"/>
        </w:rPr>
        <w:t>Томск 20</w:t>
      </w:r>
      <w:r w:rsidR="002F2838" w:rsidRPr="009F366A">
        <w:rPr>
          <w:color w:val="auto"/>
        </w:rPr>
        <w:t>2</w:t>
      </w:r>
      <w:r w:rsidR="0028112C">
        <w:rPr>
          <w:color w:val="auto"/>
        </w:rPr>
        <w:t>5</w:t>
      </w:r>
      <w:r w:rsidRPr="009F366A">
        <w:rPr>
          <w:color w:val="auto"/>
        </w:rPr>
        <w:t xml:space="preserve"> г.</w:t>
      </w:r>
    </w:p>
    <w:p w14:paraId="599E721B" w14:textId="77777777" w:rsidR="00832BED" w:rsidRPr="009F366A" w:rsidRDefault="00832BED" w:rsidP="00467A96">
      <w:pPr>
        <w:pStyle w:val="Default"/>
        <w:rPr>
          <w:color w:val="auto"/>
        </w:rPr>
      </w:pPr>
    </w:p>
    <w:p w14:paraId="2BD9DB27" w14:textId="2A91DE8C" w:rsidR="0013481A" w:rsidRPr="008C50C9" w:rsidRDefault="009F32CA" w:rsidP="0013481A">
      <w:pPr>
        <w:pStyle w:val="2"/>
        <w:numPr>
          <w:ilvl w:val="0"/>
          <w:numId w:val="26"/>
        </w:numPr>
        <w:suppressAutoHyphens w:val="0"/>
        <w:spacing w:before="120" w:after="120"/>
        <w:rPr>
          <w:rFonts w:ascii="Times New Roman" w:hAnsi="Times New Roman"/>
          <w:i w:val="0"/>
          <w:sz w:val="24"/>
          <w:szCs w:val="24"/>
          <w:lang w:val="ru-RU"/>
        </w:rPr>
      </w:pPr>
      <w:r w:rsidRPr="009F366A">
        <w:rPr>
          <w:rFonts w:ascii="Times New Roman" w:hAnsi="Times New Roman"/>
          <w:i w:val="0"/>
          <w:sz w:val="24"/>
          <w:szCs w:val="24"/>
          <w:lang w:val="ru-RU"/>
        </w:rPr>
        <w:lastRenderedPageBreak/>
        <w:t xml:space="preserve">Общие </w:t>
      </w:r>
      <w:r w:rsidR="00514A47" w:rsidRPr="009F366A">
        <w:rPr>
          <w:rFonts w:ascii="Times New Roman" w:hAnsi="Times New Roman"/>
          <w:i w:val="0"/>
          <w:sz w:val="24"/>
          <w:szCs w:val="24"/>
          <w:lang w:val="ru-RU"/>
        </w:rPr>
        <w:t>положения</w:t>
      </w:r>
    </w:p>
    <w:p w14:paraId="349085E0" w14:textId="3E0215DD" w:rsidR="00F3413A" w:rsidRPr="009F366A" w:rsidRDefault="003A464E" w:rsidP="00BA6A3E">
      <w:pPr>
        <w:ind w:firstLine="708"/>
        <w:rPr>
          <w:color w:val="FF0000"/>
        </w:rPr>
      </w:pPr>
      <w:r w:rsidRPr="009F366A">
        <w:t>1.1</w:t>
      </w:r>
      <w:r w:rsidR="00AC5526" w:rsidRPr="009F366A">
        <w:t>.</w:t>
      </w:r>
      <w:r w:rsidRPr="009F366A">
        <w:t xml:space="preserve"> </w:t>
      </w:r>
      <w:r w:rsidR="006034CD" w:rsidRPr="009F366A">
        <w:t>Настоящее Положение</w:t>
      </w:r>
      <w:r w:rsidR="00442ED1" w:rsidRPr="009F366A">
        <w:t xml:space="preserve"> (далее –</w:t>
      </w:r>
      <w:r w:rsidR="001B4341" w:rsidRPr="009F366A">
        <w:t xml:space="preserve"> </w:t>
      </w:r>
      <w:r w:rsidR="00442ED1" w:rsidRPr="009F366A">
        <w:t>Положение)</w:t>
      </w:r>
      <w:r w:rsidR="006034CD" w:rsidRPr="009F366A">
        <w:t xml:space="preserve"> разработано </w:t>
      </w:r>
      <w:bookmarkStart w:id="1" w:name="_Hlk43394287"/>
      <w:r w:rsidR="00560414" w:rsidRPr="009F366A">
        <w:t xml:space="preserve">Автономной некоммерческой организацией «Центр инжиниринга и инноваций Томской области» </w:t>
      </w:r>
      <w:r w:rsidR="003409A1">
        <w:t xml:space="preserve">в целях </w:t>
      </w:r>
      <w:r w:rsidR="003A75FA" w:rsidRPr="003A75FA">
        <w:t>обеспечени</w:t>
      </w:r>
      <w:r w:rsidR="003A75FA">
        <w:t>я</w:t>
      </w:r>
      <w:r w:rsidR="003A75FA" w:rsidRPr="003A75FA">
        <w:t xml:space="preserve"> организаций - участников кластера</w:t>
      </w:r>
      <w:r w:rsidR="00162DE3">
        <w:t xml:space="preserve"> </w:t>
      </w:r>
      <w:r w:rsidR="003A75FA" w:rsidRPr="003A75FA">
        <w:t>«</w:t>
      </w:r>
      <w:proofErr w:type="spellStart"/>
      <w:r w:rsidR="003A75FA" w:rsidRPr="003A75FA">
        <w:t>Smart</w:t>
      </w:r>
      <w:proofErr w:type="spellEnd"/>
      <w:r w:rsidR="003A75FA" w:rsidRPr="003A75FA">
        <w:t xml:space="preserve"> </w:t>
      </w:r>
      <w:proofErr w:type="spellStart"/>
      <w:r w:rsidR="003A75FA" w:rsidRPr="003A75FA">
        <w:t>Technologies</w:t>
      </w:r>
      <w:proofErr w:type="spellEnd"/>
      <w:r w:rsidR="003A75FA" w:rsidRPr="003A75FA">
        <w:t xml:space="preserve"> </w:t>
      </w:r>
      <w:proofErr w:type="spellStart"/>
      <w:r w:rsidR="003A75FA" w:rsidRPr="003A75FA">
        <w:t>Tomsk</w:t>
      </w:r>
      <w:proofErr w:type="spellEnd"/>
      <w:r w:rsidR="003A75FA" w:rsidRPr="003A75FA">
        <w:t xml:space="preserve">» комплексом инженерно-консультационных и инжиниринговых услуг </w:t>
      </w:r>
      <w:r w:rsidR="0028112C" w:rsidRPr="0028112C">
        <w:t>в рамках государственной программы «Научно-технологическое развитие Томской области», утвержденной постановлением Администрации Томской области от 27.09.2019 № 359а.</w:t>
      </w:r>
    </w:p>
    <w:bookmarkEnd w:id="1"/>
    <w:p w14:paraId="276CAE47" w14:textId="5A2B4AD0" w:rsidR="003A464E" w:rsidRPr="009F366A" w:rsidRDefault="003A464E" w:rsidP="00BA6A3E">
      <w:pPr>
        <w:suppressAutoHyphens w:val="0"/>
        <w:ind w:firstLine="720"/>
      </w:pPr>
      <w:r w:rsidRPr="009F366A">
        <w:t xml:space="preserve">1.2. В целях настоящего Положения используются следующие </w:t>
      </w:r>
      <w:r w:rsidR="00653E66" w:rsidRPr="009F366A">
        <w:t>термины и определения</w:t>
      </w:r>
      <w:r w:rsidRPr="009F366A">
        <w:t xml:space="preserve">: </w:t>
      </w:r>
    </w:p>
    <w:p w14:paraId="0F66B3B6" w14:textId="2233C7D3" w:rsidR="001672E8" w:rsidRPr="009F366A" w:rsidRDefault="001672E8" w:rsidP="00BA6A3E">
      <w:pPr>
        <w:suppressAutoHyphens w:val="0"/>
        <w:autoSpaceDE w:val="0"/>
        <w:ind w:firstLine="709"/>
      </w:pPr>
      <w:r w:rsidRPr="009F366A">
        <w:rPr>
          <w:b/>
          <w:i/>
        </w:rPr>
        <w:t>Организатор</w:t>
      </w:r>
      <w:r w:rsidRPr="009F366A">
        <w:t xml:space="preserve"> </w:t>
      </w:r>
      <w:r w:rsidR="008C438F" w:rsidRPr="009F366A">
        <w:t>–</w:t>
      </w:r>
      <w:r w:rsidRPr="009F366A">
        <w:t xml:space="preserve"> Автономная некоммерческая организация </w:t>
      </w:r>
      <w:r w:rsidR="004F5AE7" w:rsidRPr="009F366A">
        <w:t>«Центр инжиниринга и инноваций Томской области».</w:t>
      </w:r>
    </w:p>
    <w:p w14:paraId="1D9BD922" w14:textId="5D2D6940" w:rsidR="004F5AE7" w:rsidRPr="009F366A" w:rsidRDefault="004F5AE7" w:rsidP="00BA6A3E">
      <w:pPr>
        <w:suppressAutoHyphens w:val="0"/>
        <w:ind w:firstLine="709"/>
        <w:rPr>
          <w:iCs/>
          <w:color w:val="000000"/>
        </w:rPr>
      </w:pPr>
      <w:r w:rsidRPr="009F366A">
        <w:rPr>
          <w:iCs/>
          <w:color w:val="000000"/>
        </w:rPr>
        <w:t xml:space="preserve">Адрес: </w:t>
      </w:r>
      <w:r w:rsidR="0028112C" w:rsidRPr="0028112C">
        <w:rPr>
          <w:iCs/>
          <w:color w:val="000000"/>
        </w:rPr>
        <w:t>634034, г. Томск, ул. Белинского, д. 60, 3 этаж.</w:t>
      </w:r>
    </w:p>
    <w:p w14:paraId="4EC163DD" w14:textId="0B8DAF2C" w:rsidR="004F5AE7" w:rsidRPr="009F366A" w:rsidRDefault="004F5AE7" w:rsidP="00BA6A3E">
      <w:pPr>
        <w:suppressAutoHyphens w:val="0"/>
        <w:ind w:firstLine="709"/>
        <w:rPr>
          <w:iCs/>
          <w:color w:val="000000"/>
        </w:rPr>
      </w:pPr>
      <w:r w:rsidRPr="009F366A">
        <w:rPr>
          <w:iCs/>
          <w:color w:val="000000"/>
        </w:rPr>
        <w:t>График работы: пн.-</w:t>
      </w:r>
      <w:r w:rsidR="00891A7A" w:rsidRPr="009F366A">
        <w:rPr>
          <w:iCs/>
          <w:color w:val="000000"/>
        </w:rPr>
        <w:t>пт</w:t>
      </w:r>
      <w:r w:rsidRPr="009F366A">
        <w:rPr>
          <w:iCs/>
          <w:color w:val="000000"/>
        </w:rPr>
        <w:t>. с 09.00 до 18.00 перерыв с 13.00 до 1</w:t>
      </w:r>
      <w:r w:rsidR="00891A7A" w:rsidRPr="009F366A">
        <w:rPr>
          <w:iCs/>
          <w:color w:val="000000"/>
        </w:rPr>
        <w:t>4</w:t>
      </w:r>
      <w:r w:rsidRPr="009F366A">
        <w:rPr>
          <w:iCs/>
          <w:color w:val="000000"/>
        </w:rPr>
        <w:t>.</w:t>
      </w:r>
      <w:r w:rsidR="00891A7A" w:rsidRPr="009F366A">
        <w:rPr>
          <w:iCs/>
          <w:color w:val="000000"/>
        </w:rPr>
        <w:t>00</w:t>
      </w:r>
      <w:r w:rsidRPr="009F366A">
        <w:rPr>
          <w:iCs/>
          <w:color w:val="000000"/>
        </w:rPr>
        <w:t xml:space="preserve">. </w:t>
      </w:r>
    </w:p>
    <w:p w14:paraId="34E722EE" w14:textId="201C3EFB" w:rsidR="004F5AE7" w:rsidRPr="007A46FE" w:rsidRDefault="007A46FE" w:rsidP="00BA6A3E">
      <w:pPr>
        <w:tabs>
          <w:tab w:val="left" w:pos="3261"/>
        </w:tabs>
        <w:suppressAutoHyphens w:val="0"/>
        <w:ind w:firstLine="567"/>
        <w:rPr>
          <w:iCs/>
          <w:color w:val="000000"/>
          <w:lang w:val="en-US"/>
        </w:rPr>
      </w:pPr>
      <w:r w:rsidRPr="00ED68AD">
        <w:rPr>
          <w:iCs/>
          <w:color w:val="000000"/>
        </w:rPr>
        <w:t xml:space="preserve">  </w:t>
      </w:r>
      <w:r w:rsidR="004F5AE7" w:rsidRPr="009F366A">
        <w:rPr>
          <w:iCs/>
          <w:color w:val="000000"/>
        </w:rPr>
        <w:t>Тел</w:t>
      </w:r>
      <w:r w:rsidR="004F5AE7" w:rsidRPr="007A46FE">
        <w:rPr>
          <w:iCs/>
          <w:color w:val="000000"/>
          <w:lang w:val="en-US"/>
        </w:rPr>
        <w:t xml:space="preserve">.: 8 </w:t>
      </w:r>
      <w:r w:rsidR="00F866F6" w:rsidRPr="007A46FE">
        <w:rPr>
          <w:iCs/>
          <w:color w:val="000000"/>
          <w:lang w:val="en-US"/>
        </w:rPr>
        <w:t>(3822) 60-90-23</w:t>
      </w:r>
      <w:r w:rsidR="004D0E7D" w:rsidRPr="007A46FE">
        <w:rPr>
          <w:iCs/>
          <w:color w:val="000000"/>
          <w:lang w:val="en-US"/>
        </w:rPr>
        <w:t>;</w:t>
      </w:r>
    </w:p>
    <w:p w14:paraId="79A5EA37" w14:textId="4AFF349E" w:rsidR="004D0E7D" w:rsidRDefault="007A46FE" w:rsidP="00BA6A3E">
      <w:pPr>
        <w:tabs>
          <w:tab w:val="left" w:pos="3261"/>
        </w:tabs>
        <w:suppressAutoHyphens w:val="0"/>
        <w:ind w:firstLine="567"/>
        <w:rPr>
          <w:iCs/>
          <w:color w:val="000000"/>
          <w:lang w:val="en-US"/>
        </w:rPr>
      </w:pPr>
      <w:r w:rsidRPr="007A46FE">
        <w:rPr>
          <w:iCs/>
          <w:color w:val="000000"/>
          <w:lang w:val="en-US"/>
        </w:rPr>
        <w:t xml:space="preserve">  </w:t>
      </w:r>
      <w:r w:rsidR="004D0E7D">
        <w:rPr>
          <w:iCs/>
          <w:color w:val="000000"/>
          <w:lang w:val="en-US"/>
        </w:rPr>
        <w:t>E-mail</w:t>
      </w:r>
      <w:r w:rsidR="004D0E7D" w:rsidRPr="004D0E7D">
        <w:rPr>
          <w:iCs/>
          <w:color w:val="000000"/>
          <w:lang w:val="en-US"/>
        </w:rPr>
        <w:t>:</w:t>
      </w:r>
      <w:r w:rsidR="004D0E7D" w:rsidRPr="00561C57">
        <w:rPr>
          <w:iCs/>
          <w:lang w:val="en-US"/>
        </w:rPr>
        <w:t xml:space="preserve"> </w:t>
      </w:r>
      <w:hyperlink r:id="rId8" w:history="1">
        <w:r w:rsidR="0028112C" w:rsidRPr="00561C57">
          <w:rPr>
            <w:rStyle w:val="a3"/>
            <w:iCs/>
            <w:color w:val="auto"/>
            <w:u w:val="none"/>
            <w:lang w:val="en-US"/>
          </w:rPr>
          <w:t>info@engineering.tomsk.ru</w:t>
        </w:r>
      </w:hyperlink>
    </w:p>
    <w:p w14:paraId="2E854A74" w14:textId="3E20BA22" w:rsidR="00377ABC" w:rsidRDefault="00377ABC" w:rsidP="00BA6A3E">
      <w:pPr>
        <w:suppressAutoHyphens w:val="0"/>
        <w:autoSpaceDE w:val="0"/>
        <w:ind w:firstLine="709"/>
      </w:pPr>
      <w:r w:rsidRPr="00377ABC">
        <w:rPr>
          <w:b/>
          <w:bCs/>
          <w:i/>
          <w:iCs/>
        </w:rPr>
        <w:t>Конкурс</w:t>
      </w:r>
      <w:r w:rsidRPr="00377ABC">
        <w:t xml:space="preserve"> - способ определения получателя услуги на условиях софинансирования в соответствии с настоящим Положением.</w:t>
      </w:r>
    </w:p>
    <w:p w14:paraId="08918505" w14:textId="0E78B7B4" w:rsidR="00377ABC" w:rsidRPr="009F366A" w:rsidRDefault="00377ABC" w:rsidP="00BA6A3E">
      <w:pPr>
        <w:suppressAutoHyphens w:val="0"/>
        <w:autoSpaceDE w:val="0"/>
        <w:ind w:firstLine="709"/>
      </w:pPr>
      <w:r w:rsidRPr="00377ABC">
        <w:rPr>
          <w:b/>
          <w:bCs/>
          <w:i/>
          <w:iCs/>
        </w:rPr>
        <w:t>Конкурсная комиссия</w:t>
      </w:r>
      <w:r w:rsidRPr="00377ABC">
        <w:t xml:space="preserve"> – комиссия, созданная приказом Организатора, для проведения конкурсных процедур. </w:t>
      </w:r>
    </w:p>
    <w:p w14:paraId="773B5512" w14:textId="1BD379AD" w:rsidR="00084544" w:rsidRPr="009F366A" w:rsidRDefault="00084544" w:rsidP="00BA6A3E">
      <w:pPr>
        <w:suppressAutoHyphens w:val="0"/>
        <w:ind w:firstLine="709"/>
      </w:pPr>
      <w:r w:rsidRPr="009F366A">
        <w:rPr>
          <w:b/>
          <w:bCs/>
          <w:i/>
          <w:iCs/>
        </w:rPr>
        <w:t>Комиссия Организатора</w:t>
      </w:r>
      <w:r w:rsidRPr="009F366A">
        <w:t xml:space="preserve"> – комиссия, созданная приказом Организатора с целью оценки заявки на предмет соответствия требованиям настоящего положения</w:t>
      </w:r>
      <w:r w:rsidR="002201C0" w:rsidRPr="009F366A">
        <w:t xml:space="preserve"> и для</w:t>
      </w:r>
      <w:r w:rsidRPr="009F366A">
        <w:t xml:space="preserve"> проведени</w:t>
      </w:r>
      <w:r w:rsidR="002C74F1" w:rsidRPr="009F366A">
        <w:t>я</w:t>
      </w:r>
      <w:r w:rsidRPr="009F366A">
        <w:t xml:space="preserve"> скоринговой оценки Заявителей</w:t>
      </w:r>
      <w:r w:rsidR="00377ABC">
        <w:t>,</w:t>
      </w:r>
      <w:r w:rsidR="00377ABC" w:rsidRPr="00377ABC">
        <w:t xml:space="preserve"> предоставления Конкурсной </w:t>
      </w:r>
      <w:r w:rsidR="00377ABC">
        <w:t>к</w:t>
      </w:r>
      <w:r w:rsidR="00377ABC" w:rsidRPr="00377ABC">
        <w:t xml:space="preserve">омиссии отчетов о скоринге заявителей. </w:t>
      </w:r>
      <w:r w:rsidRPr="009F366A">
        <w:t xml:space="preserve"> </w:t>
      </w:r>
    </w:p>
    <w:p w14:paraId="469B7194" w14:textId="03F45335" w:rsidR="001672E8" w:rsidRPr="009F366A" w:rsidRDefault="001672E8" w:rsidP="00BA6A3E">
      <w:pPr>
        <w:suppressAutoHyphens w:val="0"/>
        <w:autoSpaceDE w:val="0"/>
        <w:ind w:firstLine="709"/>
        <w:rPr>
          <w:lang w:eastAsia="ru-RU"/>
        </w:rPr>
      </w:pPr>
      <w:r w:rsidRPr="009F366A">
        <w:rPr>
          <w:b/>
          <w:i/>
          <w:lang w:eastAsia="ru-RU"/>
        </w:rPr>
        <w:t>Извещение</w:t>
      </w:r>
      <w:r w:rsidR="00BB0F0E" w:rsidRPr="009F366A">
        <w:rPr>
          <w:b/>
          <w:i/>
          <w:lang w:eastAsia="ru-RU"/>
        </w:rPr>
        <w:t xml:space="preserve"> </w:t>
      </w:r>
      <w:r w:rsidRPr="009F366A">
        <w:rPr>
          <w:lang w:eastAsia="ru-RU"/>
        </w:rPr>
        <w:t xml:space="preserve">– </w:t>
      </w:r>
      <w:r w:rsidR="00377ABC" w:rsidRPr="00377ABC">
        <w:rPr>
          <w:lang w:eastAsia="ru-RU"/>
        </w:rPr>
        <w:t xml:space="preserve">извещение о проведении конкурса, размещенное Организатором на официальном сайте по адресу: </w:t>
      </w:r>
      <w:hyperlink r:id="rId9" w:history="1">
        <w:r w:rsidR="00620FEC" w:rsidRPr="00D57FBD">
          <w:rPr>
            <w:rStyle w:val="a3"/>
            <w:color w:val="auto"/>
            <w:u w:val="none"/>
            <w:lang w:eastAsia="ru-RU"/>
          </w:rPr>
          <w:t>http://www.engineering.tomsk.ru</w:t>
        </w:r>
      </w:hyperlink>
      <w:r w:rsidR="00377ABC" w:rsidRPr="00377ABC">
        <w:rPr>
          <w:lang w:eastAsia="ru-RU"/>
        </w:rPr>
        <w:t>,</w:t>
      </w:r>
      <w:r w:rsidR="00620FEC">
        <w:rPr>
          <w:lang w:eastAsia="ru-RU"/>
        </w:rPr>
        <w:t xml:space="preserve"> </w:t>
      </w:r>
      <w:r w:rsidR="00377ABC" w:rsidRPr="00377ABC">
        <w:rPr>
          <w:lang w:eastAsia="ru-RU"/>
        </w:rPr>
        <w:t>в соответствии с которым осуществляется прием заявок на участие в Конкурсе.</w:t>
      </w:r>
      <w:r w:rsidR="008F70DC">
        <w:t xml:space="preserve"> </w:t>
      </w:r>
    </w:p>
    <w:p w14:paraId="45E7F830" w14:textId="39A417CB" w:rsidR="002C74F1" w:rsidRPr="008C784E" w:rsidRDefault="002C74F1" w:rsidP="00BA6A3E">
      <w:pPr>
        <w:suppressAutoHyphens w:val="0"/>
        <w:ind w:firstLine="709"/>
        <w:rPr>
          <w:b/>
          <w:bCs/>
          <w:i/>
        </w:rPr>
      </w:pPr>
      <w:r w:rsidRPr="009F366A">
        <w:rPr>
          <w:b/>
          <w:bCs/>
          <w:i/>
        </w:rPr>
        <w:t>Заявление</w:t>
      </w:r>
      <w:r w:rsidR="008C784E">
        <w:rPr>
          <w:b/>
          <w:bCs/>
          <w:i/>
        </w:rPr>
        <w:t>, Заявка</w:t>
      </w:r>
      <w:r w:rsidRPr="009F366A">
        <w:rPr>
          <w:b/>
          <w:bCs/>
          <w:i/>
        </w:rPr>
        <w:t xml:space="preserve"> </w:t>
      </w:r>
      <w:r w:rsidRPr="009F366A">
        <w:t>–</w:t>
      </w:r>
      <w:r w:rsidRPr="009F366A">
        <w:rPr>
          <w:b/>
          <w:i/>
        </w:rPr>
        <w:t xml:space="preserve"> </w:t>
      </w:r>
      <w:r w:rsidRPr="009F366A">
        <w:rPr>
          <w:bCs/>
          <w:iCs/>
        </w:rPr>
        <w:t xml:space="preserve">заявление на предоставление услуги </w:t>
      </w:r>
      <w:r w:rsidR="0028112C">
        <w:rPr>
          <w:bCs/>
          <w:iCs/>
        </w:rPr>
        <w:t xml:space="preserve">заявителю </w:t>
      </w:r>
      <w:r w:rsidR="00377ABC">
        <w:rPr>
          <w:bCs/>
          <w:iCs/>
        </w:rPr>
        <w:t xml:space="preserve">с приложением </w:t>
      </w:r>
      <w:r w:rsidR="00377ABC" w:rsidRPr="00377ABC">
        <w:rPr>
          <w:bCs/>
          <w:iCs/>
        </w:rPr>
        <w:t>комплек</w:t>
      </w:r>
      <w:r w:rsidR="00377ABC">
        <w:rPr>
          <w:bCs/>
          <w:iCs/>
        </w:rPr>
        <w:t>та</w:t>
      </w:r>
      <w:r w:rsidR="00377ABC" w:rsidRPr="00377ABC">
        <w:rPr>
          <w:bCs/>
          <w:iCs/>
        </w:rPr>
        <w:t xml:space="preserve"> документов, подготовленн</w:t>
      </w:r>
      <w:r w:rsidR="00377ABC">
        <w:rPr>
          <w:bCs/>
          <w:iCs/>
        </w:rPr>
        <w:t>ого</w:t>
      </w:r>
      <w:r w:rsidR="00377ABC" w:rsidRPr="00377ABC">
        <w:rPr>
          <w:bCs/>
          <w:iCs/>
        </w:rPr>
        <w:t xml:space="preserve"> и предоставленн</w:t>
      </w:r>
      <w:r w:rsidR="00377ABC">
        <w:rPr>
          <w:bCs/>
          <w:iCs/>
        </w:rPr>
        <w:t>ого</w:t>
      </w:r>
      <w:r w:rsidR="00377ABC" w:rsidRPr="00377ABC">
        <w:rPr>
          <w:bCs/>
          <w:iCs/>
        </w:rPr>
        <w:t xml:space="preserve"> </w:t>
      </w:r>
      <w:r w:rsidR="0028112C">
        <w:rPr>
          <w:bCs/>
          <w:iCs/>
        </w:rPr>
        <w:t>заявителем</w:t>
      </w:r>
      <w:r w:rsidR="00377ABC" w:rsidRPr="00377ABC">
        <w:rPr>
          <w:bCs/>
          <w:iCs/>
        </w:rPr>
        <w:t xml:space="preserve"> с целью участвовать в Конкурсе в соответствии с требованиями, установленными н</w:t>
      </w:r>
      <w:r w:rsidR="00094F97">
        <w:rPr>
          <w:bCs/>
          <w:iCs/>
        </w:rPr>
        <w:t>астоящим Положением и включающее</w:t>
      </w:r>
      <w:r w:rsidR="00377ABC" w:rsidRPr="00377ABC">
        <w:rPr>
          <w:bCs/>
          <w:iCs/>
        </w:rPr>
        <w:t xml:space="preserve"> документы, предусмотренные настоящим Положением.</w:t>
      </w:r>
    </w:p>
    <w:p w14:paraId="77822621" w14:textId="51092CA5" w:rsidR="008535C9" w:rsidRPr="009F366A" w:rsidRDefault="00234389" w:rsidP="00BA6A3E">
      <w:pPr>
        <w:suppressAutoHyphens w:val="0"/>
        <w:ind w:firstLine="709"/>
      </w:pPr>
      <w:r w:rsidRPr="009F366A">
        <w:rPr>
          <w:b/>
          <w:i/>
        </w:rPr>
        <w:t>Заявитель</w:t>
      </w:r>
      <w:r w:rsidRPr="009F366A">
        <w:rPr>
          <w:i/>
        </w:rPr>
        <w:t xml:space="preserve"> –</w:t>
      </w:r>
      <w:r w:rsidR="0028112C">
        <w:t xml:space="preserve"> лицо </w:t>
      </w:r>
      <w:r w:rsidR="00514A47" w:rsidRPr="009F366A">
        <w:t>направивш</w:t>
      </w:r>
      <w:r w:rsidR="0028112C">
        <w:t>ее</w:t>
      </w:r>
      <w:r w:rsidR="00514A47" w:rsidRPr="009F366A">
        <w:t xml:space="preserve"> заявление на </w:t>
      </w:r>
      <w:r w:rsidR="00561C57">
        <w:t xml:space="preserve">участие в конкурсе </w:t>
      </w:r>
      <w:r w:rsidRPr="009F366A">
        <w:t xml:space="preserve">в </w:t>
      </w:r>
      <w:r w:rsidR="00882720" w:rsidRPr="009F366A">
        <w:t>определенные для этого сроки</w:t>
      </w:r>
      <w:r w:rsidRPr="009F366A">
        <w:t>.</w:t>
      </w:r>
      <w:r w:rsidR="002C74F1" w:rsidRPr="009F366A">
        <w:t xml:space="preserve"> </w:t>
      </w:r>
    </w:p>
    <w:p w14:paraId="11B43D74" w14:textId="62CE4D5C" w:rsidR="00377ABC" w:rsidRDefault="003A75FA" w:rsidP="00BA6A3E">
      <w:pPr>
        <w:suppressAutoHyphens w:val="0"/>
        <w:ind w:firstLine="709"/>
      </w:pPr>
      <w:r w:rsidRPr="00377ABC">
        <w:rPr>
          <w:b/>
          <w:bCs/>
          <w:i/>
          <w:iCs/>
        </w:rPr>
        <w:t>Победитель Конкурса</w:t>
      </w:r>
      <w:r w:rsidRPr="00377ABC">
        <w:t xml:space="preserve"> </w:t>
      </w:r>
      <w:r w:rsidR="00377ABC" w:rsidRPr="00377ABC">
        <w:t>– Заявитель, Заявка на участие в Конкурсе которого рассмотрена Конкурсной комиссией на соответствие требованиям настоящего Положения и допущена Конкурсной комиссией к участию в Конкурсе.</w:t>
      </w:r>
    </w:p>
    <w:p w14:paraId="050AA07E" w14:textId="18C73C17" w:rsidR="002F526E" w:rsidRPr="005837B5" w:rsidRDefault="002F526E" w:rsidP="00BA6A3E">
      <w:pPr>
        <w:suppressAutoHyphens w:val="0"/>
        <w:ind w:firstLine="709"/>
      </w:pPr>
      <w:r w:rsidRPr="002F526E">
        <w:rPr>
          <w:b/>
          <w:bCs/>
          <w:i/>
          <w:iCs/>
        </w:rPr>
        <w:t>Получатель услуги</w:t>
      </w:r>
      <w:r w:rsidRPr="002F526E">
        <w:t xml:space="preserve"> –</w:t>
      </w:r>
      <w:r>
        <w:t xml:space="preserve"> Победитель Конкурса, </w:t>
      </w:r>
      <w:r w:rsidRPr="002F526E">
        <w:t>с которым подписан договор</w:t>
      </w:r>
      <w:r>
        <w:t xml:space="preserve"> на получение услуги на условиях софинансирования</w:t>
      </w:r>
      <w:r w:rsidRPr="002F526E">
        <w:t>.</w:t>
      </w:r>
    </w:p>
    <w:p w14:paraId="0DFDDF18" w14:textId="7C1510EE" w:rsidR="00514A47" w:rsidRPr="009F366A" w:rsidRDefault="00241C3D" w:rsidP="00BA6A3E">
      <w:pPr>
        <w:suppressAutoHyphens w:val="0"/>
        <w:ind w:firstLine="709"/>
        <w:rPr>
          <w:lang w:eastAsia="ru-RU"/>
        </w:rPr>
      </w:pPr>
      <w:r w:rsidRPr="009F366A">
        <w:rPr>
          <w:b/>
          <w:i/>
        </w:rPr>
        <w:t>Внешний и</w:t>
      </w:r>
      <w:r w:rsidR="004A2C1B" w:rsidRPr="009F366A">
        <w:rPr>
          <w:b/>
          <w:i/>
        </w:rPr>
        <w:t>сполнитель</w:t>
      </w:r>
      <w:r w:rsidR="004A2C1B" w:rsidRPr="009F366A">
        <w:rPr>
          <w:b/>
          <w:i/>
          <w:lang w:eastAsia="ru-RU"/>
        </w:rPr>
        <w:t xml:space="preserve"> </w:t>
      </w:r>
      <w:r w:rsidR="004A2C1B" w:rsidRPr="009F366A">
        <w:rPr>
          <w:lang w:eastAsia="ru-RU"/>
        </w:rPr>
        <w:t>–</w:t>
      </w:r>
      <w:r w:rsidRPr="009F366A">
        <w:rPr>
          <w:lang w:eastAsia="ru-RU"/>
        </w:rPr>
        <w:t xml:space="preserve"> лицо,</w:t>
      </w:r>
      <w:r w:rsidR="00514A47" w:rsidRPr="009F366A">
        <w:rPr>
          <w:lang w:eastAsia="ru-RU"/>
        </w:rPr>
        <w:t xml:space="preserve"> </w:t>
      </w:r>
      <w:r w:rsidR="00BA6A3E">
        <w:rPr>
          <w:lang w:eastAsia="ru-RU"/>
        </w:rPr>
        <w:t>определенное Организатором в результате отбора партнерских организаций и предп</w:t>
      </w:r>
      <w:r w:rsidR="00AB067D">
        <w:rPr>
          <w:lang w:eastAsia="ru-RU"/>
        </w:rPr>
        <w:t>ринимателей для оказания услуг Победителям Конкурса</w:t>
      </w:r>
      <w:r w:rsidR="00BA6A3E">
        <w:rPr>
          <w:lang w:eastAsia="ru-RU"/>
        </w:rPr>
        <w:t>.</w:t>
      </w:r>
    </w:p>
    <w:p w14:paraId="74A51EF1" w14:textId="77777777" w:rsidR="00F77A97" w:rsidRDefault="00F77A97" w:rsidP="00F77A97">
      <w:pPr>
        <w:suppressAutoHyphens w:val="0"/>
        <w:autoSpaceDE w:val="0"/>
        <w:ind w:firstLine="709"/>
      </w:pPr>
      <w:r>
        <w:rPr>
          <w:b/>
          <w:i/>
        </w:rPr>
        <w:t>Субъект МСП</w:t>
      </w:r>
      <w:r>
        <w:t xml:space="preserve"> – юридическое лицо или индивидуальный предприниматель, сведения о котором внесены в единый реестр субъектов малого и среднего предпринимательства в соответствии с Федеральным законом от 24 июля 2007 г. № 209-ФЗ «О развитии малого и среднего предпринимательства в Российской Федерации».</w:t>
      </w:r>
    </w:p>
    <w:p w14:paraId="1D991F2F" w14:textId="7305CAE8" w:rsidR="00F77A97" w:rsidRPr="00F77A97" w:rsidRDefault="00F77A97" w:rsidP="00F77A97">
      <w:pPr>
        <w:suppressAutoHyphens w:val="0"/>
        <w:ind w:firstLine="709"/>
      </w:pPr>
      <w:r w:rsidRPr="009F366A">
        <w:rPr>
          <w:b/>
          <w:bCs/>
          <w:i/>
          <w:iCs/>
        </w:rPr>
        <w:t xml:space="preserve">Цифровая платформа МСП, ЦП МСП – </w:t>
      </w:r>
      <w:r w:rsidRPr="009F366A">
        <w:t>цифровая платформа с механизмом адресного подбора и возможностью дистанционного получения мер поддержки и специальных сервисов субъектами МСП (htt</w:t>
      </w:r>
      <w:r>
        <w:t>ps://мсп.рф).</w:t>
      </w:r>
    </w:p>
    <w:p w14:paraId="3CDA7ABF" w14:textId="0631A0D1" w:rsidR="0006198B" w:rsidRPr="009F366A" w:rsidRDefault="00EC150E" w:rsidP="00BA6A3E">
      <w:pPr>
        <w:suppressAutoHyphens w:val="0"/>
        <w:ind w:firstLine="709"/>
        <w:rPr>
          <w:lang w:eastAsia="ru-RU"/>
        </w:rPr>
      </w:pPr>
      <w:r w:rsidRPr="009F366A">
        <w:rPr>
          <w:b/>
          <w:bCs/>
          <w:i/>
          <w:iCs/>
          <w:lang w:eastAsia="ru-RU"/>
        </w:rPr>
        <w:t xml:space="preserve">Скоринговая </w:t>
      </w:r>
      <w:r w:rsidR="0006198B" w:rsidRPr="009F366A">
        <w:rPr>
          <w:b/>
          <w:bCs/>
          <w:i/>
          <w:iCs/>
          <w:lang w:eastAsia="ru-RU"/>
        </w:rPr>
        <w:t>оценка</w:t>
      </w:r>
      <w:r w:rsidR="0006198B" w:rsidRPr="009F366A">
        <w:rPr>
          <w:lang w:eastAsia="ru-RU"/>
        </w:rPr>
        <w:t xml:space="preserve"> </w:t>
      </w:r>
      <w:r w:rsidRPr="009F366A">
        <w:rPr>
          <w:lang w:eastAsia="ru-RU"/>
        </w:rPr>
        <w:t xml:space="preserve">– </w:t>
      </w:r>
      <w:r w:rsidR="0090273B" w:rsidRPr="009F366A">
        <w:rPr>
          <w:lang w:eastAsia="ru-RU"/>
        </w:rPr>
        <w:t>предварительная (прескоринг) и расширенная</w:t>
      </w:r>
      <w:r w:rsidR="00457BE6" w:rsidRPr="009F366A">
        <w:rPr>
          <w:lang w:eastAsia="ru-RU"/>
        </w:rPr>
        <w:t xml:space="preserve"> (скоринг)</w:t>
      </w:r>
      <w:r w:rsidR="0006198B" w:rsidRPr="009F366A">
        <w:rPr>
          <w:lang w:eastAsia="ru-RU"/>
        </w:rPr>
        <w:t xml:space="preserve"> </w:t>
      </w:r>
      <w:r w:rsidR="00457BE6" w:rsidRPr="009F366A">
        <w:rPr>
          <w:lang w:eastAsia="ru-RU"/>
        </w:rPr>
        <w:t xml:space="preserve">оценка </w:t>
      </w:r>
      <w:r w:rsidR="0006198B" w:rsidRPr="009F366A">
        <w:rPr>
          <w:lang w:eastAsia="ru-RU"/>
        </w:rPr>
        <w:t xml:space="preserve">количественных и качественных показателей деятельности субъекта </w:t>
      </w:r>
      <w:r w:rsidR="00072F7A" w:rsidRPr="009F366A">
        <w:rPr>
          <w:lang w:eastAsia="ru-RU"/>
        </w:rPr>
        <w:t xml:space="preserve">МСП </w:t>
      </w:r>
      <w:r w:rsidR="0006198B" w:rsidRPr="009F366A">
        <w:rPr>
          <w:lang w:eastAsia="ru-RU"/>
        </w:rPr>
        <w:t>на основании данных открытых источников</w:t>
      </w:r>
      <w:r w:rsidR="009E6844" w:rsidRPr="009F366A">
        <w:rPr>
          <w:lang w:eastAsia="ru-RU"/>
        </w:rPr>
        <w:t xml:space="preserve"> и Заявки-анкеты </w:t>
      </w:r>
      <w:r w:rsidR="00072F7A" w:rsidRPr="009F366A">
        <w:rPr>
          <w:lang w:eastAsia="ru-RU"/>
        </w:rPr>
        <w:t>с</w:t>
      </w:r>
      <w:r w:rsidR="00605D16" w:rsidRPr="009F366A">
        <w:rPr>
          <w:lang w:eastAsia="ru-RU"/>
        </w:rPr>
        <w:t>убъекта МСП</w:t>
      </w:r>
      <w:r w:rsidRPr="009F366A">
        <w:rPr>
          <w:lang w:eastAsia="ru-RU"/>
        </w:rPr>
        <w:t>, направленная</w:t>
      </w:r>
      <w:r w:rsidR="0006198B" w:rsidRPr="009F366A">
        <w:rPr>
          <w:lang w:eastAsia="ru-RU"/>
        </w:rPr>
        <w:t xml:space="preserve"> на аналитическое обеспечение принимаемых</w:t>
      </w:r>
      <w:r w:rsidRPr="009F366A">
        <w:rPr>
          <w:lang w:eastAsia="ru-RU"/>
        </w:rPr>
        <w:t xml:space="preserve"> Организатором</w:t>
      </w:r>
      <w:r w:rsidR="00E03DF6" w:rsidRPr="009F366A">
        <w:rPr>
          <w:lang w:eastAsia="ru-RU"/>
        </w:rPr>
        <w:t xml:space="preserve"> </w:t>
      </w:r>
      <w:r w:rsidR="0006198B" w:rsidRPr="009F366A">
        <w:rPr>
          <w:lang w:eastAsia="ru-RU"/>
        </w:rPr>
        <w:t>решений о возможности предоставления или об отказе в предоставлении мер государственной поддержки, форм поддержки.</w:t>
      </w:r>
      <w:r w:rsidR="009F627A" w:rsidRPr="009F366A">
        <w:t xml:space="preserve"> </w:t>
      </w:r>
      <w:r w:rsidR="009F627A" w:rsidRPr="009F366A">
        <w:rPr>
          <w:lang w:eastAsia="ru-RU"/>
        </w:rPr>
        <w:t>Прескоринг и скоринг проводятся в соответствии с методологией, разработанной Минэкономразвития России совместно с</w:t>
      </w:r>
      <w:r w:rsidR="00E03DF6" w:rsidRPr="009F366A">
        <w:t xml:space="preserve"> </w:t>
      </w:r>
      <w:r w:rsidR="00E03DF6" w:rsidRPr="009F366A">
        <w:rPr>
          <w:lang w:eastAsia="ru-RU"/>
        </w:rPr>
        <w:t>АО «Корпорация «МСП»</w:t>
      </w:r>
      <w:r w:rsidR="009F627A" w:rsidRPr="009F366A">
        <w:rPr>
          <w:lang w:eastAsia="ru-RU"/>
        </w:rPr>
        <w:t>, с использованием ЦП МСП</w:t>
      </w:r>
      <w:r w:rsidR="00582117" w:rsidRPr="009F366A">
        <w:rPr>
          <w:lang w:eastAsia="ru-RU"/>
        </w:rPr>
        <w:t xml:space="preserve"> (сервис «Расчет рейтинга бизнеса»).</w:t>
      </w:r>
    </w:p>
    <w:p w14:paraId="453A486F" w14:textId="7CB52B6C" w:rsidR="00B57BCA" w:rsidRPr="009F366A" w:rsidRDefault="00064693" w:rsidP="00BA6A3E">
      <w:pPr>
        <w:suppressAutoHyphens w:val="0"/>
        <w:autoSpaceDE w:val="0"/>
        <w:autoSpaceDN w:val="0"/>
        <w:adjustRightInd w:val="0"/>
        <w:ind w:firstLine="709"/>
        <w:rPr>
          <w:rFonts w:eastAsia="TimesNewRomanPSMT"/>
          <w:lang w:eastAsia="en-US"/>
        </w:rPr>
      </w:pPr>
      <w:r w:rsidRPr="009F366A">
        <w:rPr>
          <w:rFonts w:eastAsia="TimesNewRomanPSMT"/>
          <w:b/>
          <w:bCs/>
          <w:i/>
          <w:iCs/>
          <w:lang w:eastAsia="en-US"/>
        </w:rPr>
        <w:lastRenderedPageBreak/>
        <w:t>Стоп</w:t>
      </w:r>
      <w:r w:rsidR="00D23619" w:rsidRPr="009F366A">
        <w:rPr>
          <w:rFonts w:eastAsia="TimesNewRomanPSMT"/>
          <w:b/>
          <w:bCs/>
          <w:i/>
          <w:iCs/>
          <w:lang w:eastAsia="en-US"/>
        </w:rPr>
        <w:t>-</w:t>
      </w:r>
      <w:r w:rsidRPr="009F366A">
        <w:rPr>
          <w:rFonts w:eastAsia="TimesNewRomanPSMT"/>
          <w:b/>
          <w:bCs/>
          <w:i/>
          <w:iCs/>
          <w:lang w:eastAsia="en-US"/>
        </w:rPr>
        <w:t>факторы</w:t>
      </w:r>
      <w:r w:rsidRPr="009F366A">
        <w:rPr>
          <w:rFonts w:eastAsia="TimesNewRomanPSMT"/>
          <w:lang w:eastAsia="en-US"/>
        </w:rPr>
        <w:t xml:space="preserve"> – факторы, </w:t>
      </w:r>
      <w:r w:rsidR="00072F7A" w:rsidRPr="009F366A">
        <w:rPr>
          <w:rFonts w:eastAsia="TimesNewRomanPSMT"/>
          <w:lang w:eastAsia="en-US"/>
        </w:rPr>
        <w:t xml:space="preserve">ограничивающие </w:t>
      </w:r>
      <w:r w:rsidRPr="009F366A">
        <w:rPr>
          <w:rFonts w:eastAsia="TimesNewRomanPSMT"/>
          <w:lang w:eastAsia="en-US"/>
        </w:rPr>
        <w:t>предоставлени</w:t>
      </w:r>
      <w:r w:rsidR="00072F7A" w:rsidRPr="009F366A">
        <w:rPr>
          <w:rFonts w:eastAsia="TimesNewRomanPSMT"/>
          <w:lang w:eastAsia="en-US"/>
        </w:rPr>
        <w:t>е</w:t>
      </w:r>
      <w:r w:rsidRPr="009F366A">
        <w:rPr>
          <w:rFonts w:eastAsia="TimesNewRomanPSMT"/>
          <w:lang w:eastAsia="en-US"/>
        </w:rPr>
        <w:t xml:space="preserve"> мер поддержки</w:t>
      </w:r>
      <w:r w:rsidR="00072F7A" w:rsidRPr="009F366A">
        <w:rPr>
          <w:rFonts w:eastAsia="TimesNewRomanPSMT"/>
          <w:lang w:eastAsia="en-US"/>
        </w:rPr>
        <w:t xml:space="preserve"> (получения услуг) субъекту МСП. Данные факторы выявляются в результате скоринговой оценки субъекта </w:t>
      </w:r>
      <w:r w:rsidR="008A3A13" w:rsidRPr="009F366A">
        <w:rPr>
          <w:rFonts w:eastAsia="TimesNewRomanPSMT"/>
          <w:lang w:eastAsia="en-US"/>
        </w:rPr>
        <w:t>МСП, проводимой</w:t>
      </w:r>
      <w:r w:rsidR="00072F7A" w:rsidRPr="009F366A">
        <w:rPr>
          <w:rFonts w:eastAsia="TimesNewRomanPSMT"/>
          <w:lang w:eastAsia="en-US"/>
        </w:rPr>
        <w:t xml:space="preserve"> на ЦП МСП</w:t>
      </w:r>
      <w:r w:rsidR="00582117" w:rsidRPr="009F366A">
        <w:rPr>
          <w:rFonts w:eastAsia="TimesNewRomanPSMT"/>
          <w:lang w:eastAsia="en-US"/>
        </w:rPr>
        <w:t xml:space="preserve"> (сервис «Расчет рейтинга бизнеса»).</w:t>
      </w:r>
    </w:p>
    <w:p w14:paraId="1D277E3C" w14:textId="5048650B" w:rsidR="00E56268" w:rsidRPr="009F366A" w:rsidRDefault="00B57BCA" w:rsidP="00BA6A3E">
      <w:pPr>
        <w:suppressAutoHyphens w:val="0"/>
        <w:autoSpaceDE w:val="0"/>
        <w:autoSpaceDN w:val="0"/>
        <w:adjustRightInd w:val="0"/>
        <w:ind w:firstLine="709"/>
        <w:rPr>
          <w:rFonts w:eastAsia="TimesNewRomanPSMT"/>
          <w:lang w:eastAsia="en-US"/>
        </w:rPr>
      </w:pPr>
      <w:r w:rsidRPr="009F366A">
        <w:rPr>
          <w:rFonts w:eastAsia="TimesNewRomanPSMT"/>
          <w:b/>
          <w:bCs/>
          <w:i/>
          <w:iCs/>
          <w:lang w:eastAsia="en-US"/>
        </w:rPr>
        <w:t>Отчет</w:t>
      </w:r>
      <w:r w:rsidR="008E6759" w:rsidRPr="009F366A">
        <w:rPr>
          <w:rFonts w:eastAsia="TimesNewRomanPSMT"/>
          <w:b/>
          <w:bCs/>
          <w:i/>
          <w:iCs/>
          <w:lang w:eastAsia="en-US"/>
        </w:rPr>
        <w:t xml:space="preserve"> о</w:t>
      </w:r>
      <w:r w:rsidRPr="009F366A">
        <w:rPr>
          <w:rFonts w:eastAsia="TimesNewRomanPSMT"/>
          <w:b/>
          <w:bCs/>
          <w:i/>
          <w:iCs/>
          <w:lang w:eastAsia="en-US"/>
        </w:rPr>
        <w:t xml:space="preserve"> скоринговой оценк</w:t>
      </w:r>
      <w:r w:rsidR="008E6759" w:rsidRPr="009F366A">
        <w:rPr>
          <w:rFonts w:eastAsia="TimesNewRomanPSMT"/>
          <w:b/>
          <w:bCs/>
          <w:i/>
          <w:iCs/>
          <w:lang w:eastAsia="en-US"/>
        </w:rPr>
        <w:t>е</w:t>
      </w:r>
      <w:r w:rsidRPr="009F366A">
        <w:rPr>
          <w:rFonts w:eastAsia="TimesNewRomanPSMT"/>
          <w:b/>
          <w:bCs/>
          <w:i/>
          <w:iCs/>
          <w:lang w:eastAsia="en-US"/>
        </w:rPr>
        <w:t xml:space="preserve"> – </w:t>
      </w:r>
      <w:r w:rsidRPr="009F366A">
        <w:rPr>
          <w:rFonts w:eastAsia="TimesNewRomanPSMT"/>
          <w:lang w:eastAsia="en-US"/>
        </w:rPr>
        <w:t>отчет</w:t>
      </w:r>
      <w:r w:rsidR="00587684" w:rsidRPr="009F366A">
        <w:rPr>
          <w:rFonts w:eastAsia="TimesNewRomanPSMT"/>
          <w:lang w:eastAsia="en-US"/>
        </w:rPr>
        <w:t>,</w:t>
      </w:r>
      <w:r w:rsidRPr="009F366A">
        <w:rPr>
          <w:rFonts w:eastAsia="TimesNewRomanPSMT"/>
          <w:lang w:eastAsia="en-US"/>
        </w:rPr>
        <w:t xml:space="preserve"> формируемый ЦП МСП (сервис «Расчет рейтинга бизнеса»)</w:t>
      </w:r>
      <w:r w:rsidR="00E56268" w:rsidRPr="009F366A">
        <w:t xml:space="preserve"> </w:t>
      </w:r>
      <w:r w:rsidR="00E56268" w:rsidRPr="009F366A">
        <w:rPr>
          <w:rFonts w:eastAsia="TimesNewRomanPSMT"/>
          <w:lang w:eastAsia="en-US"/>
        </w:rPr>
        <w:t>в результате проведенной скоринговой оценки субъекта МСП</w:t>
      </w:r>
      <w:r w:rsidRPr="009F366A">
        <w:rPr>
          <w:rFonts w:eastAsia="TimesNewRomanPSMT"/>
          <w:lang w:eastAsia="en-US"/>
        </w:rPr>
        <w:t>.</w:t>
      </w:r>
      <w:r w:rsidR="00E56268" w:rsidRPr="009F366A">
        <w:rPr>
          <w:rFonts w:eastAsia="TimesNewRomanPSMT"/>
          <w:lang w:eastAsia="en-US"/>
        </w:rPr>
        <w:t xml:space="preserve"> В отчете указывается:</w:t>
      </w:r>
    </w:p>
    <w:p w14:paraId="154FEC76" w14:textId="23F71D97" w:rsidR="00E56268" w:rsidRPr="009F366A" w:rsidRDefault="00E56268" w:rsidP="00BA6A3E">
      <w:pPr>
        <w:suppressAutoHyphens w:val="0"/>
        <w:autoSpaceDE w:val="0"/>
        <w:autoSpaceDN w:val="0"/>
        <w:adjustRightInd w:val="0"/>
        <w:ind w:firstLine="709"/>
        <w:rPr>
          <w:rFonts w:eastAsia="TimesNewRomanPSMT"/>
          <w:lang w:eastAsia="en-US"/>
        </w:rPr>
      </w:pPr>
      <w:r w:rsidRPr="009F366A">
        <w:rPr>
          <w:rFonts w:eastAsia="TimesNewRomanPSMT"/>
          <w:lang w:eastAsia="en-US"/>
        </w:rPr>
        <w:t xml:space="preserve">- количество баллов, </w:t>
      </w:r>
      <w:r w:rsidR="00134F2B" w:rsidRPr="009F366A">
        <w:rPr>
          <w:rFonts w:eastAsia="TimesNewRomanPSMT"/>
          <w:lang w:eastAsia="en-US"/>
        </w:rPr>
        <w:t>присвоенных</w:t>
      </w:r>
      <w:r w:rsidRPr="009F366A">
        <w:rPr>
          <w:rFonts w:eastAsia="TimesNewRomanPSMT"/>
          <w:lang w:eastAsia="en-US"/>
        </w:rPr>
        <w:t xml:space="preserve"> субъекту МСП в результате проведенной скоринговой оценки;</w:t>
      </w:r>
    </w:p>
    <w:p w14:paraId="6CB76C79" w14:textId="392A65FA" w:rsidR="00B57BCA" w:rsidRPr="009F366A" w:rsidRDefault="00E56268" w:rsidP="00BA6A3E">
      <w:pPr>
        <w:suppressAutoHyphens w:val="0"/>
        <w:autoSpaceDE w:val="0"/>
        <w:autoSpaceDN w:val="0"/>
        <w:adjustRightInd w:val="0"/>
        <w:ind w:firstLine="709"/>
        <w:rPr>
          <w:rFonts w:eastAsia="TimesNewRomanPSMT"/>
          <w:lang w:eastAsia="en-US"/>
        </w:rPr>
      </w:pPr>
      <w:r w:rsidRPr="009F366A">
        <w:rPr>
          <w:rFonts w:eastAsia="TimesNewRomanPSMT"/>
          <w:lang w:eastAsia="en-US"/>
        </w:rPr>
        <w:t>- виды (формы) поддержки, которые могут быть оказаны субъекту МСП</w:t>
      </w:r>
      <w:r w:rsidRPr="009F366A">
        <w:t xml:space="preserve"> </w:t>
      </w:r>
      <w:r w:rsidRPr="009F366A">
        <w:rPr>
          <w:rFonts w:eastAsia="TimesNewRomanPSMT"/>
          <w:lang w:eastAsia="en-US"/>
        </w:rPr>
        <w:t xml:space="preserve">в результате проведенной скоринговой оценки; </w:t>
      </w:r>
    </w:p>
    <w:p w14:paraId="5486C23B" w14:textId="63854BE0" w:rsidR="00E56268" w:rsidRDefault="00E56268" w:rsidP="00BA6A3E">
      <w:pPr>
        <w:suppressAutoHyphens w:val="0"/>
        <w:ind w:firstLine="709"/>
        <w:rPr>
          <w:rFonts w:eastAsia="TimesNewRomanPSMT"/>
          <w:lang w:eastAsia="en-US"/>
        </w:rPr>
      </w:pPr>
      <w:r w:rsidRPr="009F366A">
        <w:rPr>
          <w:rFonts w:eastAsia="TimesNewRomanPSMT"/>
          <w:lang w:eastAsia="en-US"/>
        </w:rPr>
        <w:t>- пройдены/не пройдены ли стоп-факторы в результате проведенной скоринговой оценки.</w:t>
      </w:r>
    </w:p>
    <w:p w14:paraId="624A9596" w14:textId="77777777" w:rsidR="003A75FA" w:rsidRPr="003A75FA" w:rsidRDefault="003A75FA" w:rsidP="003A75FA">
      <w:pPr>
        <w:suppressAutoHyphens w:val="0"/>
        <w:ind w:firstLine="709"/>
        <w:rPr>
          <w:iCs/>
        </w:rPr>
      </w:pPr>
      <w:r w:rsidRPr="003A75FA">
        <w:rPr>
          <w:b/>
          <w:i/>
        </w:rPr>
        <w:t>Кластер</w:t>
      </w:r>
      <w:r w:rsidRPr="003A75FA">
        <w:rPr>
          <w:iCs/>
        </w:rPr>
        <w:t xml:space="preserve"> – инновационный территориальный кластер «</w:t>
      </w:r>
      <w:proofErr w:type="spellStart"/>
      <w:r w:rsidRPr="003A75FA">
        <w:rPr>
          <w:iCs/>
        </w:rPr>
        <w:t>Smart</w:t>
      </w:r>
      <w:proofErr w:type="spellEnd"/>
      <w:r w:rsidRPr="003A75FA">
        <w:rPr>
          <w:iCs/>
        </w:rPr>
        <w:t xml:space="preserve"> </w:t>
      </w:r>
      <w:proofErr w:type="spellStart"/>
      <w:r w:rsidRPr="003A75FA">
        <w:rPr>
          <w:iCs/>
        </w:rPr>
        <w:t>Technologies</w:t>
      </w:r>
      <w:proofErr w:type="spellEnd"/>
      <w:r w:rsidRPr="003A75FA">
        <w:rPr>
          <w:iCs/>
        </w:rPr>
        <w:t xml:space="preserve"> </w:t>
      </w:r>
      <w:proofErr w:type="spellStart"/>
      <w:r w:rsidRPr="003A75FA">
        <w:rPr>
          <w:iCs/>
        </w:rPr>
        <w:t>Tomsk</w:t>
      </w:r>
      <w:proofErr w:type="spellEnd"/>
      <w:r w:rsidRPr="003A75FA">
        <w:rPr>
          <w:iCs/>
        </w:rPr>
        <w:t>».</w:t>
      </w:r>
    </w:p>
    <w:p w14:paraId="62598F54" w14:textId="77777777" w:rsidR="003A75FA" w:rsidRPr="003A75FA" w:rsidRDefault="003A75FA" w:rsidP="003A75FA">
      <w:pPr>
        <w:suppressAutoHyphens w:val="0"/>
        <w:ind w:firstLine="708"/>
        <w:rPr>
          <w:iCs/>
        </w:rPr>
      </w:pPr>
      <w:r w:rsidRPr="003A75FA">
        <w:rPr>
          <w:b/>
          <w:i/>
        </w:rPr>
        <w:t>Кластерный проект</w:t>
      </w:r>
      <w:r w:rsidRPr="003A75FA">
        <w:rPr>
          <w:iCs/>
        </w:rPr>
        <w:t xml:space="preserve"> – проект, реализуемый двумя и более участниками Кластера.</w:t>
      </w:r>
    </w:p>
    <w:p w14:paraId="748A3A3B" w14:textId="2728E103" w:rsidR="003A75FA" w:rsidRPr="00110BDC" w:rsidRDefault="003A75FA" w:rsidP="003A75FA">
      <w:pPr>
        <w:suppressAutoHyphens w:val="0"/>
        <w:ind w:firstLine="709"/>
        <w:rPr>
          <w:color w:val="000000" w:themeColor="text1"/>
        </w:rPr>
      </w:pPr>
      <w:r>
        <w:rPr>
          <w:b/>
          <w:bCs/>
          <w:i/>
          <w:iCs/>
        </w:rPr>
        <w:t>Инновационный продукт</w:t>
      </w:r>
      <w:r w:rsidRPr="00133E93">
        <w:rPr>
          <w:b/>
          <w:bCs/>
          <w:i/>
          <w:iCs/>
        </w:rPr>
        <w:t xml:space="preserve"> – </w:t>
      </w:r>
      <w:r w:rsidRPr="00133E93">
        <w:rPr>
          <w:color w:val="000000" w:themeColor="text1"/>
        </w:rPr>
        <w:t>товары и/или работы и/или услуги и/или иные объекты гражданских прав,</w:t>
      </w:r>
      <w:r w:rsidR="00D6180F">
        <w:rPr>
          <w:color w:val="000000" w:themeColor="text1"/>
        </w:rPr>
        <w:t xml:space="preserve"> </w:t>
      </w:r>
      <w:r w:rsidRPr="00110BDC">
        <w:rPr>
          <w:color w:val="000000" w:themeColor="text1"/>
        </w:rPr>
        <w:t>применение котор</w:t>
      </w:r>
      <w:r>
        <w:rPr>
          <w:color w:val="000000" w:themeColor="text1"/>
        </w:rPr>
        <w:t>ых</w:t>
      </w:r>
      <w:r w:rsidRPr="00110BDC">
        <w:rPr>
          <w:color w:val="000000" w:themeColor="text1"/>
        </w:rPr>
        <w:t xml:space="preserve"> обеспечивает существенное повышение эффективности решения производственных и иных задач за счет:</w:t>
      </w:r>
    </w:p>
    <w:p w14:paraId="75E8D22E" w14:textId="48A6099F" w:rsidR="003A75FA" w:rsidRPr="00110BDC" w:rsidRDefault="003A75FA" w:rsidP="003A75FA">
      <w:pPr>
        <w:suppressAutoHyphens w:val="0"/>
        <w:ind w:firstLine="709"/>
        <w:rPr>
          <w:color w:val="000000" w:themeColor="text1"/>
        </w:rPr>
      </w:pPr>
      <w:r w:rsidRPr="00110BDC">
        <w:rPr>
          <w:color w:val="000000" w:themeColor="text1"/>
        </w:rPr>
        <w:t>- новых или существенно измененных свойств продук</w:t>
      </w:r>
      <w:r w:rsidR="00D6180F">
        <w:rPr>
          <w:color w:val="000000" w:themeColor="text1"/>
        </w:rPr>
        <w:t>та</w:t>
      </w:r>
      <w:r w:rsidRPr="00110BDC">
        <w:rPr>
          <w:color w:val="000000" w:themeColor="text1"/>
        </w:rPr>
        <w:t>;</w:t>
      </w:r>
    </w:p>
    <w:p w14:paraId="0BBCBA7A" w14:textId="3A6A4805" w:rsidR="003A75FA" w:rsidRDefault="003A75FA" w:rsidP="00D6180F">
      <w:pPr>
        <w:suppressAutoHyphens w:val="0"/>
        <w:ind w:firstLine="709"/>
        <w:rPr>
          <w:color w:val="000000" w:themeColor="text1"/>
        </w:rPr>
      </w:pPr>
      <w:r w:rsidRPr="00110BDC">
        <w:rPr>
          <w:color w:val="000000" w:themeColor="text1"/>
        </w:rPr>
        <w:t>- применения при производстве продук</w:t>
      </w:r>
      <w:r w:rsidR="00D6180F">
        <w:rPr>
          <w:color w:val="000000" w:themeColor="text1"/>
        </w:rPr>
        <w:t>та</w:t>
      </w:r>
      <w:r w:rsidRPr="00110BDC">
        <w:rPr>
          <w:color w:val="000000" w:themeColor="text1"/>
        </w:rPr>
        <w:t xml:space="preserve"> новых или измененных материалов, оборудования, технологий, производственных и организационных процессов, существенно снижающих стоимость тако</w:t>
      </w:r>
      <w:r w:rsidR="00D6180F">
        <w:rPr>
          <w:color w:val="000000" w:themeColor="text1"/>
        </w:rPr>
        <w:t>го продукта</w:t>
      </w:r>
      <w:r w:rsidRPr="00110BDC">
        <w:rPr>
          <w:color w:val="000000" w:themeColor="text1"/>
        </w:rPr>
        <w:t>.</w:t>
      </w:r>
    </w:p>
    <w:p w14:paraId="7CF1C388" w14:textId="38B0CA1F" w:rsidR="006C342B" w:rsidRPr="00B462DB" w:rsidRDefault="006C342B" w:rsidP="006C342B">
      <w:pPr>
        <w:suppressAutoHyphens w:val="0"/>
        <w:ind w:firstLine="709"/>
      </w:pPr>
      <w:r w:rsidRPr="00B462DB">
        <w:rPr>
          <w:b/>
          <w:bCs/>
          <w:i/>
          <w:iCs/>
        </w:rPr>
        <w:t>Новый продук</w:t>
      </w:r>
      <w:r>
        <w:rPr>
          <w:b/>
          <w:bCs/>
          <w:i/>
          <w:iCs/>
        </w:rPr>
        <w:t>т</w:t>
      </w:r>
      <w:r w:rsidRPr="00B462DB">
        <w:t xml:space="preserve"> - продук</w:t>
      </w:r>
      <w:r>
        <w:t>т</w:t>
      </w:r>
      <w:r w:rsidRPr="00B462DB">
        <w:t>, обладающ</w:t>
      </w:r>
      <w:r>
        <w:t>ий</w:t>
      </w:r>
      <w:r w:rsidRPr="00B462DB">
        <w:t xml:space="preserve"> новыми потребительскими свойствами и улучшенными техническими характеристиками, котор</w:t>
      </w:r>
      <w:r>
        <w:t>ый</w:t>
      </w:r>
      <w:r w:rsidRPr="00B462DB">
        <w:t xml:space="preserve"> создан с применением современных и (или) новых технологий, инноваций (нововведений).</w:t>
      </w:r>
    </w:p>
    <w:p w14:paraId="1A59AA95" w14:textId="2E5441EC" w:rsidR="006C342B" w:rsidRPr="006C342B" w:rsidRDefault="006C342B" w:rsidP="006C342B">
      <w:pPr>
        <w:suppressAutoHyphens w:val="0"/>
        <w:ind w:firstLine="709"/>
      </w:pPr>
      <w:r w:rsidRPr="00B462DB">
        <w:rPr>
          <w:b/>
          <w:bCs/>
          <w:i/>
          <w:iCs/>
        </w:rPr>
        <w:t>Модернизированный</w:t>
      </w:r>
      <w:r>
        <w:rPr>
          <w:b/>
          <w:bCs/>
          <w:i/>
          <w:iCs/>
        </w:rPr>
        <w:t xml:space="preserve"> </w:t>
      </w:r>
      <w:r w:rsidRPr="00B462DB">
        <w:rPr>
          <w:b/>
          <w:bCs/>
          <w:i/>
          <w:iCs/>
        </w:rPr>
        <w:t>продук</w:t>
      </w:r>
      <w:r>
        <w:rPr>
          <w:b/>
          <w:bCs/>
          <w:i/>
          <w:iCs/>
        </w:rPr>
        <w:t>т</w:t>
      </w:r>
      <w:r w:rsidRPr="00B462DB">
        <w:t xml:space="preserve"> - продук</w:t>
      </w:r>
      <w:r>
        <w:t>т</w:t>
      </w:r>
      <w:r w:rsidRPr="00B462DB">
        <w:t xml:space="preserve"> с улучшенными техническими характеристиками и потребительскими свойствами путем внесения изменений в конструкцию ранее производимо</w:t>
      </w:r>
      <w:r>
        <w:t>го продукта</w:t>
      </w:r>
      <w:r w:rsidRPr="00B462DB">
        <w:t>.</w:t>
      </w:r>
    </w:p>
    <w:p w14:paraId="32EC347D" w14:textId="111302C3" w:rsidR="002D6B64" w:rsidRPr="00D6180F" w:rsidRDefault="002D6B64" w:rsidP="00D6180F">
      <w:pPr>
        <w:suppressAutoHyphens w:val="0"/>
        <w:ind w:firstLine="709"/>
        <w:rPr>
          <w:color w:val="000000" w:themeColor="text1"/>
        </w:rPr>
      </w:pPr>
      <w:r w:rsidRPr="002D6B64">
        <w:rPr>
          <w:b/>
          <w:bCs/>
          <w:i/>
          <w:iCs/>
          <w:color w:val="000000" w:themeColor="text1"/>
        </w:rPr>
        <w:t>Комплекс услуг</w:t>
      </w:r>
      <w:r>
        <w:rPr>
          <w:color w:val="000000" w:themeColor="text1"/>
        </w:rPr>
        <w:t xml:space="preserve"> </w:t>
      </w:r>
      <w:r w:rsidRPr="002D6B64">
        <w:rPr>
          <w:color w:val="000000" w:themeColor="text1"/>
        </w:rPr>
        <w:t>–</w:t>
      </w:r>
      <w:r>
        <w:rPr>
          <w:color w:val="000000" w:themeColor="text1"/>
        </w:rPr>
        <w:t xml:space="preserve"> совокупность мероприятий, направленных на подготовку и оказание услуг указанных в п.2.2. настоящего положения.  </w:t>
      </w:r>
    </w:p>
    <w:p w14:paraId="23FCAA98" w14:textId="0E816E3B" w:rsidR="002C2D94" w:rsidRPr="00B57FD8" w:rsidRDefault="00E727DE" w:rsidP="00BA6A3E">
      <w:pPr>
        <w:ind w:firstLine="708"/>
      </w:pPr>
      <w:r w:rsidRPr="00B57FD8">
        <w:t>1.</w:t>
      </w:r>
      <w:r w:rsidR="008E766D" w:rsidRPr="00B57FD8">
        <w:t>3</w:t>
      </w:r>
      <w:r w:rsidRPr="00B57FD8">
        <w:t xml:space="preserve">. </w:t>
      </w:r>
      <w:r w:rsidR="002C2D94" w:rsidRPr="00B57FD8">
        <w:t xml:space="preserve">Настоящее Положение разработано </w:t>
      </w:r>
      <w:r w:rsidR="00B57FD8" w:rsidRPr="00B57FD8">
        <w:t xml:space="preserve">с учетом положений </w:t>
      </w:r>
      <w:r w:rsidRPr="00B57FD8">
        <w:t>П</w:t>
      </w:r>
      <w:r w:rsidR="002C2D94" w:rsidRPr="00B57FD8">
        <w:t>риказ</w:t>
      </w:r>
      <w:r w:rsidR="00B57FD8" w:rsidRPr="00B57FD8">
        <w:t>а</w:t>
      </w:r>
      <w:r w:rsidR="002C2D94" w:rsidRPr="00B57FD8">
        <w:t xml:space="preserve"> Минэкономразвития России от 26 марта 2021 г. № 142 «Об утверждении требований к реализации мероприятий, осуществляемых субъектами Российской Федерации, бюджетам которых предоставляются субсидии на государственную поддержку малого и среднего предпринимательства, а также физических лиц, применяющих специальный налоговый режим «Налог на профессиональный доход», в субъектах Российской Федерации, направленных на достижение целей, показателей и результатов региональных проектов, обеспечивающих достижение целей, показателей и результатов федеральных проектов, входящих в состав национального проекта «Малое и среднее предпринимательство и поддержка индивидуальной предпринимательской инициативы», и требований к организациям, образующим инфраструктуру поддержки субъектов малого и среднего предпринимательства»</w:t>
      </w:r>
      <w:r w:rsidR="00EB75C4" w:rsidRPr="00B57FD8">
        <w:t xml:space="preserve"> (далее - Приказ).</w:t>
      </w:r>
    </w:p>
    <w:p w14:paraId="140905E1" w14:textId="77777777" w:rsidR="00CE4734" w:rsidRPr="00D3045C" w:rsidRDefault="00CE4734" w:rsidP="00D3045C"/>
    <w:p w14:paraId="4B5DE557" w14:textId="3AE81E84" w:rsidR="00CE4734" w:rsidRPr="002D6B64" w:rsidRDefault="00A517F7" w:rsidP="00CE4734">
      <w:pPr>
        <w:pStyle w:val="3"/>
        <w:numPr>
          <w:ilvl w:val="0"/>
          <w:numId w:val="26"/>
        </w:numPr>
        <w:suppressAutoHyphens w:val="0"/>
        <w:spacing w:before="0"/>
        <w:jc w:val="center"/>
        <w:rPr>
          <w:rFonts w:ascii="Times New Roman" w:hAnsi="Times New Roman"/>
          <w:sz w:val="24"/>
          <w:szCs w:val="24"/>
          <w:lang w:val="ru-RU"/>
        </w:rPr>
      </w:pPr>
      <w:r>
        <w:rPr>
          <w:rFonts w:ascii="Times New Roman" w:hAnsi="Times New Roman"/>
          <w:sz w:val="24"/>
          <w:szCs w:val="24"/>
          <w:lang w:val="ru-RU"/>
        </w:rPr>
        <w:t>В</w:t>
      </w:r>
      <w:r w:rsidR="00EC660D" w:rsidRPr="009F366A">
        <w:rPr>
          <w:rFonts w:ascii="Times New Roman" w:hAnsi="Times New Roman"/>
          <w:sz w:val="24"/>
          <w:szCs w:val="24"/>
          <w:lang w:val="ru-RU"/>
        </w:rPr>
        <w:t>иды предоставляемых услуг</w:t>
      </w:r>
    </w:p>
    <w:p w14:paraId="019C38AA" w14:textId="1F818532" w:rsidR="00455D4F" w:rsidRPr="009F366A" w:rsidRDefault="00EC660D" w:rsidP="005B05B6">
      <w:pPr>
        <w:ind w:firstLine="708"/>
      </w:pPr>
      <w:r w:rsidRPr="009F366A">
        <w:t xml:space="preserve">2.1. </w:t>
      </w:r>
      <w:r w:rsidR="005B05B6" w:rsidRPr="005B05B6">
        <w:t>Услуги, указанные в подпунктах 2.2.1. и 2.2.2. настоящего Положения, предоставляются заявителям на бесплатной основе. Остальные услуги, предоставляются на условиях софинансирования.</w:t>
      </w:r>
    </w:p>
    <w:p w14:paraId="6D25E7EB" w14:textId="0469B129" w:rsidR="00E87AED" w:rsidRPr="009F366A" w:rsidRDefault="00EC660D" w:rsidP="001A1E9F">
      <w:pPr>
        <w:ind w:firstLine="709"/>
      </w:pPr>
      <w:r w:rsidRPr="009F366A">
        <w:t>2.</w:t>
      </w:r>
      <w:r w:rsidR="00FD7CFE" w:rsidRPr="009F366A">
        <w:t>2</w:t>
      </w:r>
      <w:r w:rsidRPr="009F366A">
        <w:t>.</w:t>
      </w:r>
      <w:r w:rsidR="00E42711" w:rsidRPr="009F366A">
        <w:t xml:space="preserve"> Организатор в рамках настоящего положения вправе обеспечивать самостоятельно и (или) с привлечением специализированных организаций и квалифицированных специалистов предоставление </w:t>
      </w:r>
      <w:r w:rsidR="00AE559D">
        <w:t xml:space="preserve">следующих </w:t>
      </w:r>
      <w:r w:rsidR="00E42711" w:rsidRPr="009F366A">
        <w:t xml:space="preserve">услуг: </w:t>
      </w:r>
    </w:p>
    <w:p w14:paraId="19613A29" w14:textId="7B7DA112" w:rsidR="00E42711" w:rsidRPr="00AE559D" w:rsidRDefault="00BC3054" w:rsidP="001A1E9F">
      <w:pPr>
        <w:suppressAutoHyphens w:val="0"/>
        <w:ind w:firstLine="540"/>
        <w:rPr>
          <w:lang w:eastAsia="ru-RU"/>
        </w:rPr>
      </w:pPr>
      <w:r w:rsidRPr="00AE559D">
        <w:rPr>
          <w:lang w:eastAsia="ru-RU"/>
        </w:rPr>
        <w:t>2.2.1.</w:t>
      </w:r>
      <w:r w:rsidR="00E42711" w:rsidRPr="00AE559D">
        <w:rPr>
          <w:lang w:eastAsia="ru-RU"/>
        </w:rPr>
        <w:t xml:space="preserve"> </w:t>
      </w:r>
      <w:r w:rsidR="00587684" w:rsidRPr="00AE559D">
        <w:rPr>
          <w:lang w:eastAsia="ru-RU"/>
        </w:rPr>
        <w:t xml:space="preserve"> </w:t>
      </w:r>
      <w:r w:rsidR="00E42711" w:rsidRPr="00AE559D">
        <w:rPr>
          <w:lang w:eastAsia="ru-RU"/>
        </w:rPr>
        <w:t>услуга скоринга</w:t>
      </w:r>
      <w:r w:rsidR="00F77A97">
        <w:rPr>
          <w:lang w:eastAsia="ru-RU"/>
        </w:rPr>
        <w:t xml:space="preserve"> (только для субъектов МСП Томской области)</w:t>
      </w:r>
      <w:r w:rsidR="00E42711" w:rsidRPr="00AE559D">
        <w:rPr>
          <w:lang w:eastAsia="ru-RU"/>
        </w:rPr>
        <w:t xml:space="preserve">; </w:t>
      </w:r>
    </w:p>
    <w:p w14:paraId="3BACE7D6" w14:textId="5018D17F" w:rsidR="00E42711" w:rsidRPr="00AE559D" w:rsidRDefault="00BC3054" w:rsidP="001A1E9F">
      <w:pPr>
        <w:suppressAutoHyphens w:val="0"/>
        <w:ind w:firstLine="540"/>
        <w:rPr>
          <w:lang w:eastAsia="ru-RU"/>
        </w:rPr>
      </w:pPr>
      <w:r w:rsidRPr="00AE559D">
        <w:rPr>
          <w:lang w:eastAsia="ru-RU"/>
        </w:rPr>
        <w:t>2.2.2.</w:t>
      </w:r>
      <w:r w:rsidR="00E42711" w:rsidRPr="00AE559D">
        <w:rPr>
          <w:lang w:eastAsia="ru-RU"/>
        </w:rPr>
        <w:t xml:space="preserve"> консультирование об услугах </w:t>
      </w:r>
      <w:r w:rsidR="00B50C97" w:rsidRPr="00AE559D">
        <w:rPr>
          <w:lang w:eastAsia="ru-RU"/>
        </w:rPr>
        <w:t>Организатор</w:t>
      </w:r>
      <w:r w:rsidR="00DC2913" w:rsidRPr="00AE559D">
        <w:rPr>
          <w:lang w:eastAsia="ru-RU"/>
        </w:rPr>
        <w:t>а</w:t>
      </w:r>
      <w:r w:rsidR="00564D57" w:rsidRPr="00AE559D">
        <w:rPr>
          <w:lang w:eastAsia="ru-RU"/>
        </w:rPr>
        <w:t>,</w:t>
      </w:r>
      <w:r w:rsidR="0082163A" w:rsidRPr="00AE559D">
        <w:t xml:space="preserve"> </w:t>
      </w:r>
      <w:r w:rsidR="0082163A" w:rsidRPr="00AE559D">
        <w:rPr>
          <w:lang w:eastAsia="ru-RU"/>
        </w:rPr>
        <w:t>в том числе в формате семинара, вебинара, круглого стола</w:t>
      </w:r>
      <w:r w:rsidR="00E42711" w:rsidRPr="00AE559D">
        <w:rPr>
          <w:lang w:eastAsia="ru-RU"/>
        </w:rPr>
        <w:t xml:space="preserve">; </w:t>
      </w:r>
    </w:p>
    <w:p w14:paraId="7AE570F5" w14:textId="707FE4C0" w:rsidR="00BC3054" w:rsidRPr="006B7452" w:rsidRDefault="00B1413D" w:rsidP="009868C0">
      <w:pPr>
        <w:suppressAutoHyphens w:val="0"/>
        <w:ind w:firstLine="540"/>
        <w:rPr>
          <w:lang w:eastAsia="ru-RU"/>
        </w:rPr>
      </w:pPr>
      <w:hyperlink r:id="rId10" w:history="1">
        <w:r w:rsidR="00BC3054" w:rsidRPr="006B7452">
          <w:rPr>
            <w:lang w:eastAsia="ru-RU"/>
          </w:rPr>
          <w:t>2.2.</w:t>
        </w:r>
      </w:hyperlink>
      <w:r w:rsidR="00BC3054" w:rsidRPr="006B7452">
        <w:rPr>
          <w:lang w:eastAsia="ru-RU"/>
        </w:rPr>
        <w:t>3.</w:t>
      </w:r>
      <w:r w:rsidR="00E42711" w:rsidRPr="006B7452">
        <w:rPr>
          <w:lang w:eastAsia="ru-RU"/>
        </w:rPr>
        <w:t xml:space="preserve"> </w:t>
      </w:r>
      <w:r w:rsidR="004C5E79" w:rsidRPr="004C5E79">
        <w:rPr>
          <w:lang w:eastAsia="ru-RU"/>
        </w:rPr>
        <w:t>услуги (работы) по подготовке процесса производства и реализации продукции (работ, услуг);</w:t>
      </w:r>
    </w:p>
    <w:p w14:paraId="483C52B1" w14:textId="0C4131D7" w:rsidR="009868C0" w:rsidRPr="006B7452" w:rsidRDefault="009868C0" w:rsidP="009868C0">
      <w:pPr>
        <w:suppressAutoHyphens w:val="0"/>
        <w:ind w:firstLine="540"/>
        <w:rPr>
          <w:lang w:eastAsia="ru-RU"/>
        </w:rPr>
      </w:pPr>
      <w:r w:rsidRPr="006B7452">
        <w:rPr>
          <w:lang w:eastAsia="ru-RU"/>
        </w:rPr>
        <w:t>2.2.4.</w:t>
      </w:r>
      <w:r w:rsidR="004C5E79">
        <w:rPr>
          <w:lang w:eastAsia="ru-RU"/>
        </w:rPr>
        <w:t xml:space="preserve"> </w:t>
      </w:r>
      <w:r w:rsidR="004C5E79" w:rsidRPr="004C5E79">
        <w:rPr>
          <w:lang w:eastAsia="ru-RU"/>
        </w:rPr>
        <w:t>предпроектные и проектные услуги (подготовка технико-экономических обоснований, проектно-конструкторских разработок и другие подобные услуги);</w:t>
      </w:r>
    </w:p>
    <w:p w14:paraId="27D81C6F" w14:textId="59AE9990" w:rsidR="009868C0" w:rsidRPr="006B7452" w:rsidRDefault="009868C0" w:rsidP="009868C0">
      <w:pPr>
        <w:suppressAutoHyphens w:val="0"/>
        <w:ind w:firstLine="540"/>
        <w:rPr>
          <w:lang w:eastAsia="ru-RU"/>
        </w:rPr>
      </w:pPr>
      <w:r w:rsidRPr="006B7452">
        <w:rPr>
          <w:lang w:eastAsia="ru-RU"/>
        </w:rPr>
        <w:t>2.2.5.</w:t>
      </w:r>
      <w:r w:rsidR="004C5E79">
        <w:t xml:space="preserve"> </w:t>
      </w:r>
      <w:r w:rsidR="004C5E79" w:rsidRPr="004C5E79">
        <w:t>услуги по прототипированию и промышленному дизайну;</w:t>
      </w:r>
    </w:p>
    <w:p w14:paraId="147844E7" w14:textId="668D2407" w:rsidR="009868C0" w:rsidRPr="006B7452" w:rsidRDefault="009868C0" w:rsidP="009868C0">
      <w:pPr>
        <w:suppressAutoHyphens w:val="0"/>
        <w:ind w:firstLine="540"/>
        <w:rPr>
          <w:lang w:eastAsia="ru-RU"/>
        </w:rPr>
      </w:pPr>
      <w:r w:rsidRPr="006B7452">
        <w:rPr>
          <w:lang w:eastAsia="ru-RU"/>
        </w:rPr>
        <w:t>2.2.6.</w:t>
      </w:r>
      <w:r w:rsidR="004C5E79">
        <w:rPr>
          <w:lang w:eastAsia="ru-RU"/>
        </w:rPr>
        <w:t xml:space="preserve"> </w:t>
      </w:r>
      <w:r w:rsidR="004C5E79" w:rsidRPr="004C5E79">
        <w:rPr>
          <w:lang w:eastAsia="ru-RU"/>
        </w:rPr>
        <w:t>услуги по проведению исследовательских работ и работ по испытаниям различных видов</w:t>
      </w:r>
      <w:r w:rsidR="004C5E79">
        <w:rPr>
          <w:lang w:eastAsia="ru-RU"/>
        </w:rPr>
        <w:t>.</w:t>
      </w:r>
    </w:p>
    <w:p w14:paraId="292BDBC4" w14:textId="16D60A7A" w:rsidR="00832BED" w:rsidRDefault="00116D9E" w:rsidP="005B05B6">
      <w:pPr>
        <w:suppressAutoHyphens w:val="0"/>
        <w:ind w:firstLine="709"/>
        <w:rPr>
          <w:lang w:eastAsia="ru-RU"/>
        </w:rPr>
      </w:pPr>
      <w:r w:rsidRPr="009F366A">
        <w:rPr>
          <w:rFonts w:eastAsia="TimesNewRomanPSMT"/>
          <w:lang w:eastAsia="en-US"/>
        </w:rPr>
        <w:t>2.3.</w:t>
      </w:r>
      <w:r w:rsidR="001B42CC">
        <w:rPr>
          <w:rFonts w:eastAsia="TimesNewRomanPSMT"/>
          <w:lang w:eastAsia="en-US"/>
        </w:rPr>
        <w:t xml:space="preserve"> </w:t>
      </w:r>
      <w:r w:rsidR="00832BED">
        <w:rPr>
          <w:lang w:eastAsia="ru-RU"/>
        </w:rPr>
        <w:t xml:space="preserve">Результатом услуги, указанной п.2.2.1. является </w:t>
      </w:r>
      <w:r w:rsidR="00832BED" w:rsidRPr="00832BED">
        <w:rPr>
          <w:lang w:eastAsia="ru-RU"/>
        </w:rPr>
        <w:t>Отчет о скоринговой оценке</w:t>
      </w:r>
      <w:r w:rsidR="00832BED">
        <w:rPr>
          <w:lang w:eastAsia="ru-RU"/>
        </w:rPr>
        <w:t xml:space="preserve">.  Результатом </w:t>
      </w:r>
      <w:r w:rsidR="00832BED" w:rsidRPr="00832BED">
        <w:rPr>
          <w:lang w:eastAsia="ru-RU"/>
        </w:rPr>
        <w:t>услуги, указанной п.2.2.</w:t>
      </w:r>
      <w:r w:rsidR="00832BED">
        <w:rPr>
          <w:lang w:eastAsia="ru-RU"/>
        </w:rPr>
        <w:t>2</w:t>
      </w:r>
      <w:r w:rsidR="00832BED" w:rsidRPr="00832BED">
        <w:rPr>
          <w:lang w:eastAsia="ru-RU"/>
        </w:rPr>
        <w:t>. является</w:t>
      </w:r>
      <w:r w:rsidR="00832BED">
        <w:rPr>
          <w:lang w:eastAsia="ru-RU"/>
        </w:rPr>
        <w:t xml:space="preserve"> выписка из журнала консультаций или журнала </w:t>
      </w:r>
      <w:r w:rsidR="00E25277">
        <w:rPr>
          <w:lang w:eastAsia="ru-RU"/>
        </w:rPr>
        <w:t xml:space="preserve">регистрации </w:t>
      </w:r>
      <w:r w:rsidR="00832BED">
        <w:rPr>
          <w:lang w:eastAsia="ru-RU"/>
        </w:rPr>
        <w:t xml:space="preserve">участников </w:t>
      </w:r>
      <w:r w:rsidR="00832BED" w:rsidRPr="00832BED">
        <w:rPr>
          <w:lang w:eastAsia="ru-RU"/>
        </w:rPr>
        <w:t>семинара, вебинара, круглого стола</w:t>
      </w:r>
      <w:r w:rsidR="00832BED">
        <w:rPr>
          <w:lang w:eastAsia="ru-RU"/>
        </w:rPr>
        <w:t>.</w:t>
      </w:r>
    </w:p>
    <w:p w14:paraId="3B69D2C0" w14:textId="77777777" w:rsidR="00C21B6C" w:rsidRDefault="00C21B6C" w:rsidP="00A25978">
      <w:pPr>
        <w:rPr>
          <w:lang w:eastAsia="ru-RU"/>
        </w:rPr>
      </w:pPr>
    </w:p>
    <w:p w14:paraId="1B0E41F7" w14:textId="3B878870" w:rsidR="00451579" w:rsidRDefault="008526F5" w:rsidP="00CE4734">
      <w:pPr>
        <w:pStyle w:val="3"/>
        <w:numPr>
          <w:ilvl w:val="0"/>
          <w:numId w:val="26"/>
        </w:numPr>
        <w:suppressAutoHyphens w:val="0"/>
        <w:spacing w:before="0"/>
        <w:jc w:val="center"/>
        <w:rPr>
          <w:rFonts w:ascii="Times New Roman" w:hAnsi="Times New Roman"/>
          <w:sz w:val="24"/>
          <w:szCs w:val="24"/>
          <w:lang w:val="ru-RU"/>
        </w:rPr>
      </w:pPr>
      <w:r w:rsidRPr="009F366A">
        <w:rPr>
          <w:rFonts w:ascii="Times New Roman" w:hAnsi="Times New Roman"/>
          <w:sz w:val="24"/>
          <w:szCs w:val="24"/>
          <w:lang w:val="ru-RU"/>
        </w:rPr>
        <w:t>Порядок предоставления услуг</w:t>
      </w:r>
      <w:r w:rsidR="00323D82">
        <w:rPr>
          <w:rFonts w:ascii="Times New Roman" w:hAnsi="Times New Roman"/>
          <w:sz w:val="24"/>
          <w:szCs w:val="24"/>
          <w:lang w:val="ru-RU"/>
        </w:rPr>
        <w:t xml:space="preserve"> </w:t>
      </w:r>
    </w:p>
    <w:p w14:paraId="08302EFE" w14:textId="77777777" w:rsidR="00CE4734" w:rsidRPr="00CE4734" w:rsidRDefault="00CE4734" w:rsidP="00CE4734">
      <w:pPr>
        <w:ind w:left="360"/>
      </w:pPr>
    </w:p>
    <w:p w14:paraId="7CBEC22A" w14:textId="373F7D90" w:rsidR="00167FE7" w:rsidRPr="00451579" w:rsidRDefault="00F42743" w:rsidP="00A8507B">
      <w:pPr>
        <w:suppressAutoHyphens w:val="0"/>
        <w:ind w:firstLine="709"/>
        <w:rPr>
          <w:b/>
          <w:lang w:eastAsia="ru-RU"/>
        </w:rPr>
      </w:pPr>
      <w:r w:rsidRPr="00451579">
        <w:rPr>
          <w:b/>
          <w:lang w:eastAsia="ru-RU"/>
        </w:rPr>
        <w:t>3</w:t>
      </w:r>
      <w:r w:rsidR="008219B4" w:rsidRPr="00451579">
        <w:rPr>
          <w:b/>
          <w:lang w:eastAsia="ru-RU"/>
        </w:rPr>
        <w:t>.</w:t>
      </w:r>
      <w:r w:rsidR="008B1585" w:rsidRPr="00451579">
        <w:rPr>
          <w:b/>
          <w:lang w:eastAsia="ru-RU"/>
        </w:rPr>
        <w:t>1</w:t>
      </w:r>
      <w:r w:rsidR="008219B4" w:rsidRPr="00451579">
        <w:rPr>
          <w:b/>
          <w:lang w:eastAsia="ru-RU"/>
        </w:rPr>
        <w:t xml:space="preserve">. </w:t>
      </w:r>
      <w:r w:rsidR="00A8507B" w:rsidRPr="00451579">
        <w:rPr>
          <w:b/>
          <w:lang w:eastAsia="ru-RU"/>
        </w:rPr>
        <w:t>Способ</w:t>
      </w:r>
      <w:r w:rsidR="00FF31F2">
        <w:rPr>
          <w:b/>
          <w:lang w:eastAsia="ru-RU"/>
        </w:rPr>
        <w:t xml:space="preserve"> обращения за получением услуг</w:t>
      </w:r>
      <w:r w:rsidR="00451579" w:rsidRPr="00451579">
        <w:rPr>
          <w:b/>
          <w:lang w:eastAsia="ru-RU"/>
        </w:rPr>
        <w:t xml:space="preserve"> заявителем-субъектом МСП:</w:t>
      </w:r>
    </w:p>
    <w:p w14:paraId="0E807EF2" w14:textId="1B745249" w:rsidR="00B67FF2" w:rsidRDefault="00167FE7" w:rsidP="00B67FF2">
      <w:pPr>
        <w:suppressAutoHyphens w:val="0"/>
        <w:ind w:firstLine="709"/>
        <w:rPr>
          <w:lang w:eastAsia="ru-RU"/>
        </w:rPr>
      </w:pPr>
      <w:r w:rsidRPr="009F366A">
        <w:rPr>
          <w:lang w:eastAsia="ru-RU"/>
        </w:rPr>
        <w:t>3.</w:t>
      </w:r>
      <w:r w:rsidR="008B1585" w:rsidRPr="009F366A">
        <w:rPr>
          <w:lang w:eastAsia="ru-RU"/>
        </w:rPr>
        <w:t>1</w:t>
      </w:r>
      <w:r w:rsidRPr="009F366A">
        <w:rPr>
          <w:lang w:eastAsia="ru-RU"/>
        </w:rPr>
        <w:t>.</w:t>
      </w:r>
      <w:r w:rsidR="00A8507B" w:rsidRPr="009F366A">
        <w:rPr>
          <w:lang w:eastAsia="ru-RU"/>
        </w:rPr>
        <w:t>1</w:t>
      </w:r>
      <w:r w:rsidRPr="009F366A">
        <w:rPr>
          <w:lang w:eastAsia="ru-RU"/>
        </w:rPr>
        <w:t>.</w:t>
      </w:r>
      <w:r w:rsidR="00AF2DED">
        <w:rPr>
          <w:lang w:eastAsia="ru-RU"/>
        </w:rPr>
        <w:t xml:space="preserve"> </w:t>
      </w:r>
      <w:r w:rsidR="00B67FF2">
        <w:rPr>
          <w:lang w:eastAsia="ru-RU"/>
        </w:rPr>
        <w:t xml:space="preserve">Заявитель подает </w:t>
      </w:r>
      <w:r w:rsidR="00037B01" w:rsidRPr="00037B01">
        <w:rPr>
          <w:lang w:eastAsia="ru-RU"/>
        </w:rPr>
        <w:t xml:space="preserve">прошитую и пронумерованную </w:t>
      </w:r>
      <w:r w:rsidR="00B67FF2">
        <w:rPr>
          <w:lang w:eastAsia="ru-RU"/>
        </w:rPr>
        <w:t>Заявку на бумажном носителе</w:t>
      </w:r>
      <w:r w:rsidR="00037B01">
        <w:rPr>
          <w:lang w:eastAsia="ru-RU"/>
        </w:rPr>
        <w:t xml:space="preserve"> </w:t>
      </w:r>
      <w:r w:rsidR="00B67FF2">
        <w:rPr>
          <w:lang w:eastAsia="ru-RU"/>
        </w:rPr>
        <w:t>в запечатанном конверте</w:t>
      </w:r>
      <w:r w:rsidR="00037B01">
        <w:rPr>
          <w:lang w:eastAsia="ru-RU"/>
        </w:rPr>
        <w:t xml:space="preserve"> также</w:t>
      </w:r>
      <w:r w:rsidR="00B67FF2">
        <w:rPr>
          <w:lang w:eastAsia="ru-RU"/>
        </w:rPr>
        <w:t xml:space="preserve"> вложив в конверт электронный носитель с Заявкой в электронном виде в форматах DOC и PDF.  В формате PDF заявка должна быть идентична поданной в бумажном виде (на скан-копии заявки должны быть читаемы подписи уполномоченных лиц и оттиски печатей). На конверте указывается номер и наименование Конкурса, наименование/ФИО Заявителя.</w:t>
      </w:r>
    </w:p>
    <w:p w14:paraId="25BF29C3" w14:textId="0EDEBF2F" w:rsidR="00863CB7" w:rsidRDefault="00B67FF2" w:rsidP="00B67FF2">
      <w:pPr>
        <w:suppressAutoHyphens w:val="0"/>
        <w:ind w:firstLine="709"/>
        <w:rPr>
          <w:lang w:eastAsia="ru-RU"/>
        </w:rPr>
      </w:pPr>
      <w:r>
        <w:rPr>
          <w:lang w:eastAsia="ru-RU"/>
        </w:rPr>
        <w:t>Заявитель подает Заявку на участие в Конкурсе по адресу и в срок, указанный в Извещении.</w:t>
      </w:r>
    </w:p>
    <w:p w14:paraId="33635772" w14:textId="2F3415BE" w:rsidR="00B67FF2" w:rsidRPr="003F7717" w:rsidRDefault="00D57F97" w:rsidP="00B67FF2">
      <w:pPr>
        <w:tabs>
          <w:tab w:val="left" w:pos="1276"/>
        </w:tabs>
        <w:ind w:firstLine="709"/>
      </w:pPr>
      <w:r>
        <w:t xml:space="preserve">3.1.1.1. </w:t>
      </w:r>
      <w:r w:rsidR="003F7717">
        <w:t>О</w:t>
      </w:r>
      <w:r w:rsidR="003F7717" w:rsidRPr="003F7717">
        <w:t xml:space="preserve">пись документов (форма </w:t>
      </w:r>
      <w:r w:rsidR="007B77D9">
        <w:t>описи</w:t>
      </w:r>
      <w:r w:rsidR="003F7717" w:rsidRPr="003F7717">
        <w:t xml:space="preserve"> установлена Приложением № 1 к настоящему Положению)</w:t>
      </w:r>
      <w:r w:rsidR="003F7717">
        <w:t>.</w:t>
      </w:r>
    </w:p>
    <w:p w14:paraId="62CEA01D" w14:textId="11F8ECD5" w:rsidR="003F7717" w:rsidRDefault="00D57F97" w:rsidP="00D57F97">
      <w:pPr>
        <w:tabs>
          <w:tab w:val="left" w:pos="1276"/>
        </w:tabs>
        <w:ind w:firstLine="709"/>
      </w:pPr>
      <w:r>
        <w:t>3.1.1.</w:t>
      </w:r>
      <w:r w:rsidR="00D80331">
        <w:t>2</w:t>
      </w:r>
      <w:r w:rsidRPr="00D57F97">
        <w:t>.</w:t>
      </w:r>
      <w:r w:rsidR="00A351B7">
        <w:t xml:space="preserve"> </w:t>
      </w:r>
      <w:r w:rsidR="003F7717" w:rsidRPr="003F7717">
        <w:t xml:space="preserve">Заявление (форма заявления установлена Приложением № </w:t>
      </w:r>
      <w:r w:rsidR="003F7717">
        <w:t>2</w:t>
      </w:r>
      <w:r w:rsidR="003F7717" w:rsidRPr="003F7717">
        <w:t xml:space="preserve"> к настоящему Положению).</w:t>
      </w:r>
    </w:p>
    <w:p w14:paraId="124D60AC" w14:textId="6EBE07FE" w:rsidR="003F7717" w:rsidRDefault="00143461" w:rsidP="00D57F97">
      <w:pPr>
        <w:tabs>
          <w:tab w:val="left" w:pos="1276"/>
        </w:tabs>
        <w:ind w:firstLine="709"/>
      </w:pPr>
      <w:r>
        <w:t>3.1.1.3</w:t>
      </w:r>
      <w:r w:rsidR="006F22FA" w:rsidRPr="006F22FA">
        <w:t xml:space="preserve">. </w:t>
      </w:r>
      <w:r w:rsidR="003F7717" w:rsidRPr="003F7717">
        <w:t xml:space="preserve">Техническое задание на услугу (форма технического задания установлена Приложением № </w:t>
      </w:r>
      <w:r w:rsidR="003F7717">
        <w:t>3</w:t>
      </w:r>
      <w:r w:rsidR="003F7717" w:rsidRPr="003F7717">
        <w:t xml:space="preserve"> к настоящему Положению)</w:t>
      </w:r>
      <w:r w:rsidR="003F7717">
        <w:t>.</w:t>
      </w:r>
    </w:p>
    <w:p w14:paraId="3D07E7CE" w14:textId="6376BC5A" w:rsidR="005F403A" w:rsidRDefault="007C3F65" w:rsidP="005F403A">
      <w:pPr>
        <w:tabs>
          <w:tab w:val="left" w:pos="1276"/>
        </w:tabs>
        <w:ind w:firstLine="709"/>
      </w:pPr>
      <w:r w:rsidRPr="007C3F65">
        <w:t>3.1.1.</w:t>
      </w:r>
      <w:r w:rsidR="00FA06F5">
        <w:t>4</w:t>
      </w:r>
      <w:r w:rsidRPr="007C3F65">
        <w:t xml:space="preserve">. </w:t>
      </w:r>
      <w:r w:rsidR="00375B97">
        <w:t>О</w:t>
      </w:r>
      <w:r w:rsidR="005F403A">
        <w:t xml:space="preserve">писание нового инновационного </w:t>
      </w:r>
      <w:r>
        <w:t>продукта</w:t>
      </w:r>
      <w:r w:rsidR="0083063C">
        <w:t xml:space="preserve"> </w:t>
      </w:r>
      <w:r w:rsidR="005F403A">
        <w:t>(</w:t>
      </w:r>
      <w:r w:rsidR="005F403A" w:rsidRPr="005F403A">
        <w:t xml:space="preserve">форма </w:t>
      </w:r>
      <w:r>
        <w:t xml:space="preserve">описания </w:t>
      </w:r>
      <w:r w:rsidR="005F403A" w:rsidRPr="005F403A">
        <w:t xml:space="preserve">установлена Приложением № </w:t>
      </w:r>
      <w:r w:rsidR="00D67C16">
        <w:t>4</w:t>
      </w:r>
      <w:r w:rsidR="005F403A" w:rsidRPr="005F403A">
        <w:t xml:space="preserve"> к настоящему Положению</w:t>
      </w:r>
      <w:r w:rsidR="005F403A">
        <w:t>)</w:t>
      </w:r>
      <w:r>
        <w:t>.</w:t>
      </w:r>
    </w:p>
    <w:p w14:paraId="0AC57576" w14:textId="3F66D5E7" w:rsidR="005F403A" w:rsidRDefault="007C3F65" w:rsidP="005F403A">
      <w:pPr>
        <w:tabs>
          <w:tab w:val="left" w:pos="1276"/>
        </w:tabs>
        <w:ind w:firstLine="709"/>
      </w:pPr>
      <w:r w:rsidRPr="007C3F65">
        <w:t>3.1.1.</w:t>
      </w:r>
      <w:r w:rsidR="000F6CDC">
        <w:t>5</w:t>
      </w:r>
      <w:r w:rsidRPr="007C3F65">
        <w:t xml:space="preserve">. </w:t>
      </w:r>
      <w:r w:rsidR="002C1DE5">
        <w:t>К</w:t>
      </w:r>
      <w:r w:rsidR="005F403A">
        <w:t>раткое описание Кластерного проекта, в котором будут использоваться результаты услуги (работы) (</w:t>
      </w:r>
      <w:r w:rsidR="00B10939">
        <w:t>форма описания установлена П</w:t>
      </w:r>
      <w:r w:rsidR="005F403A">
        <w:t>риложение</w:t>
      </w:r>
      <w:r w:rsidR="00B10939">
        <w:t>м</w:t>
      </w:r>
      <w:r>
        <w:t xml:space="preserve"> №</w:t>
      </w:r>
      <w:r w:rsidR="005F403A">
        <w:t xml:space="preserve"> </w:t>
      </w:r>
      <w:r w:rsidR="00D67C16">
        <w:t>5</w:t>
      </w:r>
      <w:r w:rsidR="005F403A">
        <w:t xml:space="preserve"> к настоящему Положению)</w:t>
      </w:r>
      <w:r>
        <w:t>.</w:t>
      </w:r>
    </w:p>
    <w:p w14:paraId="00ABB489" w14:textId="43A22F20" w:rsidR="005F403A" w:rsidRDefault="005F403A" w:rsidP="00997E8D">
      <w:pPr>
        <w:tabs>
          <w:tab w:val="left" w:pos="1276"/>
        </w:tabs>
        <w:ind w:firstLine="709"/>
      </w:pPr>
      <w:r w:rsidRPr="005F403A">
        <w:t>3.1.1.</w:t>
      </w:r>
      <w:r w:rsidR="000F6CDC">
        <w:t>6</w:t>
      </w:r>
      <w:r w:rsidRPr="005F403A">
        <w:t xml:space="preserve">. </w:t>
      </w:r>
      <w:r w:rsidR="00997E8D" w:rsidRPr="00997E8D">
        <w:t>Заверенная руководителем или уполномоченным лицом Заявителя копия соглашения о реализации Кластерного проекта.</w:t>
      </w:r>
    </w:p>
    <w:p w14:paraId="18422C7D" w14:textId="75181AB7" w:rsidR="00A23373" w:rsidRDefault="00A23373" w:rsidP="00997E8D">
      <w:pPr>
        <w:tabs>
          <w:tab w:val="left" w:pos="1276"/>
        </w:tabs>
        <w:ind w:firstLine="709"/>
      </w:pPr>
      <w:r w:rsidRPr="00A23373">
        <w:t>3.1.1.</w:t>
      </w:r>
      <w:r w:rsidR="000F6CDC">
        <w:t>7</w:t>
      </w:r>
      <w:r w:rsidRPr="00A23373">
        <w:t xml:space="preserve">. </w:t>
      </w:r>
      <w:r>
        <w:t>Э</w:t>
      </w:r>
      <w:r w:rsidRPr="00A23373">
        <w:t>лектронный носитель с Заявкой в электронном виде в форматах DOC и PDF.  В формате PDF заявка должна быть идентична поданной в бумажном виде (на скан-копии заявки должны быть читаемы подписи уполномоченных лиц и оттиски печатей)</w:t>
      </w:r>
      <w:r w:rsidR="005E04EA">
        <w:t>.</w:t>
      </w:r>
    </w:p>
    <w:p w14:paraId="51CF53E9" w14:textId="560CFCEE" w:rsidR="00D57F97" w:rsidRDefault="00A23373" w:rsidP="00D57F97">
      <w:pPr>
        <w:tabs>
          <w:tab w:val="left" w:pos="1276"/>
        </w:tabs>
        <w:ind w:firstLine="709"/>
      </w:pPr>
      <w:r w:rsidRPr="00A23373">
        <w:t>3.1.1.</w:t>
      </w:r>
      <w:r w:rsidR="000F6CDC">
        <w:t>8</w:t>
      </w:r>
      <w:r w:rsidRPr="00A23373">
        <w:t>.</w:t>
      </w:r>
      <w:r>
        <w:t xml:space="preserve"> Доверенность</w:t>
      </w:r>
      <w:r w:rsidR="00D57F97">
        <w:t xml:space="preserve"> или заверенная копия доверенности, содержащая полномочия достаточные для подписания заявления от имени Заявителя. Лицо, осуществляющее действия от имени индивидуального предпринимателя, должно приложить </w:t>
      </w:r>
      <w:r w:rsidR="00031E5B">
        <w:t>доверенность или копию</w:t>
      </w:r>
      <w:r w:rsidR="00D57F97">
        <w:t xml:space="preserve"> доверенности, удостоверенной нотариусом.</w:t>
      </w:r>
      <w:r w:rsidR="00D57F97">
        <w:rPr>
          <w:rStyle w:val="af3"/>
        </w:rPr>
        <w:footnoteReference w:id="1"/>
      </w:r>
    </w:p>
    <w:p w14:paraId="4DF878B2" w14:textId="344D66B1" w:rsidR="000F1CE6" w:rsidRDefault="000F1CE6" w:rsidP="00D57F97">
      <w:pPr>
        <w:tabs>
          <w:tab w:val="left" w:pos="1276"/>
        </w:tabs>
        <w:ind w:firstLine="709"/>
      </w:pPr>
      <w:r w:rsidRPr="000F1CE6">
        <w:t>3.1.1.</w:t>
      </w:r>
      <w:r w:rsidR="000F6CDC">
        <w:t>9</w:t>
      </w:r>
      <w:r w:rsidRPr="000F1CE6">
        <w:t xml:space="preserve">. </w:t>
      </w:r>
      <w:r>
        <w:t>И</w:t>
      </w:r>
      <w:r w:rsidRPr="000F1CE6">
        <w:t>ные документы, подтверждающие перспективность проекта для Томской области (</w:t>
      </w:r>
      <w:r>
        <w:t xml:space="preserve">документы </w:t>
      </w:r>
      <w:r w:rsidRPr="000F1CE6">
        <w:t>не являются обязательными и предоставляются по усмотрению Заявителя).</w:t>
      </w:r>
    </w:p>
    <w:p w14:paraId="72B40158" w14:textId="6976ADEC" w:rsidR="00A8507B" w:rsidRPr="009F366A" w:rsidRDefault="00A8507B" w:rsidP="00A8507B">
      <w:pPr>
        <w:suppressAutoHyphens w:val="0"/>
        <w:ind w:firstLine="709"/>
        <w:rPr>
          <w:lang w:eastAsia="ru-RU"/>
        </w:rPr>
      </w:pPr>
      <w:r w:rsidRPr="009F366A">
        <w:rPr>
          <w:lang w:eastAsia="ru-RU"/>
        </w:rPr>
        <w:t xml:space="preserve">3.1.2. </w:t>
      </w:r>
      <w:r w:rsidR="0045165A" w:rsidRPr="0045165A">
        <w:rPr>
          <w:lang w:eastAsia="ru-RU"/>
        </w:rPr>
        <w:t>Заявитель авторизуется на Цифровой платформе МСП посредством подтвержденной учетной записи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14:paraId="081DA664" w14:textId="0D5A8365" w:rsidR="00863CB7" w:rsidRPr="009F366A" w:rsidRDefault="00863CB7" w:rsidP="00863CB7">
      <w:pPr>
        <w:suppressAutoHyphens w:val="0"/>
        <w:ind w:firstLine="709"/>
        <w:rPr>
          <w:lang w:eastAsia="ru-RU"/>
        </w:rPr>
      </w:pPr>
      <w:r w:rsidRPr="009F366A">
        <w:rPr>
          <w:lang w:eastAsia="ru-RU"/>
        </w:rPr>
        <w:lastRenderedPageBreak/>
        <w:t>3.</w:t>
      </w:r>
      <w:r w:rsidR="00A8507B" w:rsidRPr="009F366A">
        <w:rPr>
          <w:lang w:eastAsia="ru-RU"/>
        </w:rPr>
        <w:t>1</w:t>
      </w:r>
      <w:r w:rsidRPr="009F366A">
        <w:rPr>
          <w:lang w:eastAsia="ru-RU"/>
        </w:rPr>
        <w:t>.</w:t>
      </w:r>
      <w:r w:rsidR="00A8507B" w:rsidRPr="009F366A">
        <w:rPr>
          <w:lang w:eastAsia="ru-RU"/>
        </w:rPr>
        <w:t>3</w:t>
      </w:r>
      <w:r w:rsidRPr="009F366A">
        <w:rPr>
          <w:lang w:eastAsia="ru-RU"/>
        </w:rPr>
        <w:t xml:space="preserve">. </w:t>
      </w:r>
      <w:r w:rsidR="0045165A" w:rsidRPr="0045165A">
        <w:rPr>
          <w:lang w:eastAsia="ru-RU"/>
        </w:rPr>
        <w:t>Заявителю необходимо воспользоваться сервисом «Расчет рейтинга бизнеса» на ЦП МСП и получить в личном кабинете сформированный Отчет о скоринговой оценке.</w:t>
      </w:r>
    </w:p>
    <w:p w14:paraId="2F3180AE" w14:textId="6D8E6959" w:rsidR="00863CB7" w:rsidRPr="009F366A" w:rsidRDefault="00863CB7" w:rsidP="00863CB7">
      <w:pPr>
        <w:suppressAutoHyphens w:val="0"/>
        <w:ind w:firstLine="709"/>
        <w:rPr>
          <w:lang w:eastAsia="ru-RU"/>
        </w:rPr>
      </w:pPr>
      <w:r w:rsidRPr="009F366A">
        <w:rPr>
          <w:lang w:eastAsia="ru-RU"/>
        </w:rPr>
        <w:t>3.</w:t>
      </w:r>
      <w:r w:rsidR="00A8507B" w:rsidRPr="009F366A">
        <w:rPr>
          <w:lang w:eastAsia="ru-RU"/>
        </w:rPr>
        <w:t>1</w:t>
      </w:r>
      <w:r w:rsidRPr="009F366A">
        <w:rPr>
          <w:lang w:eastAsia="ru-RU"/>
        </w:rPr>
        <w:t>.</w:t>
      </w:r>
      <w:r w:rsidR="00A8507B" w:rsidRPr="009F366A">
        <w:rPr>
          <w:lang w:eastAsia="ru-RU"/>
        </w:rPr>
        <w:t>4</w:t>
      </w:r>
      <w:r w:rsidRPr="009F366A">
        <w:rPr>
          <w:lang w:eastAsia="ru-RU"/>
        </w:rPr>
        <w:t xml:space="preserve">. </w:t>
      </w:r>
      <w:r w:rsidR="009826C4" w:rsidRPr="009826C4">
        <w:rPr>
          <w:lang w:eastAsia="ru-RU"/>
        </w:rPr>
        <w:t>Заяв</w:t>
      </w:r>
      <w:r w:rsidR="00855871">
        <w:rPr>
          <w:lang w:eastAsia="ru-RU"/>
        </w:rPr>
        <w:t>ления</w:t>
      </w:r>
      <w:r w:rsidR="009826C4" w:rsidRPr="009826C4">
        <w:rPr>
          <w:lang w:eastAsia="ru-RU"/>
        </w:rPr>
        <w:t xml:space="preserve"> поступают Организатору и регистрируются в журнале.</w:t>
      </w:r>
    </w:p>
    <w:p w14:paraId="0A2D0329" w14:textId="0A8C343E" w:rsidR="00863CB7" w:rsidRPr="009F366A" w:rsidRDefault="00863CB7" w:rsidP="00863CB7">
      <w:pPr>
        <w:suppressAutoHyphens w:val="0"/>
        <w:ind w:firstLine="709"/>
        <w:rPr>
          <w:lang w:eastAsia="ru-RU"/>
        </w:rPr>
      </w:pPr>
      <w:r w:rsidRPr="009F366A">
        <w:rPr>
          <w:lang w:eastAsia="ru-RU"/>
        </w:rPr>
        <w:t>3</w:t>
      </w:r>
      <w:r w:rsidR="00A8507B" w:rsidRPr="009F366A">
        <w:rPr>
          <w:lang w:eastAsia="ru-RU"/>
        </w:rPr>
        <w:t>.1</w:t>
      </w:r>
      <w:r w:rsidRPr="009F366A">
        <w:rPr>
          <w:lang w:eastAsia="ru-RU"/>
        </w:rPr>
        <w:t>.</w:t>
      </w:r>
      <w:r w:rsidR="00A8507B" w:rsidRPr="009F366A">
        <w:rPr>
          <w:lang w:eastAsia="ru-RU"/>
        </w:rPr>
        <w:t>5</w:t>
      </w:r>
      <w:r w:rsidRPr="009F366A">
        <w:rPr>
          <w:lang w:eastAsia="ru-RU"/>
        </w:rPr>
        <w:t xml:space="preserve">. </w:t>
      </w:r>
      <w:r w:rsidR="009826C4" w:rsidRPr="009826C4">
        <w:rPr>
          <w:lang w:eastAsia="ru-RU"/>
        </w:rPr>
        <w:t>Заявитель, подавший Заяв</w:t>
      </w:r>
      <w:r w:rsidR="00855871">
        <w:rPr>
          <w:lang w:eastAsia="ru-RU"/>
        </w:rPr>
        <w:t>ление</w:t>
      </w:r>
      <w:r w:rsidR="009826C4" w:rsidRPr="009826C4">
        <w:rPr>
          <w:lang w:eastAsia="ru-RU"/>
        </w:rPr>
        <w:t>, может отозвать Заяв</w:t>
      </w:r>
      <w:r w:rsidR="00855871">
        <w:rPr>
          <w:lang w:eastAsia="ru-RU"/>
        </w:rPr>
        <w:t>ление</w:t>
      </w:r>
      <w:r w:rsidR="009826C4" w:rsidRPr="009826C4">
        <w:rPr>
          <w:lang w:eastAsia="ru-RU"/>
        </w:rPr>
        <w:t xml:space="preserve"> в любое время до</w:t>
      </w:r>
      <w:r w:rsidR="00855871">
        <w:rPr>
          <w:lang w:eastAsia="ru-RU"/>
        </w:rPr>
        <w:t xml:space="preserve"> рассмотрения Заявления</w:t>
      </w:r>
      <w:r w:rsidR="00697191">
        <w:rPr>
          <w:lang w:eastAsia="ru-RU"/>
        </w:rPr>
        <w:t xml:space="preserve"> Конкурсной комиссией</w:t>
      </w:r>
      <w:r w:rsidR="009826C4" w:rsidRPr="009826C4">
        <w:rPr>
          <w:lang w:eastAsia="ru-RU"/>
        </w:rPr>
        <w:t>. Заявитель, желающий отозвать сво</w:t>
      </w:r>
      <w:r w:rsidR="00D3760D">
        <w:rPr>
          <w:lang w:eastAsia="ru-RU"/>
        </w:rPr>
        <w:t>е</w:t>
      </w:r>
      <w:r w:rsidR="009826C4" w:rsidRPr="009826C4">
        <w:rPr>
          <w:lang w:eastAsia="ru-RU"/>
        </w:rPr>
        <w:t xml:space="preserve"> Заяв</w:t>
      </w:r>
      <w:r w:rsidR="00855871">
        <w:rPr>
          <w:lang w:eastAsia="ru-RU"/>
        </w:rPr>
        <w:t>ление</w:t>
      </w:r>
      <w:r w:rsidR="009826C4" w:rsidRPr="009826C4">
        <w:rPr>
          <w:lang w:eastAsia="ru-RU"/>
        </w:rPr>
        <w:t>, уведомляет Организатора в письменной форме</w:t>
      </w:r>
      <w:r w:rsidR="00330E38">
        <w:rPr>
          <w:lang w:eastAsia="ru-RU"/>
        </w:rPr>
        <w:t xml:space="preserve"> путем направления </w:t>
      </w:r>
      <w:r w:rsidR="00790E7C">
        <w:rPr>
          <w:lang w:eastAsia="ru-RU"/>
        </w:rPr>
        <w:t xml:space="preserve">скан-копии </w:t>
      </w:r>
      <w:r w:rsidR="00330E38">
        <w:rPr>
          <w:lang w:eastAsia="ru-RU"/>
        </w:rPr>
        <w:t xml:space="preserve">письма на </w:t>
      </w:r>
      <w:r w:rsidR="00790E7C">
        <w:rPr>
          <w:lang w:eastAsia="ru-RU"/>
        </w:rPr>
        <w:t>адрес</w:t>
      </w:r>
      <w:r w:rsidR="00330E38">
        <w:rPr>
          <w:lang w:eastAsia="ru-RU"/>
        </w:rPr>
        <w:t xml:space="preserve"> электронной почты Организатора:</w:t>
      </w:r>
      <w:r w:rsidR="00330E38" w:rsidRPr="00330E38">
        <w:t xml:space="preserve"> </w:t>
      </w:r>
      <w:r w:rsidR="00330E38" w:rsidRPr="00330E38">
        <w:rPr>
          <w:lang w:eastAsia="ru-RU"/>
        </w:rPr>
        <w:t>info@engineering.tomsk.ru</w:t>
      </w:r>
      <w:r w:rsidR="009826C4" w:rsidRPr="009826C4">
        <w:rPr>
          <w:lang w:eastAsia="ru-RU"/>
        </w:rPr>
        <w:t>. В уведомлении в обязательном порядке должны указываться наименование</w:t>
      </w:r>
      <w:r w:rsidR="0044785E">
        <w:rPr>
          <w:lang w:eastAsia="ru-RU"/>
        </w:rPr>
        <w:t xml:space="preserve"> Заявителя</w:t>
      </w:r>
      <w:r w:rsidR="009826C4" w:rsidRPr="009826C4">
        <w:rPr>
          <w:lang w:eastAsia="ru-RU"/>
        </w:rPr>
        <w:t>, отзывающего Заяв</w:t>
      </w:r>
      <w:r w:rsidR="00D3760D">
        <w:rPr>
          <w:lang w:eastAsia="ru-RU"/>
        </w:rPr>
        <w:t>ление</w:t>
      </w:r>
      <w:r w:rsidR="00971D69">
        <w:rPr>
          <w:lang w:eastAsia="ru-RU"/>
        </w:rPr>
        <w:t>, номер</w:t>
      </w:r>
      <w:r w:rsidR="008B265C">
        <w:rPr>
          <w:lang w:eastAsia="ru-RU"/>
        </w:rPr>
        <w:t xml:space="preserve"> и наименование конкурса</w:t>
      </w:r>
      <w:r w:rsidR="00971D69">
        <w:rPr>
          <w:lang w:eastAsia="ru-RU"/>
        </w:rPr>
        <w:t xml:space="preserve"> и </w:t>
      </w:r>
      <w:r w:rsidR="00855871">
        <w:rPr>
          <w:lang w:eastAsia="ru-RU"/>
        </w:rPr>
        <w:t>наименование</w:t>
      </w:r>
      <w:r w:rsidR="0006057E">
        <w:rPr>
          <w:lang w:eastAsia="ru-RU"/>
        </w:rPr>
        <w:t xml:space="preserve"> услуги</w:t>
      </w:r>
      <w:r w:rsidR="009826C4" w:rsidRPr="009826C4">
        <w:rPr>
          <w:lang w:eastAsia="ru-RU"/>
        </w:rPr>
        <w:t>.</w:t>
      </w:r>
    </w:p>
    <w:p w14:paraId="6F5D7416" w14:textId="56E91BA1" w:rsidR="00863CB7" w:rsidRPr="009F366A" w:rsidRDefault="00381407" w:rsidP="00381407">
      <w:pPr>
        <w:suppressAutoHyphens w:val="0"/>
        <w:ind w:firstLine="709"/>
        <w:rPr>
          <w:lang w:eastAsia="ru-RU"/>
        </w:rPr>
      </w:pPr>
      <w:r w:rsidRPr="009F366A">
        <w:rPr>
          <w:lang w:eastAsia="ru-RU"/>
        </w:rPr>
        <w:t>3</w:t>
      </w:r>
      <w:r w:rsidR="00863CB7" w:rsidRPr="009F366A">
        <w:rPr>
          <w:lang w:eastAsia="ru-RU"/>
        </w:rPr>
        <w:t>.</w:t>
      </w:r>
      <w:r w:rsidRPr="009F366A">
        <w:rPr>
          <w:lang w:eastAsia="ru-RU"/>
        </w:rPr>
        <w:t>2</w:t>
      </w:r>
      <w:r w:rsidR="00863CB7" w:rsidRPr="009F366A">
        <w:rPr>
          <w:lang w:eastAsia="ru-RU"/>
        </w:rPr>
        <w:t>. Заявителю предоставляется консультационная и организационно-техническая поддержка:</w:t>
      </w:r>
    </w:p>
    <w:p w14:paraId="570F771E" w14:textId="356E7071" w:rsidR="00863CB7" w:rsidRPr="009F366A" w:rsidRDefault="00863CB7" w:rsidP="00381407">
      <w:pPr>
        <w:suppressAutoHyphens w:val="0"/>
        <w:ind w:firstLine="709"/>
        <w:rPr>
          <w:lang w:eastAsia="ru-RU"/>
        </w:rPr>
      </w:pPr>
      <w:r w:rsidRPr="009F366A">
        <w:rPr>
          <w:lang w:eastAsia="ru-RU"/>
        </w:rPr>
        <w:t xml:space="preserve">а) </w:t>
      </w:r>
      <w:r w:rsidR="00381407" w:rsidRPr="009F366A">
        <w:rPr>
          <w:lang w:eastAsia="ru-RU"/>
        </w:rPr>
        <w:t>Организатор</w:t>
      </w:r>
      <w:r w:rsidR="000B38C4" w:rsidRPr="009F366A">
        <w:rPr>
          <w:lang w:eastAsia="ru-RU"/>
        </w:rPr>
        <w:t>ом</w:t>
      </w:r>
      <w:r w:rsidRPr="009F366A">
        <w:rPr>
          <w:lang w:eastAsia="ru-RU"/>
        </w:rPr>
        <w:t xml:space="preserve"> – по вопросам порядка</w:t>
      </w:r>
      <w:r w:rsidR="00381407" w:rsidRPr="009F366A">
        <w:rPr>
          <w:lang w:eastAsia="ru-RU"/>
        </w:rPr>
        <w:t xml:space="preserve"> </w:t>
      </w:r>
      <w:r w:rsidRPr="009F366A">
        <w:rPr>
          <w:lang w:eastAsia="ru-RU"/>
        </w:rPr>
        <w:t>предоставления услуги;</w:t>
      </w:r>
    </w:p>
    <w:p w14:paraId="1C779881" w14:textId="23A4CA39" w:rsidR="00863CB7" w:rsidRPr="009F366A" w:rsidRDefault="00863CB7" w:rsidP="00381407">
      <w:pPr>
        <w:suppressAutoHyphens w:val="0"/>
        <w:ind w:firstLine="709"/>
        <w:rPr>
          <w:lang w:eastAsia="ru-RU"/>
        </w:rPr>
      </w:pPr>
      <w:r w:rsidRPr="009F366A">
        <w:rPr>
          <w:lang w:eastAsia="ru-RU"/>
        </w:rPr>
        <w:t>б) АО «Корпорация «МСП» – по техническим вопросам предоставления</w:t>
      </w:r>
      <w:r w:rsidR="00381407" w:rsidRPr="009F366A">
        <w:rPr>
          <w:lang w:eastAsia="ru-RU"/>
        </w:rPr>
        <w:t xml:space="preserve"> </w:t>
      </w:r>
      <w:r w:rsidRPr="009F366A">
        <w:rPr>
          <w:lang w:eastAsia="ru-RU"/>
        </w:rPr>
        <w:t>услуги с использованием Цифровой платформы МСП (предпочтительно через</w:t>
      </w:r>
      <w:r w:rsidR="00381407" w:rsidRPr="009F366A">
        <w:rPr>
          <w:lang w:eastAsia="ru-RU"/>
        </w:rPr>
        <w:t xml:space="preserve"> </w:t>
      </w:r>
      <w:r w:rsidRPr="009F366A">
        <w:rPr>
          <w:lang w:eastAsia="ru-RU"/>
        </w:rPr>
        <w:t>контакт-центр по телефону 8-800-100-1-100 или через форму обратной связи в</w:t>
      </w:r>
      <w:r w:rsidR="00381407" w:rsidRPr="009F366A">
        <w:rPr>
          <w:lang w:eastAsia="ru-RU"/>
        </w:rPr>
        <w:t xml:space="preserve"> </w:t>
      </w:r>
      <w:r w:rsidRPr="009F366A">
        <w:rPr>
          <w:lang w:eastAsia="ru-RU"/>
        </w:rPr>
        <w:t>личном кабинете заявителя на Цифровой платформе МСП).</w:t>
      </w:r>
    </w:p>
    <w:p w14:paraId="216F1979" w14:textId="6C532F09" w:rsidR="00967618" w:rsidRPr="009F366A" w:rsidRDefault="00F42743" w:rsidP="001A1E9F">
      <w:pPr>
        <w:suppressAutoHyphens w:val="0"/>
        <w:ind w:firstLine="709"/>
        <w:rPr>
          <w:lang w:eastAsia="ru-RU"/>
        </w:rPr>
      </w:pPr>
      <w:r w:rsidRPr="009F366A">
        <w:rPr>
          <w:lang w:eastAsia="ru-RU"/>
        </w:rPr>
        <w:t>3</w:t>
      </w:r>
      <w:r w:rsidR="008219B4" w:rsidRPr="009F366A">
        <w:rPr>
          <w:lang w:eastAsia="ru-RU"/>
        </w:rPr>
        <w:t xml:space="preserve">.3. </w:t>
      </w:r>
      <w:r w:rsidR="00673767" w:rsidRPr="009F366A">
        <w:rPr>
          <w:lang w:eastAsia="ru-RU"/>
        </w:rPr>
        <w:t>Для получения услуг</w:t>
      </w:r>
      <w:r w:rsidR="00987147">
        <w:rPr>
          <w:lang w:eastAsia="ru-RU"/>
        </w:rPr>
        <w:t>и</w:t>
      </w:r>
      <w:r w:rsidR="00673767" w:rsidRPr="009F366A">
        <w:rPr>
          <w:lang w:eastAsia="ru-RU"/>
        </w:rPr>
        <w:t xml:space="preserve"> на </w:t>
      </w:r>
      <w:r w:rsidR="00987147">
        <w:rPr>
          <w:lang w:eastAsia="ru-RU"/>
        </w:rPr>
        <w:t>условиях софинансирования</w:t>
      </w:r>
      <w:r w:rsidR="00673767" w:rsidRPr="009F366A">
        <w:rPr>
          <w:lang w:eastAsia="ru-RU"/>
        </w:rPr>
        <w:t xml:space="preserve"> Заявителю необходимо </w:t>
      </w:r>
      <w:r w:rsidR="00292B8E" w:rsidRPr="009F366A">
        <w:rPr>
          <w:lang w:eastAsia="ru-RU"/>
        </w:rPr>
        <w:t>заключить</w:t>
      </w:r>
      <w:r w:rsidR="00673767" w:rsidRPr="009F366A">
        <w:rPr>
          <w:lang w:eastAsia="ru-RU"/>
        </w:rPr>
        <w:t xml:space="preserve"> Договор (Приложение №</w:t>
      </w:r>
      <w:r w:rsidR="00546B00" w:rsidRPr="009F366A">
        <w:rPr>
          <w:lang w:eastAsia="ru-RU"/>
        </w:rPr>
        <w:t xml:space="preserve"> </w:t>
      </w:r>
      <w:r w:rsidR="00CB20F2">
        <w:rPr>
          <w:lang w:eastAsia="ru-RU"/>
        </w:rPr>
        <w:t>6</w:t>
      </w:r>
      <w:r w:rsidR="009771E9">
        <w:rPr>
          <w:color w:val="FF0000"/>
          <w:lang w:eastAsia="ru-RU"/>
        </w:rPr>
        <w:t xml:space="preserve"> </w:t>
      </w:r>
      <w:r w:rsidR="00292B8E" w:rsidRPr="009F366A">
        <w:rPr>
          <w:lang w:eastAsia="ru-RU"/>
        </w:rPr>
        <w:t>к настоящему Положению</w:t>
      </w:r>
      <w:r w:rsidR="00673767" w:rsidRPr="009F366A">
        <w:rPr>
          <w:lang w:eastAsia="ru-RU"/>
        </w:rPr>
        <w:t>).</w:t>
      </w:r>
    </w:p>
    <w:p w14:paraId="3E30F7D8" w14:textId="61DFFDC1" w:rsidR="008219B4" w:rsidRPr="009F366A" w:rsidRDefault="00F42743" w:rsidP="001A1E9F">
      <w:pPr>
        <w:suppressAutoHyphens w:val="0"/>
        <w:ind w:firstLine="709"/>
        <w:rPr>
          <w:lang w:eastAsia="ru-RU"/>
        </w:rPr>
      </w:pPr>
      <w:r w:rsidRPr="009F366A">
        <w:rPr>
          <w:lang w:eastAsia="ru-RU"/>
        </w:rPr>
        <w:t>3</w:t>
      </w:r>
      <w:r w:rsidR="00967618" w:rsidRPr="009F366A">
        <w:rPr>
          <w:lang w:eastAsia="ru-RU"/>
        </w:rPr>
        <w:t>.</w:t>
      </w:r>
      <w:r w:rsidRPr="009F366A">
        <w:rPr>
          <w:lang w:eastAsia="ru-RU"/>
        </w:rPr>
        <w:t>4</w:t>
      </w:r>
      <w:r w:rsidR="00967618" w:rsidRPr="009F366A">
        <w:rPr>
          <w:lang w:eastAsia="ru-RU"/>
        </w:rPr>
        <w:t xml:space="preserve">. Организатор проводит </w:t>
      </w:r>
      <w:r w:rsidR="0077644A" w:rsidRPr="009F366A">
        <w:rPr>
          <w:lang w:eastAsia="ru-RU"/>
        </w:rPr>
        <w:t>с</w:t>
      </w:r>
      <w:r w:rsidR="00967618" w:rsidRPr="009F366A">
        <w:rPr>
          <w:lang w:eastAsia="ru-RU"/>
        </w:rPr>
        <w:t xml:space="preserve">коринговую оценку на </w:t>
      </w:r>
      <w:r w:rsidR="00F8121F" w:rsidRPr="009F366A">
        <w:rPr>
          <w:lang w:eastAsia="ru-RU"/>
        </w:rPr>
        <w:t>ЦП МСП</w:t>
      </w:r>
      <w:r w:rsidR="00111E88" w:rsidRPr="009F366A">
        <w:rPr>
          <w:lang w:eastAsia="ru-RU"/>
        </w:rPr>
        <w:t>.</w:t>
      </w:r>
    </w:p>
    <w:p w14:paraId="765D9B74" w14:textId="56950266" w:rsidR="008219B4" w:rsidRPr="009F366A" w:rsidRDefault="00F42743" w:rsidP="001A1E9F">
      <w:pPr>
        <w:suppressAutoHyphens w:val="0"/>
        <w:ind w:firstLine="709"/>
        <w:rPr>
          <w:lang w:eastAsia="ru-RU"/>
        </w:rPr>
      </w:pPr>
      <w:r w:rsidRPr="009F366A">
        <w:rPr>
          <w:lang w:eastAsia="ru-RU"/>
        </w:rPr>
        <w:t>3</w:t>
      </w:r>
      <w:r w:rsidR="008219B4" w:rsidRPr="009F366A">
        <w:rPr>
          <w:lang w:eastAsia="ru-RU"/>
        </w:rPr>
        <w:t>.5. В целях оказания комплексных</w:t>
      </w:r>
      <w:r w:rsidR="0001391A">
        <w:rPr>
          <w:lang w:eastAsia="ru-RU"/>
        </w:rPr>
        <w:t xml:space="preserve"> услуг</w:t>
      </w:r>
      <w:r w:rsidR="00AD04AD">
        <w:rPr>
          <w:lang w:eastAsia="ru-RU"/>
        </w:rPr>
        <w:t xml:space="preserve"> заявители</w:t>
      </w:r>
      <w:r w:rsidR="008219B4" w:rsidRPr="009F366A">
        <w:rPr>
          <w:lang w:eastAsia="ru-RU"/>
        </w:rPr>
        <w:t xml:space="preserve"> делятся на </w:t>
      </w:r>
      <w:r w:rsidR="00B81239" w:rsidRPr="009F366A">
        <w:rPr>
          <w:lang w:eastAsia="ru-RU"/>
        </w:rPr>
        <w:t>3</w:t>
      </w:r>
      <w:r w:rsidR="008219B4" w:rsidRPr="009F366A">
        <w:rPr>
          <w:lang w:eastAsia="ru-RU"/>
        </w:rPr>
        <w:t xml:space="preserve"> группы:</w:t>
      </w:r>
    </w:p>
    <w:p w14:paraId="246CF372" w14:textId="210BDEEB" w:rsidR="008219B4" w:rsidRPr="009F366A" w:rsidRDefault="00F42743" w:rsidP="001A1E9F">
      <w:pPr>
        <w:suppressAutoHyphens w:val="0"/>
        <w:ind w:left="709"/>
        <w:rPr>
          <w:lang w:eastAsia="ru-RU"/>
        </w:rPr>
      </w:pPr>
      <w:r w:rsidRPr="009F366A">
        <w:rPr>
          <w:lang w:eastAsia="ru-RU"/>
        </w:rPr>
        <w:t>3</w:t>
      </w:r>
      <w:r w:rsidR="008219B4" w:rsidRPr="009F366A">
        <w:rPr>
          <w:lang w:eastAsia="ru-RU"/>
        </w:rPr>
        <w:t>.5.</w:t>
      </w:r>
      <w:r w:rsidR="00B81239" w:rsidRPr="009F366A">
        <w:rPr>
          <w:lang w:eastAsia="ru-RU"/>
        </w:rPr>
        <w:t>1</w:t>
      </w:r>
      <w:r w:rsidR="00AD04AD">
        <w:rPr>
          <w:lang w:eastAsia="ru-RU"/>
        </w:rPr>
        <w:t>. Заявитель</w:t>
      </w:r>
      <w:r w:rsidR="008219B4" w:rsidRPr="009F366A">
        <w:rPr>
          <w:lang w:eastAsia="ru-RU"/>
        </w:rPr>
        <w:t xml:space="preserve"> готов к получению любых видов (форм) государственной поддержки (в том числе финансовой), при отсутствии общих стоп-факторов и дополнительных стоп-факторов</w:t>
      </w:r>
      <w:r w:rsidR="00116D9E" w:rsidRPr="009F366A">
        <w:rPr>
          <w:lang w:eastAsia="ru-RU"/>
        </w:rPr>
        <w:t xml:space="preserve"> по результатам скоринг</w:t>
      </w:r>
      <w:r w:rsidR="00301E2D" w:rsidRPr="009F366A">
        <w:rPr>
          <w:lang w:eastAsia="ru-RU"/>
        </w:rPr>
        <w:t>овой оценки</w:t>
      </w:r>
      <w:r w:rsidR="008219B4" w:rsidRPr="009F366A">
        <w:rPr>
          <w:lang w:eastAsia="ru-RU"/>
        </w:rPr>
        <w:t>, ограничивающих предоставление финансовой поддержки</w:t>
      </w:r>
      <w:r w:rsidR="0052002F" w:rsidRPr="009F366A">
        <w:rPr>
          <w:lang w:eastAsia="ru-RU"/>
        </w:rPr>
        <w:t>.</w:t>
      </w:r>
    </w:p>
    <w:p w14:paraId="02C429E5" w14:textId="4D71D897" w:rsidR="008219B4" w:rsidRPr="009F366A" w:rsidRDefault="00F42743" w:rsidP="001A1E9F">
      <w:pPr>
        <w:suppressAutoHyphens w:val="0"/>
        <w:ind w:left="709"/>
        <w:rPr>
          <w:lang w:eastAsia="ru-RU"/>
        </w:rPr>
      </w:pPr>
      <w:r w:rsidRPr="009F366A">
        <w:rPr>
          <w:lang w:eastAsia="ru-RU"/>
        </w:rPr>
        <w:t>3</w:t>
      </w:r>
      <w:r w:rsidR="008219B4" w:rsidRPr="009F366A">
        <w:rPr>
          <w:lang w:eastAsia="ru-RU"/>
        </w:rPr>
        <w:t>.5.</w:t>
      </w:r>
      <w:r w:rsidR="00B81239" w:rsidRPr="009F366A">
        <w:rPr>
          <w:lang w:eastAsia="ru-RU"/>
        </w:rPr>
        <w:t>2</w:t>
      </w:r>
      <w:r w:rsidR="00AD04AD">
        <w:rPr>
          <w:lang w:eastAsia="ru-RU"/>
        </w:rPr>
        <w:t>. Заявитель</w:t>
      </w:r>
      <w:r w:rsidR="008219B4" w:rsidRPr="009F366A">
        <w:rPr>
          <w:lang w:eastAsia="ru-RU"/>
        </w:rPr>
        <w:t xml:space="preserve"> может рассчитывать исключительно на нефинансовые виды (формы) поддержки, при наличии минимум одного дополнительного стоп-фактора</w:t>
      </w:r>
      <w:r w:rsidR="00116D9E" w:rsidRPr="009F366A">
        <w:rPr>
          <w:lang w:eastAsia="ru-RU"/>
        </w:rPr>
        <w:t xml:space="preserve"> по результатам скоринга</w:t>
      </w:r>
      <w:r w:rsidR="008219B4" w:rsidRPr="009F366A">
        <w:rPr>
          <w:lang w:eastAsia="ru-RU"/>
        </w:rPr>
        <w:t>.</w:t>
      </w:r>
    </w:p>
    <w:p w14:paraId="3A87F103" w14:textId="3F599DC9" w:rsidR="008219B4" w:rsidRPr="009F366A" w:rsidRDefault="00F42743" w:rsidP="001A1E9F">
      <w:pPr>
        <w:suppressAutoHyphens w:val="0"/>
        <w:ind w:left="709"/>
        <w:rPr>
          <w:lang w:eastAsia="ru-RU"/>
        </w:rPr>
      </w:pPr>
      <w:r w:rsidRPr="009F366A">
        <w:rPr>
          <w:lang w:eastAsia="ru-RU"/>
        </w:rPr>
        <w:t>3</w:t>
      </w:r>
      <w:r w:rsidR="008219B4" w:rsidRPr="009F366A">
        <w:rPr>
          <w:lang w:eastAsia="ru-RU"/>
        </w:rPr>
        <w:t>.5.</w:t>
      </w:r>
      <w:r w:rsidR="00B81239" w:rsidRPr="009F366A">
        <w:rPr>
          <w:lang w:eastAsia="ru-RU"/>
        </w:rPr>
        <w:t>3</w:t>
      </w:r>
      <w:r w:rsidR="00AD04AD">
        <w:rPr>
          <w:lang w:eastAsia="ru-RU"/>
        </w:rPr>
        <w:t>. Заявитель</w:t>
      </w:r>
      <w:r w:rsidR="008219B4" w:rsidRPr="009F366A">
        <w:rPr>
          <w:lang w:eastAsia="ru-RU"/>
        </w:rPr>
        <w:t xml:space="preserve"> не может рассчитывать на государственную поддержку, при наличии минимум одного общего стоп-фактора</w:t>
      </w:r>
      <w:r w:rsidR="00116D9E" w:rsidRPr="009F366A">
        <w:rPr>
          <w:lang w:eastAsia="ru-RU"/>
        </w:rPr>
        <w:t xml:space="preserve"> по результатам скоринга</w:t>
      </w:r>
      <w:r w:rsidR="008219B4" w:rsidRPr="009F366A">
        <w:rPr>
          <w:lang w:eastAsia="ru-RU"/>
        </w:rPr>
        <w:t>.</w:t>
      </w:r>
    </w:p>
    <w:p w14:paraId="0697E36D" w14:textId="121F7F44" w:rsidR="008219B4" w:rsidRPr="009F366A" w:rsidRDefault="00F42743" w:rsidP="001A1E9F">
      <w:pPr>
        <w:suppressAutoHyphens w:val="0"/>
        <w:ind w:firstLine="709"/>
        <w:rPr>
          <w:lang w:eastAsia="ru-RU"/>
        </w:rPr>
      </w:pPr>
      <w:r w:rsidRPr="009F366A">
        <w:rPr>
          <w:lang w:eastAsia="ru-RU"/>
        </w:rPr>
        <w:t>3</w:t>
      </w:r>
      <w:r w:rsidR="00116D9E" w:rsidRPr="009F366A">
        <w:rPr>
          <w:lang w:eastAsia="ru-RU"/>
        </w:rPr>
        <w:t>.</w:t>
      </w:r>
      <w:r w:rsidR="00325F54">
        <w:rPr>
          <w:lang w:eastAsia="ru-RU"/>
        </w:rPr>
        <w:t>6</w:t>
      </w:r>
      <w:r w:rsidR="00AD04AD">
        <w:rPr>
          <w:lang w:eastAsia="ru-RU"/>
        </w:rPr>
        <w:t>. Заявители</w:t>
      </w:r>
      <w:r w:rsidR="00116D9E" w:rsidRPr="009F366A">
        <w:rPr>
          <w:lang w:eastAsia="ru-RU"/>
        </w:rPr>
        <w:t>, соответствующие</w:t>
      </w:r>
      <w:r w:rsidR="00277E52" w:rsidRPr="009F366A">
        <w:rPr>
          <w:lang w:eastAsia="ru-RU"/>
        </w:rPr>
        <w:t xml:space="preserve"> критериям указанным в</w:t>
      </w:r>
      <w:r w:rsidR="00116D9E" w:rsidRPr="009F366A">
        <w:rPr>
          <w:lang w:eastAsia="ru-RU"/>
        </w:rPr>
        <w:t xml:space="preserve"> </w:t>
      </w:r>
      <w:proofErr w:type="spellStart"/>
      <w:r w:rsidR="00116D9E" w:rsidRPr="009F366A">
        <w:rPr>
          <w:lang w:eastAsia="ru-RU"/>
        </w:rPr>
        <w:t>п.п</w:t>
      </w:r>
      <w:proofErr w:type="spellEnd"/>
      <w:r w:rsidR="00116D9E" w:rsidRPr="009F366A">
        <w:rPr>
          <w:lang w:eastAsia="ru-RU"/>
        </w:rPr>
        <w:t xml:space="preserve">. </w:t>
      </w:r>
      <w:r w:rsidR="003318A9" w:rsidRPr="009F366A">
        <w:rPr>
          <w:lang w:eastAsia="ru-RU"/>
        </w:rPr>
        <w:t>3</w:t>
      </w:r>
      <w:r w:rsidR="00116D9E" w:rsidRPr="009F366A">
        <w:rPr>
          <w:lang w:eastAsia="ru-RU"/>
        </w:rPr>
        <w:t>.5.1-</w:t>
      </w:r>
      <w:r w:rsidR="003318A9" w:rsidRPr="009F366A">
        <w:rPr>
          <w:lang w:eastAsia="ru-RU"/>
        </w:rPr>
        <w:t>3</w:t>
      </w:r>
      <w:r w:rsidR="00116D9E" w:rsidRPr="009F366A">
        <w:rPr>
          <w:lang w:eastAsia="ru-RU"/>
        </w:rPr>
        <w:t>.5.</w:t>
      </w:r>
      <w:r w:rsidR="00B81239" w:rsidRPr="009F366A">
        <w:rPr>
          <w:lang w:eastAsia="ru-RU"/>
        </w:rPr>
        <w:t>2</w:t>
      </w:r>
      <w:r w:rsidR="00116D9E" w:rsidRPr="009F366A">
        <w:rPr>
          <w:lang w:eastAsia="ru-RU"/>
        </w:rPr>
        <w:t xml:space="preserve">, </w:t>
      </w:r>
      <w:r w:rsidR="00874181">
        <w:rPr>
          <w:lang w:eastAsia="ru-RU"/>
        </w:rPr>
        <w:t xml:space="preserve">в праве получить </w:t>
      </w:r>
      <w:r w:rsidR="0077644A" w:rsidRPr="009F366A">
        <w:rPr>
          <w:lang w:eastAsia="ru-RU"/>
        </w:rPr>
        <w:t>безвозмездны</w:t>
      </w:r>
      <w:r w:rsidR="00874181">
        <w:rPr>
          <w:lang w:eastAsia="ru-RU"/>
        </w:rPr>
        <w:t>е</w:t>
      </w:r>
      <w:r w:rsidR="0077644A" w:rsidRPr="009F366A">
        <w:rPr>
          <w:lang w:eastAsia="ru-RU"/>
        </w:rPr>
        <w:t xml:space="preserve"> услуг</w:t>
      </w:r>
      <w:r w:rsidR="00874181">
        <w:rPr>
          <w:lang w:eastAsia="ru-RU"/>
        </w:rPr>
        <w:t>и</w:t>
      </w:r>
      <w:r w:rsidR="0077644A" w:rsidRPr="009F366A">
        <w:rPr>
          <w:lang w:eastAsia="ru-RU"/>
        </w:rPr>
        <w:t xml:space="preserve"> Организатора</w:t>
      </w:r>
      <w:r w:rsidR="008F2878" w:rsidRPr="009F366A">
        <w:rPr>
          <w:lang w:eastAsia="ru-RU"/>
        </w:rPr>
        <w:t>, предусмотренны</w:t>
      </w:r>
      <w:r w:rsidR="00874181">
        <w:rPr>
          <w:lang w:eastAsia="ru-RU"/>
        </w:rPr>
        <w:t>е</w:t>
      </w:r>
      <w:r w:rsidR="008F2878" w:rsidRPr="009F366A">
        <w:rPr>
          <w:lang w:eastAsia="ru-RU"/>
        </w:rPr>
        <w:t xml:space="preserve"> подпунктами </w:t>
      </w:r>
      <w:r w:rsidR="00863CB7" w:rsidRPr="009F366A">
        <w:rPr>
          <w:lang w:eastAsia="ru-RU"/>
        </w:rPr>
        <w:t>2.2.1.</w:t>
      </w:r>
      <w:r w:rsidR="00186206" w:rsidRPr="009F366A">
        <w:rPr>
          <w:lang w:eastAsia="ru-RU"/>
        </w:rPr>
        <w:t xml:space="preserve"> и</w:t>
      </w:r>
      <w:r w:rsidR="00111E88" w:rsidRPr="009F366A">
        <w:rPr>
          <w:lang w:eastAsia="ru-RU"/>
        </w:rPr>
        <w:t xml:space="preserve"> </w:t>
      </w:r>
      <w:r w:rsidR="00863CB7" w:rsidRPr="009F366A">
        <w:rPr>
          <w:lang w:eastAsia="ru-RU"/>
        </w:rPr>
        <w:t>2.2.2.</w:t>
      </w:r>
      <w:r w:rsidR="00111E88" w:rsidRPr="009F366A">
        <w:rPr>
          <w:lang w:eastAsia="ru-RU"/>
        </w:rPr>
        <w:t xml:space="preserve"> </w:t>
      </w:r>
      <w:r w:rsidR="008F2878" w:rsidRPr="009F366A">
        <w:rPr>
          <w:lang w:eastAsia="ru-RU"/>
        </w:rPr>
        <w:t>настоящего Положения</w:t>
      </w:r>
      <w:r w:rsidR="009E5592" w:rsidRPr="009F366A">
        <w:rPr>
          <w:lang w:eastAsia="ru-RU"/>
        </w:rPr>
        <w:t>.</w:t>
      </w:r>
    </w:p>
    <w:p w14:paraId="73314EE5" w14:textId="35C166A5" w:rsidR="00076591" w:rsidRPr="009F366A" w:rsidRDefault="00F42743" w:rsidP="001A1E9F">
      <w:pPr>
        <w:suppressAutoHyphens w:val="0"/>
        <w:ind w:firstLine="709"/>
        <w:rPr>
          <w:lang w:eastAsia="ru-RU"/>
        </w:rPr>
      </w:pPr>
      <w:r w:rsidRPr="009F366A">
        <w:rPr>
          <w:lang w:eastAsia="ru-RU"/>
        </w:rPr>
        <w:t>3</w:t>
      </w:r>
      <w:r w:rsidR="00076591" w:rsidRPr="009F366A">
        <w:rPr>
          <w:lang w:eastAsia="ru-RU"/>
        </w:rPr>
        <w:t>.</w:t>
      </w:r>
      <w:r w:rsidR="004E70CC">
        <w:rPr>
          <w:lang w:eastAsia="ru-RU"/>
        </w:rPr>
        <w:t>7</w:t>
      </w:r>
      <w:r w:rsidR="00076591" w:rsidRPr="009F366A">
        <w:rPr>
          <w:lang w:eastAsia="ru-RU"/>
        </w:rPr>
        <w:t xml:space="preserve">. </w:t>
      </w:r>
      <w:r w:rsidR="0076418B" w:rsidRPr="009F366A">
        <w:rPr>
          <w:lang w:eastAsia="ru-RU"/>
        </w:rPr>
        <w:t xml:space="preserve">На </w:t>
      </w:r>
      <w:r w:rsidR="00747FA8" w:rsidRPr="009F366A">
        <w:rPr>
          <w:lang w:eastAsia="ru-RU"/>
        </w:rPr>
        <w:t>оказание</w:t>
      </w:r>
      <w:r w:rsidR="0076418B" w:rsidRPr="009F366A">
        <w:rPr>
          <w:lang w:eastAsia="ru-RU"/>
        </w:rPr>
        <w:t xml:space="preserve"> услуги</w:t>
      </w:r>
      <w:r w:rsidR="00076591" w:rsidRPr="009F366A">
        <w:rPr>
          <w:lang w:eastAsia="ru-RU"/>
        </w:rPr>
        <w:t xml:space="preserve"> на условиях софинансирования </w:t>
      </w:r>
      <w:r w:rsidR="0076418B" w:rsidRPr="009F366A">
        <w:rPr>
          <w:lang w:eastAsia="ru-RU"/>
        </w:rPr>
        <w:t>могут претендовать</w:t>
      </w:r>
      <w:r w:rsidR="00AD04AD">
        <w:rPr>
          <w:lang w:eastAsia="ru-RU"/>
        </w:rPr>
        <w:t xml:space="preserve"> Заявители</w:t>
      </w:r>
      <w:r w:rsidR="00076591" w:rsidRPr="009F366A">
        <w:rPr>
          <w:lang w:eastAsia="ru-RU"/>
        </w:rPr>
        <w:t>,</w:t>
      </w:r>
      <w:r w:rsidR="0076418B" w:rsidRPr="009F366A">
        <w:rPr>
          <w:lang w:eastAsia="ru-RU"/>
        </w:rPr>
        <w:t xml:space="preserve"> соответствующие пункт</w:t>
      </w:r>
      <w:r w:rsidR="0008161F" w:rsidRPr="009F366A">
        <w:rPr>
          <w:lang w:eastAsia="ru-RU"/>
        </w:rPr>
        <w:t>у</w:t>
      </w:r>
      <w:r w:rsidR="0076418B" w:rsidRPr="009F366A">
        <w:rPr>
          <w:lang w:eastAsia="ru-RU"/>
        </w:rPr>
        <w:t xml:space="preserve"> </w:t>
      </w:r>
      <w:r w:rsidR="003318A9" w:rsidRPr="009F366A">
        <w:rPr>
          <w:lang w:eastAsia="ru-RU"/>
        </w:rPr>
        <w:t>3</w:t>
      </w:r>
      <w:r w:rsidR="0076418B" w:rsidRPr="009F366A">
        <w:rPr>
          <w:lang w:eastAsia="ru-RU"/>
        </w:rPr>
        <w:t>.5.1</w:t>
      </w:r>
      <w:r w:rsidR="00076591" w:rsidRPr="009F366A">
        <w:rPr>
          <w:lang w:eastAsia="ru-RU"/>
        </w:rPr>
        <w:t>.</w:t>
      </w:r>
      <w:r w:rsidR="00CC0F0E" w:rsidRPr="009F366A">
        <w:rPr>
          <w:lang w:eastAsia="ru-RU"/>
        </w:rPr>
        <w:t xml:space="preserve"> </w:t>
      </w:r>
    </w:p>
    <w:p w14:paraId="45ACA765" w14:textId="59A8D5BB" w:rsidR="00373292" w:rsidRPr="009F366A" w:rsidRDefault="00F42743" w:rsidP="001A1E9F">
      <w:pPr>
        <w:suppressAutoHyphens w:val="0"/>
        <w:ind w:firstLine="709"/>
        <w:rPr>
          <w:lang w:eastAsia="ru-RU"/>
        </w:rPr>
      </w:pPr>
      <w:r w:rsidRPr="009F366A">
        <w:rPr>
          <w:lang w:eastAsia="ru-RU"/>
        </w:rPr>
        <w:t>3</w:t>
      </w:r>
      <w:r w:rsidR="00373292" w:rsidRPr="009F366A">
        <w:rPr>
          <w:lang w:eastAsia="ru-RU"/>
        </w:rPr>
        <w:t>.</w:t>
      </w:r>
      <w:r w:rsidR="004E70CC">
        <w:rPr>
          <w:lang w:eastAsia="ru-RU"/>
        </w:rPr>
        <w:t>8</w:t>
      </w:r>
      <w:r w:rsidR="00373292" w:rsidRPr="009F366A">
        <w:rPr>
          <w:lang w:eastAsia="ru-RU"/>
        </w:rPr>
        <w:t xml:space="preserve">. </w:t>
      </w:r>
      <w:r w:rsidR="00786043" w:rsidRPr="009F366A">
        <w:rPr>
          <w:lang w:eastAsia="ru-RU"/>
        </w:rPr>
        <w:t>С целью оказания услуг на условиях софинансирования Организатор размещает на своем сайте http://www.engineering.tomsk.ru Извещение о проведении</w:t>
      </w:r>
      <w:r w:rsidR="00CA0C18">
        <w:rPr>
          <w:lang w:eastAsia="ru-RU"/>
        </w:rPr>
        <w:t xml:space="preserve"> конкурса</w:t>
      </w:r>
      <w:r w:rsidR="00786043" w:rsidRPr="009F366A">
        <w:rPr>
          <w:lang w:eastAsia="ru-RU"/>
        </w:rPr>
        <w:t xml:space="preserve">. </w:t>
      </w:r>
    </w:p>
    <w:p w14:paraId="0B9E9F71" w14:textId="6041BD1E" w:rsidR="00373292" w:rsidRPr="009F366A" w:rsidRDefault="00F42743" w:rsidP="001A1E9F">
      <w:pPr>
        <w:suppressAutoHyphens w:val="0"/>
        <w:ind w:firstLine="709"/>
        <w:rPr>
          <w:lang w:eastAsia="ru-RU"/>
        </w:rPr>
      </w:pPr>
      <w:r w:rsidRPr="009F366A">
        <w:rPr>
          <w:lang w:eastAsia="ru-RU"/>
        </w:rPr>
        <w:t>3</w:t>
      </w:r>
      <w:r w:rsidR="00373292" w:rsidRPr="009F366A">
        <w:rPr>
          <w:lang w:eastAsia="ru-RU"/>
        </w:rPr>
        <w:t>.</w:t>
      </w:r>
      <w:r w:rsidR="004E70CC">
        <w:rPr>
          <w:lang w:eastAsia="ru-RU"/>
        </w:rPr>
        <w:t>9</w:t>
      </w:r>
      <w:r w:rsidR="00602EE5">
        <w:rPr>
          <w:lang w:eastAsia="ru-RU"/>
        </w:rPr>
        <w:t>.</w:t>
      </w:r>
      <w:r w:rsidR="00373292" w:rsidRPr="009F366A">
        <w:rPr>
          <w:lang w:eastAsia="ru-RU"/>
        </w:rPr>
        <w:t xml:space="preserve"> </w:t>
      </w:r>
      <w:r w:rsidR="00DC6150">
        <w:rPr>
          <w:lang w:eastAsia="ru-RU"/>
        </w:rPr>
        <w:t>В срок,</w:t>
      </w:r>
      <w:r w:rsidR="00787C8F">
        <w:rPr>
          <w:lang w:eastAsia="ru-RU"/>
        </w:rPr>
        <w:t xml:space="preserve"> указанн</w:t>
      </w:r>
      <w:r w:rsidR="00DC6150">
        <w:rPr>
          <w:lang w:eastAsia="ru-RU"/>
        </w:rPr>
        <w:t>ы</w:t>
      </w:r>
      <w:r w:rsidR="00787C8F">
        <w:rPr>
          <w:lang w:eastAsia="ru-RU"/>
        </w:rPr>
        <w:t xml:space="preserve">й </w:t>
      </w:r>
      <w:r w:rsidR="00787C8F" w:rsidRPr="009F366A">
        <w:rPr>
          <w:lang w:eastAsia="ru-RU"/>
        </w:rPr>
        <w:t>в Извещении,</w:t>
      </w:r>
      <w:r w:rsidR="00697A1F" w:rsidRPr="00697A1F">
        <w:t xml:space="preserve"> </w:t>
      </w:r>
      <w:r w:rsidR="00697A1F">
        <w:rPr>
          <w:lang w:eastAsia="ru-RU"/>
        </w:rPr>
        <w:t>в</w:t>
      </w:r>
      <w:r w:rsidR="00697A1F" w:rsidRPr="00697A1F">
        <w:rPr>
          <w:lang w:eastAsia="ru-RU"/>
        </w:rPr>
        <w:t xml:space="preserve"> рамках </w:t>
      </w:r>
      <w:r w:rsidR="00697A1F">
        <w:rPr>
          <w:lang w:eastAsia="ru-RU"/>
        </w:rPr>
        <w:t xml:space="preserve">одного </w:t>
      </w:r>
      <w:r w:rsidR="00697A1F" w:rsidRPr="00697A1F">
        <w:rPr>
          <w:lang w:eastAsia="ru-RU"/>
        </w:rPr>
        <w:t>Конкурса</w:t>
      </w:r>
      <w:r w:rsidR="00787C8F">
        <w:rPr>
          <w:lang w:eastAsia="ru-RU"/>
        </w:rPr>
        <w:t xml:space="preserve"> </w:t>
      </w:r>
      <w:r w:rsidR="00373292" w:rsidRPr="009F366A">
        <w:rPr>
          <w:lang w:eastAsia="ru-RU"/>
        </w:rPr>
        <w:t xml:space="preserve">Заявитель </w:t>
      </w:r>
      <w:r w:rsidR="00787C8F">
        <w:rPr>
          <w:lang w:eastAsia="ru-RU"/>
        </w:rPr>
        <w:t xml:space="preserve">вправе </w:t>
      </w:r>
      <w:r w:rsidR="00373292" w:rsidRPr="009F366A">
        <w:rPr>
          <w:lang w:eastAsia="ru-RU"/>
        </w:rPr>
        <w:t>пода</w:t>
      </w:r>
      <w:r w:rsidR="00787C8F">
        <w:rPr>
          <w:lang w:eastAsia="ru-RU"/>
        </w:rPr>
        <w:t>ть</w:t>
      </w:r>
      <w:r w:rsidR="0093160E" w:rsidRPr="009F366A">
        <w:rPr>
          <w:lang w:eastAsia="ru-RU"/>
        </w:rPr>
        <w:t xml:space="preserve"> </w:t>
      </w:r>
      <w:r w:rsidR="00697A1F">
        <w:rPr>
          <w:lang w:eastAsia="ru-RU"/>
        </w:rPr>
        <w:t xml:space="preserve">только </w:t>
      </w:r>
      <w:r w:rsidR="00AD669E">
        <w:rPr>
          <w:lang w:eastAsia="ru-RU"/>
        </w:rPr>
        <w:t xml:space="preserve">по одному </w:t>
      </w:r>
      <w:r w:rsidR="0093160E" w:rsidRPr="009F366A">
        <w:rPr>
          <w:lang w:eastAsia="ru-RU"/>
        </w:rPr>
        <w:t>заявлени</w:t>
      </w:r>
      <w:r w:rsidR="00AD669E">
        <w:rPr>
          <w:lang w:eastAsia="ru-RU"/>
        </w:rPr>
        <w:t>ю на каждый вид услуги</w:t>
      </w:r>
      <w:r w:rsidR="00373292" w:rsidRPr="009F366A">
        <w:rPr>
          <w:lang w:eastAsia="ru-RU"/>
        </w:rPr>
        <w:t>.</w:t>
      </w:r>
    </w:p>
    <w:p w14:paraId="602A1B01" w14:textId="7A253BB2" w:rsidR="007C599F" w:rsidRDefault="007C599F" w:rsidP="001A1E9F">
      <w:pPr>
        <w:ind w:firstLine="709"/>
        <w:rPr>
          <w:lang w:eastAsia="ru-RU"/>
        </w:rPr>
      </w:pPr>
      <w:r w:rsidRPr="009F366A">
        <w:rPr>
          <w:lang w:eastAsia="ru-RU"/>
        </w:rPr>
        <w:t>3.1</w:t>
      </w:r>
      <w:r w:rsidR="00A23373">
        <w:rPr>
          <w:lang w:eastAsia="ru-RU"/>
        </w:rPr>
        <w:t>0</w:t>
      </w:r>
      <w:r w:rsidRPr="009F366A">
        <w:rPr>
          <w:lang w:eastAsia="ru-RU"/>
        </w:rPr>
        <w:t xml:space="preserve">. </w:t>
      </w:r>
      <w:r w:rsidR="00786043" w:rsidRPr="009F366A">
        <w:rPr>
          <w:lang w:eastAsia="ru-RU"/>
        </w:rPr>
        <w:t>Заявитель, отказавшийся</w:t>
      </w:r>
      <w:r w:rsidRPr="009F366A">
        <w:rPr>
          <w:lang w:eastAsia="ru-RU"/>
        </w:rPr>
        <w:t xml:space="preserve"> подписывать </w:t>
      </w:r>
      <w:r w:rsidR="005103A1">
        <w:rPr>
          <w:lang w:eastAsia="ru-RU"/>
        </w:rPr>
        <w:t xml:space="preserve">договор </w:t>
      </w:r>
      <w:r w:rsidRPr="009F366A">
        <w:rPr>
          <w:lang w:eastAsia="ru-RU"/>
        </w:rPr>
        <w:t xml:space="preserve">или исполнять его, не вправе </w:t>
      </w:r>
      <w:r w:rsidR="00097E1C" w:rsidRPr="009F366A">
        <w:rPr>
          <w:lang w:eastAsia="ru-RU"/>
        </w:rPr>
        <w:t xml:space="preserve">повторно </w:t>
      </w:r>
      <w:r w:rsidRPr="009F366A">
        <w:rPr>
          <w:lang w:eastAsia="ru-RU"/>
        </w:rPr>
        <w:t>подавать заявление на получение услуги на условиях софинансирования в текущем календарном году.</w:t>
      </w:r>
    </w:p>
    <w:p w14:paraId="2C9B8246" w14:textId="43744D23" w:rsidR="00BC05AE" w:rsidRDefault="00BC05AE" w:rsidP="001A1E9F">
      <w:pPr>
        <w:ind w:firstLine="709"/>
        <w:rPr>
          <w:lang w:eastAsia="ru-RU"/>
        </w:rPr>
      </w:pPr>
      <w:r>
        <w:rPr>
          <w:lang w:eastAsia="ru-RU"/>
        </w:rPr>
        <w:t>3.1</w:t>
      </w:r>
      <w:r w:rsidR="00A23373">
        <w:rPr>
          <w:lang w:eastAsia="ru-RU"/>
        </w:rPr>
        <w:t>1</w:t>
      </w:r>
      <w:r>
        <w:rPr>
          <w:lang w:eastAsia="ru-RU"/>
        </w:rPr>
        <w:t>. В заявлени</w:t>
      </w:r>
      <w:r w:rsidR="00D46C0E">
        <w:rPr>
          <w:lang w:eastAsia="ru-RU"/>
        </w:rPr>
        <w:t>и</w:t>
      </w:r>
      <w:r>
        <w:rPr>
          <w:lang w:eastAsia="ru-RU"/>
        </w:rPr>
        <w:t xml:space="preserve"> на</w:t>
      </w:r>
      <w:r w:rsidR="00F5685F">
        <w:rPr>
          <w:lang w:eastAsia="ru-RU"/>
        </w:rPr>
        <w:t xml:space="preserve"> участие в конкурсе Заявитель в</w:t>
      </w:r>
      <w:r>
        <w:rPr>
          <w:lang w:eastAsia="ru-RU"/>
        </w:rPr>
        <w:t>праве указать только одну услугу</w:t>
      </w:r>
      <w:r w:rsidR="00F5685F">
        <w:rPr>
          <w:lang w:eastAsia="ru-RU"/>
        </w:rPr>
        <w:t xml:space="preserve"> и приложить только одно техническое задание</w:t>
      </w:r>
      <w:r>
        <w:rPr>
          <w:lang w:eastAsia="ru-RU"/>
        </w:rPr>
        <w:t>.</w:t>
      </w:r>
      <w:r w:rsidR="00D46C0E">
        <w:rPr>
          <w:lang w:eastAsia="ru-RU"/>
        </w:rPr>
        <w:t xml:space="preserve"> </w:t>
      </w:r>
      <w:r w:rsidR="00A25978">
        <w:rPr>
          <w:lang w:eastAsia="ru-RU"/>
        </w:rPr>
        <w:t>В случае если Заявитель имеет намерение получить несколько услуг разных видов, н</w:t>
      </w:r>
      <w:r w:rsidR="00D46C0E">
        <w:rPr>
          <w:lang w:eastAsia="ru-RU"/>
        </w:rPr>
        <w:t>а каждый вид услуги Заявитель должен подать отдельное заявление.</w:t>
      </w:r>
    </w:p>
    <w:p w14:paraId="0140313C" w14:textId="7FC94F8F" w:rsidR="003F1DC6" w:rsidRDefault="003F1DC6" w:rsidP="003F1DC6">
      <w:pPr>
        <w:ind w:firstLine="709"/>
      </w:pPr>
      <w:r>
        <w:t>3.</w:t>
      </w:r>
      <w:r w:rsidR="00A23373">
        <w:t>12</w:t>
      </w:r>
      <w:r>
        <w:t>. Уполномоченные лица Заявителя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w:t>
      </w:r>
    </w:p>
    <w:p w14:paraId="0E4A8AF5" w14:textId="4C3B986D" w:rsidR="00FB46BE" w:rsidRDefault="003F1DC6" w:rsidP="00FF31F2">
      <w:pPr>
        <w:ind w:firstLine="709"/>
      </w:pPr>
      <w:r>
        <w:t>3.1</w:t>
      </w:r>
      <w:r w:rsidR="00A23373">
        <w:t>3</w:t>
      </w:r>
      <w:r>
        <w:t>. Заявитель несет все расходы, связанные с подготовкой Заявки. Организатор не отвечает и не имеет обязательств по этим расходам независимо от результатов конкурса.</w:t>
      </w:r>
    </w:p>
    <w:p w14:paraId="255362DE" w14:textId="51CEB62A" w:rsidR="007C677F" w:rsidRPr="00FF31F2" w:rsidRDefault="007C677F" w:rsidP="00FF31F2">
      <w:pPr>
        <w:ind w:firstLine="709"/>
      </w:pPr>
      <w:r>
        <w:t xml:space="preserve">3.14. </w:t>
      </w:r>
      <w:r w:rsidRPr="007C677F">
        <w:t>Все обязательные для заполнения пункты Заявки и приложений к ней, должны быть заполнены.</w:t>
      </w:r>
    </w:p>
    <w:p w14:paraId="37D0919B" w14:textId="58455063" w:rsidR="00FF31F2" w:rsidRDefault="008A4542" w:rsidP="00FF31F2">
      <w:pPr>
        <w:suppressAutoHyphens w:val="0"/>
        <w:ind w:firstLine="709"/>
        <w:rPr>
          <w:lang w:eastAsia="ru-RU"/>
        </w:rPr>
      </w:pPr>
      <w:r>
        <w:rPr>
          <w:b/>
        </w:rPr>
        <w:lastRenderedPageBreak/>
        <w:t>3</w:t>
      </w:r>
      <w:r w:rsidR="00FF31F2" w:rsidRPr="00FF31F2">
        <w:rPr>
          <w:b/>
        </w:rPr>
        <w:t>.15.</w:t>
      </w:r>
      <w:r w:rsidR="00FF31F2">
        <w:t xml:space="preserve"> </w:t>
      </w:r>
      <w:r w:rsidR="00FF31F2" w:rsidRPr="00FF31F2">
        <w:rPr>
          <w:b/>
        </w:rPr>
        <w:t>Способ обращения за получением услуг</w:t>
      </w:r>
      <w:r w:rsidR="00FF31F2" w:rsidRPr="00FF31F2">
        <w:t xml:space="preserve"> </w:t>
      </w:r>
      <w:r w:rsidR="00FF31F2">
        <w:rPr>
          <w:b/>
          <w:bCs/>
          <w:lang w:eastAsia="ru-RU"/>
        </w:rPr>
        <w:t>заявителем, не являющимся субъектом МСП</w:t>
      </w:r>
      <w:r w:rsidR="00FF31F2">
        <w:rPr>
          <w:lang w:eastAsia="ru-RU"/>
        </w:rPr>
        <w:t>:</w:t>
      </w:r>
    </w:p>
    <w:p w14:paraId="11CB8CEA" w14:textId="5166089D" w:rsidR="00057094" w:rsidRDefault="00057094" w:rsidP="00057094">
      <w:pPr>
        <w:suppressAutoHyphens w:val="0"/>
        <w:ind w:firstLine="709"/>
        <w:rPr>
          <w:lang w:eastAsia="ru-RU"/>
        </w:rPr>
      </w:pPr>
      <w:r w:rsidRPr="009F366A">
        <w:rPr>
          <w:lang w:eastAsia="ru-RU"/>
        </w:rPr>
        <w:t>3.1</w:t>
      </w:r>
      <w:r>
        <w:rPr>
          <w:lang w:eastAsia="ru-RU"/>
        </w:rPr>
        <w:t>5</w:t>
      </w:r>
      <w:r w:rsidRPr="009F366A">
        <w:rPr>
          <w:lang w:eastAsia="ru-RU"/>
        </w:rPr>
        <w:t>.1.</w:t>
      </w:r>
      <w:r>
        <w:rPr>
          <w:lang w:eastAsia="ru-RU"/>
        </w:rPr>
        <w:t xml:space="preserve"> </w:t>
      </w:r>
      <w:r w:rsidR="00CB20F2" w:rsidRPr="00CB20F2">
        <w:rPr>
          <w:lang w:eastAsia="ru-RU"/>
        </w:rPr>
        <w:t>Заявитель подает прошитую и пронумерованную Заявку на бумажном носителе в запечатанном конверте также вложив в конверт электронный носитель с Заявкой в электронном виде в форматах DOC и PDF.  В формате PDF заявка должна быть идентична поданной в бумажном виде (на скан-копии заявки должны быть читаемы подписи уполномоченных лиц и оттиски печатей). На конверте указывается номер и наименование Конкурса, наименование/ФИО Заявителя.</w:t>
      </w:r>
    </w:p>
    <w:p w14:paraId="48E9A2BB" w14:textId="77777777" w:rsidR="00057094" w:rsidRDefault="00057094" w:rsidP="00057094">
      <w:pPr>
        <w:suppressAutoHyphens w:val="0"/>
        <w:ind w:firstLine="709"/>
        <w:rPr>
          <w:lang w:eastAsia="ru-RU"/>
        </w:rPr>
      </w:pPr>
      <w:r>
        <w:rPr>
          <w:lang w:eastAsia="ru-RU"/>
        </w:rPr>
        <w:t>Заявитель подает Заявку на участие в Конкурсе по адресу и в срок, указанный в Извещении.</w:t>
      </w:r>
    </w:p>
    <w:p w14:paraId="728BF6DA" w14:textId="10006644" w:rsidR="00CB20F2" w:rsidRDefault="00057094" w:rsidP="00CB20F2">
      <w:pPr>
        <w:tabs>
          <w:tab w:val="left" w:pos="1276"/>
        </w:tabs>
        <w:ind w:firstLine="709"/>
      </w:pPr>
      <w:r>
        <w:t>3.15.1.1.</w:t>
      </w:r>
      <w:r w:rsidR="00CB20F2">
        <w:t xml:space="preserve"> Опись документов (форма описи установлена Приложением № 1 к настоящему Положению).</w:t>
      </w:r>
    </w:p>
    <w:p w14:paraId="7E89F4DD" w14:textId="7A5FFDA4" w:rsidR="00CB20F2" w:rsidRDefault="00CB20F2" w:rsidP="00CB20F2">
      <w:pPr>
        <w:tabs>
          <w:tab w:val="left" w:pos="1276"/>
        </w:tabs>
        <w:ind w:firstLine="709"/>
      </w:pPr>
      <w:r>
        <w:t>3.15.1.2. Заявление (форма заявления установлена Приложением № 2 к настоящему Положению).</w:t>
      </w:r>
    </w:p>
    <w:p w14:paraId="0D83C33D" w14:textId="4F926C98" w:rsidR="00CB20F2" w:rsidRDefault="00CB20F2" w:rsidP="00CB20F2">
      <w:pPr>
        <w:tabs>
          <w:tab w:val="left" w:pos="1276"/>
        </w:tabs>
        <w:ind w:firstLine="709"/>
      </w:pPr>
      <w:r>
        <w:t>3.15.1.3. Техническое задание на услугу (форма технического задания установлена Приложением № 3 к настоящему Положению).</w:t>
      </w:r>
    </w:p>
    <w:p w14:paraId="12E5C5DE" w14:textId="4F2719A9" w:rsidR="00CB20F2" w:rsidRDefault="00CB20F2" w:rsidP="00CB20F2">
      <w:pPr>
        <w:tabs>
          <w:tab w:val="left" w:pos="1276"/>
        </w:tabs>
        <w:ind w:firstLine="709"/>
      </w:pPr>
      <w:r>
        <w:t>3.15.1.4. Описание нового инновационного продукта</w:t>
      </w:r>
      <w:r w:rsidR="0083063C">
        <w:t xml:space="preserve"> </w:t>
      </w:r>
      <w:r>
        <w:t>(форма описания установлена Приложением № 4 к настоящему Положению).</w:t>
      </w:r>
    </w:p>
    <w:p w14:paraId="13E48CCC" w14:textId="6BC9B564" w:rsidR="00CB20F2" w:rsidRDefault="00CB20F2" w:rsidP="00CB20F2">
      <w:pPr>
        <w:tabs>
          <w:tab w:val="left" w:pos="1276"/>
        </w:tabs>
        <w:ind w:firstLine="709"/>
      </w:pPr>
      <w:r>
        <w:t>3.15.1.5. Краткое описание Кластерного проекта, в котором будут использоваться результаты услуги (работы) (форма описания установлена Приложением № 5 к настоящему Положению).</w:t>
      </w:r>
    </w:p>
    <w:p w14:paraId="41FA3BF6" w14:textId="3440A99A" w:rsidR="00CB20F2" w:rsidRDefault="00CB20F2" w:rsidP="00CB20F2">
      <w:pPr>
        <w:tabs>
          <w:tab w:val="left" w:pos="1276"/>
        </w:tabs>
        <w:ind w:firstLine="709"/>
      </w:pPr>
      <w:r>
        <w:t>3.15.1.6. Заверенная руководителем или уполномоченным лицом Заявителя копия соглашения о реализации Кластерного проекта.</w:t>
      </w:r>
    </w:p>
    <w:p w14:paraId="37DB1BA4" w14:textId="5A93B260" w:rsidR="00CB20F2" w:rsidRDefault="00CB20F2" w:rsidP="00CB20F2">
      <w:pPr>
        <w:tabs>
          <w:tab w:val="left" w:pos="1276"/>
        </w:tabs>
        <w:ind w:firstLine="709"/>
      </w:pPr>
      <w:r>
        <w:t>3.15.1.7. Электронный носитель с Заявкой в электронном виде в форматах DOC и PDF.  В формате PDF заявка должна быть идентична поданной в бумажном виде (на скан-копии заявки должны быть читаемы подписи уполномоченных лиц и оттиски печатей)</w:t>
      </w:r>
      <w:r w:rsidR="005E04EA">
        <w:t>.</w:t>
      </w:r>
    </w:p>
    <w:p w14:paraId="78D6A3CD" w14:textId="2F03B09C" w:rsidR="0024040C" w:rsidRDefault="0024040C" w:rsidP="0024040C">
      <w:pPr>
        <w:tabs>
          <w:tab w:val="left" w:pos="1276"/>
        </w:tabs>
        <w:ind w:firstLine="709"/>
      </w:pPr>
      <w:r>
        <w:t>3.15.1.8. Оригинал справки налогового органа об исполнении налогоплательщиком (плательщиком сбора, плательщиком страховых взносов, налоговым агентом) обязанности по уплате налогов, сборов, страховых взносов, пеней, штрафов, процентов (КНД 1120101) по состоянию на дату не ранее даты объявления Конкурса.</w:t>
      </w:r>
    </w:p>
    <w:p w14:paraId="5D56DB98" w14:textId="77777777" w:rsidR="0024040C" w:rsidRDefault="0024040C" w:rsidP="0024040C">
      <w:pPr>
        <w:tabs>
          <w:tab w:val="left" w:pos="1276"/>
        </w:tabs>
      </w:pPr>
      <w:r>
        <w:t xml:space="preserve">            В случае предоставления распечатанной электронной справки, такой документ удостоверяется подписью уполномоченного лица Заявителя (на справе указывается: «удостоверяю», подпись лица, подписывающего заявку, оттиск печати (при наличии)).</w:t>
      </w:r>
    </w:p>
    <w:p w14:paraId="68333440" w14:textId="0BE59355" w:rsidR="0024040C" w:rsidRDefault="0024040C" w:rsidP="0024040C">
      <w:pPr>
        <w:tabs>
          <w:tab w:val="left" w:pos="1276"/>
        </w:tabs>
        <w:ind w:firstLine="709"/>
      </w:pPr>
      <w:r>
        <w:t>3.15.1.9</w:t>
      </w:r>
      <w:r w:rsidRPr="00526886">
        <w:t xml:space="preserve">. </w:t>
      </w:r>
      <w:r>
        <w:t>Оригинал справки ОСФР по Томской области о состоянии расчетов по страховым взносам, пеням и штрафам, выданная в соответствии с подпунктом 18 пункта 2 статьи 18 Федерального закона «Об обязательном социальном страховании от несчастных случаев на производстве и профессиональных заболеваний» от 24.07.1998 № 125-ФЗ по состоянию на дату не ранее даты объявления Конкурса.</w:t>
      </w:r>
      <w:r>
        <w:tab/>
        <w:t xml:space="preserve">          </w:t>
      </w:r>
    </w:p>
    <w:p w14:paraId="6F2EFE17" w14:textId="0151EA8A" w:rsidR="0024040C" w:rsidRDefault="0024040C" w:rsidP="0024040C">
      <w:pPr>
        <w:tabs>
          <w:tab w:val="left" w:pos="1276"/>
        </w:tabs>
        <w:ind w:firstLine="709"/>
      </w:pPr>
      <w:r>
        <w:t xml:space="preserve">В случае предоставления </w:t>
      </w:r>
      <w:r w:rsidRPr="00801FE4">
        <w:t xml:space="preserve">распечатанной </w:t>
      </w:r>
      <w:r>
        <w:t>электронной справки, такой документ удостоверяется подписью уполномоченного лица Заявителя (на справе указывается: «удостоверяю», подпись лица, подписывающего заявку, оттиск печати (при наличии)).</w:t>
      </w:r>
    </w:p>
    <w:p w14:paraId="6BC04329" w14:textId="6539E7AA" w:rsidR="00CB20F2" w:rsidRDefault="00CB20F2" w:rsidP="00CB20F2">
      <w:pPr>
        <w:tabs>
          <w:tab w:val="left" w:pos="1276"/>
        </w:tabs>
        <w:ind w:firstLine="709"/>
      </w:pPr>
      <w:r>
        <w:t>3.1</w:t>
      </w:r>
      <w:r w:rsidR="0024040C">
        <w:t>5</w:t>
      </w:r>
      <w:r>
        <w:t>.1.</w:t>
      </w:r>
      <w:r w:rsidR="0024040C">
        <w:t>10</w:t>
      </w:r>
      <w:r>
        <w:t xml:space="preserve">. Доверенность или заверенная копия доверенности, содержащая полномочия достаточные для подписания заявления от имени Заявителя. Лицо, осуществляющее действия от имени индивидуального предпринимателя, должно приложить доверенность или копию доверенности, удостоверенной нотариусом. </w:t>
      </w:r>
    </w:p>
    <w:p w14:paraId="7703F353" w14:textId="55E48553" w:rsidR="00057094" w:rsidRDefault="00CB20F2" w:rsidP="00CB20F2">
      <w:pPr>
        <w:tabs>
          <w:tab w:val="left" w:pos="1276"/>
        </w:tabs>
        <w:ind w:firstLine="709"/>
      </w:pPr>
      <w:r>
        <w:t>3.1</w:t>
      </w:r>
      <w:r w:rsidR="0024040C">
        <w:t>5</w:t>
      </w:r>
      <w:r>
        <w:t>.1.</w:t>
      </w:r>
      <w:r w:rsidR="0024040C">
        <w:t>11</w:t>
      </w:r>
      <w:r>
        <w:t>. Иные документы, подтверждающие перспективность проекта для Томской области (документы не являются обязательными и предоставляются по усмотрению Заявителя).</w:t>
      </w:r>
    </w:p>
    <w:p w14:paraId="38F634D0" w14:textId="023A1753" w:rsidR="003D612B" w:rsidRPr="009F366A" w:rsidRDefault="003D612B" w:rsidP="003D612B">
      <w:pPr>
        <w:suppressAutoHyphens w:val="0"/>
        <w:ind w:firstLine="709"/>
        <w:rPr>
          <w:lang w:eastAsia="ru-RU"/>
        </w:rPr>
      </w:pPr>
      <w:r w:rsidRPr="009F366A">
        <w:rPr>
          <w:lang w:eastAsia="ru-RU"/>
        </w:rPr>
        <w:t>3.</w:t>
      </w:r>
      <w:r>
        <w:rPr>
          <w:lang w:eastAsia="ru-RU"/>
        </w:rPr>
        <w:t>16</w:t>
      </w:r>
      <w:r w:rsidRPr="009F366A">
        <w:rPr>
          <w:lang w:eastAsia="ru-RU"/>
        </w:rPr>
        <w:t>. С целью оказания услуг на условиях софинансирования Организатор размещает на своем сайте http://www.engineering.tomsk.ru Извещение о проведении</w:t>
      </w:r>
      <w:r>
        <w:rPr>
          <w:lang w:eastAsia="ru-RU"/>
        </w:rPr>
        <w:t xml:space="preserve"> конкурса</w:t>
      </w:r>
      <w:r w:rsidRPr="009F366A">
        <w:rPr>
          <w:lang w:eastAsia="ru-RU"/>
        </w:rPr>
        <w:t xml:space="preserve">. </w:t>
      </w:r>
    </w:p>
    <w:p w14:paraId="5854E548" w14:textId="5BDC0C2F" w:rsidR="003D612B" w:rsidRPr="009F366A" w:rsidRDefault="003D612B" w:rsidP="003D612B">
      <w:pPr>
        <w:suppressAutoHyphens w:val="0"/>
        <w:ind w:firstLine="709"/>
        <w:rPr>
          <w:lang w:eastAsia="ru-RU"/>
        </w:rPr>
      </w:pPr>
      <w:r w:rsidRPr="009F366A">
        <w:rPr>
          <w:lang w:eastAsia="ru-RU"/>
        </w:rPr>
        <w:t>3.</w:t>
      </w:r>
      <w:r>
        <w:rPr>
          <w:lang w:eastAsia="ru-RU"/>
        </w:rPr>
        <w:t>17</w:t>
      </w:r>
      <w:r w:rsidR="007F5704">
        <w:rPr>
          <w:lang w:eastAsia="ru-RU"/>
        </w:rPr>
        <w:t xml:space="preserve">. </w:t>
      </w:r>
      <w:r w:rsidR="007F5704" w:rsidRPr="007F5704">
        <w:rPr>
          <w:lang w:eastAsia="ru-RU"/>
        </w:rPr>
        <w:t>В срок, указанный в Извещении, в рамках одного Конкурса Заявитель вправе подать только по одному заявлению на каждый вид услуги.</w:t>
      </w:r>
    </w:p>
    <w:p w14:paraId="568919C2" w14:textId="41E3C410" w:rsidR="003D612B" w:rsidRDefault="003D612B" w:rsidP="003D612B">
      <w:pPr>
        <w:ind w:firstLine="709"/>
        <w:rPr>
          <w:lang w:eastAsia="ru-RU"/>
        </w:rPr>
      </w:pPr>
      <w:r w:rsidRPr="009F366A">
        <w:rPr>
          <w:lang w:eastAsia="ru-RU"/>
        </w:rPr>
        <w:lastRenderedPageBreak/>
        <w:t>3.1</w:t>
      </w:r>
      <w:r w:rsidR="00181CAA">
        <w:rPr>
          <w:lang w:eastAsia="ru-RU"/>
        </w:rPr>
        <w:t>8</w:t>
      </w:r>
      <w:r w:rsidRPr="009F366A">
        <w:rPr>
          <w:lang w:eastAsia="ru-RU"/>
        </w:rPr>
        <w:t xml:space="preserve">. Заявитель, отказавшийся подписывать </w:t>
      </w:r>
      <w:r>
        <w:rPr>
          <w:lang w:eastAsia="ru-RU"/>
        </w:rPr>
        <w:t xml:space="preserve">договор </w:t>
      </w:r>
      <w:r w:rsidRPr="009F366A">
        <w:rPr>
          <w:lang w:eastAsia="ru-RU"/>
        </w:rPr>
        <w:t>или исполнять его, не вправе повторно подавать заявление на получение услуги на условиях софинансирования в текущем календарном году.</w:t>
      </w:r>
    </w:p>
    <w:p w14:paraId="64AE0775" w14:textId="6FB5659A" w:rsidR="003D612B" w:rsidRDefault="003D612B" w:rsidP="003D612B">
      <w:pPr>
        <w:ind w:firstLine="709"/>
        <w:rPr>
          <w:lang w:eastAsia="ru-RU"/>
        </w:rPr>
      </w:pPr>
      <w:r>
        <w:rPr>
          <w:lang w:eastAsia="ru-RU"/>
        </w:rPr>
        <w:t>3.</w:t>
      </w:r>
      <w:r w:rsidR="00181CAA">
        <w:rPr>
          <w:lang w:eastAsia="ru-RU"/>
        </w:rPr>
        <w:t>19</w:t>
      </w:r>
      <w:r>
        <w:rPr>
          <w:lang w:eastAsia="ru-RU"/>
        </w:rPr>
        <w:t>. В заявлени</w:t>
      </w:r>
      <w:r w:rsidR="006146F8">
        <w:rPr>
          <w:lang w:eastAsia="ru-RU"/>
        </w:rPr>
        <w:t>и</w:t>
      </w:r>
      <w:r>
        <w:rPr>
          <w:lang w:eastAsia="ru-RU"/>
        </w:rPr>
        <w:t xml:space="preserve"> на участие в конкурсе Заявитель вправе указать только одну услугу и приложить только одно техническое задание.</w:t>
      </w:r>
      <w:r w:rsidR="009100E2" w:rsidRPr="009100E2">
        <w:t xml:space="preserve"> </w:t>
      </w:r>
      <w:r w:rsidR="009100E2" w:rsidRPr="009100E2">
        <w:rPr>
          <w:lang w:eastAsia="ru-RU"/>
        </w:rPr>
        <w:t>В случае если Заявитель имеет намерение получить несколько услуг разных видов, на каждый вид услуги Заявитель должен подать отдельное заявление.</w:t>
      </w:r>
    </w:p>
    <w:p w14:paraId="0361077F" w14:textId="4B2676F4" w:rsidR="003D612B" w:rsidRDefault="003D612B" w:rsidP="003D612B">
      <w:pPr>
        <w:ind w:firstLine="709"/>
      </w:pPr>
      <w:r>
        <w:t>3.2</w:t>
      </w:r>
      <w:r w:rsidR="00181CAA">
        <w:t>0</w:t>
      </w:r>
      <w:r>
        <w:t>. Уполномоченные лица Заявителя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w:t>
      </w:r>
    </w:p>
    <w:p w14:paraId="3C694D82" w14:textId="6B58C2C6" w:rsidR="003D612B" w:rsidRDefault="003D612B" w:rsidP="003D612B">
      <w:pPr>
        <w:ind w:firstLine="709"/>
      </w:pPr>
      <w:r>
        <w:t>3.2</w:t>
      </w:r>
      <w:r w:rsidR="00181CAA">
        <w:t>1</w:t>
      </w:r>
      <w:r>
        <w:t>. Заявитель несет все расходы, связанные с подготовкой Заявки. Организатор не отвечает и не имеет обязательств по этим расходам независимо от результатов конкурса.</w:t>
      </w:r>
    </w:p>
    <w:p w14:paraId="47352622" w14:textId="00A4B68A" w:rsidR="00181CAA" w:rsidRPr="00FF31F2" w:rsidRDefault="00181CAA" w:rsidP="003D612B">
      <w:pPr>
        <w:ind w:firstLine="709"/>
      </w:pPr>
      <w:r w:rsidRPr="00181CAA">
        <w:t>3.</w:t>
      </w:r>
      <w:r>
        <w:t>22</w:t>
      </w:r>
      <w:r w:rsidRPr="00181CAA">
        <w:t>. Все обязательные для заполнения пункты Заявки и приложений к ней, должны быть заполнены.</w:t>
      </w:r>
    </w:p>
    <w:p w14:paraId="22B60E18" w14:textId="77777777" w:rsidR="00FB46BE" w:rsidRDefault="00FB46BE" w:rsidP="001A1E9F">
      <w:pPr>
        <w:ind w:firstLine="709"/>
        <w:jc w:val="center"/>
        <w:rPr>
          <w:b/>
          <w:bCs/>
        </w:rPr>
      </w:pPr>
    </w:p>
    <w:p w14:paraId="6FA356D5" w14:textId="7E388E7E" w:rsidR="00D35EB6" w:rsidRPr="00685D69" w:rsidRDefault="003B1E71" w:rsidP="00685D69">
      <w:pPr>
        <w:ind w:firstLine="709"/>
        <w:jc w:val="center"/>
        <w:rPr>
          <w:b/>
          <w:bCs/>
        </w:rPr>
      </w:pPr>
      <w:r w:rsidRPr="009F366A">
        <w:rPr>
          <w:b/>
          <w:bCs/>
        </w:rPr>
        <w:t>4</w:t>
      </w:r>
      <w:r w:rsidR="007B54AF" w:rsidRPr="009F366A">
        <w:rPr>
          <w:b/>
          <w:bCs/>
        </w:rPr>
        <w:t>. Требования к</w:t>
      </w:r>
      <w:r w:rsidR="00D35EB6">
        <w:rPr>
          <w:b/>
          <w:bCs/>
        </w:rPr>
        <w:t xml:space="preserve"> Участнику</w:t>
      </w:r>
      <w:r w:rsidR="000A4D0D">
        <w:rPr>
          <w:b/>
          <w:bCs/>
        </w:rPr>
        <w:t xml:space="preserve"> и техническому заданию</w:t>
      </w:r>
      <w:r w:rsidR="007B54AF" w:rsidRPr="009F366A">
        <w:rPr>
          <w:b/>
          <w:bCs/>
        </w:rPr>
        <w:t xml:space="preserve"> </w:t>
      </w:r>
    </w:p>
    <w:p w14:paraId="3EA87523" w14:textId="60E18BA5" w:rsidR="00D35EB6" w:rsidRDefault="00D35EB6" w:rsidP="00D35EB6">
      <w:pPr>
        <w:tabs>
          <w:tab w:val="left" w:pos="851"/>
        </w:tabs>
        <w:ind w:firstLine="567"/>
      </w:pPr>
      <w:r>
        <w:t xml:space="preserve">  4.1. К участию в конкурсе допускаются </w:t>
      </w:r>
      <w:r w:rsidR="00C973DB">
        <w:t xml:space="preserve">юридические </w:t>
      </w:r>
      <w:r>
        <w:t>лица</w:t>
      </w:r>
      <w:r w:rsidR="00C973DB">
        <w:t xml:space="preserve"> и индивидуальные предприниматели</w:t>
      </w:r>
      <w:r>
        <w:t>, соответствующие следующим требованиям:</w:t>
      </w:r>
    </w:p>
    <w:p w14:paraId="5FA2998D" w14:textId="5106A653" w:rsidR="00D35EB6" w:rsidRDefault="00D35EB6" w:rsidP="00D35EB6">
      <w:pPr>
        <w:ind w:firstLine="709"/>
      </w:pPr>
      <w:r>
        <w:t xml:space="preserve">4.1.1. </w:t>
      </w:r>
      <w:r w:rsidR="00F20EDA" w:rsidRPr="00F20EDA">
        <w:t>Заявитель должен быть зарегистрирован на территории Томской области и состоять на учете в налоговых органах Томской области на момент подачи заявки.</w:t>
      </w:r>
    </w:p>
    <w:p w14:paraId="1C1A7677" w14:textId="4C50C93D" w:rsidR="006A0CE1" w:rsidRDefault="006A0CE1" w:rsidP="006A0CE1">
      <w:pPr>
        <w:pStyle w:val="aff9"/>
        <w:spacing w:before="0" w:beforeAutospacing="0" w:after="0" w:afterAutospacing="0" w:line="288" w:lineRule="atLeast"/>
        <w:ind w:firstLine="709"/>
        <w:jc w:val="both"/>
      </w:pPr>
      <w:r>
        <w:t xml:space="preserve">4.1.2. </w:t>
      </w:r>
      <w:r w:rsidR="006E318E">
        <w:t xml:space="preserve">Заявитель является </w:t>
      </w:r>
      <w:r w:rsidR="00264888" w:rsidRPr="00264888">
        <w:t>участник</w:t>
      </w:r>
      <w:r w:rsidR="006E318E">
        <w:t>ом</w:t>
      </w:r>
      <w:r w:rsidR="00264888" w:rsidRPr="00264888">
        <w:t xml:space="preserve"> Кластера участвующи</w:t>
      </w:r>
      <w:r w:rsidR="006E318E">
        <w:t>м</w:t>
      </w:r>
      <w:r w:rsidR="00264888" w:rsidRPr="00264888">
        <w:t xml:space="preserve"> в реализации кластерного проекта.</w:t>
      </w:r>
    </w:p>
    <w:p w14:paraId="7BE9AE41" w14:textId="4848A21C" w:rsidR="00D35EB6" w:rsidRDefault="00C4502E" w:rsidP="00D35EB6">
      <w:pPr>
        <w:ind w:firstLine="709"/>
      </w:pPr>
      <w:r>
        <w:t>4</w:t>
      </w:r>
      <w:r w:rsidR="006A0CE1">
        <w:t>.1.3</w:t>
      </w:r>
      <w:r w:rsidR="00D35EB6">
        <w:t>. Заявители юридические лица не должны находиться в процессе реорганизации (за исключением реорганизации в форме присоединения к юридическому лицу, являющемуся Заявителем, другого юридического лица), ликвидации, в отношении Заявителя не введена процедура банкротства, деятельность Заявителя не приостановлена в порядке, предусмотренном законодательством Российской Федерации, а Заявители - индивидуальные предприниматели не должны прекратить деятельность в качестве индивидуального предпринимателя.</w:t>
      </w:r>
    </w:p>
    <w:p w14:paraId="4ECEF35E" w14:textId="37ED4AC7" w:rsidR="00D35EB6" w:rsidRDefault="00C4502E" w:rsidP="00D35EB6">
      <w:pPr>
        <w:ind w:firstLine="709"/>
      </w:pPr>
      <w:r>
        <w:t>4</w:t>
      </w:r>
      <w:r w:rsidR="006A0CE1">
        <w:t>.1.4</w:t>
      </w:r>
      <w:r w:rsidR="00D35EB6">
        <w:t>. В реестре дисквалифицированных лиц отсутствуют сведения о дисквалифицированных руководителе, членах коллегиального исполнительного органа, лице, исполняющем функции единоличного исполнительного органа, или главном бухгалтере Заявителя, являющегося юридическим лицом, об индивидуальном предпринимателе.</w:t>
      </w:r>
    </w:p>
    <w:p w14:paraId="745B2B72" w14:textId="30B8CB40" w:rsidR="00D35EB6" w:rsidRDefault="00C4502E" w:rsidP="00D35EB6">
      <w:pPr>
        <w:ind w:firstLine="709"/>
      </w:pPr>
      <w:r>
        <w:t>4</w:t>
      </w:r>
      <w:r w:rsidR="006A0CE1">
        <w:t>.1.5</w:t>
      </w:r>
      <w:r w:rsidR="00D35EB6">
        <w:t>. Заявитель не должен являться иностранным юридическим лицом, в том числе местом регистрации которого является государство или территория, включенные в утверждаемый Министерством финансов Российской Федерации перечень государств и территорий, используемых для промежуточного (офшорного) владения активами в Российской Федерации (далее - офшорные компании), а также российским юридическим лицом, в уставном (складочном) капитале которого доля прямого или косвенного (через третьих лиц) участия офшорных компаний в совокупности превышает 25 процентов. При расчете доли участия офшорных компаний в капитале российских юридических лиц не учитывается прямое и (или) косвенное участие офшорных компаний в капитале публичных акционерных обществ (в том числе со статусом международной компании), акции которых обращаются на организованных торгах в Российской Федерации, а также косвенное участие таких офшорных компаний в капитале других российских юридических лиц, реализованное через участие в капитале указанных публичных акционерных обществ.</w:t>
      </w:r>
    </w:p>
    <w:p w14:paraId="689EAD7F" w14:textId="6A9A9809" w:rsidR="00D35EB6" w:rsidRDefault="00C4502E" w:rsidP="00D35EB6">
      <w:pPr>
        <w:ind w:firstLine="709"/>
      </w:pPr>
      <w:r>
        <w:t>4</w:t>
      </w:r>
      <w:r w:rsidR="00D35EB6">
        <w:t>.1.</w:t>
      </w:r>
      <w:r w:rsidR="006A0CE1">
        <w:t>6</w:t>
      </w:r>
      <w:r w:rsidR="00D35EB6">
        <w:t>. Заявитель не должен находиться в перечне организаций и физических лиц, в отношении которых имеются сведения об их причастности к экстремистской деятельности или терроризму, либо в перечне организаций и физических лиц, в отношении которых имеются сведения об их причастности к распространению оружия массового уничтожения.</w:t>
      </w:r>
    </w:p>
    <w:p w14:paraId="2A72CF5C" w14:textId="1834BE0A" w:rsidR="00D35EB6" w:rsidRDefault="00C4502E" w:rsidP="00D35EB6">
      <w:pPr>
        <w:ind w:firstLine="709"/>
      </w:pPr>
      <w:r>
        <w:t>4</w:t>
      </w:r>
      <w:r w:rsidR="006A0CE1">
        <w:t>.1.7</w:t>
      </w:r>
      <w:r w:rsidR="00D35EB6">
        <w:t>. У Заявителя отсутствует конфликт интересов с директором Организатора.</w:t>
      </w:r>
    </w:p>
    <w:p w14:paraId="1B406F24" w14:textId="64184CB2" w:rsidR="006A0CE1" w:rsidRDefault="00C4502E" w:rsidP="006A0CE1">
      <w:pPr>
        <w:pStyle w:val="aff9"/>
        <w:spacing w:before="0" w:beforeAutospacing="0" w:after="0" w:afterAutospacing="0" w:line="288" w:lineRule="atLeast"/>
        <w:ind w:firstLine="709"/>
        <w:jc w:val="both"/>
      </w:pPr>
      <w:r>
        <w:lastRenderedPageBreak/>
        <w:t>4</w:t>
      </w:r>
      <w:r w:rsidR="006A0CE1">
        <w:t>.1.8</w:t>
      </w:r>
      <w:r w:rsidR="00D35EB6">
        <w:t xml:space="preserve">. </w:t>
      </w:r>
      <w:r w:rsidR="006A0CE1">
        <w:t>Заявитель, являющийся субъектом МСП, должен быть зарегистрирован на ЦП МСП в соответствии с Приказом Минэкономразвития России от 26.03.2021 № 142 до</w:t>
      </w:r>
      <w:r w:rsidR="006A0CE1" w:rsidRPr="006A0CE1">
        <w:t xml:space="preserve"> срока прекращения приема заявок, указанного в извещении.</w:t>
      </w:r>
    </w:p>
    <w:p w14:paraId="11F473E0" w14:textId="52C78DFA" w:rsidR="006A0CE1" w:rsidRDefault="002753E3" w:rsidP="006A0CE1">
      <w:pPr>
        <w:ind w:firstLine="709"/>
      </w:pPr>
      <w:r>
        <w:t>4.1.9</w:t>
      </w:r>
      <w:r w:rsidR="006A0CE1">
        <w:t xml:space="preserve">. </w:t>
      </w:r>
      <w:r w:rsidRPr="002753E3">
        <w:t>Заявитель</w:t>
      </w:r>
      <w:r w:rsidR="00E352E3">
        <w:t>,</w:t>
      </w:r>
      <w:r w:rsidR="00E352E3" w:rsidRPr="00E352E3">
        <w:t xml:space="preserve"> </w:t>
      </w:r>
      <w:r w:rsidR="00E352E3">
        <w:t xml:space="preserve">являющийся субъектом МСП, </w:t>
      </w:r>
      <w:r w:rsidRPr="002753E3">
        <w:t>должен на ЦП МСП воспользоваться сервисом «Расчет рейтинга бизнеса» и иметь Отчет о скоринговой оценке сформированный не ранее 01.07.2025 года до срока прекращения приема заявок, указанного в извещении.</w:t>
      </w:r>
    </w:p>
    <w:p w14:paraId="6A0E09E6" w14:textId="6A69D051" w:rsidR="006A0CE1" w:rsidRDefault="002753E3" w:rsidP="006A0CE1">
      <w:pPr>
        <w:ind w:firstLine="709"/>
      </w:pPr>
      <w:r>
        <w:t>4.1.10</w:t>
      </w:r>
      <w:r w:rsidR="006A0CE1">
        <w:t xml:space="preserve">. В отношении Заявителя, являющегося субъектом МСП, по результатам скоринговой оценки, проведенной Организатором, после получения Заявки, сформирован отчет о скоринговой оценке, в котором указано, что он готов к получению любых видов (форм) государственной поддержки (в том числе финансовой), отсутствуют общие и дополнительные стоп-факторы, ограничивающие предоставление финансовой поддержки. </w:t>
      </w:r>
    </w:p>
    <w:p w14:paraId="0C59C7C6" w14:textId="0D333ED4" w:rsidR="00D35EB6" w:rsidRDefault="002753E3" w:rsidP="001A1E9F">
      <w:pPr>
        <w:ind w:firstLine="709"/>
      </w:pPr>
      <w:r>
        <w:t>4.1.11. Отсутствие у заявителя, не являющегося субъектом МСП недоимки по налогам, сборам, задолженности по иным обязательным платежам в бюджеты бюджетной системы Российской Федерации, превышающей 50 000 (пятьдесят тысяч) рублей.</w:t>
      </w:r>
    </w:p>
    <w:p w14:paraId="39B77624" w14:textId="16EC1FAF" w:rsidR="00DB722E" w:rsidRDefault="00DB722E" w:rsidP="00DB722E">
      <w:pPr>
        <w:ind w:firstLine="709"/>
      </w:pPr>
      <w:r>
        <w:t>4.1.12. Участником Конкурса может быть признан только Заявитель, сроки для оказания услуги, на получение которой претендует Заявитель, указанной в Заявке, соответствуют следующим критериям:</w:t>
      </w:r>
    </w:p>
    <w:p w14:paraId="4E3C1A96" w14:textId="213087D5" w:rsidR="00DB722E" w:rsidRDefault="00191CBB" w:rsidP="00DB722E">
      <w:pPr>
        <w:ind w:firstLine="709"/>
      </w:pPr>
      <w:r>
        <w:t>а)</w:t>
      </w:r>
      <w:r w:rsidR="00DB722E">
        <w:t xml:space="preserve"> Услуга может быть оказана до 1</w:t>
      </w:r>
      <w:r>
        <w:t>5</w:t>
      </w:r>
      <w:r w:rsidR="00DB722E">
        <w:t>.12.2025 года.</w:t>
      </w:r>
    </w:p>
    <w:p w14:paraId="72D4BD0A" w14:textId="5A88511E" w:rsidR="00DB722E" w:rsidRDefault="00191CBB" w:rsidP="00DB722E">
      <w:pPr>
        <w:ind w:firstLine="709"/>
      </w:pPr>
      <w:r>
        <w:t>б)</w:t>
      </w:r>
      <w:r w:rsidR="00DB722E">
        <w:t xml:space="preserve"> В случае если сроки оказания услуги регулируются законодательством РФ, срок, установленный на оказание данно</w:t>
      </w:r>
      <w:r>
        <w:t>й услуги, не может быть позже 15.12.2025</w:t>
      </w:r>
      <w:r w:rsidR="00DB722E">
        <w:t xml:space="preserve"> года.</w:t>
      </w:r>
    </w:p>
    <w:p w14:paraId="3314C491" w14:textId="43A9F62D" w:rsidR="00385B4D" w:rsidRDefault="00385B4D" w:rsidP="000E1C5F">
      <w:pPr>
        <w:ind w:firstLine="709"/>
      </w:pPr>
      <w:r>
        <w:t xml:space="preserve">4.1.13. </w:t>
      </w:r>
      <w:r w:rsidR="000E1C5F" w:rsidRPr="000E1C5F">
        <w:t>Техническое задание не может содержать положений об оплате регистрационных сборов, государственных пошлин, патентных пошлин и иных аналогичных платежей и взносов.</w:t>
      </w:r>
    </w:p>
    <w:p w14:paraId="6A55F3DD" w14:textId="53B0A49E" w:rsidR="001603FC" w:rsidRDefault="001603FC" w:rsidP="000E1C5F">
      <w:pPr>
        <w:ind w:firstLine="709"/>
      </w:pPr>
      <w:r w:rsidRPr="001603FC">
        <w:t>4.1.1</w:t>
      </w:r>
      <w:r>
        <w:t>4</w:t>
      </w:r>
      <w:r w:rsidRPr="001603FC">
        <w:t>. Техническое задание должно содержать полную информацию о требуемой услуге и будет являться приложением к трехстороннему договору</w:t>
      </w:r>
      <w:r>
        <w:t xml:space="preserve"> в случае победы в конкурсе</w:t>
      </w:r>
      <w:r w:rsidRPr="001603FC">
        <w:t xml:space="preserve">. Заявитель несет полную ответственность в случае допущения ошибок и неточностей, </w:t>
      </w:r>
      <w:r>
        <w:t>допущенных при составлении</w:t>
      </w:r>
      <w:r w:rsidRPr="001603FC">
        <w:t xml:space="preserve"> техническо</w:t>
      </w:r>
      <w:r>
        <w:t>го</w:t>
      </w:r>
      <w:r w:rsidRPr="001603FC">
        <w:t xml:space="preserve"> задани</w:t>
      </w:r>
      <w:r>
        <w:t>я</w:t>
      </w:r>
      <w:r w:rsidRPr="001603FC">
        <w:t>.</w:t>
      </w:r>
    </w:p>
    <w:p w14:paraId="4EEF0DAC" w14:textId="0F855D20" w:rsidR="006146F8" w:rsidRDefault="00DA313A" w:rsidP="000E1C5F">
      <w:pPr>
        <w:ind w:firstLine="709"/>
      </w:pPr>
      <w:r>
        <w:t>4.1.1</w:t>
      </w:r>
      <w:r w:rsidR="001603FC">
        <w:t>5</w:t>
      </w:r>
      <w:r>
        <w:t xml:space="preserve">. </w:t>
      </w:r>
      <w:r w:rsidR="00A44C4E">
        <w:t>В</w:t>
      </w:r>
      <w:r w:rsidR="00A44C4E" w:rsidRPr="00A44C4E">
        <w:t xml:space="preserve"> результате оказанных инженерно-консультационных услуг </w:t>
      </w:r>
      <w:r w:rsidR="00A44C4E">
        <w:t xml:space="preserve">будет создан или модернизирован </w:t>
      </w:r>
      <w:r w:rsidR="00A44C4E" w:rsidRPr="00A44C4E">
        <w:t>нов</w:t>
      </w:r>
      <w:r w:rsidR="00A44C4E">
        <w:t>ый</w:t>
      </w:r>
      <w:r w:rsidR="00A44C4E" w:rsidRPr="00A44C4E">
        <w:t xml:space="preserve"> инновационн</w:t>
      </w:r>
      <w:r w:rsidR="00A44C4E">
        <w:t>ый</w:t>
      </w:r>
      <w:r w:rsidR="00A44C4E" w:rsidRPr="00A44C4E">
        <w:t xml:space="preserve"> продукт</w:t>
      </w:r>
      <w:r w:rsidR="00A44C4E">
        <w:t xml:space="preserve"> </w:t>
      </w:r>
      <w:r w:rsidR="00A44C4E" w:rsidRPr="00A44C4E">
        <w:t>до 31.12.2025.</w:t>
      </w:r>
    </w:p>
    <w:p w14:paraId="7E5A740B" w14:textId="77777777" w:rsidR="000E1C5F" w:rsidRPr="009F366A" w:rsidRDefault="000E1C5F" w:rsidP="000E1C5F">
      <w:pPr>
        <w:ind w:firstLine="709"/>
      </w:pPr>
    </w:p>
    <w:p w14:paraId="602A9DEB" w14:textId="7A66FA8C" w:rsidR="00C1594A" w:rsidRPr="009F366A" w:rsidRDefault="006F02C1" w:rsidP="001A1E9F">
      <w:pPr>
        <w:pStyle w:val="3"/>
        <w:suppressAutoHyphens w:val="0"/>
        <w:spacing w:before="0"/>
        <w:ind w:firstLine="0"/>
        <w:jc w:val="center"/>
        <w:rPr>
          <w:rFonts w:ascii="Times New Roman" w:hAnsi="Times New Roman"/>
          <w:sz w:val="24"/>
          <w:szCs w:val="24"/>
          <w:lang w:val="ru-RU"/>
        </w:rPr>
      </w:pPr>
      <w:r>
        <w:rPr>
          <w:rFonts w:ascii="Times New Roman" w:hAnsi="Times New Roman"/>
          <w:sz w:val="24"/>
          <w:szCs w:val="24"/>
          <w:lang w:val="ru-RU"/>
        </w:rPr>
        <w:t>5</w:t>
      </w:r>
      <w:r w:rsidR="00C1594A" w:rsidRPr="009F366A">
        <w:rPr>
          <w:rFonts w:ascii="Times New Roman" w:hAnsi="Times New Roman"/>
          <w:sz w:val="24"/>
          <w:szCs w:val="24"/>
          <w:lang w:val="ru-RU"/>
        </w:rPr>
        <w:t>.</w:t>
      </w:r>
      <w:r w:rsidR="00C1594A" w:rsidRPr="009F366A">
        <w:rPr>
          <w:rFonts w:ascii="Times New Roman" w:hAnsi="Times New Roman"/>
          <w:sz w:val="24"/>
          <w:szCs w:val="24"/>
        </w:rPr>
        <w:t xml:space="preserve"> </w:t>
      </w:r>
      <w:r w:rsidR="005F3CE9" w:rsidRPr="009F366A">
        <w:rPr>
          <w:rFonts w:ascii="Times New Roman" w:hAnsi="Times New Roman"/>
          <w:sz w:val="24"/>
          <w:szCs w:val="24"/>
          <w:lang w:val="ru-RU"/>
        </w:rPr>
        <w:t xml:space="preserve">Основания для отказа </w:t>
      </w:r>
      <w:r w:rsidR="00277C03" w:rsidRPr="009F366A">
        <w:rPr>
          <w:rFonts w:ascii="Times New Roman" w:hAnsi="Times New Roman"/>
          <w:sz w:val="24"/>
          <w:szCs w:val="24"/>
          <w:lang w:val="ru-RU"/>
        </w:rPr>
        <w:t>в предоставлении услуги</w:t>
      </w:r>
      <w:r w:rsidR="005F3CE9" w:rsidRPr="009F366A">
        <w:rPr>
          <w:rFonts w:ascii="Times New Roman" w:hAnsi="Times New Roman"/>
          <w:sz w:val="24"/>
          <w:szCs w:val="24"/>
          <w:lang w:val="ru-RU"/>
        </w:rPr>
        <w:t xml:space="preserve"> </w:t>
      </w:r>
    </w:p>
    <w:p w14:paraId="1AD83843" w14:textId="6E00AF79" w:rsidR="00277C03" w:rsidRPr="009F366A" w:rsidRDefault="006F02C1" w:rsidP="00277C03">
      <w:pPr>
        <w:ind w:firstLine="709"/>
      </w:pPr>
      <w:r>
        <w:t>5</w:t>
      </w:r>
      <w:r w:rsidR="00277C03" w:rsidRPr="009F366A">
        <w:t>.</w:t>
      </w:r>
      <w:r w:rsidR="00695566">
        <w:t>1</w:t>
      </w:r>
      <w:r w:rsidR="00277C03" w:rsidRPr="009F366A">
        <w:t>. Перечень оснований для отказа в предоставлении услуги:</w:t>
      </w:r>
    </w:p>
    <w:p w14:paraId="7CA0E33D" w14:textId="5A2FEE9C" w:rsidR="008F70DC" w:rsidRDefault="00277C03" w:rsidP="00277C03">
      <w:pPr>
        <w:ind w:firstLine="709"/>
      </w:pPr>
      <w:r w:rsidRPr="009F366A">
        <w:t>а)</w:t>
      </w:r>
      <w:r w:rsidR="008F70DC">
        <w:t xml:space="preserve"> </w:t>
      </w:r>
      <w:r w:rsidR="00E03453">
        <w:t>з</w:t>
      </w:r>
      <w:r w:rsidR="008F70DC">
        <w:t>аявитель</w:t>
      </w:r>
      <w:r w:rsidR="008F70DC" w:rsidRPr="008F70DC">
        <w:t>/</w:t>
      </w:r>
      <w:r w:rsidR="008F70DC">
        <w:t xml:space="preserve">заявление не соответствует </w:t>
      </w:r>
      <w:r w:rsidR="0082499B">
        <w:t>требованиям, установленным настоящ</w:t>
      </w:r>
      <w:r w:rsidR="00FE3454">
        <w:t>им</w:t>
      </w:r>
      <w:r w:rsidR="0082499B">
        <w:t xml:space="preserve"> Положен</w:t>
      </w:r>
      <w:r w:rsidR="00FE3454">
        <w:t>ием</w:t>
      </w:r>
      <w:r w:rsidR="006F02C1">
        <w:t>;</w:t>
      </w:r>
    </w:p>
    <w:p w14:paraId="513C71B7" w14:textId="4CDBB93B" w:rsidR="00277C03" w:rsidRPr="009F366A" w:rsidRDefault="00277C03" w:rsidP="00277C03">
      <w:pPr>
        <w:ind w:firstLine="709"/>
      </w:pPr>
      <w:r w:rsidRPr="009F366A">
        <w:t xml:space="preserve">б) </w:t>
      </w:r>
      <w:r w:rsidR="005708F8">
        <w:t xml:space="preserve">отказ или уклонение </w:t>
      </w:r>
      <w:r w:rsidR="00930480">
        <w:t>победителя</w:t>
      </w:r>
      <w:r w:rsidR="003C5403">
        <w:t xml:space="preserve"> конкурса</w:t>
      </w:r>
      <w:r w:rsidR="00930480">
        <w:t xml:space="preserve"> </w:t>
      </w:r>
      <w:r w:rsidR="005708F8">
        <w:t xml:space="preserve">от подписания </w:t>
      </w:r>
      <w:r w:rsidRPr="009F366A">
        <w:t>договора;</w:t>
      </w:r>
    </w:p>
    <w:p w14:paraId="16E35F03" w14:textId="26520FEE" w:rsidR="00277C03" w:rsidRPr="009F366A" w:rsidRDefault="00277C03" w:rsidP="00277C03">
      <w:pPr>
        <w:ind w:firstLine="709"/>
      </w:pPr>
      <w:r w:rsidRPr="009F366A">
        <w:t xml:space="preserve">в) непредставление заявителем дополнительно запрашиваемых материалов (документов) в соответствии с </w:t>
      </w:r>
      <w:r w:rsidR="0014595C" w:rsidRPr="008C5DD3">
        <w:t xml:space="preserve">пунктом </w:t>
      </w:r>
      <w:r w:rsidR="00033FC8" w:rsidRPr="00033FC8">
        <w:t>6</w:t>
      </w:r>
      <w:r w:rsidR="0014595C" w:rsidRPr="00033FC8">
        <w:t xml:space="preserve">.6. </w:t>
      </w:r>
      <w:r w:rsidRPr="009F366A">
        <w:t>настоящего Положения;</w:t>
      </w:r>
    </w:p>
    <w:p w14:paraId="2BC0AE4A" w14:textId="77777777" w:rsidR="00277C03" w:rsidRPr="009F366A" w:rsidRDefault="00277C03" w:rsidP="00277C03">
      <w:pPr>
        <w:ind w:firstLine="709"/>
      </w:pPr>
      <w:r w:rsidRPr="009F366A">
        <w:t>г) отзыв заявления заявителем;</w:t>
      </w:r>
    </w:p>
    <w:p w14:paraId="0166F3BD" w14:textId="3FBCCF98" w:rsidR="00277C03" w:rsidRPr="009F366A" w:rsidRDefault="00277C03" w:rsidP="00277C03">
      <w:pPr>
        <w:ind w:firstLine="709"/>
      </w:pPr>
      <w:r w:rsidRPr="009F366A">
        <w:t xml:space="preserve">д) </w:t>
      </w:r>
      <w:r w:rsidR="00001950">
        <w:t>неисполнение</w:t>
      </w:r>
      <w:r w:rsidR="00735A5F" w:rsidRPr="00735A5F">
        <w:t>/</w:t>
      </w:r>
      <w:r w:rsidR="00735A5F">
        <w:t>несвоевременное исполнение</w:t>
      </w:r>
      <w:r w:rsidR="00001950">
        <w:t xml:space="preserve"> обязательства</w:t>
      </w:r>
      <w:r w:rsidR="00915DD3">
        <w:t xml:space="preserve"> получателем услуги</w:t>
      </w:r>
      <w:r w:rsidR="00001950">
        <w:t>,</w:t>
      </w:r>
      <w:r w:rsidR="00CE4AB7">
        <w:t xml:space="preserve"> предусмотренного договором</w:t>
      </w:r>
      <w:r w:rsidR="00AC34D7">
        <w:t>,</w:t>
      </w:r>
      <w:r w:rsidR="00CE4AB7">
        <w:t xml:space="preserve"> по выплате аванса</w:t>
      </w:r>
      <w:r w:rsidR="00001950">
        <w:t xml:space="preserve"> внешнему исполнителю</w:t>
      </w:r>
      <w:r w:rsidR="00164E05">
        <w:t xml:space="preserve"> (при отсутствии</w:t>
      </w:r>
      <w:r w:rsidR="001A754D">
        <w:t xml:space="preserve"> </w:t>
      </w:r>
      <w:r w:rsidR="001A754D" w:rsidRPr="001A754D">
        <w:t>обстоятельств, не зависящи</w:t>
      </w:r>
      <w:r w:rsidR="001A754D">
        <w:t>х</w:t>
      </w:r>
      <w:r w:rsidR="001A754D" w:rsidRPr="001A754D">
        <w:t xml:space="preserve"> от воли </w:t>
      </w:r>
      <w:r w:rsidR="003C5403">
        <w:t>п</w:t>
      </w:r>
      <w:r w:rsidR="001A754D">
        <w:t>олучателя услуги</w:t>
      </w:r>
      <w:r w:rsidR="00164E05">
        <w:t>)</w:t>
      </w:r>
      <w:r w:rsidR="0014595C" w:rsidRPr="009F366A">
        <w:t>;</w:t>
      </w:r>
    </w:p>
    <w:p w14:paraId="3FCBDD85" w14:textId="33938A71" w:rsidR="00277C03" w:rsidRPr="009F366A" w:rsidRDefault="00277C03" w:rsidP="00277C03">
      <w:pPr>
        <w:ind w:firstLine="709"/>
      </w:pPr>
      <w:r w:rsidRPr="009F366A">
        <w:t xml:space="preserve">е) </w:t>
      </w:r>
      <w:r w:rsidR="00825E07" w:rsidRPr="00825E07">
        <w:t xml:space="preserve">наличие ранее принятого и зарегистрированного заявления от заявителя с запросом на предоставление </w:t>
      </w:r>
      <w:r w:rsidR="004B1BB3">
        <w:t xml:space="preserve">того же вида </w:t>
      </w:r>
      <w:r w:rsidR="00825E07" w:rsidRPr="00825E07">
        <w:t>услу</w:t>
      </w:r>
      <w:r w:rsidR="006F02C1">
        <w:t>ги, которое не было им отозвано;</w:t>
      </w:r>
    </w:p>
    <w:p w14:paraId="5887695B" w14:textId="74404973" w:rsidR="00277C03" w:rsidRPr="009F366A" w:rsidRDefault="00F927EB" w:rsidP="00277C03">
      <w:pPr>
        <w:ind w:firstLine="709"/>
      </w:pPr>
      <w:r w:rsidRPr="009F366A">
        <w:t>ё</w:t>
      </w:r>
      <w:r w:rsidR="00277C03" w:rsidRPr="009F366A">
        <w:t>) отказ</w:t>
      </w:r>
      <w:r w:rsidR="00CE42DB">
        <w:t xml:space="preserve"> или уклонение</w:t>
      </w:r>
      <w:r w:rsidR="00277C03" w:rsidRPr="009F366A">
        <w:t xml:space="preserve"> </w:t>
      </w:r>
      <w:r w:rsidR="00CE42DB">
        <w:t xml:space="preserve">от </w:t>
      </w:r>
      <w:r w:rsidR="00277C03" w:rsidRPr="009F366A">
        <w:t>исполн</w:t>
      </w:r>
      <w:r w:rsidR="00CE42DB">
        <w:t>ения</w:t>
      </w:r>
      <w:r w:rsidR="00277C03" w:rsidRPr="009F366A">
        <w:t xml:space="preserve"> </w:t>
      </w:r>
      <w:r w:rsidR="00CE42DB">
        <w:t>договора</w:t>
      </w:r>
      <w:r w:rsidR="006F02C1">
        <w:t>;</w:t>
      </w:r>
    </w:p>
    <w:p w14:paraId="22DE0E32" w14:textId="73859388" w:rsidR="00786043" w:rsidRPr="009F366A" w:rsidRDefault="00F927EB" w:rsidP="00277C03">
      <w:pPr>
        <w:ind w:firstLine="709"/>
      </w:pPr>
      <w:r w:rsidRPr="009F366A">
        <w:t>ж</w:t>
      </w:r>
      <w:r w:rsidR="00786043" w:rsidRPr="009F366A">
        <w:t xml:space="preserve">) </w:t>
      </w:r>
      <w:bookmarkStart w:id="2" w:name="_Hlk157015370"/>
      <w:r w:rsidR="004B1BB3">
        <w:t>в</w:t>
      </w:r>
      <w:r w:rsidR="004B1BB3" w:rsidRPr="004B1BB3">
        <w:t xml:space="preserve"> результате оказанн</w:t>
      </w:r>
      <w:r w:rsidR="004B1BB3">
        <w:t>ых</w:t>
      </w:r>
      <w:r w:rsidR="004B1BB3" w:rsidRPr="004B1BB3">
        <w:t xml:space="preserve"> инженерно-консультационных услуг </w:t>
      </w:r>
      <w:r w:rsidR="004B1BB3">
        <w:t xml:space="preserve">не </w:t>
      </w:r>
      <w:r w:rsidR="004B1BB3" w:rsidRPr="004B1BB3">
        <w:t>будет создан или модернизирован новый инновационный продукт до 31.12.2025.</w:t>
      </w:r>
    </w:p>
    <w:bookmarkEnd w:id="2"/>
    <w:p w14:paraId="33CD744D" w14:textId="72D4AEB7" w:rsidR="00786043" w:rsidRDefault="00CC18C0" w:rsidP="00786043">
      <w:pPr>
        <w:ind w:firstLine="709"/>
      </w:pPr>
      <w:r w:rsidRPr="009F366A">
        <w:t xml:space="preserve">з) </w:t>
      </w:r>
      <w:r w:rsidR="004A7E0E">
        <w:t>з</w:t>
      </w:r>
      <w:r>
        <w:t>аявитель не является членом Кластера</w:t>
      </w:r>
      <w:r w:rsidR="006F02C1">
        <w:t>;</w:t>
      </w:r>
    </w:p>
    <w:p w14:paraId="5BE2A94C" w14:textId="69AD59DA" w:rsidR="006056D3" w:rsidRDefault="006056D3" w:rsidP="00786043">
      <w:pPr>
        <w:ind w:firstLine="709"/>
      </w:pPr>
      <w:r>
        <w:t>и)</w:t>
      </w:r>
      <w:r w:rsidRPr="006056D3">
        <w:t xml:space="preserve"> </w:t>
      </w:r>
      <w:r w:rsidR="000E5327" w:rsidRPr="000E5327">
        <w:t>некорректное заполнение обязательных полей в форме заявления (заполнение, не соответствующее требованиям настоящего Положения);</w:t>
      </w:r>
    </w:p>
    <w:p w14:paraId="2D72DFFF" w14:textId="50411A45" w:rsidR="008C5DD3" w:rsidRDefault="008C5DD3" w:rsidP="00786043">
      <w:pPr>
        <w:ind w:firstLine="709"/>
      </w:pPr>
      <w:r>
        <w:t>к)</w:t>
      </w:r>
      <w:r w:rsidRPr="008C5DD3">
        <w:t xml:space="preserve"> </w:t>
      </w:r>
      <w:r w:rsidR="000E5327" w:rsidRPr="000E5327">
        <w:t>недостаточность доведенных в установленном порядке лимитов бюджетных обязательств на предоставление услуги на соответствующий финансовый год;</w:t>
      </w:r>
    </w:p>
    <w:p w14:paraId="5BD497D2" w14:textId="1902EDAE" w:rsidR="00D81B4C" w:rsidRDefault="00046E58" w:rsidP="0063241B">
      <w:pPr>
        <w:ind w:firstLine="709"/>
      </w:pPr>
      <w:r>
        <w:t xml:space="preserve">л) </w:t>
      </w:r>
      <w:r w:rsidR="00D81B4C">
        <w:t xml:space="preserve">содержание технического задания </w:t>
      </w:r>
      <w:r w:rsidR="00B266FA">
        <w:t xml:space="preserve">Заявителя </w:t>
      </w:r>
      <w:r w:rsidR="00D81B4C">
        <w:t>не соответствует</w:t>
      </w:r>
      <w:r w:rsidR="00B266FA">
        <w:t xml:space="preserve"> виду выбранной услуги</w:t>
      </w:r>
      <w:r w:rsidR="00CC18C0">
        <w:t>;</w:t>
      </w:r>
      <w:r w:rsidR="00B266FA">
        <w:t xml:space="preserve"> </w:t>
      </w:r>
      <w:r w:rsidR="00D81B4C">
        <w:t xml:space="preserve">  </w:t>
      </w:r>
    </w:p>
    <w:p w14:paraId="64EFCE72" w14:textId="47A40178" w:rsidR="00BF5DFB" w:rsidRDefault="0063241B" w:rsidP="00786043">
      <w:pPr>
        <w:ind w:firstLine="709"/>
      </w:pPr>
      <w:r>
        <w:lastRenderedPageBreak/>
        <w:t>м</w:t>
      </w:r>
      <w:r w:rsidR="00BF5DFB">
        <w:t xml:space="preserve">) </w:t>
      </w:r>
      <w:r w:rsidR="00BF5DFB" w:rsidRPr="00BF5DFB">
        <w:t xml:space="preserve">содержание технического задания Заявителя не соответствует </w:t>
      </w:r>
      <w:r w:rsidR="00BF5DFB">
        <w:t xml:space="preserve">требованиям к данной </w:t>
      </w:r>
      <w:r w:rsidR="00BF5DFB" w:rsidRPr="00BF5DFB">
        <w:t>услуг</w:t>
      </w:r>
      <w:r w:rsidR="00BF5DFB">
        <w:t>е</w:t>
      </w:r>
      <w:r w:rsidR="004A7E0E">
        <w:t>;</w:t>
      </w:r>
    </w:p>
    <w:p w14:paraId="46476DDE" w14:textId="643F9BF0" w:rsidR="004A7E0E" w:rsidRDefault="004A7E0E" w:rsidP="00786043">
      <w:pPr>
        <w:ind w:firstLine="709"/>
      </w:pPr>
      <w:r>
        <w:t>н)</w:t>
      </w:r>
      <w:r w:rsidRPr="004A7E0E">
        <w:t xml:space="preserve"> недостоверность сведений, содержащихся в документах, представленных Заявителем в составе заявки на участие в Конкурсе;</w:t>
      </w:r>
    </w:p>
    <w:p w14:paraId="774E30F5" w14:textId="54597814" w:rsidR="004A7E0E" w:rsidRDefault="004A7E0E" w:rsidP="00786043">
      <w:pPr>
        <w:ind w:firstLine="709"/>
      </w:pPr>
      <w:r>
        <w:t xml:space="preserve">о) </w:t>
      </w:r>
      <w:r w:rsidRPr="004A7E0E">
        <w:t xml:space="preserve">несоответствие </w:t>
      </w:r>
      <w:r>
        <w:t>т</w:t>
      </w:r>
      <w:r w:rsidRPr="004A7E0E">
        <w:t>ехнического задания на услугу содержанию кластерного проекта (на основе предоставленного в Заявке Соглашения о его реализации), этапам реализации кластерного проекта.</w:t>
      </w:r>
    </w:p>
    <w:p w14:paraId="0854EAA6" w14:textId="56DD2190" w:rsidR="00C1594A" w:rsidRPr="009F366A" w:rsidRDefault="004A7E0E" w:rsidP="001A1E9F">
      <w:pPr>
        <w:pStyle w:val="3"/>
        <w:suppressAutoHyphens w:val="0"/>
        <w:spacing w:before="0"/>
        <w:ind w:firstLine="0"/>
        <w:rPr>
          <w:rFonts w:ascii="Times New Roman" w:hAnsi="Times New Roman"/>
          <w:sz w:val="24"/>
          <w:szCs w:val="24"/>
          <w:lang w:val="ru-RU"/>
        </w:rPr>
      </w:pPr>
      <w:r>
        <w:rPr>
          <w:rFonts w:ascii="Times New Roman" w:hAnsi="Times New Roman"/>
          <w:sz w:val="24"/>
          <w:szCs w:val="24"/>
          <w:lang w:val="ru-RU"/>
        </w:rPr>
        <w:t xml:space="preserve"> </w:t>
      </w:r>
    </w:p>
    <w:p w14:paraId="1790DF7D" w14:textId="732954DD" w:rsidR="00260006" w:rsidRDefault="00444E74" w:rsidP="001B2D92">
      <w:pPr>
        <w:pStyle w:val="3"/>
        <w:suppressAutoHyphens w:val="0"/>
        <w:spacing w:before="0"/>
        <w:ind w:firstLine="0"/>
        <w:jc w:val="center"/>
        <w:rPr>
          <w:rFonts w:ascii="Times New Roman" w:hAnsi="Times New Roman"/>
          <w:sz w:val="24"/>
          <w:szCs w:val="24"/>
        </w:rPr>
      </w:pPr>
      <w:r>
        <w:rPr>
          <w:rFonts w:ascii="Times New Roman" w:hAnsi="Times New Roman"/>
          <w:sz w:val="24"/>
          <w:szCs w:val="24"/>
          <w:lang w:val="ru-RU"/>
        </w:rPr>
        <w:t>6</w:t>
      </w:r>
      <w:r w:rsidR="0056330C" w:rsidRPr="009F366A">
        <w:rPr>
          <w:rFonts w:ascii="Times New Roman" w:hAnsi="Times New Roman"/>
          <w:sz w:val="24"/>
          <w:szCs w:val="24"/>
          <w:lang w:val="ru-RU"/>
        </w:rPr>
        <w:t>.</w:t>
      </w:r>
      <w:r w:rsidR="00137C84" w:rsidRPr="009F366A">
        <w:rPr>
          <w:rFonts w:ascii="Times New Roman" w:hAnsi="Times New Roman"/>
          <w:sz w:val="24"/>
          <w:szCs w:val="24"/>
        </w:rPr>
        <w:t xml:space="preserve"> </w:t>
      </w:r>
      <w:r w:rsidR="008A77BF" w:rsidRPr="008A77BF">
        <w:rPr>
          <w:rFonts w:ascii="Times New Roman" w:hAnsi="Times New Roman"/>
          <w:sz w:val="24"/>
          <w:szCs w:val="24"/>
        </w:rPr>
        <w:t>Рассмотрение Заявок на участие в Конкурсе</w:t>
      </w:r>
    </w:p>
    <w:p w14:paraId="6D361F8B" w14:textId="6DA8E8B5" w:rsidR="00A217B8" w:rsidRPr="001F21F7" w:rsidRDefault="00444E74" w:rsidP="00A217B8">
      <w:pPr>
        <w:suppressAutoHyphens w:val="0"/>
        <w:ind w:firstLine="709"/>
      </w:pPr>
      <w:r>
        <w:t>6</w:t>
      </w:r>
      <w:r w:rsidR="008A77BF" w:rsidRPr="001F21F7">
        <w:t xml:space="preserve">.1. Заявки регистрируются в журнале регистрации Заявок на участие в Конкурсе. </w:t>
      </w:r>
      <w:r w:rsidR="00A217B8" w:rsidRPr="008259AC">
        <w:t>Конкурсная комиссия оценивает Заявки на</w:t>
      </w:r>
      <w:r w:rsidR="00D618EA" w:rsidRPr="008259AC">
        <w:t xml:space="preserve"> соответствие </w:t>
      </w:r>
      <w:r w:rsidR="000E5327">
        <w:t xml:space="preserve">требованиям установленным настоящим </w:t>
      </w:r>
      <w:r w:rsidR="000E5327">
        <w:rPr>
          <w:lang w:eastAsia="ru-RU"/>
        </w:rPr>
        <w:t>П</w:t>
      </w:r>
      <w:r w:rsidR="00974C15" w:rsidRPr="008259AC">
        <w:rPr>
          <w:lang w:eastAsia="ru-RU"/>
        </w:rPr>
        <w:t>оложени</w:t>
      </w:r>
      <w:r w:rsidR="000E5327">
        <w:rPr>
          <w:lang w:eastAsia="ru-RU"/>
        </w:rPr>
        <w:t>ем</w:t>
      </w:r>
      <w:r w:rsidR="00974C15" w:rsidRPr="008259AC">
        <w:t xml:space="preserve">. </w:t>
      </w:r>
    </w:p>
    <w:p w14:paraId="732DFD58" w14:textId="2AA57DBC" w:rsidR="008A77BF" w:rsidRPr="001F21F7" w:rsidRDefault="000E1111" w:rsidP="008A77BF">
      <w:pPr>
        <w:suppressAutoHyphens w:val="0"/>
        <w:ind w:firstLine="709"/>
      </w:pPr>
      <w:r>
        <w:t>6</w:t>
      </w:r>
      <w:r w:rsidR="008A77BF" w:rsidRPr="001F21F7">
        <w:t xml:space="preserve">.2. Решение о признании Заявителя </w:t>
      </w:r>
      <w:r w:rsidR="00325268">
        <w:t>Победителе</w:t>
      </w:r>
      <w:r w:rsidR="00E02C59">
        <w:t>м</w:t>
      </w:r>
      <w:r w:rsidR="008A77BF" w:rsidRPr="001F21F7">
        <w:t xml:space="preserve"> Конкурса</w:t>
      </w:r>
      <w:r w:rsidR="00015D37">
        <w:t>,</w:t>
      </w:r>
      <w:r w:rsidR="00E02C59" w:rsidRPr="00E02C59">
        <w:t xml:space="preserve"> о предоставлении услуг либо об отказе в предоставлении услуг принимается Конкурсной комиссией. Решение оформляется протоколом.</w:t>
      </w:r>
    </w:p>
    <w:p w14:paraId="465D2143" w14:textId="6A1A1031" w:rsidR="008A77BF" w:rsidRPr="001F21F7" w:rsidRDefault="000E1111" w:rsidP="008A77BF">
      <w:pPr>
        <w:suppressAutoHyphens w:val="0"/>
        <w:ind w:firstLine="709"/>
      </w:pPr>
      <w:r>
        <w:t>6</w:t>
      </w:r>
      <w:r w:rsidR="008A77BF" w:rsidRPr="001F21F7">
        <w:t>.3. Решение Конкурсной комиссии правомочно, если на заседании комиссии присутствовало не менее половины ее членов. Решения Конкурсной комиссии принимаются путем открытого голосования. Решение считается принятым, если за него проголосовало более половины членов Конкурсной комиссии, участвовавших в заседании. В случае равенства голосов, голос председателя</w:t>
      </w:r>
      <w:r w:rsidR="001361A8">
        <w:t xml:space="preserve"> (председательствующего на заседании)</w:t>
      </w:r>
      <w:r w:rsidR="008A77BF" w:rsidRPr="001F21F7">
        <w:t xml:space="preserve"> Конкурсной комиссии является решающим.</w:t>
      </w:r>
    </w:p>
    <w:p w14:paraId="7DD1F0C3" w14:textId="71A24D39" w:rsidR="008A77BF" w:rsidRPr="001F21F7" w:rsidRDefault="000E1111" w:rsidP="008A77BF">
      <w:pPr>
        <w:suppressAutoHyphens w:val="0"/>
        <w:ind w:firstLine="709"/>
      </w:pPr>
      <w:r>
        <w:t>6</w:t>
      </w:r>
      <w:r w:rsidR="008A77BF" w:rsidRPr="001F21F7">
        <w:t xml:space="preserve">.4. Конкурсная комиссия ведет протокол, в котором должны содержаться сведения о месте, дате, времени проведения заседания Конкурсной комиссии, о Заявителях Заявки которых были рассмотрены, результаты рассмотрения Заявок. Протокол подписывается всеми присутствующими членами Конкурсной комиссии. </w:t>
      </w:r>
    </w:p>
    <w:p w14:paraId="0EC50E53" w14:textId="2275D704" w:rsidR="00A217B8" w:rsidRPr="001F21F7" w:rsidRDefault="000E1111" w:rsidP="00A217B8">
      <w:pPr>
        <w:autoSpaceDE w:val="0"/>
        <w:autoSpaceDN w:val="0"/>
        <w:adjustRightInd w:val="0"/>
        <w:ind w:firstLine="709"/>
      </w:pPr>
      <w:r>
        <w:t>6</w:t>
      </w:r>
      <w:r w:rsidR="008A77BF" w:rsidRPr="001F21F7">
        <w:t>.5. Выписка из протокола заседания Конкурсной комиссии размещается Организатором на сайте www.engineering.tomsk.ru.</w:t>
      </w:r>
    </w:p>
    <w:p w14:paraId="32237B7E" w14:textId="60965B3C" w:rsidR="008A77BF" w:rsidRDefault="000E1111" w:rsidP="001361A8">
      <w:pPr>
        <w:autoSpaceDE w:val="0"/>
        <w:autoSpaceDN w:val="0"/>
        <w:adjustRightInd w:val="0"/>
        <w:ind w:firstLine="709"/>
        <w:rPr>
          <w:rFonts w:eastAsia="Calibri"/>
          <w:lang w:eastAsia="en-US"/>
        </w:rPr>
      </w:pPr>
      <w:r>
        <w:t>6</w:t>
      </w:r>
      <w:r w:rsidR="008A77BF" w:rsidRPr="001F21F7">
        <w:t xml:space="preserve">.6. </w:t>
      </w:r>
      <w:r w:rsidR="00534DF1">
        <w:t xml:space="preserve">Организатор, </w:t>
      </w:r>
      <w:r w:rsidR="00534DF1">
        <w:rPr>
          <w:rFonts w:eastAsia="Calibri"/>
          <w:lang w:eastAsia="en-US"/>
        </w:rPr>
        <w:t>ч</w:t>
      </w:r>
      <w:r w:rsidR="008A77BF" w:rsidRPr="001F21F7">
        <w:rPr>
          <w:rFonts w:eastAsia="Calibri"/>
          <w:lang w:eastAsia="en-US"/>
        </w:rPr>
        <w:t>лены Комиссии Организатора, члены Конкурсной комиссии в ходе проверки и оценки Заявок, вправе проводить выездные мероприятия и запрашивать необходимые документы с целью проверки сведений, предоставленных в заявке посредством телефонной связи, электронной почты, нарочно. Вправе встретиться лично с уполномоченными лицами Заявителя с целью получения необходимой дополнительной информации.</w:t>
      </w:r>
      <w:r w:rsidR="008A77BF" w:rsidRPr="001F21F7">
        <w:t xml:space="preserve"> Подав заявку, Заявитель обязуется </w:t>
      </w:r>
      <w:r w:rsidR="008A77BF" w:rsidRPr="001F21F7">
        <w:rPr>
          <w:rFonts w:eastAsia="Calibri"/>
          <w:lang w:eastAsia="en-US"/>
        </w:rPr>
        <w:t xml:space="preserve">оказывать Организатору, членам Конкурсной комиссии содействие для надлежащего исполнения ими своих обязанностей, в том числе предоставлять Организатору и Конкурсной комиссии всю необходимую информацию и документацию, запрошенную ими. </w:t>
      </w:r>
    </w:p>
    <w:p w14:paraId="48A72AB6" w14:textId="57931106" w:rsidR="007D0BDD" w:rsidRDefault="000E1111" w:rsidP="00685D69">
      <w:pPr>
        <w:autoSpaceDE w:val="0"/>
        <w:autoSpaceDN w:val="0"/>
        <w:adjustRightInd w:val="0"/>
        <w:ind w:firstLine="709"/>
        <w:rPr>
          <w:rFonts w:eastAsia="Calibri"/>
          <w:lang w:eastAsia="en-US"/>
        </w:rPr>
      </w:pPr>
      <w:r>
        <w:rPr>
          <w:rFonts w:eastAsia="Calibri"/>
          <w:lang w:eastAsia="en-US"/>
        </w:rPr>
        <w:t>6</w:t>
      </w:r>
      <w:r w:rsidR="008C784E">
        <w:rPr>
          <w:rFonts w:eastAsia="Calibri"/>
          <w:lang w:eastAsia="en-US"/>
        </w:rPr>
        <w:t>.7. Организатор,</w:t>
      </w:r>
      <w:r w:rsidR="006260DA" w:rsidRPr="006260DA">
        <w:t xml:space="preserve"> </w:t>
      </w:r>
      <w:r w:rsidR="006260DA" w:rsidRPr="006260DA">
        <w:rPr>
          <w:rFonts w:eastAsia="Calibri"/>
          <w:lang w:eastAsia="en-US"/>
        </w:rPr>
        <w:t>члены Комиссии Организатора,</w:t>
      </w:r>
      <w:r w:rsidR="006260DA">
        <w:rPr>
          <w:rFonts w:eastAsia="Calibri"/>
          <w:lang w:eastAsia="en-US"/>
        </w:rPr>
        <w:t xml:space="preserve"> </w:t>
      </w:r>
      <w:r w:rsidR="008C784E">
        <w:rPr>
          <w:rFonts w:eastAsia="Calibri"/>
          <w:lang w:eastAsia="en-US"/>
        </w:rPr>
        <w:t xml:space="preserve">Конкурсная комиссия вправе пригласить уполномоченных лиц Заявителя на рассмотрение Заявки либо связаться с ними по телефону или </w:t>
      </w:r>
      <w:r w:rsidR="008C784E" w:rsidRPr="008C784E">
        <w:rPr>
          <w:rFonts w:eastAsia="Calibri"/>
          <w:lang w:eastAsia="en-US"/>
        </w:rPr>
        <w:t>в</w:t>
      </w:r>
      <w:r w:rsidR="008C784E">
        <w:rPr>
          <w:rFonts w:eastAsia="Calibri"/>
          <w:lang w:eastAsia="en-US"/>
        </w:rPr>
        <w:t>и</w:t>
      </w:r>
      <w:r w:rsidR="008C784E" w:rsidRPr="008C784E">
        <w:rPr>
          <w:rFonts w:eastAsia="Calibri"/>
          <w:lang w:eastAsia="en-US"/>
        </w:rPr>
        <w:t>део-конференц-связ</w:t>
      </w:r>
      <w:r w:rsidR="008C784E">
        <w:rPr>
          <w:rFonts w:eastAsia="Calibri"/>
          <w:lang w:eastAsia="en-US"/>
        </w:rPr>
        <w:t>и.</w:t>
      </w:r>
    </w:p>
    <w:p w14:paraId="4000EAB2" w14:textId="77777777" w:rsidR="00685D69" w:rsidRPr="00685D69" w:rsidRDefault="00685D69" w:rsidP="00685D69">
      <w:pPr>
        <w:autoSpaceDE w:val="0"/>
        <w:autoSpaceDN w:val="0"/>
        <w:adjustRightInd w:val="0"/>
        <w:ind w:firstLine="709"/>
        <w:rPr>
          <w:rFonts w:eastAsia="Calibri"/>
          <w:lang w:eastAsia="en-US"/>
        </w:rPr>
      </w:pPr>
    </w:p>
    <w:p w14:paraId="136114F3" w14:textId="1F0B3F52" w:rsidR="00E06643" w:rsidRDefault="000E1111" w:rsidP="0035102F">
      <w:pPr>
        <w:suppressAutoHyphens w:val="0"/>
        <w:jc w:val="center"/>
        <w:rPr>
          <w:b/>
        </w:rPr>
      </w:pPr>
      <w:r>
        <w:rPr>
          <w:b/>
        </w:rPr>
        <w:t>7</w:t>
      </w:r>
      <w:r w:rsidR="006F669C" w:rsidRPr="009F366A">
        <w:rPr>
          <w:b/>
        </w:rPr>
        <w:t xml:space="preserve">. </w:t>
      </w:r>
      <w:r w:rsidR="001361A8" w:rsidRPr="001361A8">
        <w:rPr>
          <w:b/>
        </w:rPr>
        <w:t>Оценка Зая</w:t>
      </w:r>
      <w:r w:rsidR="001361A8">
        <w:rPr>
          <w:b/>
        </w:rPr>
        <w:t>влений</w:t>
      </w:r>
    </w:p>
    <w:p w14:paraId="7FE68F88" w14:textId="3F5B012F" w:rsidR="00E06643" w:rsidRDefault="000E1111" w:rsidP="00E06643">
      <w:pPr>
        <w:suppressAutoHyphens w:val="0"/>
        <w:ind w:firstLine="709"/>
      </w:pPr>
      <w:r>
        <w:t>7</w:t>
      </w:r>
      <w:r w:rsidR="001361A8" w:rsidRPr="001F21F7">
        <w:t>.1</w:t>
      </w:r>
      <w:r w:rsidR="00E06643">
        <w:t>. Организатор осуществляет анализ полученной ранее Заявителями государственной поддержки и предоставляет эти данные на первом заседании Конкурсной комиссии.</w:t>
      </w:r>
    </w:p>
    <w:p w14:paraId="4B1D4C24" w14:textId="2AC983E0" w:rsidR="00E06643" w:rsidRDefault="00E06643" w:rsidP="00E06643">
      <w:pPr>
        <w:suppressAutoHyphens w:val="0"/>
        <w:ind w:firstLine="709"/>
      </w:pPr>
      <w:r>
        <w:t>7.2. Конкурсная комиссия при рассмотрении заявок соотносит содержание кластерного проекта (на основе предоставленного в Заявке Соглашения о его реализации), этапов реализации кластерного проекта с содержанием Технического задания на услугу.</w:t>
      </w:r>
    </w:p>
    <w:p w14:paraId="3DFEE51C" w14:textId="49A50504" w:rsidR="00E06643" w:rsidRDefault="00E02C59" w:rsidP="00E06643">
      <w:pPr>
        <w:suppressAutoHyphens w:val="0"/>
        <w:ind w:firstLine="709"/>
      </w:pPr>
      <w:r>
        <w:t>7</w:t>
      </w:r>
      <w:r w:rsidR="00E06643">
        <w:t>.</w:t>
      </w:r>
      <w:r>
        <w:t>3</w:t>
      </w:r>
      <w:r w:rsidR="00E06643">
        <w:t xml:space="preserve">. </w:t>
      </w:r>
      <w:r w:rsidRPr="00E02C59">
        <w:t>При рассмотрении Заявок Конкурсная комиссия вправе запрашивать у Заявителя необходимые разъяснения по представленным Заявителем документам.</w:t>
      </w:r>
    </w:p>
    <w:p w14:paraId="135D743D" w14:textId="0346A275" w:rsidR="001361A8" w:rsidRPr="001F21F7" w:rsidRDefault="00E02C59" w:rsidP="009D7E34">
      <w:pPr>
        <w:suppressAutoHyphens w:val="0"/>
        <w:ind w:firstLine="709"/>
      </w:pPr>
      <w:r>
        <w:t>7</w:t>
      </w:r>
      <w:r w:rsidR="00E06643">
        <w:t>.</w:t>
      </w:r>
      <w:r>
        <w:t>4</w:t>
      </w:r>
      <w:r w:rsidR="00E06643">
        <w:t xml:space="preserve">. </w:t>
      </w:r>
      <w:r w:rsidR="001361A8" w:rsidRPr="001F21F7">
        <w:t>На основании решения Конкурсной комиссии заключается трехсторонний договор в соответствии с п</w:t>
      </w:r>
      <w:r w:rsidR="00C54A0A">
        <w:t>.</w:t>
      </w:r>
      <w:r w:rsidR="00771367" w:rsidRPr="00771367">
        <w:t>9</w:t>
      </w:r>
      <w:r w:rsidR="00721313">
        <w:t>.3</w:t>
      </w:r>
      <w:r w:rsidR="00771367" w:rsidRPr="00771367">
        <w:t>.</w:t>
      </w:r>
      <w:r w:rsidR="001361A8" w:rsidRPr="00771367">
        <w:t xml:space="preserve"> </w:t>
      </w:r>
      <w:r w:rsidR="001361A8" w:rsidRPr="001F21F7">
        <w:t>настоящего Положения.</w:t>
      </w:r>
    </w:p>
    <w:p w14:paraId="533D2D41" w14:textId="0FD8E452" w:rsidR="002F7975" w:rsidRDefault="002F7975" w:rsidP="002F7975">
      <w:pPr>
        <w:suppressAutoHyphens w:val="0"/>
        <w:rPr>
          <w:b/>
        </w:rPr>
      </w:pPr>
    </w:p>
    <w:p w14:paraId="0EBBE26D" w14:textId="58EA31C2" w:rsidR="00771CEB" w:rsidRDefault="00771CEB" w:rsidP="002F7975">
      <w:pPr>
        <w:suppressAutoHyphens w:val="0"/>
        <w:rPr>
          <w:b/>
        </w:rPr>
      </w:pPr>
    </w:p>
    <w:p w14:paraId="2B83C83A" w14:textId="77777777" w:rsidR="00771CEB" w:rsidRPr="009F366A" w:rsidRDefault="00771CEB" w:rsidP="002F7975">
      <w:pPr>
        <w:suppressAutoHyphens w:val="0"/>
        <w:rPr>
          <w:b/>
        </w:rPr>
      </w:pPr>
    </w:p>
    <w:p w14:paraId="76C87C3B" w14:textId="264B22AC" w:rsidR="0086035B" w:rsidRPr="00B0621D" w:rsidRDefault="0099105D" w:rsidP="008A77BF">
      <w:pPr>
        <w:suppressAutoHyphens w:val="0"/>
        <w:jc w:val="center"/>
        <w:rPr>
          <w:b/>
        </w:rPr>
      </w:pPr>
      <w:r>
        <w:rPr>
          <w:b/>
        </w:rPr>
        <w:lastRenderedPageBreak/>
        <w:t>8</w:t>
      </w:r>
      <w:r w:rsidR="00B950B9" w:rsidRPr="009F366A">
        <w:rPr>
          <w:b/>
        </w:rPr>
        <w:t>.</w:t>
      </w:r>
      <w:r w:rsidR="00E907DE" w:rsidRPr="009F366A">
        <w:rPr>
          <w:b/>
        </w:rPr>
        <w:t xml:space="preserve"> </w:t>
      </w:r>
      <w:r w:rsidR="008A77BF" w:rsidRPr="008A77BF">
        <w:rPr>
          <w:b/>
        </w:rPr>
        <w:t>Отказ от проведения Конкурса, продление сроков подачи Заявок</w:t>
      </w:r>
    </w:p>
    <w:p w14:paraId="3154E5B3" w14:textId="161F4BB2" w:rsidR="008A77BF" w:rsidRDefault="0099105D" w:rsidP="008A77BF">
      <w:pPr>
        <w:ind w:firstLine="709"/>
      </w:pPr>
      <w:r>
        <w:t>8</w:t>
      </w:r>
      <w:r w:rsidR="008A77BF">
        <w:t xml:space="preserve">.1. Организатор, Конкурсная комиссия в любое время до </w:t>
      </w:r>
      <w:r w:rsidR="00533669">
        <w:t xml:space="preserve">подведения итогов конкурса </w:t>
      </w:r>
      <w:r w:rsidR="008A77BF">
        <w:t>может отказаться от проведения Конкурса</w:t>
      </w:r>
      <w:r w:rsidR="008431D1">
        <w:t xml:space="preserve"> и прекратить его</w:t>
      </w:r>
      <w:r w:rsidR="008A77BF">
        <w:t>.</w:t>
      </w:r>
    </w:p>
    <w:p w14:paraId="20FCD853" w14:textId="40D59FA0" w:rsidR="008A77BF" w:rsidRDefault="0099105D" w:rsidP="008A77BF">
      <w:pPr>
        <w:ind w:firstLine="709"/>
      </w:pPr>
      <w:r>
        <w:t>8</w:t>
      </w:r>
      <w:r w:rsidR="008A77BF">
        <w:t>.2. Извещение об отказе от проведения Конкурса</w:t>
      </w:r>
      <w:r w:rsidR="008431D1">
        <w:t xml:space="preserve"> и его прекращении</w:t>
      </w:r>
      <w:r w:rsidR="008A77BF">
        <w:t xml:space="preserve"> размещается на сайте http://www.engineering.tomsk.ru Организатором в течение трех рабочих дней со дня принятия </w:t>
      </w:r>
      <w:r w:rsidR="008431D1">
        <w:t xml:space="preserve">такого </w:t>
      </w:r>
      <w:r w:rsidR="008A77BF">
        <w:t>решения.</w:t>
      </w:r>
    </w:p>
    <w:p w14:paraId="2D966701" w14:textId="2FAAC043" w:rsidR="005D4CF3" w:rsidRDefault="0099105D" w:rsidP="008A77BF">
      <w:pPr>
        <w:ind w:firstLine="709"/>
      </w:pPr>
      <w:r>
        <w:t>8</w:t>
      </w:r>
      <w:r w:rsidR="008A77BF">
        <w:t>.3. Организатор может продлить срок подачи Заявок. Извещение о продлении Конкурса размещается на сайте http://www.engineering.tomsk.ru Организатором в течение трех рабочих дней со дня принятия решения о продлении Конкурса.</w:t>
      </w:r>
    </w:p>
    <w:p w14:paraId="4386ED2B" w14:textId="77777777" w:rsidR="00DB69EC" w:rsidRDefault="00DB69EC" w:rsidP="00B0621D"/>
    <w:p w14:paraId="3DEDAC0C" w14:textId="646B4442" w:rsidR="00172399" w:rsidRPr="003412B3" w:rsidRDefault="00771367" w:rsidP="003412B3">
      <w:pPr>
        <w:suppressAutoHyphens w:val="0"/>
        <w:autoSpaceDE w:val="0"/>
        <w:ind w:firstLine="709"/>
        <w:jc w:val="center"/>
        <w:rPr>
          <w:b/>
          <w:bCs/>
        </w:rPr>
      </w:pPr>
      <w:r>
        <w:rPr>
          <w:b/>
          <w:bCs/>
        </w:rPr>
        <w:t>9</w:t>
      </w:r>
      <w:r w:rsidR="00172399" w:rsidRPr="00172399">
        <w:rPr>
          <w:b/>
          <w:bCs/>
        </w:rPr>
        <w:t>. Порядок оказания услуги с привлечением внешнего исполнителя</w:t>
      </w:r>
    </w:p>
    <w:p w14:paraId="1876FBF6" w14:textId="1D13751C" w:rsidR="000A79B1" w:rsidRPr="009F366A" w:rsidRDefault="000A79B1" w:rsidP="00172399">
      <w:pPr>
        <w:ind w:firstLine="709"/>
        <w:rPr>
          <w:lang w:eastAsia="ru-RU"/>
        </w:rPr>
      </w:pPr>
      <w:r>
        <w:rPr>
          <w:lang w:eastAsia="ru-RU"/>
        </w:rPr>
        <w:t>9.</w:t>
      </w:r>
      <w:r w:rsidR="003412B3">
        <w:rPr>
          <w:lang w:eastAsia="ru-RU"/>
        </w:rPr>
        <w:t>1</w:t>
      </w:r>
      <w:r>
        <w:rPr>
          <w:lang w:eastAsia="ru-RU"/>
        </w:rPr>
        <w:t xml:space="preserve">. </w:t>
      </w:r>
      <w:r w:rsidRPr="000A79B1">
        <w:rPr>
          <w:lang w:eastAsia="ru-RU"/>
        </w:rPr>
        <w:t xml:space="preserve">Организатор в целях отбора </w:t>
      </w:r>
      <w:r>
        <w:rPr>
          <w:lang w:eastAsia="ru-RU"/>
        </w:rPr>
        <w:t>Внешних и</w:t>
      </w:r>
      <w:r w:rsidRPr="000A79B1">
        <w:rPr>
          <w:lang w:eastAsia="ru-RU"/>
        </w:rPr>
        <w:t xml:space="preserve">сполнителей размещает на сайте www.engineering.tomsk.ru </w:t>
      </w:r>
      <w:r>
        <w:rPr>
          <w:lang w:eastAsia="ru-RU"/>
        </w:rPr>
        <w:t>технические задания Победителей</w:t>
      </w:r>
      <w:r w:rsidRPr="000A79B1">
        <w:rPr>
          <w:lang w:eastAsia="ru-RU"/>
        </w:rPr>
        <w:t xml:space="preserve"> Конкурса.</w:t>
      </w:r>
    </w:p>
    <w:p w14:paraId="61EE1768" w14:textId="5C358078" w:rsidR="00172399" w:rsidRPr="009F366A" w:rsidRDefault="00AF2CBF" w:rsidP="00172399">
      <w:pPr>
        <w:suppressAutoHyphens w:val="0"/>
        <w:autoSpaceDE w:val="0"/>
        <w:ind w:firstLine="709"/>
      </w:pPr>
      <w:r>
        <w:t>9</w:t>
      </w:r>
      <w:r w:rsidR="000A79B1">
        <w:t>.</w:t>
      </w:r>
      <w:r w:rsidR="003412B3">
        <w:t>2</w:t>
      </w:r>
      <w:r w:rsidR="00172399" w:rsidRPr="009F366A">
        <w:t xml:space="preserve">. Софинансирование услуг осуществляется путем оплаты, производимой в соответствии с заключенным трехстороннем </w:t>
      </w:r>
      <w:r w:rsidR="000A79B1">
        <w:t>договором между Организатором, Внешним исполнителем, П</w:t>
      </w:r>
      <w:r w:rsidR="00172399" w:rsidRPr="009F366A">
        <w:t xml:space="preserve">олучателем услуги по форме согласно приложению № </w:t>
      </w:r>
      <w:r w:rsidR="00635F4C">
        <w:t>6</w:t>
      </w:r>
      <w:r w:rsidR="00172399" w:rsidRPr="009F366A">
        <w:rPr>
          <w:color w:val="FF0000"/>
        </w:rPr>
        <w:t xml:space="preserve"> </w:t>
      </w:r>
      <w:r w:rsidR="00172399" w:rsidRPr="009F366A">
        <w:t xml:space="preserve">к настоящему Положению. </w:t>
      </w:r>
    </w:p>
    <w:p w14:paraId="0604E2D3" w14:textId="59C8050A" w:rsidR="00172399" w:rsidRPr="009F366A" w:rsidRDefault="00AF2CBF" w:rsidP="00172399">
      <w:pPr>
        <w:tabs>
          <w:tab w:val="left" w:pos="1110"/>
        </w:tabs>
        <w:suppressAutoHyphens w:val="0"/>
        <w:autoSpaceDE w:val="0"/>
        <w:ind w:firstLine="709"/>
      </w:pPr>
      <w:r>
        <w:t>9</w:t>
      </w:r>
      <w:r w:rsidR="000A79B1">
        <w:t>.</w:t>
      </w:r>
      <w:r w:rsidR="003412B3">
        <w:t>3</w:t>
      </w:r>
      <w:r w:rsidR="00172399" w:rsidRPr="009F366A">
        <w:t>. В течени</w:t>
      </w:r>
      <w:r w:rsidR="00DE15D7">
        <w:t>е</w:t>
      </w:r>
      <w:r w:rsidR="00172399" w:rsidRPr="009F366A">
        <w:t xml:space="preserve"> пяти рабочих дней со дня направления Организатором проекта договора на адрес электронной почты, указанный в Заявлении, </w:t>
      </w:r>
      <w:r w:rsidR="00DB69EC">
        <w:t>Победитель</w:t>
      </w:r>
      <w:r w:rsidR="00654565">
        <w:t xml:space="preserve"> конкурса</w:t>
      </w:r>
      <w:r w:rsidR="00DB69EC">
        <w:t xml:space="preserve"> </w:t>
      </w:r>
      <w:r w:rsidR="00172399" w:rsidRPr="009F366A">
        <w:t xml:space="preserve">обязан подписать договор в трех экземплярах и направить оригиналы в адрес </w:t>
      </w:r>
      <w:r w:rsidR="00DB69EC">
        <w:t>В</w:t>
      </w:r>
      <w:r w:rsidR="00172399" w:rsidRPr="009F366A">
        <w:t xml:space="preserve">нешнего исполнителя, а скан-копию подписанного договора на адреса электронной почты Организатора и </w:t>
      </w:r>
      <w:r w:rsidR="00BE5A99">
        <w:t>В</w:t>
      </w:r>
      <w:r w:rsidR="00172399" w:rsidRPr="009F366A">
        <w:t xml:space="preserve">нешнего исполнителя. В случае если </w:t>
      </w:r>
      <w:r w:rsidR="00B0621D">
        <w:t>з</w:t>
      </w:r>
      <w:r w:rsidR="00172399" w:rsidRPr="009F366A">
        <w:t>аявитель отказался от подписания договора или не исполнил требования настоящего пункта, он признается уклонившимся от заключения договора. Обязательство Организатора по заключению с таким лицом договора прекращается.</w:t>
      </w:r>
    </w:p>
    <w:p w14:paraId="03A7A167" w14:textId="5D52CE82" w:rsidR="00172399" w:rsidRDefault="000A79B1" w:rsidP="00172399">
      <w:pPr>
        <w:suppressAutoHyphens w:val="0"/>
        <w:autoSpaceDE w:val="0"/>
        <w:ind w:firstLine="709"/>
      </w:pPr>
      <w:r>
        <w:t>9</w:t>
      </w:r>
      <w:r w:rsidR="00172399" w:rsidRPr="009F366A">
        <w:t>.</w:t>
      </w:r>
      <w:r w:rsidR="003412B3">
        <w:t>4</w:t>
      </w:r>
      <w:r w:rsidR="00172399" w:rsidRPr="009F366A">
        <w:t xml:space="preserve">. Получатель услуги </w:t>
      </w:r>
      <w:r w:rsidR="00877B1D">
        <w:t xml:space="preserve">производит авансовый платеж </w:t>
      </w:r>
      <w:r w:rsidR="00635F4C">
        <w:t>в размере,</w:t>
      </w:r>
      <w:r w:rsidR="00AF2CBF">
        <w:t xml:space="preserve"> указанном в договоре (не менее</w:t>
      </w:r>
      <w:r w:rsidR="00877B1D">
        <w:t xml:space="preserve"> </w:t>
      </w:r>
      <w:r w:rsidR="00AF2CBF">
        <w:t>двадцати</w:t>
      </w:r>
      <w:r w:rsidR="00172399" w:rsidRPr="009F366A">
        <w:t xml:space="preserve"> процентов от цены услуги, определенной трехсторонним договором), </w:t>
      </w:r>
      <w:r w:rsidR="003412B3" w:rsidRPr="009F366A">
        <w:t xml:space="preserve">а </w:t>
      </w:r>
      <w:r w:rsidR="003412B3">
        <w:t>окончательный</w:t>
      </w:r>
      <w:r w:rsidR="00AF2CBF">
        <w:t xml:space="preserve"> расчет производит </w:t>
      </w:r>
      <w:r w:rsidR="00172399" w:rsidRPr="009F366A">
        <w:t>Организатор.</w:t>
      </w:r>
    </w:p>
    <w:p w14:paraId="0C56230C" w14:textId="565FD1EB" w:rsidR="00A13873" w:rsidRDefault="004C46EF" w:rsidP="004C46EF">
      <w:pPr>
        <w:suppressAutoHyphens w:val="0"/>
        <w:autoSpaceDE w:val="0"/>
        <w:ind w:firstLine="709"/>
      </w:pPr>
      <w:r>
        <w:t>9.</w:t>
      </w:r>
      <w:r w:rsidR="003412B3">
        <w:t>5</w:t>
      </w:r>
      <w:r>
        <w:t xml:space="preserve">. Размер софинансирования услуги со стороны Организатора </w:t>
      </w:r>
      <w:r w:rsidR="00F74549">
        <w:t xml:space="preserve">составляет восемьдесят </w:t>
      </w:r>
      <w:r w:rsidR="00A13873">
        <w:t>процентов только в случае, если</w:t>
      </w:r>
      <w:r w:rsidR="00A13873" w:rsidRPr="00A13873">
        <w:t xml:space="preserve"> доведенных в установленном порядке лимитов бюджетных обязательств на предоставление </w:t>
      </w:r>
      <w:r w:rsidR="00A13873">
        <w:t xml:space="preserve">данных </w:t>
      </w:r>
      <w:r w:rsidR="00A13873" w:rsidRPr="00A13873">
        <w:t>услуг на соответствующий финансовый год</w:t>
      </w:r>
      <w:r w:rsidR="00A13873">
        <w:t xml:space="preserve"> достаточно для </w:t>
      </w:r>
      <w:r w:rsidR="006E5AAF">
        <w:t xml:space="preserve">проведения расчетов </w:t>
      </w:r>
      <w:r w:rsidR="00A13873">
        <w:t>по всем планируемым к заключению договор</w:t>
      </w:r>
      <w:r w:rsidR="008614E7">
        <w:t>ам</w:t>
      </w:r>
      <w:r w:rsidR="00A13873">
        <w:t xml:space="preserve"> по итогам проведения </w:t>
      </w:r>
      <w:r w:rsidR="00A13873" w:rsidRPr="00A13873">
        <w:t>отбора Внешних исполнителей</w:t>
      </w:r>
      <w:r w:rsidR="00A13873">
        <w:t>.</w:t>
      </w:r>
    </w:p>
    <w:p w14:paraId="7EA7D008" w14:textId="3AF4033B" w:rsidR="00466F2E" w:rsidRDefault="00466F2E" w:rsidP="004C46EF">
      <w:pPr>
        <w:suppressAutoHyphens w:val="0"/>
        <w:autoSpaceDE w:val="0"/>
        <w:ind w:firstLine="709"/>
      </w:pPr>
      <w:r>
        <w:t xml:space="preserve">В случае </w:t>
      </w:r>
      <w:r w:rsidR="00685D69" w:rsidRPr="00685D69">
        <w:t>недостаточност</w:t>
      </w:r>
      <w:r w:rsidR="00685D69">
        <w:t>и</w:t>
      </w:r>
      <w:r w:rsidR="00685D69" w:rsidRPr="00685D69">
        <w:t xml:space="preserve"> доведенных в установленном порядке лимитов бюджетных обязательств на предоставление услуги на соответствующий финансовый год</w:t>
      </w:r>
      <w:r w:rsidR="00685D69">
        <w:t xml:space="preserve">, </w:t>
      </w:r>
      <w:r w:rsidR="00685D69" w:rsidRPr="00685D69">
        <w:t>Организатор предоставит менее восьмидесяти процентов софинансирования цены услуги со своей стороны</w:t>
      </w:r>
      <w:r w:rsidR="00685D69">
        <w:t>. Процент софинансирования в таком случае будет установлен равным для всех Победителей конкурса.</w:t>
      </w:r>
    </w:p>
    <w:p w14:paraId="437D1D8F" w14:textId="4E1DE00E" w:rsidR="00F643D3" w:rsidRDefault="000A79B1" w:rsidP="00DB69EC">
      <w:pPr>
        <w:suppressAutoHyphens w:val="0"/>
        <w:autoSpaceDE w:val="0"/>
        <w:ind w:firstLine="709"/>
      </w:pPr>
      <w:r>
        <w:t>9</w:t>
      </w:r>
      <w:r w:rsidR="0044058C" w:rsidRPr="0044058C">
        <w:t>.</w:t>
      </w:r>
      <w:r w:rsidR="003412B3">
        <w:t>6</w:t>
      </w:r>
      <w:r w:rsidR="0044058C" w:rsidRPr="0044058C">
        <w:t xml:space="preserve">. </w:t>
      </w:r>
      <w:r w:rsidR="00A5523D">
        <w:t>Организатор вправе установить лимиты софинансирования оплаты услуг со своей стороны в денежном выражении. Установление лимитов оформляется изменением (дополнением) настоящего положения.</w:t>
      </w:r>
    </w:p>
    <w:p w14:paraId="2D0C2E81" w14:textId="40A1B60C" w:rsidR="004E7962" w:rsidRDefault="004E7962" w:rsidP="004E7962">
      <w:pPr>
        <w:suppressAutoHyphens w:val="0"/>
        <w:autoSpaceDE w:val="0"/>
        <w:ind w:firstLine="709"/>
      </w:pPr>
      <w:r>
        <w:t xml:space="preserve">В случае реализации данного права Организатором, если по результатам </w:t>
      </w:r>
      <w:r w:rsidRPr="00341B64">
        <w:t>отбора партнерских организаций и предпринимателей для оказания услуг Победителям Конкурса</w:t>
      </w:r>
      <w:r>
        <w:t xml:space="preserve">, </w:t>
      </w:r>
      <w:r w:rsidRPr="00341B64">
        <w:t xml:space="preserve">восемьдесят процентов </w:t>
      </w:r>
      <w:r>
        <w:t>от стоимости услуг</w:t>
      </w:r>
      <w:r w:rsidRPr="00341B64">
        <w:t xml:space="preserve"> </w:t>
      </w:r>
      <w:r>
        <w:t>Внешнего исполнителя</w:t>
      </w:r>
      <w:r w:rsidRPr="00341B64">
        <w:t xml:space="preserve"> </w:t>
      </w:r>
      <w:r>
        <w:t>превысят</w:t>
      </w:r>
      <w:r w:rsidR="00C65B4B">
        <w:t xml:space="preserve"> установленные</w:t>
      </w:r>
      <w:r>
        <w:t xml:space="preserve"> лимит</w:t>
      </w:r>
      <w:r w:rsidR="00C65B4B">
        <w:t>ы</w:t>
      </w:r>
      <w:r>
        <w:t>, то Организатор предоставит менее восьмидесяти процентов софинансирования цены услуги со своей стороны.</w:t>
      </w:r>
    </w:p>
    <w:p w14:paraId="558A131D" w14:textId="77777777" w:rsidR="004E7962" w:rsidRPr="008F792F" w:rsidRDefault="004E7962" w:rsidP="00DB69EC">
      <w:pPr>
        <w:suppressAutoHyphens w:val="0"/>
        <w:autoSpaceDE w:val="0"/>
        <w:ind w:firstLine="709"/>
        <w:rPr>
          <w:rStyle w:val="af9"/>
          <w:b w:val="0"/>
          <w:color w:val="auto"/>
          <w:sz w:val="24"/>
        </w:rPr>
      </w:pPr>
    </w:p>
    <w:p w14:paraId="3A0DEECC" w14:textId="77777777" w:rsidR="00EF31BF" w:rsidRDefault="00EF31BF" w:rsidP="00EF31BF">
      <w:pPr>
        <w:pStyle w:val="Default"/>
        <w:spacing w:line="276" w:lineRule="auto"/>
        <w:rPr>
          <w:b/>
          <w:bCs/>
          <w:color w:val="auto"/>
        </w:rPr>
      </w:pPr>
    </w:p>
    <w:p w14:paraId="6D7A9CA8" w14:textId="5ACB9F7F" w:rsidR="00C973DB" w:rsidRDefault="00C973DB" w:rsidP="008756ED">
      <w:pPr>
        <w:pStyle w:val="Default"/>
        <w:spacing w:line="276" w:lineRule="auto"/>
        <w:jc w:val="right"/>
        <w:rPr>
          <w:b/>
          <w:bCs/>
          <w:color w:val="auto"/>
        </w:rPr>
      </w:pPr>
    </w:p>
    <w:p w14:paraId="50B29E9B" w14:textId="6F7B877B" w:rsidR="00FC2ECB" w:rsidRDefault="00FC2ECB" w:rsidP="008756ED">
      <w:pPr>
        <w:pStyle w:val="Default"/>
        <w:spacing w:line="276" w:lineRule="auto"/>
        <w:jc w:val="right"/>
        <w:rPr>
          <w:b/>
          <w:bCs/>
          <w:color w:val="auto"/>
        </w:rPr>
      </w:pPr>
    </w:p>
    <w:p w14:paraId="71097E74" w14:textId="14452340" w:rsidR="00FC2ECB" w:rsidRDefault="00FC2ECB" w:rsidP="008756ED">
      <w:pPr>
        <w:pStyle w:val="Default"/>
        <w:spacing w:line="276" w:lineRule="auto"/>
        <w:jc w:val="right"/>
        <w:rPr>
          <w:b/>
          <w:bCs/>
          <w:color w:val="auto"/>
        </w:rPr>
      </w:pPr>
    </w:p>
    <w:p w14:paraId="3B661283" w14:textId="55E0F146" w:rsidR="00FC2ECB" w:rsidRDefault="00FC2ECB" w:rsidP="008756ED">
      <w:pPr>
        <w:pStyle w:val="Default"/>
        <w:spacing w:line="276" w:lineRule="auto"/>
        <w:jc w:val="right"/>
        <w:rPr>
          <w:b/>
          <w:bCs/>
          <w:color w:val="auto"/>
        </w:rPr>
      </w:pPr>
    </w:p>
    <w:p w14:paraId="6A35CE3C" w14:textId="332B5E65" w:rsidR="008717D5" w:rsidRDefault="008717D5" w:rsidP="00990CEB">
      <w:pPr>
        <w:pStyle w:val="Default"/>
        <w:spacing w:line="276" w:lineRule="auto"/>
        <w:rPr>
          <w:b/>
          <w:bCs/>
          <w:color w:val="auto"/>
        </w:rPr>
      </w:pPr>
    </w:p>
    <w:p w14:paraId="0CDA4BF8" w14:textId="77777777" w:rsidR="00AD11A7" w:rsidRDefault="00AD11A7" w:rsidP="008756ED">
      <w:pPr>
        <w:pStyle w:val="Default"/>
        <w:spacing w:line="276" w:lineRule="auto"/>
        <w:jc w:val="right"/>
        <w:rPr>
          <w:b/>
          <w:bCs/>
          <w:color w:val="auto"/>
        </w:rPr>
      </w:pPr>
    </w:p>
    <w:p w14:paraId="2FA151E1" w14:textId="78DE8D29" w:rsidR="008756ED" w:rsidRPr="009F366A" w:rsidRDefault="008756ED" w:rsidP="008756ED">
      <w:pPr>
        <w:pStyle w:val="Default"/>
        <w:spacing w:line="276" w:lineRule="auto"/>
        <w:jc w:val="right"/>
        <w:rPr>
          <w:b/>
          <w:bCs/>
          <w:color w:val="auto"/>
        </w:rPr>
      </w:pPr>
      <w:r w:rsidRPr="009F366A">
        <w:rPr>
          <w:b/>
          <w:bCs/>
          <w:color w:val="auto"/>
        </w:rPr>
        <w:t xml:space="preserve">ПРИЛОЖЕНИЕ № </w:t>
      </w:r>
      <w:r w:rsidR="00BF6A86">
        <w:rPr>
          <w:b/>
          <w:bCs/>
          <w:color w:val="auto"/>
        </w:rPr>
        <w:t>1</w:t>
      </w:r>
    </w:p>
    <w:p w14:paraId="0B88B943" w14:textId="77777777" w:rsidR="00FE7000" w:rsidRDefault="008756ED" w:rsidP="00FE7000">
      <w:pPr>
        <w:pStyle w:val="Default"/>
        <w:spacing w:line="276" w:lineRule="auto"/>
        <w:jc w:val="right"/>
        <w:rPr>
          <w:color w:val="auto"/>
        </w:rPr>
      </w:pPr>
      <w:r w:rsidRPr="009F366A">
        <w:rPr>
          <w:color w:val="auto"/>
        </w:rPr>
        <w:t>к Положению</w:t>
      </w:r>
      <w:r w:rsidR="00FE7000" w:rsidRPr="00FE7000">
        <w:t xml:space="preserve"> </w:t>
      </w:r>
      <w:r w:rsidR="00FE7000" w:rsidRPr="00FE7000">
        <w:rPr>
          <w:color w:val="auto"/>
        </w:rPr>
        <w:t xml:space="preserve">о предоставлении услуг </w:t>
      </w:r>
    </w:p>
    <w:p w14:paraId="610DE2E1" w14:textId="77777777" w:rsidR="009735C9" w:rsidRDefault="009735C9" w:rsidP="00DB69EC">
      <w:pPr>
        <w:pStyle w:val="Default"/>
        <w:spacing w:line="276" w:lineRule="auto"/>
        <w:jc w:val="right"/>
        <w:rPr>
          <w:color w:val="auto"/>
        </w:rPr>
      </w:pPr>
      <w:r w:rsidRPr="009735C9">
        <w:rPr>
          <w:color w:val="auto"/>
        </w:rPr>
        <w:t xml:space="preserve">участникам инновационного территориального кластера </w:t>
      </w:r>
    </w:p>
    <w:p w14:paraId="100EAD5D" w14:textId="320ABD53" w:rsidR="009735C9" w:rsidRDefault="009735C9" w:rsidP="00DB69EC">
      <w:pPr>
        <w:pStyle w:val="Default"/>
        <w:spacing w:line="276" w:lineRule="auto"/>
        <w:jc w:val="right"/>
        <w:rPr>
          <w:color w:val="auto"/>
        </w:rPr>
      </w:pPr>
      <w:r w:rsidRPr="009735C9">
        <w:rPr>
          <w:color w:val="auto"/>
        </w:rPr>
        <w:t>«</w:t>
      </w:r>
      <w:proofErr w:type="spellStart"/>
      <w:r w:rsidRPr="009735C9">
        <w:rPr>
          <w:color w:val="auto"/>
        </w:rPr>
        <w:t>Smart</w:t>
      </w:r>
      <w:proofErr w:type="spellEnd"/>
      <w:r w:rsidRPr="009735C9">
        <w:rPr>
          <w:color w:val="auto"/>
        </w:rPr>
        <w:t xml:space="preserve"> </w:t>
      </w:r>
      <w:proofErr w:type="spellStart"/>
      <w:r w:rsidRPr="009735C9">
        <w:rPr>
          <w:color w:val="auto"/>
        </w:rPr>
        <w:t>Technologies</w:t>
      </w:r>
      <w:proofErr w:type="spellEnd"/>
      <w:r w:rsidRPr="009735C9">
        <w:rPr>
          <w:color w:val="auto"/>
        </w:rPr>
        <w:t xml:space="preserve"> </w:t>
      </w:r>
      <w:proofErr w:type="spellStart"/>
      <w:r w:rsidRPr="009735C9">
        <w:rPr>
          <w:color w:val="auto"/>
        </w:rPr>
        <w:t>Tomsk</w:t>
      </w:r>
      <w:proofErr w:type="spellEnd"/>
      <w:r w:rsidRPr="009735C9">
        <w:rPr>
          <w:color w:val="auto"/>
        </w:rPr>
        <w:t>»</w:t>
      </w:r>
    </w:p>
    <w:p w14:paraId="52AD1E11" w14:textId="2044F243" w:rsidR="008756ED" w:rsidRPr="009F366A" w:rsidRDefault="00DB69EC" w:rsidP="00DB69EC">
      <w:pPr>
        <w:pStyle w:val="Default"/>
        <w:spacing w:line="276" w:lineRule="auto"/>
        <w:jc w:val="right"/>
        <w:rPr>
          <w:color w:val="auto"/>
        </w:rPr>
      </w:pPr>
      <w:r w:rsidRPr="00DB69EC">
        <w:rPr>
          <w:color w:val="auto"/>
        </w:rPr>
        <w:t>АНО «ЦИИТО»</w:t>
      </w:r>
    </w:p>
    <w:p w14:paraId="3B0238DC" w14:textId="77777777" w:rsidR="00556BDA" w:rsidRDefault="00556BDA" w:rsidP="00CA4912">
      <w:pPr>
        <w:spacing w:before="90"/>
        <w:ind w:right="153"/>
        <w:rPr>
          <w:b/>
        </w:rPr>
      </w:pPr>
    </w:p>
    <w:p w14:paraId="35FA8064" w14:textId="0F689AAB" w:rsidR="009028A7" w:rsidRPr="002259CF" w:rsidRDefault="00634FBD" w:rsidP="00CA4912">
      <w:pPr>
        <w:spacing w:before="90"/>
        <w:ind w:right="153"/>
        <w:rPr>
          <w:bCs/>
        </w:rPr>
      </w:pPr>
      <w:r w:rsidRPr="002259CF">
        <w:rPr>
          <w:bCs/>
        </w:rPr>
        <w:t xml:space="preserve">ФОРМА </w:t>
      </w:r>
    </w:p>
    <w:p w14:paraId="4E4CE49F" w14:textId="4FB07980" w:rsidR="00556BDA" w:rsidRDefault="00556BDA" w:rsidP="00556BDA">
      <w:pPr>
        <w:spacing w:before="90"/>
        <w:ind w:right="153"/>
        <w:rPr>
          <w:b/>
        </w:rPr>
      </w:pPr>
    </w:p>
    <w:p w14:paraId="5C1DDE41" w14:textId="030AD616" w:rsidR="00556BDA" w:rsidRDefault="00556BDA" w:rsidP="00556BDA">
      <w:pPr>
        <w:shd w:val="clear" w:color="auto" w:fill="FFFFFF"/>
        <w:suppressAutoHyphens w:val="0"/>
        <w:spacing w:line="276" w:lineRule="auto"/>
        <w:ind w:right="58"/>
        <w:jc w:val="center"/>
        <w:rPr>
          <w:b/>
          <w:bCs/>
          <w:color w:val="000000"/>
        </w:rPr>
      </w:pPr>
      <w:r w:rsidRPr="00556BDA">
        <w:rPr>
          <w:b/>
          <w:bCs/>
          <w:color w:val="000000"/>
        </w:rPr>
        <w:t>ОПИСЬ ДОКУМЕНТОВ</w:t>
      </w:r>
    </w:p>
    <w:p w14:paraId="51C3C2C9" w14:textId="77777777" w:rsidR="00556BDA" w:rsidRPr="00556BDA" w:rsidRDefault="00556BDA" w:rsidP="00556BDA">
      <w:pPr>
        <w:shd w:val="clear" w:color="auto" w:fill="FFFFFF"/>
        <w:suppressAutoHyphens w:val="0"/>
        <w:spacing w:line="276" w:lineRule="auto"/>
        <w:ind w:right="58"/>
        <w:jc w:val="center"/>
        <w:rPr>
          <w:b/>
          <w:bCs/>
          <w:color w:val="000000"/>
        </w:rPr>
      </w:pPr>
    </w:p>
    <w:p w14:paraId="692092B3" w14:textId="3FF8A26F" w:rsidR="00556BDA" w:rsidRPr="00556BDA" w:rsidRDefault="00556BDA" w:rsidP="00556BDA">
      <w:pPr>
        <w:suppressAutoHyphens w:val="0"/>
        <w:spacing w:line="276" w:lineRule="auto"/>
        <w:rPr>
          <w:color w:val="000000"/>
          <w:lang w:eastAsia="ru-RU"/>
        </w:rPr>
      </w:pPr>
      <w:r w:rsidRPr="00556BDA">
        <w:rPr>
          <w:color w:val="000000"/>
          <w:lang w:eastAsia="ru-RU"/>
        </w:rPr>
        <w:t xml:space="preserve">представляемых для участия в Конкурсе _____________________________________________ </w:t>
      </w:r>
    </w:p>
    <w:p w14:paraId="00E44D0B" w14:textId="4658ACDE" w:rsidR="00556BDA" w:rsidRPr="00556BDA" w:rsidRDefault="00556BDA" w:rsidP="00556BDA">
      <w:pPr>
        <w:suppressAutoHyphens w:val="0"/>
        <w:spacing w:line="276" w:lineRule="auto"/>
        <w:jc w:val="center"/>
        <w:rPr>
          <w:color w:val="000000"/>
          <w:lang w:eastAsia="ru-RU"/>
        </w:rPr>
      </w:pPr>
      <w:r>
        <w:rPr>
          <w:color w:val="000000"/>
          <w:lang w:eastAsia="ru-RU"/>
        </w:rPr>
        <w:t xml:space="preserve">                                                                    </w:t>
      </w:r>
      <w:r w:rsidRPr="00556BDA">
        <w:rPr>
          <w:color w:val="000000"/>
          <w:lang w:eastAsia="ru-RU"/>
        </w:rPr>
        <w:t>(указывается номер и наименование конкурса)</w:t>
      </w:r>
    </w:p>
    <w:p w14:paraId="516C41E9" w14:textId="0721AFBC" w:rsidR="00556BDA" w:rsidRPr="00556BDA" w:rsidRDefault="00556BDA" w:rsidP="00556BDA">
      <w:pPr>
        <w:tabs>
          <w:tab w:val="right" w:pos="9639"/>
        </w:tabs>
        <w:suppressAutoHyphens w:val="0"/>
        <w:spacing w:line="276" w:lineRule="auto"/>
        <w:rPr>
          <w:color w:val="000000"/>
        </w:rPr>
      </w:pPr>
      <w:r w:rsidRPr="00556BDA">
        <w:rPr>
          <w:color w:val="000000"/>
        </w:rPr>
        <w:t>(далее-Конкурс).</w:t>
      </w:r>
    </w:p>
    <w:p w14:paraId="12BA47FE" w14:textId="77777777" w:rsidR="00556BDA" w:rsidRDefault="00556BDA" w:rsidP="00556BDA">
      <w:pPr>
        <w:tabs>
          <w:tab w:val="right" w:pos="9639"/>
        </w:tabs>
        <w:suppressAutoHyphens w:val="0"/>
        <w:spacing w:line="276" w:lineRule="auto"/>
        <w:rPr>
          <w:color w:val="000000"/>
        </w:rPr>
      </w:pPr>
    </w:p>
    <w:p w14:paraId="5C4AEF5D" w14:textId="707248E1" w:rsidR="00556BDA" w:rsidRPr="00052800" w:rsidRDefault="00556BDA" w:rsidP="00052800">
      <w:pPr>
        <w:tabs>
          <w:tab w:val="right" w:pos="9639"/>
        </w:tabs>
        <w:suppressAutoHyphens w:val="0"/>
        <w:spacing w:line="276" w:lineRule="auto"/>
        <w:rPr>
          <w:color w:val="000000"/>
          <w:u w:val="single"/>
        </w:rPr>
      </w:pPr>
      <w:r w:rsidRPr="00556BDA">
        <w:rPr>
          <w:color w:val="000000"/>
        </w:rPr>
        <w:t>Настоя</w:t>
      </w:r>
      <w:r w:rsidR="00052800">
        <w:rPr>
          <w:color w:val="000000"/>
        </w:rPr>
        <w:t xml:space="preserve">щим </w:t>
      </w:r>
      <w:r w:rsidRPr="00556BDA">
        <w:rPr>
          <w:color w:val="000000"/>
        </w:rPr>
        <w:t>подтверждае</w:t>
      </w:r>
      <w:r w:rsidR="00052800">
        <w:rPr>
          <w:color w:val="000000"/>
        </w:rPr>
        <w:t>м</w:t>
      </w:r>
      <w:r w:rsidRPr="00556BDA">
        <w:rPr>
          <w:color w:val="000000"/>
        </w:rPr>
        <w:t>, что для участия в Конкурсе направляются перечисленные ниже документы:</w:t>
      </w:r>
    </w:p>
    <w:p w14:paraId="41CDAF35" w14:textId="77777777" w:rsidR="00556BDA" w:rsidRPr="00556BDA" w:rsidRDefault="00556BDA" w:rsidP="00556BDA">
      <w:pPr>
        <w:shd w:val="clear" w:color="auto" w:fill="FFFFFF"/>
        <w:tabs>
          <w:tab w:val="left" w:leader="underscore" w:pos="446"/>
        </w:tabs>
        <w:suppressAutoHyphens w:val="0"/>
        <w:spacing w:line="276" w:lineRule="auto"/>
        <w:rPr>
          <w:color w:val="000000"/>
        </w:rPr>
      </w:pPr>
    </w:p>
    <w:tbl>
      <w:tblPr>
        <w:tblW w:w="4960" w:type="pct"/>
        <w:tblInd w:w="40" w:type="dxa"/>
        <w:tblBorders>
          <w:top w:val="single" w:sz="8"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40" w:type="dxa"/>
          <w:right w:w="40" w:type="dxa"/>
        </w:tblCellMar>
        <w:tblLook w:val="0000" w:firstRow="0" w:lastRow="0" w:firstColumn="0" w:lastColumn="0" w:noHBand="0" w:noVBand="0"/>
      </w:tblPr>
      <w:tblGrid>
        <w:gridCol w:w="804"/>
        <w:gridCol w:w="6077"/>
        <w:gridCol w:w="1405"/>
        <w:gridCol w:w="1263"/>
      </w:tblGrid>
      <w:tr w:rsidR="00556BDA" w:rsidRPr="00556BDA" w14:paraId="7F8C45EC" w14:textId="77777777" w:rsidTr="00556BDA">
        <w:trPr>
          <w:trHeight w:val="23"/>
        </w:trPr>
        <w:tc>
          <w:tcPr>
            <w:tcW w:w="811" w:type="dxa"/>
            <w:shd w:val="clear" w:color="auto" w:fill="FFFFFF"/>
            <w:vAlign w:val="center"/>
          </w:tcPr>
          <w:p w14:paraId="0AC757BA" w14:textId="77777777" w:rsidR="00556BDA" w:rsidRPr="00556BDA" w:rsidRDefault="00556BDA" w:rsidP="00556BDA">
            <w:pPr>
              <w:shd w:val="clear" w:color="auto" w:fill="FFFFFF"/>
              <w:suppressAutoHyphens w:val="0"/>
              <w:spacing w:line="276" w:lineRule="auto"/>
              <w:rPr>
                <w:b/>
                <w:bCs/>
                <w:color w:val="000000"/>
              </w:rPr>
            </w:pPr>
            <w:r w:rsidRPr="00556BDA">
              <w:rPr>
                <w:b/>
                <w:bCs/>
                <w:color w:val="000000"/>
              </w:rPr>
              <w:t>№№ п\п</w:t>
            </w:r>
          </w:p>
        </w:tc>
        <w:tc>
          <w:tcPr>
            <w:tcW w:w="6135" w:type="dxa"/>
            <w:shd w:val="clear" w:color="auto" w:fill="FFFFFF"/>
            <w:vAlign w:val="center"/>
          </w:tcPr>
          <w:p w14:paraId="1C7D3B63" w14:textId="77777777" w:rsidR="00556BDA" w:rsidRPr="00556BDA" w:rsidRDefault="00556BDA" w:rsidP="00556BDA">
            <w:pPr>
              <w:keepNext/>
              <w:suppressAutoHyphens w:val="0"/>
              <w:spacing w:line="276" w:lineRule="auto"/>
              <w:outlineLvl w:val="3"/>
              <w:rPr>
                <w:b/>
                <w:bCs/>
                <w:color w:val="000000"/>
              </w:rPr>
            </w:pPr>
            <w:r w:rsidRPr="00556BDA">
              <w:rPr>
                <w:b/>
                <w:bCs/>
                <w:color w:val="000000"/>
              </w:rPr>
              <w:t>Наименование</w:t>
            </w:r>
          </w:p>
        </w:tc>
        <w:tc>
          <w:tcPr>
            <w:tcW w:w="1418" w:type="dxa"/>
            <w:shd w:val="clear" w:color="auto" w:fill="FFFFFF"/>
            <w:vAlign w:val="center"/>
          </w:tcPr>
          <w:p w14:paraId="0B5BFD04" w14:textId="77777777" w:rsidR="00556BDA" w:rsidRPr="00556BDA" w:rsidRDefault="00556BDA" w:rsidP="00556BDA">
            <w:pPr>
              <w:shd w:val="clear" w:color="auto" w:fill="FFFFFF"/>
              <w:suppressAutoHyphens w:val="0"/>
              <w:spacing w:line="276" w:lineRule="auto"/>
              <w:rPr>
                <w:b/>
                <w:bCs/>
                <w:color w:val="000000"/>
              </w:rPr>
            </w:pPr>
            <w:r w:rsidRPr="00556BDA">
              <w:rPr>
                <w:b/>
                <w:bCs/>
                <w:color w:val="000000"/>
              </w:rPr>
              <w:t>Количество листов</w:t>
            </w:r>
          </w:p>
        </w:tc>
        <w:tc>
          <w:tcPr>
            <w:tcW w:w="1274" w:type="dxa"/>
            <w:shd w:val="clear" w:color="auto" w:fill="FFFFFF"/>
          </w:tcPr>
          <w:p w14:paraId="630630D5" w14:textId="77777777" w:rsidR="00556BDA" w:rsidRPr="00556BDA" w:rsidRDefault="00556BDA" w:rsidP="00556BDA">
            <w:pPr>
              <w:shd w:val="clear" w:color="auto" w:fill="FFFFFF"/>
              <w:suppressAutoHyphens w:val="0"/>
              <w:spacing w:line="276" w:lineRule="auto"/>
              <w:rPr>
                <w:b/>
                <w:bCs/>
                <w:color w:val="000000"/>
              </w:rPr>
            </w:pPr>
            <w:r w:rsidRPr="00556BDA">
              <w:rPr>
                <w:b/>
                <w:bCs/>
                <w:color w:val="000000"/>
              </w:rPr>
              <w:t>Номер страницы</w:t>
            </w:r>
          </w:p>
        </w:tc>
      </w:tr>
      <w:tr w:rsidR="00556BDA" w:rsidRPr="00556BDA" w14:paraId="61AEF230" w14:textId="77777777" w:rsidTr="00556BDA">
        <w:trPr>
          <w:trHeight w:val="23"/>
        </w:trPr>
        <w:tc>
          <w:tcPr>
            <w:tcW w:w="811" w:type="dxa"/>
            <w:shd w:val="clear" w:color="auto" w:fill="FFFFFF"/>
            <w:vAlign w:val="center"/>
          </w:tcPr>
          <w:p w14:paraId="43637A2D" w14:textId="77777777" w:rsidR="00556BDA" w:rsidRPr="00556BDA" w:rsidRDefault="00556BDA" w:rsidP="00556BDA">
            <w:pPr>
              <w:shd w:val="clear" w:color="auto" w:fill="FFFFFF"/>
              <w:suppressAutoHyphens w:val="0"/>
              <w:spacing w:line="276" w:lineRule="auto"/>
              <w:rPr>
                <w:color w:val="000000"/>
              </w:rPr>
            </w:pPr>
            <w:r w:rsidRPr="00556BDA">
              <w:rPr>
                <w:color w:val="000000"/>
              </w:rPr>
              <w:t>1</w:t>
            </w:r>
          </w:p>
        </w:tc>
        <w:tc>
          <w:tcPr>
            <w:tcW w:w="6135" w:type="dxa"/>
            <w:shd w:val="clear" w:color="auto" w:fill="FFFFFF"/>
          </w:tcPr>
          <w:p w14:paraId="5A52EB89" w14:textId="77777777" w:rsidR="00556BDA" w:rsidRPr="00556BDA" w:rsidRDefault="00556BDA" w:rsidP="00556BDA">
            <w:pPr>
              <w:tabs>
                <w:tab w:val="left" w:pos="851"/>
              </w:tabs>
              <w:suppressAutoHyphens w:val="0"/>
              <w:spacing w:line="276" w:lineRule="auto"/>
              <w:rPr>
                <w:color w:val="000000"/>
              </w:rPr>
            </w:pPr>
          </w:p>
        </w:tc>
        <w:tc>
          <w:tcPr>
            <w:tcW w:w="1418" w:type="dxa"/>
            <w:shd w:val="clear" w:color="auto" w:fill="FFFFFF"/>
          </w:tcPr>
          <w:p w14:paraId="3A22C2C8" w14:textId="77777777" w:rsidR="00556BDA" w:rsidRPr="00556BDA" w:rsidRDefault="00556BDA" w:rsidP="00556BDA">
            <w:pPr>
              <w:shd w:val="clear" w:color="auto" w:fill="FFFFFF"/>
              <w:suppressAutoHyphens w:val="0"/>
              <w:spacing w:line="276" w:lineRule="auto"/>
              <w:rPr>
                <w:color w:val="000000"/>
              </w:rPr>
            </w:pPr>
          </w:p>
        </w:tc>
        <w:tc>
          <w:tcPr>
            <w:tcW w:w="1274" w:type="dxa"/>
            <w:shd w:val="clear" w:color="auto" w:fill="FFFFFF"/>
          </w:tcPr>
          <w:p w14:paraId="62974E97" w14:textId="77777777" w:rsidR="00556BDA" w:rsidRPr="00556BDA" w:rsidRDefault="00556BDA" w:rsidP="00556BDA">
            <w:pPr>
              <w:shd w:val="clear" w:color="auto" w:fill="FFFFFF"/>
              <w:suppressAutoHyphens w:val="0"/>
              <w:spacing w:line="276" w:lineRule="auto"/>
              <w:rPr>
                <w:color w:val="000000"/>
              </w:rPr>
            </w:pPr>
          </w:p>
        </w:tc>
      </w:tr>
      <w:tr w:rsidR="00556BDA" w:rsidRPr="00556BDA" w14:paraId="2300B520" w14:textId="77777777" w:rsidTr="00556BDA">
        <w:trPr>
          <w:trHeight w:val="23"/>
        </w:trPr>
        <w:tc>
          <w:tcPr>
            <w:tcW w:w="811" w:type="dxa"/>
            <w:shd w:val="clear" w:color="auto" w:fill="FFFFFF"/>
            <w:vAlign w:val="center"/>
          </w:tcPr>
          <w:p w14:paraId="0F8DF488" w14:textId="77777777" w:rsidR="00556BDA" w:rsidRPr="00556BDA" w:rsidRDefault="00556BDA" w:rsidP="00556BDA">
            <w:pPr>
              <w:shd w:val="clear" w:color="auto" w:fill="FFFFFF"/>
              <w:suppressAutoHyphens w:val="0"/>
              <w:spacing w:line="276" w:lineRule="auto"/>
              <w:rPr>
                <w:color w:val="000000"/>
              </w:rPr>
            </w:pPr>
            <w:r w:rsidRPr="00556BDA">
              <w:rPr>
                <w:color w:val="000000"/>
              </w:rPr>
              <w:t>2</w:t>
            </w:r>
          </w:p>
        </w:tc>
        <w:tc>
          <w:tcPr>
            <w:tcW w:w="6135" w:type="dxa"/>
            <w:shd w:val="clear" w:color="auto" w:fill="FFFFFF"/>
          </w:tcPr>
          <w:p w14:paraId="53EAB7C2" w14:textId="77777777" w:rsidR="00556BDA" w:rsidRPr="00556BDA" w:rsidRDefault="00556BDA" w:rsidP="00556BDA">
            <w:pPr>
              <w:tabs>
                <w:tab w:val="left" w:pos="0"/>
                <w:tab w:val="left" w:pos="385"/>
              </w:tabs>
              <w:suppressAutoHyphens w:val="0"/>
              <w:spacing w:line="276" w:lineRule="auto"/>
              <w:rPr>
                <w:lang w:eastAsia="ru-RU"/>
              </w:rPr>
            </w:pPr>
          </w:p>
        </w:tc>
        <w:tc>
          <w:tcPr>
            <w:tcW w:w="1418" w:type="dxa"/>
            <w:shd w:val="clear" w:color="auto" w:fill="FFFFFF"/>
          </w:tcPr>
          <w:p w14:paraId="6E9869B6" w14:textId="77777777" w:rsidR="00556BDA" w:rsidRPr="00556BDA" w:rsidRDefault="00556BDA" w:rsidP="00556BDA">
            <w:pPr>
              <w:shd w:val="clear" w:color="auto" w:fill="FFFFFF"/>
              <w:suppressAutoHyphens w:val="0"/>
              <w:spacing w:line="276" w:lineRule="auto"/>
              <w:rPr>
                <w:color w:val="000000"/>
              </w:rPr>
            </w:pPr>
          </w:p>
        </w:tc>
        <w:tc>
          <w:tcPr>
            <w:tcW w:w="1274" w:type="dxa"/>
            <w:shd w:val="clear" w:color="auto" w:fill="FFFFFF"/>
          </w:tcPr>
          <w:p w14:paraId="681C5BF5" w14:textId="77777777" w:rsidR="00556BDA" w:rsidRPr="00556BDA" w:rsidRDefault="00556BDA" w:rsidP="00556BDA">
            <w:pPr>
              <w:shd w:val="clear" w:color="auto" w:fill="FFFFFF"/>
              <w:suppressAutoHyphens w:val="0"/>
              <w:spacing w:line="276" w:lineRule="auto"/>
              <w:rPr>
                <w:color w:val="000000"/>
              </w:rPr>
            </w:pPr>
          </w:p>
        </w:tc>
      </w:tr>
      <w:tr w:rsidR="00556BDA" w:rsidRPr="00556BDA" w14:paraId="76DB334A" w14:textId="77777777" w:rsidTr="00556BDA">
        <w:trPr>
          <w:trHeight w:val="23"/>
        </w:trPr>
        <w:tc>
          <w:tcPr>
            <w:tcW w:w="811" w:type="dxa"/>
            <w:shd w:val="clear" w:color="auto" w:fill="FFFFFF"/>
            <w:vAlign w:val="center"/>
          </w:tcPr>
          <w:p w14:paraId="6D314E69" w14:textId="77777777" w:rsidR="00556BDA" w:rsidRPr="00556BDA" w:rsidRDefault="00556BDA" w:rsidP="00556BDA">
            <w:pPr>
              <w:shd w:val="clear" w:color="auto" w:fill="FFFFFF"/>
              <w:suppressAutoHyphens w:val="0"/>
              <w:spacing w:line="276" w:lineRule="auto"/>
              <w:rPr>
                <w:color w:val="000000"/>
              </w:rPr>
            </w:pPr>
            <w:r w:rsidRPr="00556BDA">
              <w:rPr>
                <w:color w:val="000000"/>
              </w:rPr>
              <w:t>3</w:t>
            </w:r>
          </w:p>
        </w:tc>
        <w:tc>
          <w:tcPr>
            <w:tcW w:w="6135" w:type="dxa"/>
            <w:shd w:val="clear" w:color="auto" w:fill="FFFFFF"/>
          </w:tcPr>
          <w:p w14:paraId="1799FE6B" w14:textId="77777777" w:rsidR="00556BDA" w:rsidRPr="00556BDA" w:rsidRDefault="00556BDA" w:rsidP="00556BDA">
            <w:pPr>
              <w:tabs>
                <w:tab w:val="left" w:pos="0"/>
                <w:tab w:val="left" w:pos="385"/>
              </w:tabs>
              <w:suppressAutoHyphens w:val="0"/>
              <w:spacing w:line="276" w:lineRule="auto"/>
              <w:rPr>
                <w:lang w:eastAsia="ru-RU"/>
              </w:rPr>
            </w:pPr>
          </w:p>
        </w:tc>
        <w:tc>
          <w:tcPr>
            <w:tcW w:w="1418" w:type="dxa"/>
            <w:shd w:val="clear" w:color="auto" w:fill="FFFFFF"/>
          </w:tcPr>
          <w:p w14:paraId="09C2147C" w14:textId="77777777" w:rsidR="00556BDA" w:rsidRPr="00556BDA" w:rsidRDefault="00556BDA" w:rsidP="00556BDA">
            <w:pPr>
              <w:shd w:val="clear" w:color="auto" w:fill="FFFFFF"/>
              <w:suppressAutoHyphens w:val="0"/>
              <w:spacing w:line="276" w:lineRule="auto"/>
              <w:rPr>
                <w:color w:val="000000"/>
              </w:rPr>
            </w:pPr>
          </w:p>
        </w:tc>
        <w:tc>
          <w:tcPr>
            <w:tcW w:w="1274" w:type="dxa"/>
            <w:shd w:val="clear" w:color="auto" w:fill="FFFFFF"/>
          </w:tcPr>
          <w:p w14:paraId="759882B4" w14:textId="77777777" w:rsidR="00556BDA" w:rsidRPr="00556BDA" w:rsidRDefault="00556BDA" w:rsidP="00556BDA">
            <w:pPr>
              <w:shd w:val="clear" w:color="auto" w:fill="FFFFFF"/>
              <w:suppressAutoHyphens w:val="0"/>
              <w:spacing w:line="276" w:lineRule="auto"/>
              <w:rPr>
                <w:color w:val="000000"/>
              </w:rPr>
            </w:pPr>
          </w:p>
        </w:tc>
      </w:tr>
      <w:tr w:rsidR="00556BDA" w:rsidRPr="00556BDA" w14:paraId="71D274BE" w14:textId="77777777" w:rsidTr="00556BDA">
        <w:trPr>
          <w:trHeight w:val="23"/>
        </w:trPr>
        <w:tc>
          <w:tcPr>
            <w:tcW w:w="811" w:type="dxa"/>
            <w:shd w:val="clear" w:color="auto" w:fill="FFFFFF"/>
            <w:vAlign w:val="center"/>
          </w:tcPr>
          <w:p w14:paraId="524BA07B" w14:textId="77777777" w:rsidR="00556BDA" w:rsidRPr="00556BDA" w:rsidRDefault="00556BDA" w:rsidP="00556BDA">
            <w:pPr>
              <w:shd w:val="clear" w:color="auto" w:fill="FFFFFF"/>
              <w:suppressAutoHyphens w:val="0"/>
              <w:spacing w:line="276" w:lineRule="auto"/>
              <w:rPr>
                <w:color w:val="000000"/>
              </w:rPr>
            </w:pPr>
            <w:r w:rsidRPr="00556BDA">
              <w:rPr>
                <w:color w:val="000000"/>
              </w:rPr>
              <w:t>…</w:t>
            </w:r>
          </w:p>
        </w:tc>
        <w:tc>
          <w:tcPr>
            <w:tcW w:w="6135" w:type="dxa"/>
            <w:shd w:val="clear" w:color="auto" w:fill="FFFFFF"/>
          </w:tcPr>
          <w:p w14:paraId="3A587F9A" w14:textId="77777777" w:rsidR="00556BDA" w:rsidRPr="00556BDA" w:rsidRDefault="00556BDA" w:rsidP="00556BDA">
            <w:pPr>
              <w:tabs>
                <w:tab w:val="left" w:pos="851"/>
              </w:tabs>
              <w:suppressAutoHyphens w:val="0"/>
              <w:spacing w:line="276" w:lineRule="auto"/>
              <w:rPr>
                <w:color w:val="000000"/>
              </w:rPr>
            </w:pPr>
          </w:p>
        </w:tc>
        <w:tc>
          <w:tcPr>
            <w:tcW w:w="1418" w:type="dxa"/>
            <w:shd w:val="clear" w:color="auto" w:fill="FFFFFF"/>
          </w:tcPr>
          <w:p w14:paraId="70240684" w14:textId="77777777" w:rsidR="00556BDA" w:rsidRPr="00556BDA" w:rsidRDefault="00556BDA" w:rsidP="00556BDA">
            <w:pPr>
              <w:shd w:val="clear" w:color="auto" w:fill="FFFFFF"/>
              <w:suppressAutoHyphens w:val="0"/>
              <w:spacing w:line="276" w:lineRule="auto"/>
              <w:rPr>
                <w:color w:val="000000"/>
              </w:rPr>
            </w:pPr>
          </w:p>
        </w:tc>
        <w:tc>
          <w:tcPr>
            <w:tcW w:w="1274" w:type="dxa"/>
            <w:shd w:val="clear" w:color="auto" w:fill="FFFFFF"/>
          </w:tcPr>
          <w:p w14:paraId="311AF269" w14:textId="77777777" w:rsidR="00556BDA" w:rsidRPr="00556BDA" w:rsidRDefault="00556BDA" w:rsidP="00556BDA">
            <w:pPr>
              <w:shd w:val="clear" w:color="auto" w:fill="FFFFFF"/>
              <w:suppressAutoHyphens w:val="0"/>
              <w:spacing w:line="276" w:lineRule="auto"/>
              <w:rPr>
                <w:color w:val="000000"/>
              </w:rPr>
            </w:pPr>
          </w:p>
        </w:tc>
      </w:tr>
    </w:tbl>
    <w:p w14:paraId="31D58B9E" w14:textId="77777777" w:rsidR="00556BDA" w:rsidRPr="00556BDA" w:rsidRDefault="00556BDA" w:rsidP="00556BDA">
      <w:pPr>
        <w:suppressAutoHyphens w:val="0"/>
        <w:spacing w:line="276" w:lineRule="auto"/>
        <w:jc w:val="right"/>
        <w:rPr>
          <w:b/>
          <w:bCs/>
          <w:color w:val="000000"/>
        </w:rPr>
      </w:pPr>
    </w:p>
    <w:p w14:paraId="685A0A22" w14:textId="77777777" w:rsidR="00556BDA" w:rsidRPr="00556BDA" w:rsidRDefault="00556BDA" w:rsidP="00556BDA">
      <w:pPr>
        <w:suppressAutoHyphens w:val="0"/>
      </w:pPr>
    </w:p>
    <w:p w14:paraId="61439D1B" w14:textId="77777777" w:rsidR="00556BDA" w:rsidRPr="00556BDA" w:rsidRDefault="00556BDA" w:rsidP="00556BDA">
      <w:pPr>
        <w:suppressAutoHyphens w:val="0"/>
        <w:spacing w:line="276" w:lineRule="auto"/>
        <w:jc w:val="right"/>
      </w:pPr>
    </w:p>
    <w:p w14:paraId="40447603" w14:textId="77777777" w:rsidR="00052800" w:rsidRPr="00E641D1" w:rsidRDefault="00052800" w:rsidP="00052800">
      <w:pPr>
        <w:pStyle w:val="Default"/>
        <w:ind w:firstLine="709"/>
        <w:rPr>
          <w:color w:val="auto"/>
        </w:rPr>
      </w:pPr>
      <w:r w:rsidRPr="00E641D1">
        <w:rPr>
          <w:color w:val="auto"/>
        </w:rPr>
        <w:t xml:space="preserve">(должность/лицо по </w:t>
      </w:r>
      <w:proofErr w:type="gramStart"/>
      <w:r w:rsidRPr="00E641D1">
        <w:rPr>
          <w:color w:val="auto"/>
        </w:rPr>
        <w:t xml:space="preserve">доверенности)   </w:t>
      </w:r>
      <w:proofErr w:type="gramEnd"/>
      <w:r w:rsidRPr="00E641D1">
        <w:rPr>
          <w:color w:val="auto"/>
        </w:rPr>
        <w:t xml:space="preserve">                  (подпись)                           (ФИО)</w:t>
      </w:r>
    </w:p>
    <w:p w14:paraId="1D7033C6" w14:textId="77777777" w:rsidR="00052800" w:rsidRPr="00E641D1" w:rsidRDefault="00052800" w:rsidP="00052800">
      <w:pPr>
        <w:pStyle w:val="Default"/>
        <w:ind w:firstLine="709"/>
        <w:rPr>
          <w:color w:val="auto"/>
        </w:rPr>
      </w:pPr>
      <w:r w:rsidRPr="00E641D1">
        <w:rPr>
          <w:color w:val="auto"/>
        </w:rPr>
        <w:t>М.П. (при наличии)</w:t>
      </w:r>
    </w:p>
    <w:p w14:paraId="747EEEDF" w14:textId="77777777" w:rsidR="00052800" w:rsidRDefault="00052800" w:rsidP="00052800">
      <w:pPr>
        <w:pStyle w:val="a7"/>
        <w:spacing w:before="1"/>
        <w:rPr>
          <w:b/>
          <w:bCs/>
          <w:lang w:val="ru-RU"/>
        </w:rPr>
      </w:pPr>
    </w:p>
    <w:p w14:paraId="449EC6D7" w14:textId="77777777" w:rsidR="00052800" w:rsidRDefault="00052800" w:rsidP="00052800">
      <w:pPr>
        <w:pStyle w:val="a7"/>
        <w:spacing w:before="1"/>
        <w:rPr>
          <w:b/>
          <w:bCs/>
          <w:lang w:val="ru-RU"/>
        </w:rPr>
      </w:pPr>
    </w:p>
    <w:p w14:paraId="57A52861" w14:textId="77777777" w:rsidR="00556BDA" w:rsidRPr="00556BDA" w:rsidRDefault="00556BDA" w:rsidP="00556BDA">
      <w:pPr>
        <w:tabs>
          <w:tab w:val="left" w:pos="1380"/>
        </w:tabs>
        <w:suppressAutoHyphens w:val="0"/>
        <w:spacing w:line="276" w:lineRule="auto"/>
      </w:pPr>
    </w:p>
    <w:p w14:paraId="433C9373" w14:textId="13274133" w:rsidR="00556BDA" w:rsidRDefault="00556BDA" w:rsidP="00FC2ECB">
      <w:pPr>
        <w:spacing w:before="90"/>
        <w:ind w:right="153"/>
        <w:rPr>
          <w:b/>
        </w:rPr>
      </w:pPr>
      <w:r w:rsidRPr="00556BDA">
        <w:br w:type="page"/>
      </w:r>
    </w:p>
    <w:p w14:paraId="0471DCEB" w14:textId="77777777" w:rsidR="008717D5" w:rsidRDefault="008717D5" w:rsidP="005C5718">
      <w:pPr>
        <w:pStyle w:val="Default"/>
        <w:spacing w:line="276" w:lineRule="auto"/>
        <w:jc w:val="right"/>
        <w:rPr>
          <w:b/>
          <w:bCs/>
          <w:color w:val="auto"/>
        </w:rPr>
      </w:pPr>
    </w:p>
    <w:p w14:paraId="7412B4F1" w14:textId="2D35CFCE" w:rsidR="005C5718" w:rsidRPr="009F366A" w:rsidRDefault="005C5718" w:rsidP="005C5718">
      <w:pPr>
        <w:pStyle w:val="Default"/>
        <w:spacing w:line="276" w:lineRule="auto"/>
        <w:jc w:val="right"/>
        <w:rPr>
          <w:b/>
          <w:bCs/>
          <w:color w:val="auto"/>
        </w:rPr>
      </w:pPr>
      <w:r w:rsidRPr="009F366A">
        <w:rPr>
          <w:b/>
          <w:bCs/>
          <w:color w:val="auto"/>
        </w:rPr>
        <w:t xml:space="preserve">ПРИЛОЖЕНИЕ № </w:t>
      </w:r>
      <w:r w:rsidR="001B2516">
        <w:rPr>
          <w:b/>
          <w:bCs/>
          <w:color w:val="auto"/>
        </w:rPr>
        <w:t>2</w:t>
      </w:r>
    </w:p>
    <w:p w14:paraId="0CB46D27" w14:textId="77777777" w:rsidR="005C5718" w:rsidRDefault="005C5718" w:rsidP="005C5718">
      <w:pPr>
        <w:pStyle w:val="Default"/>
        <w:spacing w:line="276" w:lineRule="auto"/>
        <w:jc w:val="right"/>
        <w:rPr>
          <w:color w:val="auto"/>
        </w:rPr>
      </w:pPr>
      <w:r w:rsidRPr="009F366A">
        <w:rPr>
          <w:color w:val="auto"/>
        </w:rPr>
        <w:t>к Положению</w:t>
      </w:r>
      <w:r w:rsidRPr="00FE7000">
        <w:t xml:space="preserve"> </w:t>
      </w:r>
      <w:r w:rsidRPr="00FE7000">
        <w:rPr>
          <w:color w:val="auto"/>
        </w:rPr>
        <w:t xml:space="preserve">о предоставлении услуг </w:t>
      </w:r>
    </w:p>
    <w:p w14:paraId="00CC1E5B" w14:textId="77777777" w:rsidR="005C5718" w:rsidRDefault="005C5718" w:rsidP="005C5718">
      <w:pPr>
        <w:pStyle w:val="Default"/>
        <w:spacing w:line="276" w:lineRule="auto"/>
        <w:jc w:val="right"/>
        <w:rPr>
          <w:color w:val="auto"/>
        </w:rPr>
      </w:pPr>
      <w:r w:rsidRPr="009735C9">
        <w:rPr>
          <w:color w:val="auto"/>
        </w:rPr>
        <w:t xml:space="preserve">участникам инновационного территориального кластера </w:t>
      </w:r>
    </w:p>
    <w:p w14:paraId="31B52A7A" w14:textId="77777777" w:rsidR="005C5718" w:rsidRPr="004B0D98" w:rsidRDefault="005C5718" w:rsidP="005C5718">
      <w:pPr>
        <w:pStyle w:val="Default"/>
        <w:spacing w:line="276" w:lineRule="auto"/>
        <w:jc w:val="right"/>
        <w:rPr>
          <w:color w:val="auto"/>
          <w:lang w:val="en-US"/>
        </w:rPr>
      </w:pPr>
      <w:r w:rsidRPr="004B0D98">
        <w:rPr>
          <w:color w:val="auto"/>
          <w:lang w:val="en-US"/>
        </w:rPr>
        <w:t>«Smart Technologies Tomsk»</w:t>
      </w:r>
    </w:p>
    <w:p w14:paraId="0E2B649D" w14:textId="77777777" w:rsidR="005C5718" w:rsidRPr="004B0D98" w:rsidRDefault="005C5718" w:rsidP="005C5718">
      <w:pPr>
        <w:pStyle w:val="Default"/>
        <w:spacing w:line="276" w:lineRule="auto"/>
        <w:jc w:val="right"/>
        <w:rPr>
          <w:color w:val="auto"/>
          <w:lang w:val="en-US"/>
        </w:rPr>
      </w:pPr>
      <w:r w:rsidRPr="00DB69EC">
        <w:rPr>
          <w:color w:val="auto"/>
        </w:rPr>
        <w:t>АНО</w:t>
      </w:r>
      <w:r w:rsidRPr="004B0D98">
        <w:rPr>
          <w:color w:val="auto"/>
          <w:lang w:val="en-US"/>
        </w:rPr>
        <w:t xml:space="preserve"> «</w:t>
      </w:r>
      <w:r w:rsidRPr="00DB69EC">
        <w:rPr>
          <w:color w:val="auto"/>
        </w:rPr>
        <w:t>ЦИИТО</w:t>
      </w:r>
      <w:r w:rsidRPr="004B0D98">
        <w:rPr>
          <w:color w:val="auto"/>
          <w:lang w:val="en-US"/>
        </w:rPr>
        <w:t>»</w:t>
      </w:r>
    </w:p>
    <w:p w14:paraId="31BF954B" w14:textId="77777777" w:rsidR="005C5718" w:rsidRPr="004B0D98" w:rsidRDefault="005C5718" w:rsidP="005C5718">
      <w:pPr>
        <w:spacing w:before="90"/>
        <w:ind w:right="153"/>
        <w:rPr>
          <w:b/>
          <w:lang w:val="en-US"/>
        </w:rPr>
      </w:pPr>
    </w:p>
    <w:p w14:paraId="1DCF2D8F" w14:textId="77777777" w:rsidR="005C5718" w:rsidRPr="002259CF" w:rsidRDefault="005C5718" w:rsidP="005C5718">
      <w:pPr>
        <w:spacing w:before="90"/>
        <w:ind w:right="153"/>
        <w:rPr>
          <w:bCs/>
        </w:rPr>
      </w:pPr>
      <w:r w:rsidRPr="002259CF">
        <w:rPr>
          <w:bCs/>
        </w:rPr>
        <w:t xml:space="preserve">ФОРМА </w:t>
      </w:r>
    </w:p>
    <w:p w14:paraId="1AFBF9F2" w14:textId="77777777" w:rsidR="00556BDA" w:rsidRDefault="00556BDA" w:rsidP="008756ED">
      <w:pPr>
        <w:spacing w:before="90"/>
        <w:ind w:left="955" w:right="153"/>
        <w:jc w:val="right"/>
        <w:rPr>
          <w:b/>
        </w:rPr>
      </w:pPr>
    </w:p>
    <w:p w14:paraId="6E51153F" w14:textId="77777777" w:rsidR="005C5718" w:rsidRDefault="005C5718" w:rsidP="008756ED">
      <w:pPr>
        <w:spacing w:before="90"/>
        <w:ind w:left="955" w:right="153"/>
        <w:jc w:val="right"/>
        <w:rPr>
          <w:b/>
        </w:rPr>
      </w:pPr>
    </w:p>
    <w:p w14:paraId="4749C4E1" w14:textId="77777777" w:rsidR="005C5718" w:rsidRDefault="005C5718" w:rsidP="005C5718">
      <w:pPr>
        <w:spacing w:before="90"/>
        <w:ind w:right="153"/>
        <w:rPr>
          <w:b/>
        </w:rPr>
      </w:pPr>
    </w:p>
    <w:p w14:paraId="322F62A2" w14:textId="6F165863" w:rsidR="008756ED" w:rsidRPr="00861128" w:rsidRDefault="008756ED" w:rsidP="008756ED">
      <w:pPr>
        <w:spacing w:before="90"/>
        <w:ind w:left="955" w:right="153"/>
        <w:jc w:val="right"/>
        <w:rPr>
          <w:b/>
        </w:rPr>
      </w:pPr>
      <w:r w:rsidRPr="00861128">
        <w:rPr>
          <w:b/>
        </w:rPr>
        <w:t>В АНО «ЦИИТО»</w:t>
      </w:r>
    </w:p>
    <w:p w14:paraId="5EE7B8AA" w14:textId="77777777" w:rsidR="008756ED" w:rsidRPr="009F366A" w:rsidRDefault="008756ED" w:rsidP="008756ED">
      <w:pPr>
        <w:spacing w:before="90"/>
        <w:ind w:left="955" w:right="153"/>
        <w:rPr>
          <w:b/>
        </w:rPr>
      </w:pPr>
    </w:p>
    <w:p w14:paraId="7AA44D76" w14:textId="77777777" w:rsidR="008756ED" w:rsidRPr="00FD1C2B" w:rsidRDefault="008756ED" w:rsidP="008756ED">
      <w:pPr>
        <w:spacing w:before="90"/>
        <w:ind w:left="955" w:right="153"/>
        <w:jc w:val="center"/>
        <w:rPr>
          <w:b/>
        </w:rPr>
      </w:pPr>
      <w:r w:rsidRPr="00FD1C2B">
        <w:rPr>
          <w:b/>
        </w:rPr>
        <w:t>Заявление</w:t>
      </w:r>
    </w:p>
    <w:p w14:paraId="5A5DBBC6" w14:textId="77777777" w:rsidR="00634FBD" w:rsidRPr="00FD1C2B" w:rsidRDefault="00634FBD" w:rsidP="00634FBD">
      <w:pPr>
        <w:pStyle w:val="Default"/>
        <w:rPr>
          <w:color w:val="auto"/>
        </w:rPr>
      </w:pPr>
    </w:p>
    <w:p w14:paraId="7762C06A" w14:textId="7FF160E0" w:rsidR="00634FBD" w:rsidRPr="00FD1C2B" w:rsidRDefault="00E641D1" w:rsidP="00634FBD">
      <w:pPr>
        <w:pStyle w:val="Default"/>
        <w:rPr>
          <w:color w:val="auto"/>
        </w:rPr>
      </w:pPr>
      <w:r>
        <w:rPr>
          <w:color w:val="auto"/>
        </w:rPr>
        <w:t>Н</w:t>
      </w:r>
      <w:r w:rsidR="00634FBD" w:rsidRPr="00FD1C2B">
        <w:rPr>
          <w:color w:val="auto"/>
        </w:rPr>
        <w:t xml:space="preserve">а участие в Конкурсе _____________________________________________ (далее-Конкурс). </w:t>
      </w:r>
    </w:p>
    <w:p w14:paraId="227CA329" w14:textId="67C97148" w:rsidR="00634FBD" w:rsidRPr="00E641D1" w:rsidRDefault="00634FBD" w:rsidP="00634FBD">
      <w:pPr>
        <w:pStyle w:val="Default"/>
        <w:ind w:left="2127" w:firstLine="709"/>
        <w:rPr>
          <w:color w:val="auto"/>
          <w:sz w:val="20"/>
          <w:szCs w:val="20"/>
        </w:rPr>
      </w:pPr>
      <w:r w:rsidRPr="00E641D1">
        <w:rPr>
          <w:color w:val="auto"/>
          <w:sz w:val="20"/>
          <w:szCs w:val="20"/>
        </w:rPr>
        <w:t>(указывается номер</w:t>
      </w:r>
      <w:r w:rsidR="00336D91">
        <w:rPr>
          <w:color w:val="auto"/>
          <w:sz w:val="20"/>
          <w:szCs w:val="20"/>
        </w:rPr>
        <w:t xml:space="preserve"> и </w:t>
      </w:r>
      <w:r w:rsidR="00336D91" w:rsidRPr="00336D91">
        <w:rPr>
          <w:color w:val="auto"/>
          <w:sz w:val="20"/>
          <w:szCs w:val="20"/>
        </w:rPr>
        <w:t>наименование</w:t>
      </w:r>
      <w:r w:rsidRPr="00E641D1">
        <w:rPr>
          <w:color w:val="auto"/>
          <w:sz w:val="20"/>
          <w:szCs w:val="20"/>
        </w:rPr>
        <w:t xml:space="preserve"> конкурса)</w:t>
      </w:r>
    </w:p>
    <w:p w14:paraId="53B3633D" w14:textId="7FAD5533" w:rsidR="00FD1C2B" w:rsidRDefault="00634FBD" w:rsidP="00CA4912">
      <w:pPr>
        <w:pStyle w:val="Default"/>
        <w:ind w:firstLine="709"/>
        <w:rPr>
          <w:color w:val="auto"/>
        </w:rPr>
      </w:pPr>
      <w:r w:rsidRPr="00FD1C2B">
        <w:rPr>
          <w:color w:val="auto"/>
        </w:rPr>
        <w:t>Изучив документацию о проведении Конкурса, направляю настоящую заявку на участие в Конкурсе и сообщаю о согласии участвовать в Конкурсе на условиях, установленных в документации о проведении Конкурса.</w:t>
      </w:r>
    </w:p>
    <w:p w14:paraId="37AA8668" w14:textId="77777777" w:rsidR="00CA4912" w:rsidRPr="00FD1C2B" w:rsidRDefault="00CA4912" w:rsidP="00CA4912">
      <w:pPr>
        <w:pStyle w:val="Default"/>
        <w:ind w:firstLine="709"/>
        <w:rPr>
          <w:color w:val="auto"/>
        </w:rPr>
      </w:pPr>
    </w:p>
    <w:tbl>
      <w:tblPr>
        <w:tblStyle w:val="TableNormal"/>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4677"/>
        <w:gridCol w:w="4678"/>
      </w:tblGrid>
      <w:tr w:rsidR="00234635" w14:paraId="284A5CD2" w14:textId="77777777" w:rsidTr="00D44857">
        <w:trPr>
          <w:trHeight w:val="404"/>
        </w:trPr>
        <w:tc>
          <w:tcPr>
            <w:tcW w:w="426" w:type="dxa"/>
            <w:tcBorders>
              <w:top w:val="single" w:sz="4" w:space="0" w:color="000000"/>
              <w:left w:val="single" w:sz="4" w:space="0" w:color="000000"/>
              <w:bottom w:val="single" w:sz="4" w:space="0" w:color="000000"/>
              <w:right w:val="single" w:sz="4" w:space="0" w:color="000000"/>
            </w:tcBorders>
          </w:tcPr>
          <w:p w14:paraId="21D9A639" w14:textId="7BDF1A47" w:rsidR="00234635" w:rsidRPr="00234635" w:rsidRDefault="00234635" w:rsidP="00234635">
            <w:pPr>
              <w:pStyle w:val="TableParagraph"/>
              <w:spacing w:before="97"/>
              <w:jc w:val="center"/>
              <w:rPr>
                <w:rFonts w:ascii="Times New Roman" w:hAnsi="Times New Roman" w:cs="Times New Roman"/>
                <w:sz w:val="24"/>
                <w:szCs w:val="24"/>
                <w:lang w:val="ru-RU"/>
              </w:rPr>
            </w:pPr>
            <w:r w:rsidRPr="00234635">
              <w:rPr>
                <w:rFonts w:ascii="Times New Roman" w:hAnsi="Times New Roman" w:cs="Times New Roman"/>
                <w:sz w:val="24"/>
                <w:szCs w:val="24"/>
                <w:lang w:val="ru-RU"/>
              </w:rPr>
              <w:t>1</w:t>
            </w:r>
          </w:p>
        </w:tc>
        <w:tc>
          <w:tcPr>
            <w:tcW w:w="4677" w:type="dxa"/>
            <w:tcBorders>
              <w:top w:val="single" w:sz="4" w:space="0" w:color="000000"/>
              <w:left w:val="single" w:sz="4" w:space="0" w:color="000000"/>
              <w:bottom w:val="single" w:sz="4" w:space="0" w:color="000000"/>
              <w:right w:val="single" w:sz="4" w:space="0" w:color="000000"/>
            </w:tcBorders>
            <w:hideMark/>
          </w:tcPr>
          <w:p w14:paraId="654B5258" w14:textId="2B456FAA" w:rsidR="00234635" w:rsidRPr="00FE7000" w:rsidRDefault="00234635" w:rsidP="00FE7000">
            <w:pPr>
              <w:pStyle w:val="TableParagraph"/>
              <w:spacing w:before="97"/>
              <w:rPr>
                <w:rFonts w:ascii="Times New Roman" w:hAnsi="Times New Roman" w:cs="Times New Roman"/>
                <w:sz w:val="24"/>
                <w:szCs w:val="24"/>
                <w:lang w:val="ru-RU"/>
              </w:rPr>
            </w:pPr>
            <w:r>
              <w:rPr>
                <w:rFonts w:ascii="Times New Roman" w:hAnsi="Times New Roman" w:cs="Times New Roman"/>
                <w:sz w:val="24"/>
                <w:szCs w:val="24"/>
                <w:lang w:val="ru-RU"/>
              </w:rPr>
              <w:t>П</w:t>
            </w:r>
            <w:r w:rsidRPr="00FE7000">
              <w:rPr>
                <w:rFonts w:ascii="Times New Roman" w:hAnsi="Times New Roman" w:cs="Times New Roman"/>
                <w:sz w:val="24"/>
                <w:szCs w:val="24"/>
                <w:lang w:val="ru-RU"/>
              </w:rPr>
              <w:t xml:space="preserve">олное наименование юридического лица/ ФИО индивидуального предпринимателя </w:t>
            </w:r>
          </w:p>
        </w:tc>
        <w:tc>
          <w:tcPr>
            <w:tcW w:w="4678" w:type="dxa"/>
            <w:tcBorders>
              <w:top w:val="single" w:sz="4" w:space="0" w:color="000000"/>
              <w:left w:val="single" w:sz="4" w:space="0" w:color="000000"/>
              <w:bottom w:val="single" w:sz="4" w:space="0" w:color="000000"/>
              <w:right w:val="single" w:sz="4" w:space="0" w:color="000000"/>
            </w:tcBorders>
          </w:tcPr>
          <w:p w14:paraId="15A2F980" w14:textId="77777777" w:rsidR="00234635" w:rsidRPr="00FE7000" w:rsidRDefault="00234635">
            <w:pPr>
              <w:pStyle w:val="TableParagraph"/>
              <w:tabs>
                <w:tab w:val="left" w:pos="1651"/>
                <w:tab w:val="left" w:pos="3576"/>
                <w:tab w:val="left" w:pos="4070"/>
                <w:tab w:val="left" w:pos="5099"/>
              </w:tabs>
              <w:spacing w:before="97"/>
              <w:ind w:left="60" w:right="46" w:hanging="1"/>
              <w:rPr>
                <w:i/>
                <w:sz w:val="24"/>
                <w:szCs w:val="24"/>
                <w:lang w:val="ru-RU"/>
              </w:rPr>
            </w:pPr>
          </w:p>
        </w:tc>
      </w:tr>
      <w:tr w:rsidR="00234635" w14:paraId="1CE2AE4D" w14:textId="77777777" w:rsidTr="00D44857">
        <w:trPr>
          <w:trHeight w:val="404"/>
        </w:trPr>
        <w:tc>
          <w:tcPr>
            <w:tcW w:w="426" w:type="dxa"/>
            <w:tcBorders>
              <w:top w:val="single" w:sz="4" w:space="0" w:color="000000"/>
              <w:left w:val="single" w:sz="4" w:space="0" w:color="000000"/>
              <w:bottom w:val="single" w:sz="4" w:space="0" w:color="000000"/>
              <w:right w:val="single" w:sz="4" w:space="0" w:color="000000"/>
            </w:tcBorders>
          </w:tcPr>
          <w:p w14:paraId="3B7E3E8D" w14:textId="39000583" w:rsidR="00234635" w:rsidRPr="00234635" w:rsidRDefault="00234635" w:rsidP="00234635">
            <w:pPr>
              <w:pStyle w:val="TableParagraph"/>
              <w:spacing w:before="97"/>
              <w:jc w:val="center"/>
              <w:rPr>
                <w:rFonts w:ascii="Times New Roman" w:hAnsi="Times New Roman" w:cs="Times New Roman"/>
                <w:sz w:val="24"/>
                <w:szCs w:val="24"/>
                <w:lang w:val="ru-RU"/>
              </w:rPr>
            </w:pPr>
            <w:r w:rsidRPr="00234635">
              <w:rPr>
                <w:rFonts w:ascii="Times New Roman" w:hAnsi="Times New Roman" w:cs="Times New Roman"/>
                <w:sz w:val="24"/>
                <w:szCs w:val="24"/>
                <w:lang w:val="ru-RU"/>
              </w:rPr>
              <w:t>2</w:t>
            </w:r>
          </w:p>
        </w:tc>
        <w:tc>
          <w:tcPr>
            <w:tcW w:w="4677" w:type="dxa"/>
            <w:tcBorders>
              <w:top w:val="single" w:sz="4" w:space="0" w:color="000000"/>
              <w:left w:val="single" w:sz="4" w:space="0" w:color="000000"/>
              <w:bottom w:val="single" w:sz="4" w:space="0" w:color="000000"/>
              <w:right w:val="single" w:sz="4" w:space="0" w:color="000000"/>
            </w:tcBorders>
            <w:hideMark/>
          </w:tcPr>
          <w:p w14:paraId="47D7BC68" w14:textId="35CAADE7" w:rsidR="00234635" w:rsidRDefault="00234635">
            <w:pPr>
              <w:pStyle w:val="TableParagraph"/>
              <w:spacing w:before="97"/>
              <w:rPr>
                <w:rFonts w:ascii="Times New Roman" w:hAnsi="Times New Roman" w:cs="Times New Roman"/>
                <w:sz w:val="24"/>
                <w:szCs w:val="24"/>
              </w:rPr>
            </w:pPr>
            <w:r>
              <w:rPr>
                <w:rFonts w:ascii="Times New Roman" w:hAnsi="Times New Roman" w:cs="Times New Roman"/>
                <w:sz w:val="24"/>
                <w:szCs w:val="24"/>
              </w:rPr>
              <w:t>ОГРН/ОГРНИП</w:t>
            </w:r>
          </w:p>
        </w:tc>
        <w:tc>
          <w:tcPr>
            <w:tcW w:w="4678" w:type="dxa"/>
            <w:tcBorders>
              <w:top w:val="single" w:sz="4" w:space="0" w:color="000000"/>
              <w:left w:val="single" w:sz="4" w:space="0" w:color="000000"/>
              <w:bottom w:val="single" w:sz="4" w:space="0" w:color="000000"/>
              <w:right w:val="single" w:sz="4" w:space="0" w:color="000000"/>
            </w:tcBorders>
          </w:tcPr>
          <w:p w14:paraId="3A63ACA3" w14:textId="77777777" w:rsidR="00234635" w:rsidRDefault="00234635">
            <w:pPr>
              <w:pStyle w:val="TableParagraph"/>
              <w:tabs>
                <w:tab w:val="left" w:pos="1651"/>
                <w:tab w:val="left" w:pos="3576"/>
                <w:tab w:val="left" w:pos="4070"/>
                <w:tab w:val="left" w:pos="5099"/>
              </w:tabs>
              <w:spacing w:before="97"/>
              <w:ind w:left="60" w:right="46" w:hanging="1"/>
              <w:rPr>
                <w:i/>
                <w:sz w:val="24"/>
                <w:szCs w:val="24"/>
              </w:rPr>
            </w:pPr>
          </w:p>
        </w:tc>
      </w:tr>
      <w:tr w:rsidR="00234635" w14:paraId="69F532B4" w14:textId="77777777" w:rsidTr="00D44857">
        <w:trPr>
          <w:trHeight w:val="404"/>
        </w:trPr>
        <w:tc>
          <w:tcPr>
            <w:tcW w:w="426" w:type="dxa"/>
            <w:tcBorders>
              <w:top w:val="single" w:sz="4" w:space="0" w:color="000000"/>
              <w:left w:val="single" w:sz="4" w:space="0" w:color="000000"/>
              <w:bottom w:val="single" w:sz="4" w:space="0" w:color="000000"/>
              <w:right w:val="single" w:sz="4" w:space="0" w:color="000000"/>
            </w:tcBorders>
          </w:tcPr>
          <w:p w14:paraId="2B88ABC4" w14:textId="50E045D6" w:rsidR="00234635" w:rsidRPr="00234635" w:rsidRDefault="00234635" w:rsidP="00234635">
            <w:pPr>
              <w:pStyle w:val="TableParagraph"/>
              <w:spacing w:before="97"/>
              <w:jc w:val="center"/>
              <w:rPr>
                <w:rFonts w:ascii="Times New Roman" w:hAnsi="Times New Roman" w:cs="Times New Roman"/>
                <w:sz w:val="24"/>
                <w:szCs w:val="24"/>
                <w:lang w:val="ru-RU"/>
              </w:rPr>
            </w:pPr>
            <w:r w:rsidRPr="00234635">
              <w:rPr>
                <w:rFonts w:ascii="Times New Roman" w:hAnsi="Times New Roman" w:cs="Times New Roman"/>
                <w:sz w:val="24"/>
                <w:szCs w:val="24"/>
                <w:lang w:val="ru-RU"/>
              </w:rPr>
              <w:t>3</w:t>
            </w:r>
          </w:p>
        </w:tc>
        <w:tc>
          <w:tcPr>
            <w:tcW w:w="4677" w:type="dxa"/>
            <w:tcBorders>
              <w:top w:val="single" w:sz="4" w:space="0" w:color="000000"/>
              <w:left w:val="single" w:sz="4" w:space="0" w:color="000000"/>
              <w:bottom w:val="single" w:sz="4" w:space="0" w:color="000000"/>
              <w:right w:val="single" w:sz="4" w:space="0" w:color="000000"/>
            </w:tcBorders>
            <w:hideMark/>
          </w:tcPr>
          <w:p w14:paraId="3F458595" w14:textId="75327392" w:rsidR="00234635" w:rsidRDefault="00234635">
            <w:pPr>
              <w:pStyle w:val="TableParagraph"/>
              <w:spacing w:before="97"/>
              <w:rPr>
                <w:rFonts w:ascii="Times New Roman" w:hAnsi="Times New Roman" w:cs="Times New Roman"/>
                <w:sz w:val="24"/>
                <w:szCs w:val="24"/>
              </w:rPr>
            </w:pPr>
            <w:r>
              <w:rPr>
                <w:rFonts w:ascii="Times New Roman" w:hAnsi="Times New Roman" w:cs="Times New Roman"/>
                <w:sz w:val="24"/>
                <w:szCs w:val="24"/>
              </w:rPr>
              <w:t>ИНН</w:t>
            </w:r>
          </w:p>
        </w:tc>
        <w:tc>
          <w:tcPr>
            <w:tcW w:w="4678" w:type="dxa"/>
            <w:tcBorders>
              <w:top w:val="single" w:sz="4" w:space="0" w:color="000000"/>
              <w:left w:val="single" w:sz="4" w:space="0" w:color="000000"/>
              <w:bottom w:val="single" w:sz="4" w:space="0" w:color="000000"/>
              <w:right w:val="single" w:sz="4" w:space="0" w:color="000000"/>
            </w:tcBorders>
          </w:tcPr>
          <w:p w14:paraId="69227526" w14:textId="77777777" w:rsidR="00234635" w:rsidRDefault="00234635">
            <w:pPr>
              <w:pStyle w:val="TableParagraph"/>
              <w:tabs>
                <w:tab w:val="left" w:pos="1651"/>
                <w:tab w:val="left" w:pos="3576"/>
                <w:tab w:val="left" w:pos="4070"/>
                <w:tab w:val="left" w:pos="5099"/>
              </w:tabs>
              <w:spacing w:before="97"/>
              <w:ind w:left="60" w:right="46" w:hanging="1"/>
              <w:rPr>
                <w:i/>
                <w:sz w:val="24"/>
                <w:szCs w:val="24"/>
              </w:rPr>
            </w:pPr>
          </w:p>
        </w:tc>
      </w:tr>
      <w:tr w:rsidR="00234635" w14:paraId="0D4589E8" w14:textId="77777777" w:rsidTr="00D44857">
        <w:trPr>
          <w:trHeight w:val="256"/>
        </w:trPr>
        <w:tc>
          <w:tcPr>
            <w:tcW w:w="426" w:type="dxa"/>
            <w:tcBorders>
              <w:top w:val="single" w:sz="4" w:space="0" w:color="000000"/>
              <w:left w:val="single" w:sz="4" w:space="0" w:color="000000"/>
              <w:bottom w:val="single" w:sz="4" w:space="0" w:color="000000"/>
              <w:right w:val="single" w:sz="4" w:space="0" w:color="000000"/>
            </w:tcBorders>
          </w:tcPr>
          <w:p w14:paraId="638B9C27" w14:textId="46E3F503" w:rsidR="00234635" w:rsidRPr="00234635" w:rsidRDefault="00234635" w:rsidP="00234635">
            <w:pPr>
              <w:pStyle w:val="TableParagraph"/>
              <w:spacing w:before="97"/>
              <w:jc w:val="center"/>
              <w:rPr>
                <w:rFonts w:ascii="Times New Roman" w:hAnsi="Times New Roman" w:cs="Times New Roman"/>
                <w:sz w:val="24"/>
                <w:szCs w:val="24"/>
                <w:lang w:val="ru-RU"/>
              </w:rPr>
            </w:pPr>
            <w:r w:rsidRPr="00234635">
              <w:rPr>
                <w:rFonts w:ascii="Times New Roman" w:hAnsi="Times New Roman" w:cs="Times New Roman"/>
                <w:sz w:val="24"/>
                <w:szCs w:val="24"/>
                <w:lang w:val="ru-RU"/>
              </w:rPr>
              <w:t>4</w:t>
            </w:r>
          </w:p>
        </w:tc>
        <w:tc>
          <w:tcPr>
            <w:tcW w:w="4677" w:type="dxa"/>
            <w:tcBorders>
              <w:top w:val="single" w:sz="4" w:space="0" w:color="000000"/>
              <w:left w:val="single" w:sz="4" w:space="0" w:color="000000"/>
              <w:bottom w:val="single" w:sz="4" w:space="0" w:color="000000"/>
              <w:right w:val="single" w:sz="4" w:space="0" w:color="000000"/>
            </w:tcBorders>
            <w:hideMark/>
          </w:tcPr>
          <w:p w14:paraId="7EA725EA" w14:textId="08D49F4A" w:rsidR="00234635" w:rsidRPr="006B69FB" w:rsidRDefault="00234635">
            <w:pPr>
              <w:pStyle w:val="TableParagraph"/>
              <w:spacing w:before="97"/>
              <w:rPr>
                <w:rFonts w:ascii="Times New Roman" w:hAnsi="Times New Roman" w:cs="Times New Roman"/>
                <w:sz w:val="24"/>
                <w:szCs w:val="24"/>
                <w:lang w:val="ru-RU"/>
              </w:rPr>
            </w:pPr>
            <w:proofErr w:type="spellStart"/>
            <w:r>
              <w:rPr>
                <w:rFonts w:ascii="Times New Roman" w:hAnsi="Times New Roman" w:cs="Times New Roman"/>
                <w:sz w:val="24"/>
                <w:szCs w:val="24"/>
              </w:rPr>
              <w:t>Контактный</w:t>
            </w:r>
            <w:proofErr w:type="spellEnd"/>
            <w:r>
              <w:rPr>
                <w:rFonts w:ascii="Times New Roman" w:hAnsi="Times New Roman" w:cs="Times New Roman"/>
                <w:spacing w:val="-1"/>
                <w:sz w:val="24"/>
                <w:szCs w:val="24"/>
              </w:rPr>
              <w:t xml:space="preserve"> </w:t>
            </w:r>
            <w:proofErr w:type="spellStart"/>
            <w:r>
              <w:rPr>
                <w:rFonts w:ascii="Times New Roman" w:hAnsi="Times New Roman" w:cs="Times New Roman"/>
                <w:sz w:val="24"/>
                <w:szCs w:val="24"/>
              </w:rPr>
              <w:t>телефон</w:t>
            </w:r>
            <w:proofErr w:type="spellEnd"/>
            <w:r w:rsidR="006B69FB">
              <w:rPr>
                <w:rFonts w:ascii="Times New Roman" w:hAnsi="Times New Roman" w:cs="Times New Roman"/>
                <w:sz w:val="24"/>
                <w:szCs w:val="24"/>
                <w:lang w:val="ru-RU"/>
              </w:rPr>
              <w:t xml:space="preserve"> заявителя</w:t>
            </w:r>
          </w:p>
        </w:tc>
        <w:tc>
          <w:tcPr>
            <w:tcW w:w="4678" w:type="dxa"/>
            <w:tcBorders>
              <w:top w:val="single" w:sz="4" w:space="0" w:color="000000"/>
              <w:left w:val="single" w:sz="4" w:space="0" w:color="000000"/>
              <w:bottom w:val="single" w:sz="4" w:space="0" w:color="000000"/>
              <w:right w:val="single" w:sz="4" w:space="0" w:color="000000"/>
            </w:tcBorders>
          </w:tcPr>
          <w:p w14:paraId="6D666BE1" w14:textId="77777777" w:rsidR="00234635" w:rsidRDefault="00234635">
            <w:pPr>
              <w:pStyle w:val="TableParagraph"/>
              <w:spacing w:before="97"/>
              <w:ind w:left="0" w:right="46"/>
              <w:jc w:val="both"/>
              <w:rPr>
                <w:rFonts w:ascii="Times New Roman" w:hAnsi="Times New Roman" w:cs="Times New Roman"/>
                <w:i/>
                <w:sz w:val="24"/>
                <w:szCs w:val="24"/>
              </w:rPr>
            </w:pPr>
          </w:p>
        </w:tc>
      </w:tr>
      <w:tr w:rsidR="00234635" w14:paraId="5B805CEA" w14:textId="77777777" w:rsidTr="00D44857">
        <w:trPr>
          <w:trHeight w:val="445"/>
        </w:trPr>
        <w:tc>
          <w:tcPr>
            <w:tcW w:w="426" w:type="dxa"/>
            <w:tcBorders>
              <w:top w:val="single" w:sz="4" w:space="0" w:color="000000"/>
              <w:left w:val="single" w:sz="4" w:space="0" w:color="000000"/>
              <w:bottom w:val="single" w:sz="4" w:space="0" w:color="000000"/>
              <w:right w:val="single" w:sz="4" w:space="0" w:color="000000"/>
            </w:tcBorders>
          </w:tcPr>
          <w:p w14:paraId="5B76C610" w14:textId="323B5EDD" w:rsidR="00234635" w:rsidRPr="00234635" w:rsidRDefault="00234635" w:rsidP="00234635">
            <w:pPr>
              <w:pStyle w:val="TableParagraph"/>
              <w:spacing w:before="97"/>
              <w:jc w:val="center"/>
              <w:rPr>
                <w:rFonts w:ascii="Times New Roman" w:hAnsi="Times New Roman" w:cs="Times New Roman"/>
                <w:sz w:val="24"/>
                <w:szCs w:val="24"/>
                <w:lang w:val="ru-RU"/>
              </w:rPr>
            </w:pPr>
            <w:r w:rsidRPr="00234635">
              <w:rPr>
                <w:rFonts w:ascii="Times New Roman" w:hAnsi="Times New Roman" w:cs="Times New Roman"/>
                <w:sz w:val="24"/>
                <w:szCs w:val="24"/>
                <w:lang w:val="ru-RU"/>
              </w:rPr>
              <w:t>5</w:t>
            </w:r>
          </w:p>
        </w:tc>
        <w:tc>
          <w:tcPr>
            <w:tcW w:w="4677" w:type="dxa"/>
            <w:tcBorders>
              <w:top w:val="single" w:sz="4" w:space="0" w:color="000000"/>
              <w:left w:val="single" w:sz="4" w:space="0" w:color="000000"/>
              <w:bottom w:val="single" w:sz="4" w:space="0" w:color="000000"/>
              <w:right w:val="single" w:sz="4" w:space="0" w:color="000000"/>
            </w:tcBorders>
            <w:hideMark/>
          </w:tcPr>
          <w:p w14:paraId="3FC843CD" w14:textId="52386907" w:rsidR="00234635" w:rsidRPr="006B69FB" w:rsidRDefault="00234635">
            <w:pPr>
              <w:pStyle w:val="TableParagraph"/>
              <w:spacing w:before="97"/>
              <w:rPr>
                <w:rFonts w:ascii="Times New Roman" w:hAnsi="Times New Roman" w:cs="Times New Roman"/>
                <w:sz w:val="24"/>
                <w:szCs w:val="24"/>
                <w:lang w:val="ru-RU"/>
              </w:rPr>
            </w:pPr>
            <w:proofErr w:type="spellStart"/>
            <w:r>
              <w:rPr>
                <w:rFonts w:ascii="Times New Roman" w:hAnsi="Times New Roman" w:cs="Times New Roman"/>
                <w:sz w:val="24"/>
                <w:szCs w:val="24"/>
              </w:rPr>
              <w:t>Адрес</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электронной</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почты</w:t>
            </w:r>
            <w:proofErr w:type="spellEnd"/>
            <w:r>
              <w:rPr>
                <w:rFonts w:ascii="Times New Roman" w:hAnsi="Times New Roman" w:cs="Times New Roman"/>
                <w:sz w:val="24"/>
                <w:szCs w:val="24"/>
              </w:rPr>
              <w:tab/>
            </w:r>
            <w:r w:rsidR="006B69FB">
              <w:rPr>
                <w:rFonts w:ascii="Times New Roman" w:hAnsi="Times New Roman" w:cs="Times New Roman"/>
                <w:sz w:val="24"/>
                <w:szCs w:val="24"/>
                <w:lang w:val="ru-RU"/>
              </w:rPr>
              <w:t>заявителя</w:t>
            </w:r>
          </w:p>
        </w:tc>
        <w:tc>
          <w:tcPr>
            <w:tcW w:w="4678" w:type="dxa"/>
            <w:tcBorders>
              <w:top w:val="single" w:sz="4" w:space="0" w:color="000000"/>
              <w:left w:val="single" w:sz="4" w:space="0" w:color="000000"/>
              <w:bottom w:val="single" w:sz="4" w:space="0" w:color="000000"/>
              <w:right w:val="single" w:sz="4" w:space="0" w:color="000000"/>
            </w:tcBorders>
          </w:tcPr>
          <w:p w14:paraId="00DDE3FF" w14:textId="77777777" w:rsidR="00234635" w:rsidRDefault="00234635">
            <w:pPr>
              <w:pStyle w:val="TableParagraph"/>
              <w:spacing w:before="97"/>
              <w:ind w:left="0" w:right="46"/>
              <w:jc w:val="both"/>
              <w:rPr>
                <w:i/>
                <w:sz w:val="24"/>
                <w:szCs w:val="24"/>
              </w:rPr>
            </w:pPr>
          </w:p>
        </w:tc>
      </w:tr>
      <w:tr w:rsidR="00234635" w14:paraId="1B7B0A07" w14:textId="77777777" w:rsidTr="00D44857">
        <w:trPr>
          <w:trHeight w:val="268"/>
        </w:trPr>
        <w:tc>
          <w:tcPr>
            <w:tcW w:w="426" w:type="dxa"/>
            <w:tcBorders>
              <w:top w:val="single" w:sz="4" w:space="0" w:color="000000"/>
              <w:left w:val="single" w:sz="4" w:space="0" w:color="000000"/>
              <w:bottom w:val="single" w:sz="4" w:space="0" w:color="000000"/>
              <w:right w:val="single" w:sz="4" w:space="0" w:color="000000"/>
            </w:tcBorders>
          </w:tcPr>
          <w:p w14:paraId="6EAFA35F" w14:textId="2AB317E8" w:rsidR="00234635" w:rsidRPr="00234635" w:rsidRDefault="00234635" w:rsidP="00234635">
            <w:pPr>
              <w:pStyle w:val="TableParagraph"/>
              <w:spacing w:before="95"/>
              <w:jc w:val="center"/>
              <w:rPr>
                <w:rFonts w:ascii="Times New Roman" w:hAnsi="Times New Roman" w:cs="Times New Roman"/>
                <w:sz w:val="24"/>
                <w:szCs w:val="24"/>
                <w:lang w:val="ru-RU"/>
              </w:rPr>
            </w:pPr>
            <w:r w:rsidRPr="00234635">
              <w:rPr>
                <w:rFonts w:ascii="Times New Roman" w:hAnsi="Times New Roman" w:cs="Times New Roman"/>
                <w:sz w:val="24"/>
                <w:szCs w:val="24"/>
                <w:lang w:val="ru-RU"/>
              </w:rPr>
              <w:t>6</w:t>
            </w:r>
          </w:p>
        </w:tc>
        <w:tc>
          <w:tcPr>
            <w:tcW w:w="4677" w:type="dxa"/>
            <w:tcBorders>
              <w:top w:val="single" w:sz="4" w:space="0" w:color="000000"/>
              <w:left w:val="single" w:sz="4" w:space="0" w:color="000000"/>
              <w:bottom w:val="single" w:sz="4" w:space="0" w:color="000000"/>
              <w:right w:val="single" w:sz="4" w:space="0" w:color="000000"/>
            </w:tcBorders>
            <w:hideMark/>
          </w:tcPr>
          <w:p w14:paraId="66796E73" w14:textId="769935BE" w:rsidR="00234635" w:rsidRPr="00FE7000" w:rsidRDefault="00234635">
            <w:pPr>
              <w:pStyle w:val="TableParagraph"/>
              <w:spacing w:before="95"/>
              <w:rPr>
                <w:rFonts w:ascii="Times New Roman" w:hAnsi="Times New Roman" w:cs="Times New Roman"/>
                <w:sz w:val="24"/>
                <w:szCs w:val="24"/>
                <w:lang w:val="ru-RU"/>
              </w:rPr>
            </w:pPr>
            <w:r w:rsidRPr="00FE7000">
              <w:rPr>
                <w:rFonts w:ascii="Times New Roman" w:hAnsi="Times New Roman" w:cs="Times New Roman"/>
                <w:sz w:val="24"/>
                <w:szCs w:val="24"/>
                <w:lang w:val="ru-RU"/>
              </w:rPr>
              <w:t>Юридический адрес/адрес регистрации ИП</w:t>
            </w:r>
          </w:p>
        </w:tc>
        <w:tc>
          <w:tcPr>
            <w:tcW w:w="4678" w:type="dxa"/>
            <w:tcBorders>
              <w:top w:val="single" w:sz="4" w:space="0" w:color="000000"/>
              <w:left w:val="single" w:sz="4" w:space="0" w:color="000000"/>
              <w:bottom w:val="single" w:sz="4" w:space="0" w:color="000000"/>
              <w:right w:val="single" w:sz="4" w:space="0" w:color="000000"/>
            </w:tcBorders>
          </w:tcPr>
          <w:p w14:paraId="5B8F173B" w14:textId="77777777" w:rsidR="00234635" w:rsidRPr="00FE7000" w:rsidRDefault="00234635">
            <w:pPr>
              <w:pStyle w:val="TableParagraph"/>
              <w:tabs>
                <w:tab w:val="left" w:pos="1651"/>
                <w:tab w:val="left" w:pos="3576"/>
                <w:tab w:val="left" w:pos="4070"/>
                <w:tab w:val="left" w:pos="5099"/>
              </w:tabs>
              <w:spacing w:before="95"/>
              <w:ind w:left="0" w:right="47"/>
              <w:rPr>
                <w:rFonts w:ascii="Times New Roman" w:hAnsi="Times New Roman" w:cs="Times New Roman"/>
                <w:i/>
                <w:sz w:val="24"/>
                <w:szCs w:val="24"/>
                <w:lang w:val="ru-RU"/>
              </w:rPr>
            </w:pPr>
          </w:p>
        </w:tc>
      </w:tr>
      <w:tr w:rsidR="00234635" w14:paraId="03EBC2E3" w14:textId="77777777" w:rsidTr="00D44857">
        <w:trPr>
          <w:trHeight w:val="346"/>
        </w:trPr>
        <w:tc>
          <w:tcPr>
            <w:tcW w:w="426" w:type="dxa"/>
            <w:tcBorders>
              <w:top w:val="single" w:sz="4" w:space="0" w:color="000000"/>
              <w:left w:val="single" w:sz="4" w:space="0" w:color="000000"/>
              <w:bottom w:val="single" w:sz="4" w:space="0" w:color="000000"/>
              <w:right w:val="single" w:sz="4" w:space="0" w:color="000000"/>
            </w:tcBorders>
          </w:tcPr>
          <w:p w14:paraId="2BB22D94" w14:textId="33A8EE08" w:rsidR="00234635" w:rsidRPr="00234635" w:rsidRDefault="00234635" w:rsidP="00234635">
            <w:pPr>
              <w:pStyle w:val="TableParagraph"/>
              <w:spacing w:before="97"/>
              <w:jc w:val="center"/>
              <w:rPr>
                <w:rFonts w:ascii="Times New Roman" w:hAnsi="Times New Roman" w:cs="Times New Roman"/>
                <w:sz w:val="24"/>
                <w:szCs w:val="24"/>
                <w:lang w:val="ru-RU"/>
              </w:rPr>
            </w:pPr>
            <w:r w:rsidRPr="00234635">
              <w:rPr>
                <w:rFonts w:ascii="Times New Roman" w:hAnsi="Times New Roman" w:cs="Times New Roman"/>
                <w:sz w:val="24"/>
                <w:szCs w:val="24"/>
                <w:lang w:val="ru-RU"/>
              </w:rPr>
              <w:t>7</w:t>
            </w:r>
          </w:p>
        </w:tc>
        <w:tc>
          <w:tcPr>
            <w:tcW w:w="4677" w:type="dxa"/>
            <w:tcBorders>
              <w:top w:val="single" w:sz="4" w:space="0" w:color="000000"/>
              <w:left w:val="single" w:sz="4" w:space="0" w:color="000000"/>
              <w:bottom w:val="single" w:sz="4" w:space="0" w:color="000000"/>
              <w:right w:val="single" w:sz="4" w:space="0" w:color="000000"/>
            </w:tcBorders>
            <w:hideMark/>
          </w:tcPr>
          <w:p w14:paraId="5A3C6EFB" w14:textId="631B5C56" w:rsidR="00234635" w:rsidRDefault="00234635">
            <w:pPr>
              <w:pStyle w:val="TableParagraph"/>
              <w:spacing w:before="97"/>
              <w:rPr>
                <w:rFonts w:ascii="Times New Roman" w:hAnsi="Times New Roman" w:cs="Times New Roman"/>
                <w:sz w:val="24"/>
                <w:szCs w:val="24"/>
              </w:rPr>
            </w:pPr>
            <w:proofErr w:type="spellStart"/>
            <w:r>
              <w:rPr>
                <w:rFonts w:ascii="Times New Roman" w:hAnsi="Times New Roman" w:cs="Times New Roman"/>
                <w:sz w:val="24"/>
                <w:szCs w:val="24"/>
              </w:rPr>
              <w:t>Фактический</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почтовый</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адрес</w:t>
            </w:r>
            <w:proofErr w:type="spellEnd"/>
            <w:r>
              <w:rPr>
                <w:rStyle w:val="af3"/>
                <w:sz w:val="24"/>
                <w:szCs w:val="24"/>
              </w:rPr>
              <w:footnoteReference w:id="2"/>
            </w:r>
          </w:p>
        </w:tc>
        <w:tc>
          <w:tcPr>
            <w:tcW w:w="4678" w:type="dxa"/>
            <w:tcBorders>
              <w:top w:val="single" w:sz="4" w:space="0" w:color="000000"/>
              <w:left w:val="single" w:sz="4" w:space="0" w:color="000000"/>
              <w:bottom w:val="single" w:sz="4" w:space="0" w:color="000000"/>
              <w:right w:val="single" w:sz="4" w:space="0" w:color="000000"/>
            </w:tcBorders>
          </w:tcPr>
          <w:p w14:paraId="5B7A751D" w14:textId="77777777" w:rsidR="00234635" w:rsidRDefault="00234635">
            <w:pPr>
              <w:pStyle w:val="TableParagraph"/>
              <w:tabs>
                <w:tab w:val="left" w:pos="1651"/>
                <w:tab w:val="left" w:pos="3576"/>
                <w:tab w:val="left" w:pos="4070"/>
                <w:tab w:val="left" w:pos="5099"/>
              </w:tabs>
              <w:spacing w:before="97"/>
              <w:ind w:left="60" w:right="47" w:hanging="1"/>
              <w:rPr>
                <w:rFonts w:ascii="Times New Roman" w:hAnsi="Times New Roman" w:cs="Times New Roman"/>
                <w:i/>
                <w:sz w:val="24"/>
                <w:szCs w:val="24"/>
              </w:rPr>
            </w:pPr>
          </w:p>
        </w:tc>
      </w:tr>
      <w:tr w:rsidR="00FD0AE9" w14:paraId="776C70CA" w14:textId="77777777" w:rsidTr="00D44857">
        <w:trPr>
          <w:trHeight w:val="346"/>
        </w:trPr>
        <w:tc>
          <w:tcPr>
            <w:tcW w:w="426" w:type="dxa"/>
            <w:tcBorders>
              <w:top w:val="single" w:sz="4" w:space="0" w:color="000000"/>
              <w:left w:val="single" w:sz="4" w:space="0" w:color="000000"/>
              <w:bottom w:val="single" w:sz="4" w:space="0" w:color="000000"/>
              <w:right w:val="single" w:sz="4" w:space="0" w:color="000000"/>
            </w:tcBorders>
          </w:tcPr>
          <w:p w14:paraId="76FEC12D" w14:textId="162FDE83" w:rsidR="00FD0AE9" w:rsidRPr="00FD0AE9" w:rsidRDefault="00FD0AE9" w:rsidP="00234635">
            <w:pPr>
              <w:pStyle w:val="TableParagraph"/>
              <w:spacing w:before="97"/>
              <w:jc w:val="center"/>
              <w:rPr>
                <w:rFonts w:ascii="Times New Roman" w:hAnsi="Times New Roman" w:cs="Times New Roman"/>
                <w:sz w:val="24"/>
                <w:szCs w:val="24"/>
                <w:lang w:val="ru-RU"/>
              </w:rPr>
            </w:pPr>
            <w:r w:rsidRPr="00FD0AE9">
              <w:rPr>
                <w:rFonts w:ascii="Times New Roman" w:hAnsi="Times New Roman" w:cs="Times New Roman"/>
                <w:sz w:val="24"/>
                <w:szCs w:val="24"/>
                <w:lang w:val="ru-RU"/>
              </w:rPr>
              <w:t>8</w:t>
            </w:r>
          </w:p>
        </w:tc>
        <w:tc>
          <w:tcPr>
            <w:tcW w:w="4677" w:type="dxa"/>
            <w:tcBorders>
              <w:top w:val="single" w:sz="4" w:space="0" w:color="000000"/>
              <w:left w:val="single" w:sz="4" w:space="0" w:color="000000"/>
              <w:bottom w:val="single" w:sz="4" w:space="0" w:color="000000"/>
              <w:right w:val="single" w:sz="4" w:space="0" w:color="000000"/>
            </w:tcBorders>
          </w:tcPr>
          <w:p w14:paraId="2645D269" w14:textId="2D1D0EE7" w:rsidR="00FD0AE9" w:rsidRPr="00FD0AE9" w:rsidRDefault="00FD0AE9">
            <w:pPr>
              <w:pStyle w:val="TableParagraph"/>
              <w:spacing w:before="97"/>
              <w:rPr>
                <w:rFonts w:ascii="Times New Roman" w:hAnsi="Times New Roman" w:cs="Times New Roman"/>
                <w:sz w:val="24"/>
                <w:szCs w:val="24"/>
                <w:lang w:val="ru-RU"/>
              </w:rPr>
            </w:pPr>
            <w:r w:rsidRPr="00FD0AE9">
              <w:rPr>
                <w:rFonts w:ascii="Times New Roman" w:hAnsi="Times New Roman" w:cs="Times New Roman"/>
                <w:sz w:val="24"/>
                <w:szCs w:val="24"/>
                <w:lang w:val="ru-RU"/>
              </w:rPr>
              <w:t>Адрес сайта (при наличии)</w:t>
            </w:r>
          </w:p>
        </w:tc>
        <w:tc>
          <w:tcPr>
            <w:tcW w:w="4678" w:type="dxa"/>
            <w:tcBorders>
              <w:top w:val="single" w:sz="4" w:space="0" w:color="000000"/>
              <w:left w:val="single" w:sz="4" w:space="0" w:color="000000"/>
              <w:bottom w:val="single" w:sz="4" w:space="0" w:color="000000"/>
              <w:right w:val="single" w:sz="4" w:space="0" w:color="000000"/>
            </w:tcBorders>
          </w:tcPr>
          <w:p w14:paraId="5FA5D1BF" w14:textId="77777777" w:rsidR="00FD0AE9" w:rsidRDefault="00FD0AE9">
            <w:pPr>
              <w:pStyle w:val="TableParagraph"/>
              <w:tabs>
                <w:tab w:val="left" w:pos="1651"/>
                <w:tab w:val="left" w:pos="3576"/>
                <w:tab w:val="left" w:pos="4070"/>
                <w:tab w:val="left" w:pos="5099"/>
              </w:tabs>
              <w:spacing w:before="97"/>
              <w:ind w:left="60" w:right="47" w:hanging="1"/>
              <w:rPr>
                <w:i/>
                <w:sz w:val="24"/>
                <w:szCs w:val="24"/>
              </w:rPr>
            </w:pPr>
          </w:p>
        </w:tc>
      </w:tr>
      <w:tr w:rsidR="00234635" w14:paraId="10BF9673" w14:textId="77777777" w:rsidTr="00D44857">
        <w:trPr>
          <w:trHeight w:val="346"/>
        </w:trPr>
        <w:tc>
          <w:tcPr>
            <w:tcW w:w="426" w:type="dxa"/>
            <w:tcBorders>
              <w:top w:val="single" w:sz="4" w:space="0" w:color="000000"/>
              <w:left w:val="single" w:sz="4" w:space="0" w:color="000000"/>
              <w:bottom w:val="single" w:sz="4" w:space="0" w:color="000000"/>
              <w:right w:val="single" w:sz="4" w:space="0" w:color="000000"/>
            </w:tcBorders>
          </w:tcPr>
          <w:p w14:paraId="153720CE" w14:textId="6102E640" w:rsidR="00234635" w:rsidRPr="00234635" w:rsidRDefault="00FD0AE9" w:rsidP="00234635">
            <w:pPr>
              <w:pStyle w:val="TableParagraph"/>
              <w:spacing w:before="97"/>
              <w:jc w:val="center"/>
              <w:rPr>
                <w:rFonts w:ascii="Times New Roman" w:hAnsi="Times New Roman" w:cs="Times New Roman"/>
                <w:sz w:val="24"/>
                <w:szCs w:val="24"/>
                <w:lang w:val="ru-RU"/>
              </w:rPr>
            </w:pPr>
            <w:r>
              <w:rPr>
                <w:rFonts w:ascii="Times New Roman" w:hAnsi="Times New Roman" w:cs="Times New Roman"/>
                <w:sz w:val="24"/>
                <w:szCs w:val="24"/>
                <w:lang w:val="ru-RU"/>
              </w:rPr>
              <w:t>9</w:t>
            </w:r>
          </w:p>
        </w:tc>
        <w:tc>
          <w:tcPr>
            <w:tcW w:w="4677" w:type="dxa"/>
            <w:tcBorders>
              <w:top w:val="single" w:sz="4" w:space="0" w:color="000000"/>
              <w:left w:val="single" w:sz="4" w:space="0" w:color="000000"/>
              <w:bottom w:val="single" w:sz="4" w:space="0" w:color="000000"/>
              <w:right w:val="single" w:sz="4" w:space="0" w:color="000000"/>
            </w:tcBorders>
            <w:hideMark/>
          </w:tcPr>
          <w:p w14:paraId="06A040C8" w14:textId="5DEB3073" w:rsidR="00234635" w:rsidRPr="00FE7000" w:rsidRDefault="00234635">
            <w:pPr>
              <w:pStyle w:val="TableParagraph"/>
              <w:spacing w:before="97"/>
              <w:rPr>
                <w:rFonts w:ascii="Times New Roman" w:hAnsi="Times New Roman" w:cs="Times New Roman"/>
                <w:sz w:val="24"/>
                <w:szCs w:val="24"/>
                <w:lang w:val="ru-RU"/>
              </w:rPr>
            </w:pPr>
            <w:r w:rsidRPr="00FE7000">
              <w:rPr>
                <w:rFonts w:ascii="Times New Roman" w:hAnsi="Times New Roman" w:cs="Times New Roman"/>
                <w:sz w:val="24"/>
                <w:szCs w:val="24"/>
                <w:lang w:val="ru-RU"/>
              </w:rPr>
              <w:t>Ф.И.О. подписанта</w:t>
            </w:r>
            <w:r w:rsidR="00D44857">
              <w:rPr>
                <w:rFonts w:ascii="Times New Roman" w:hAnsi="Times New Roman" w:cs="Times New Roman"/>
                <w:sz w:val="24"/>
                <w:szCs w:val="24"/>
                <w:lang w:val="ru-RU"/>
              </w:rPr>
              <w:t>, должность (лицо по доверенности)</w:t>
            </w:r>
          </w:p>
        </w:tc>
        <w:tc>
          <w:tcPr>
            <w:tcW w:w="4678" w:type="dxa"/>
            <w:tcBorders>
              <w:top w:val="single" w:sz="4" w:space="0" w:color="000000"/>
              <w:left w:val="single" w:sz="4" w:space="0" w:color="000000"/>
              <w:bottom w:val="single" w:sz="4" w:space="0" w:color="000000"/>
              <w:right w:val="single" w:sz="4" w:space="0" w:color="000000"/>
            </w:tcBorders>
          </w:tcPr>
          <w:p w14:paraId="4CE1E29E" w14:textId="77777777" w:rsidR="00234635" w:rsidRPr="00FE7000" w:rsidRDefault="00234635">
            <w:pPr>
              <w:pStyle w:val="TableParagraph"/>
              <w:tabs>
                <w:tab w:val="left" w:pos="1651"/>
                <w:tab w:val="left" w:pos="3576"/>
                <w:tab w:val="left" w:pos="4070"/>
                <w:tab w:val="left" w:pos="5099"/>
              </w:tabs>
              <w:spacing w:before="97"/>
              <w:ind w:left="60" w:right="47" w:hanging="1"/>
              <w:rPr>
                <w:i/>
                <w:sz w:val="24"/>
                <w:szCs w:val="24"/>
                <w:lang w:val="ru-RU"/>
              </w:rPr>
            </w:pPr>
          </w:p>
        </w:tc>
      </w:tr>
      <w:tr w:rsidR="00234635" w14:paraId="457910B9" w14:textId="77777777" w:rsidTr="00D44857">
        <w:trPr>
          <w:trHeight w:val="346"/>
        </w:trPr>
        <w:tc>
          <w:tcPr>
            <w:tcW w:w="426" w:type="dxa"/>
            <w:tcBorders>
              <w:top w:val="single" w:sz="4" w:space="0" w:color="000000"/>
              <w:left w:val="single" w:sz="4" w:space="0" w:color="000000"/>
              <w:bottom w:val="single" w:sz="4" w:space="0" w:color="000000"/>
              <w:right w:val="single" w:sz="4" w:space="0" w:color="000000"/>
            </w:tcBorders>
          </w:tcPr>
          <w:p w14:paraId="2E24A5DB" w14:textId="31C0CC40" w:rsidR="00234635" w:rsidRPr="00234635" w:rsidRDefault="00FD0AE9" w:rsidP="00234635">
            <w:pPr>
              <w:pStyle w:val="TableParagraph"/>
              <w:spacing w:before="97"/>
              <w:jc w:val="center"/>
              <w:rPr>
                <w:rFonts w:ascii="Times New Roman" w:hAnsi="Times New Roman" w:cs="Times New Roman"/>
                <w:sz w:val="24"/>
                <w:szCs w:val="24"/>
                <w:lang w:val="ru-RU"/>
              </w:rPr>
            </w:pPr>
            <w:r>
              <w:rPr>
                <w:rFonts w:ascii="Times New Roman" w:hAnsi="Times New Roman" w:cs="Times New Roman"/>
                <w:sz w:val="24"/>
                <w:szCs w:val="24"/>
                <w:lang w:val="ru-RU"/>
              </w:rPr>
              <w:t>10</w:t>
            </w:r>
          </w:p>
        </w:tc>
        <w:tc>
          <w:tcPr>
            <w:tcW w:w="4677" w:type="dxa"/>
            <w:tcBorders>
              <w:top w:val="single" w:sz="4" w:space="0" w:color="000000"/>
              <w:left w:val="single" w:sz="4" w:space="0" w:color="000000"/>
              <w:bottom w:val="single" w:sz="4" w:space="0" w:color="000000"/>
              <w:right w:val="single" w:sz="4" w:space="0" w:color="000000"/>
            </w:tcBorders>
          </w:tcPr>
          <w:p w14:paraId="413AD274" w14:textId="7EF23D3F" w:rsidR="00234635" w:rsidRPr="00FF5364" w:rsidRDefault="00234635" w:rsidP="00D44857">
            <w:pPr>
              <w:pStyle w:val="TableParagraph"/>
              <w:spacing w:before="97"/>
              <w:jc w:val="both"/>
              <w:rPr>
                <w:rFonts w:ascii="Times New Roman" w:hAnsi="Times New Roman" w:cs="Times New Roman"/>
                <w:sz w:val="24"/>
                <w:szCs w:val="24"/>
                <w:lang w:val="ru-RU"/>
              </w:rPr>
            </w:pPr>
            <w:r w:rsidRPr="00234635">
              <w:rPr>
                <w:rFonts w:ascii="Times New Roman" w:hAnsi="Times New Roman" w:cs="Times New Roman"/>
                <w:sz w:val="24"/>
                <w:szCs w:val="24"/>
                <w:lang w:val="ru-RU"/>
              </w:rPr>
              <w:t>Ф.И.О. главного бухгалтера заявителя или лица, на которого возложены обязанности главного бухгалтера с указанием должности</w:t>
            </w:r>
          </w:p>
        </w:tc>
        <w:tc>
          <w:tcPr>
            <w:tcW w:w="4678" w:type="dxa"/>
            <w:tcBorders>
              <w:top w:val="single" w:sz="4" w:space="0" w:color="000000"/>
              <w:left w:val="single" w:sz="4" w:space="0" w:color="000000"/>
              <w:bottom w:val="single" w:sz="4" w:space="0" w:color="000000"/>
              <w:right w:val="single" w:sz="4" w:space="0" w:color="000000"/>
            </w:tcBorders>
          </w:tcPr>
          <w:p w14:paraId="08A88EC0" w14:textId="77777777" w:rsidR="00234635" w:rsidRPr="00FF5364" w:rsidRDefault="00234635">
            <w:pPr>
              <w:pStyle w:val="TableParagraph"/>
              <w:tabs>
                <w:tab w:val="left" w:pos="1651"/>
                <w:tab w:val="left" w:pos="3576"/>
                <w:tab w:val="left" w:pos="4070"/>
                <w:tab w:val="left" w:pos="5099"/>
              </w:tabs>
              <w:spacing w:before="97"/>
              <w:ind w:left="60" w:right="47" w:hanging="1"/>
              <w:rPr>
                <w:i/>
                <w:sz w:val="24"/>
                <w:szCs w:val="24"/>
                <w:lang w:val="ru-RU"/>
              </w:rPr>
            </w:pPr>
          </w:p>
        </w:tc>
      </w:tr>
      <w:tr w:rsidR="00234635" w14:paraId="0F4C42DC" w14:textId="77777777" w:rsidTr="00D44857">
        <w:trPr>
          <w:trHeight w:val="346"/>
        </w:trPr>
        <w:tc>
          <w:tcPr>
            <w:tcW w:w="426" w:type="dxa"/>
            <w:tcBorders>
              <w:top w:val="single" w:sz="4" w:space="0" w:color="000000"/>
              <w:left w:val="single" w:sz="4" w:space="0" w:color="000000"/>
              <w:bottom w:val="single" w:sz="4" w:space="0" w:color="000000"/>
              <w:right w:val="single" w:sz="4" w:space="0" w:color="000000"/>
            </w:tcBorders>
          </w:tcPr>
          <w:p w14:paraId="21AC74C5" w14:textId="60FF6847" w:rsidR="00234635" w:rsidRPr="00234635" w:rsidRDefault="00234635" w:rsidP="00234635">
            <w:pPr>
              <w:pStyle w:val="TableParagraph"/>
              <w:spacing w:before="97"/>
              <w:jc w:val="center"/>
              <w:rPr>
                <w:rFonts w:ascii="Times New Roman" w:hAnsi="Times New Roman" w:cs="Times New Roman"/>
                <w:sz w:val="24"/>
                <w:szCs w:val="24"/>
                <w:lang w:val="ru-RU"/>
              </w:rPr>
            </w:pPr>
            <w:r w:rsidRPr="00234635">
              <w:rPr>
                <w:rFonts w:ascii="Times New Roman" w:hAnsi="Times New Roman" w:cs="Times New Roman"/>
                <w:sz w:val="24"/>
                <w:szCs w:val="24"/>
                <w:lang w:val="ru-RU"/>
              </w:rPr>
              <w:t>1</w:t>
            </w:r>
            <w:r w:rsidR="00FD0AE9">
              <w:rPr>
                <w:rFonts w:ascii="Times New Roman" w:hAnsi="Times New Roman" w:cs="Times New Roman"/>
                <w:sz w:val="24"/>
                <w:szCs w:val="24"/>
                <w:lang w:val="ru-RU"/>
              </w:rPr>
              <w:t>1</w:t>
            </w:r>
          </w:p>
        </w:tc>
        <w:tc>
          <w:tcPr>
            <w:tcW w:w="4677" w:type="dxa"/>
            <w:tcBorders>
              <w:top w:val="single" w:sz="4" w:space="0" w:color="000000"/>
              <w:left w:val="single" w:sz="4" w:space="0" w:color="000000"/>
              <w:bottom w:val="single" w:sz="4" w:space="0" w:color="000000"/>
              <w:right w:val="single" w:sz="4" w:space="0" w:color="000000"/>
            </w:tcBorders>
          </w:tcPr>
          <w:p w14:paraId="03C0916D" w14:textId="35E362DE" w:rsidR="00234635" w:rsidRPr="003D025B" w:rsidRDefault="00D44857" w:rsidP="00D44857">
            <w:pPr>
              <w:pStyle w:val="TableParagraph"/>
              <w:spacing w:before="97"/>
              <w:ind w:left="0"/>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D44857">
              <w:rPr>
                <w:rFonts w:ascii="Times New Roman" w:hAnsi="Times New Roman" w:cs="Times New Roman"/>
                <w:sz w:val="24"/>
                <w:szCs w:val="24"/>
                <w:lang w:val="ru-RU"/>
              </w:rPr>
              <w:t>Ф.И.О. членов коллегиального исполнительного органа (строка заполняется в случае, если такой орган образован в юридическом лице)</w:t>
            </w:r>
          </w:p>
        </w:tc>
        <w:tc>
          <w:tcPr>
            <w:tcW w:w="4678" w:type="dxa"/>
            <w:tcBorders>
              <w:top w:val="single" w:sz="4" w:space="0" w:color="000000"/>
              <w:left w:val="single" w:sz="4" w:space="0" w:color="000000"/>
              <w:bottom w:val="single" w:sz="4" w:space="0" w:color="000000"/>
              <w:right w:val="single" w:sz="4" w:space="0" w:color="000000"/>
            </w:tcBorders>
          </w:tcPr>
          <w:p w14:paraId="0D97B01F" w14:textId="77777777" w:rsidR="00234635" w:rsidRPr="003D025B" w:rsidRDefault="00234635">
            <w:pPr>
              <w:pStyle w:val="TableParagraph"/>
              <w:tabs>
                <w:tab w:val="left" w:pos="1651"/>
                <w:tab w:val="left" w:pos="3576"/>
                <w:tab w:val="left" w:pos="4070"/>
                <w:tab w:val="left" w:pos="5099"/>
              </w:tabs>
              <w:spacing w:before="97"/>
              <w:ind w:left="60" w:right="47" w:hanging="1"/>
              <w:rPr>
                <w:i/>
                <w:sz w:val="24"/>
                <w:szCs w:val="24"/>
                <w:lang w:val="ru-RU"/>
              </w:rPr>
            </w:pPr>
          </w:p>
        </w:tc>
      </w:tr>
      <w:tr w:rsidR="00D44857" w14:paraId="4CBB8C20" w14:textId="77777777" w:rsidTr="00D44857">
        <w:trPr>
          <w:trHeight w:val="346"/>
        </w:trPr>
        <w:tc>
          <w:tcPr>
            <w:tcW w:w="426" w:type="dxa"/>
            <w:tcBorders>
              <w:top w:val="single" w:sz="4" w:space="0" w:color="000000"/>
              <w:left w:val="single" w:sz="4" w:space="0" w:color="000000"/>
              <w:bottom w:val="single" w:sz="4" w:space="0" w:color="000000"/>
              <w:right w:val="single" w:sz="4" w:space="0" w:color="000000"/>
            </w:tcBorders>
          </w:tcPr>
          <w:p w14:paraId="4E63D9CD" w14:textId="4177B369" w:rsidR="00D44857" w:rsidRPr="006B69FB" w:rsidRDefault="00D44857" w:rsidP="00234635">
            <w:pPr>
              <w:pStyle w:val="TableParagraph"/>
              <w:spacing w:before="97"/>
              <w:jc w:val="center"/>
              <w:rPr>
                <w:rFonts w:ascii="Times New Roman" w:hAnsi="Times New Roman" w:cs="Times New Roman"/>
                <w:sz w:val="24"/>
                <w:szCs w:val="24"/>
                <w:lang w:val="ru-RU"/>
              </w:rPr>
            </w:pPr>
            <w:r w:rsidRPr="006B69FB">
              <w:rPr>
                <w:rFonts w:ascii="Times New Roman" w:hAnsi="Times New Roman" w:cs="Times New Roman"/>
                <w:sz w:val="24"/>
                <w:szCs w:val="24"/>
                <w:lang w:val="ru-RU"/>
              </w:rPr>
              <w:t>1</w:t>
            </w:r>
            <w:r w:rsidR="00FD0AE9">
              <w:rPr>
                <w:rFonts w:ascii="Times New Roman" w:hAnsi="Times New Roman" w:cs="Times New Roman"/>
                <w:sz w:val="24"/>
                <w:szCs w:val="24"/>
                <w:lang w:val="ru-RU"/>
              </w:rPr>
              <w:t>2</w:t>
            </w:r>
          </w:p>
        </w:tc>
        <w:tc>
          <w:tcPr>
            <w:tcW w:w="4677" w:type="dxa"/>
            <w:tcBorders>
              <w:top w:val="single" w:sz="4" w:space="0" w:color="000000"/>
              <w:left w:val="single" w:sz="4" w:space="0" w:color="000000"/>
              <w:bottom w:val="single" w:sz="4" w:space="0" w:color="000000"/>
              <w:right w:val="single" w:sz="4" w:space="0" w:color="000000"/>
            </w:tcBorders>
          </w:tcPr>
          <w:p w14:paraId="67A76BCE" w14:textId="05E39CD3" w:rsidR="00D44857" w:rsidRPr="006B69FB" w:rsidRDefault="006B69FB" w:rsidP="00D44857">
            <w:pPr>
              <w:pStyle w:val="TableParagraph"/>
              <w:spacing w:before="97"/>
              <w:ind w:left="0"/>
              <w:jc w:val="both"/>
              <w:rPr>
                <w:rFonts w:ascii="Times New Roman" w:hAnsi="Times New Roman" w:cs="Times New Roman"/>
                <w:sz w:val="24"/>
                <w:szCs w:val="24"/>
                <w:lang w:val="ru-RU"/>
              </w:rPr>
            </w:pPr>
            <w:r w:rsidRPr="006B69FB">
              <w:rPr>
                <w:rFonts w:ascii="Times New Roman" w:hAnsi="Times New Roman" w:cs="Times New Roman"/>
                <w:sz w:val="24"/>
                <w:szCs w:val="24"/>
                <w:lang w:val="ru-RU"/>
              </w:rPr>
              <w:t xml:space="preserve"> Ф.И.О. контактного лица</w:t>
            </w:r>
          </w:p>
        </w:tc>
        <w:tc>
          <w:tcPr>
            <w:tcW w:w="4678" w:type="dxa"/>
            <w:tcBorders>
              <w:top w:val="single" w:sz="4" w:space="0" w:color="000000"/>
              <w:left w:val="single" w:sz="4" w:space="0" w:color="000000"/>
              <w:bottom w:val="single" w:sz="4" w:space="0" w:color="000000"/>
              <w:right w:val="single" w:sz="4" w:space="0" w:color="000000"/>
            </w:tcBorders>
          </w:tcPr>
          <w:p w14:paraId="1CDFB1FA" w14:textId="77777777" w:rsidR="00D44857" w:rsidRPr="006B69FB" w:rsidRDefault="00D44857">
            <w:pPr>
              <w:pStyle w:val="TableParagraph"/>
              <w:tabs>
                <w:tab w:val="left" w:pos="1651"/>
                <w:tab w:val="left" w:pos="3576"/>
                <w:tab w:val="left" w:pos="4070"/>
                <w:tab w:val="left" w:pos="5099"/>
              </w:tabs>
              <w:spacing w:before="97"/>
              <w:ind w:left="60" w:right="47" w:hanging="1"/>
              <w:rPr>
                <w:i/>
                <w:sz w:val="24"/>
                <w:szCs w:val="24"/>
                <w:lang w:val="ru-RU"/>
              </w:rPr>
            </w:pPr>
          </w:p>
        </w:tc>
      </w:tr>
      <w:tr w:rsidR="006B69FB" w14:paraId="47D7FB30" w14:textId="77777777" w:rsidTr="00D44857">
        <w:trPr>
          <w:trHeight w:val="346"/>
        </w:trPr>
        <w:tc>
          <w:tcPr>
            <w:tcW w:w="426" w:type="dxa"/>
            <w:tcBorders>
              <w:top w:val="single" w:sz="4" w:space="0" w:color="000000"/>
              <w:left w:val="single" w:sz="4" w:space="0" w:color="000000"/>
              <w:bottom w:val="single" w:sz="4" w:space="0" w:color="000000"/>
              <w:right w:val="single" w:sz="4" w:space="0" w:color="000000"/>
            </w:tcBorders>
          </w:tcPr>
          <w:p w14:paraId="2F704BE4" w14:textId="03A4BA71" w:rsidR="006B69FB" w:rsidRPr="006B69FB" w:rsidRDefault="006B69FB" w:rsidP="00234635">
            <w:pPr>
              <w:pStyle w:val="TableParagraph"/>
              <w:spacing w:before="97"/>
              <w:jc w:val="center"/>
              <w:rPr>
                <w:rFonts w:ascii="Times New Roman" w:hAnsi="Times New Roman" w:cs="Times New Roman"/>
                <w:sz w:val="24"/>
                <w:szCs w:val="24"/>
                <w:lang w:val="ru-RU"/>
              </w:rPr>
            </w:pPr>
            <w:r w:rsidRPr="006B69FB">
              <w:rPr>
                <w:rFonts w:ascii="Times New Roman" w:hAnsi="Times New Roman" w:cs="Times New Roman"/>
                <w:sz w:val="24"/>
                <w:szCs w:val="24"/>
                <w:lang w:val="ru-RU"/>
              </w:rPr>
              <w:t>1</w:t>
            </w:r>
            <w:r w:rsidR="00FD0AE9">
              <w:rPr>
                <w:rFonts w:ascii="Times New Roman" w:hAnsi="Times New Roman" w:cs="Times New Roman"/>
                <w:sz w:val="24"/>
                <w:szCs w:val="24"/>
                <w:lang w:val="ru-RU"/>
              </w:rPr>
              <w:t>3</w:t>
            </w:r>
          </w:p>
        </w:tc>
        <w:tc>
          <w:tcPr>
            <w:tcW w:w="4677" w:type="dxa"/>
            <w:tcBorders>
              <w:top w:val="single" w:sz="4" w:space="0" w:color="000000"/>
              <w:left w:val="single" w:sz="4" w:space="0" w:color="000000"/>
              <w:bottom w:val="single" w:sz="4" w:space="0" w:color="000000"/>
              <w:right w:val="single" w:sz="4" w:space="0" w:color="000000"/>
            </w:tcBorders>
          </w:tcPr>
          <w:p w14:paraId="021C2999" w14:textId="1AFA0D79" w:rsidR="006B69FB" w:rsidRPr="006B69FB" w:rsidRDefault="006B69FB" w:rsidP="00D44857">
            <w:pPr>
              <w:pStyle w:val="TableParagraph"/>
              <w:spacing w:before="97"/>
              <w:ind w:left="0"/>
              <w:jc w:val="both"/>
              <w:rPr>
                <w:rFonts w:ascii="Times New Roman" w:hAnsi="Times New Roman" w:cs="Times New Roman"/>
                <w:sz w:val="24"/>
                <w:szCs w:val="24"/>
                <w:lang w:val="ru-RU"/>
              </w:rPr>
            </w:pPr>
            <w:r w:rsidRPr="006B69FB">
              <w:rPr>
                <w:rFonts w:ascii="Times New Roman" w:hAnsi="Times New Roman" w:cs="Times New Roman"/>
                <w:sz w:val="24"/>
                <w:szCs w:val="24"/>
                <w:lang w:val="ru-RU"/>
              </w:rPr>
              <w:t xml:space="preserve"> Т</w:t>
            </w:r>
            <w:proofErr w:type="spellStart"/>
            <w:r w:rsidRPr="006B69FB">
              <w:rPr>
                <w:rFonts w:ascii="Times New Roman" w:hAnsi="Times New Roman" w:cs="Times New Roman"/>
                <w:sz w:val="24"/>
                <w:szCs w:val="24"/>
              </w:rPr>
              <w:t>елефон</w:t>
            </w:r>
            <w:proofErr w:type="spellEnd"/>
            <w:r w:rsidRPr="006B69FB">
              <w:rPr>
                <w:rFonts w:ascii="Times New Roman" w:hAnsi="Times New Roman" w:cs="Times New Roman"/>
                <w:sz w:val="24"/>
                <w:szCs w:val="24"/>
              </w:rPr>
              <w:t xml:space="preserve"> </w:t>
            </w:r>
            <w:r w:rsidRPr="006B69FB">
              <w:rPr>
                <w:rFonts w:ascii="Times New Roman" w:hAnsi="Times New Roman" w:cs="Times New Roman"/>
                <w:sz w:val="24"/>
                <w:szCs w:val="24"/>
                <w:lang w:val="ru-RU"/>
              </w:rPr>
              <w:t>контактного лица</w:t>
            </w:r>
          </w:p>
        </w:tc>
        <w:tc>
          <w:tcPr>
            <w:tcW w:w="4678" w:type="dxa"/>
            <w:tcBorders>
              <w:top w:val="single" w:sz="4" w:space="0" w:color="000000"/>
              <w:left w:val="single" w:sz="4" w:space="0" w:color="000000"/>
              <w:bottom w:val="single" w:sz="4" w:space="0" w:color="000000"/>
              <w:right w:val="single" w:sz="4" w:space="0" w:color="000000"/>
            </w:tcBorders>
          </w:tcPr>
          <w:p w14:paraId="0D7475CD" w14:textId="77777777" w:rsidR="006B69FB" w:rsidRPr="006B69FB" w:rsidRDefault="006B69FB">
            <w:pPr>
              <w:pStyle w:val="TableParagraph"/>
              <w:tabs>
                <w:tab w:val="left" w:pos="1651"/>
                <w:tab w:val="left" w:pos="3576"/>
                <w:tab w:val="left" w:pos="4070"/>
                <w:tab w:val="left" w:pos="5099"/>
              </w:tabs>
              <w:spacing w:before="97"/>
              <w:ind w:left="60" w:right="47" w:hanging="1"/>
              <w:rPr>
                <w:i/>
                <w:sz w:val="24"/>
                <w:szCs w:val="24"/>
              </w:rPr>
            </w:pPr>
          </w:p>
        </w:tc>
      </w:tr>
      <w:tr w:rsidR="006B69FB" w14:paraId="58D0CEBF" w14:textId="77777777" w:rsidTr="00D44857">
        <w:trPr>
          <w:trHeight w:val="346"/>
        </w:trPr>
        <w:tc>
          <w:tcPr>
            <w:tcW w:w="426" w:type="dxa"/>
            <w:tcBorders>
              <w:top w:val="single" w:sz="4" w:space="0" w:color="000000"/>
              <w:left w:val="single" w:sz="4" w:space="0" w:color="000000"/>
              <w:bottom w:val="single" w:sz="4" w:space="0" w:color="000000"/>
              <w:right w:val="single" w:sz="4" w:space="0" w:color="000000"/>
            </w:tcBorders>
          </w:tcPr>
          <w:p w14:paraId="636BC72A" w14:textId="1A3A14FC" w:rsidR="006B69FB" w:rsidRPr="006B69FB" w:rsidRDefault="006B69FB" w:rsidP="00234635">
            <w:pPr>
              <w:pStyle w:val="TableParagraph"/>
              <w:spacing w:before="97"/>
              <w:jc w:val="center"/>
              <w:rPr>
                <w:rFonts w:ascii="Times New Roman" w:hAnsi="Times New Roman" w:cs="Times New Roman"/>
                <w:sz w:val="24"/>
                <w:szCs w:val="24"/>
                <w:lang w:val="ru-RU"/>
              </w:rPr>
            </w:pPr>
            <w:r w:rsidRPr="006B69FB">
              <w:rPr>
                <w:rFonts w:ascii="Times New Roman" w:hAnsi="Times New Roman" w:cs="Times New Roman"/>
                <w:sz w:val="24"/>
                <w:szCs w:val="24"/>
                <w:lang w:val="ru-RU"/>
              </w:rPr>
              <w:lastRenderedPageBreak/>
              <w:t>1</w:t>
            </w:r>
            <w:r w:rsidR="00FD0AE9">
              <w:rPr>
                <w:rFonts w:ascii="Times New Roman" w:hAnsi="Times New Roman" w:cs="Times New Roman"/>
                <w:sz w:val="24"/>
                <w:szCs w:val="24"/>
                <w:lang w:val="ru-RU"/>
              </w:rPr>
              <w:t>4</w:t>
            </w:r>
          </w:p>
        </w:tc>
        <w:tc>
          <w:tcPr>
            <w:tcW w:w="4677" w:type="dxa"/>
            <w:tcBorders>
              <w:top w:val="single" w:sz="4" w:space="0" w:color="000000"/>
              <w:left w:val="single" w:sz="4" w:space="0" w:color="000000"/>
              <w:bottom w:val="single" w:sz="4" w:space="0" w:color="000000"/>
              <w:right w:val="single" w:sz="4" w:space="0" w:color="000000"/>
            </w:tcBorders>
          </w:tcPr>
          <w:p w14:paraId="38C483CE" w14:textId="34181EC2" w:rsidR="006B69FB" w:rsidRPr="006B69FB" w:rsidRDefault="006B69FB" w:rsidP="00D44857">
            <w:pPr>
              <w:pStyle w:val="TableParagraph"/>
              <w:spacing w:before="97"/>
              <w:ind w:left="0"/>
              <w:jc w:val="both"/>
              <w:rPr>
                <w:rFonts w:ascii="Times New Roman" w:hAnsi="Times New Roman" w:cs="Times New Roman"/>
                <w:sz w:val="24"/>
                <w:szCs w:val="24"/>
                <w:lang w:val="ru-RU"/>
              </w:rPr>
            </w:pPr>
            <w:r w:rsidRPr="006B69FB">
              <w:rPr>
                <w:rFonts w:ascii="Times New Roman" w:hAnsi="Times New Roman" w:cs="Times New Roman"/>
                <w:sz w:val="24"/>
                <w:szCs w:val="24"/>
                <w:lang w:val="ru-RU"/>
              </w:rPr>
              <w:t xml:space="preserve"> Адрес электронной почты контактного лица</w:t>
            </w:r>
          </w:p>
        </w:tc>
        <w:tc>
          <w:tcPr>
            <w:tcW w:w="4678" w:type="dxa"/>
            <w:tcBorders>
              <w:top w:val="single" w:sz="4" w:space="0" w:color="000000"/>
              <w:left w:val="single" w:sz="4" w:space="0" w:color="000000"/>
              <w:bottom w:val="single" w:sz="4" w:space="0" w:color="000000"/>
              <w:right w:val="single" w:sz="4" w:space="0" w:color="000000"/>
            </w:tcBorders>
          </w:tcPr>
          <w:p w14:paraId="66013EBD" w14:textId="77777777" w:rsidR="006B69FB" w:rsidRPr="006B69FB" w:rsidRDefault="006B69FB">
            <w:pPr>
              <w:pStyle w:val="TableParagraph"/>
              <w:tabs>
                <w:tab w:val="left" w:pos="1651"/>
                <w:tab w:val="left" w:pos="3576"/>
                <w:tab w:val="left" w:pos="4070"/>
                <w:tab w:val="left" w:pos="5099"/>
              </w:tabs>
              <w:spacing w:before="97"/>
              <w:ind w:left="60" w:right="47" w:hanging="1"/>
              <w:rPr>
                <w:i/>
                <w:sz w:val="24"/>
                <w:szCs w:val="24"/>
                <w:lang w:val="ru-RU"/>
              </w:rPr>
            </w:pPr>
          </w:p>
        </w:tc>
      </w:tr>
      <w:tr w:rsidR="00A268D7" w14:paraId="00BCCEFA" w14:textId="77777777" w:rsidTr="00D44857">
        <w:trPr>
          <w:trHeight w:val="346"/>
        </w:trPr>
        <w:tc>
          <w:tcPr>
            <w:tcW w:w="426" w:type="dxa"/>
            <w:tcBorders>
              <w:top w:val="single" w:sz="4" w:space="0" w:color="000000"/>
              <w:left w:val="single" w:sz="4" w:space="0" w:color="000000"/>
              <w:bottom w:val="single" w:sz="4" w:space="0" w:color="000000"/>
              <w:right w:val="single" w:sz="4" w:space="0" w:color="000000"/>
            </w:tcBorders>
          </w:tcPr>
          <w:p w14:paraId="1E6DBD61" w14:textId="32DB26CD" w:rsidR="00A268D7" w:rsidRPr="00A268D7" w:rsidRDefault="00A268D7" w:rsidP="00A268D7">
            <w:pPr>
              <w:pStyle w:val="TableParagraph"/>
              <w:spacing w:before="97"/>
              <w:jc w:val="both"/>
              <w:rPr>
                <w:rFonts w:ascii="Times New Roman" w:hAnsi="Times New Roman" w:cs="Times New Roman"/>
                <w:sz w:val="24"/>
                <w:szCs w:val="24"/>
                <w:lang w:val="ru-RU"/>
              </w:rPr>
            </w:pPr>
            <w:r w:rsidRPr="00A268D7">
              <w:rPr>
                <w:rFonts w:ascii="Times New Roman" w:hAnsi="Times New Roman" w:cs="Times New Roman"/>
                <w:sz w:val="24"/>
                <w:szCs w:val="24"/>
                <w:lang w:val="ru-RU"/>
              </w:rPr>
              <w:t>15</w:t>
            </w:r>
          </w:p>
        </w:tc>
        <w:tc>
          <w:tcPr>
            <w:tcW w:w="4677" w:type="dxa"/>
            <w:tcBorders>
              <w:top w:val="single" w:sz="4" w:space="0" w:color="000000"/>
              <w:left w:val="single" w:sz="4" w:space="0" w:color="000000"/>
              <w:bottom w:val="single" w:sz="4" w:space="0" w:color="000000"/>
              <w:right w:val="single" w:sz="4" w:space="0" w:color="000000"/>
            </w:tcBorders>
          </w:tcPr>
          <w:p w14:paraId="7306F73F" w14:textId="7982E209" w:rsidR="00A268D7" w:rsidRPr="00A268D7" w:rsidRDefault="00A268D7" w:rsidP="005629F3">
            <w:pPr>
              <w:pStyle w:val="TableParagraph"/>
              <w:spacing w:before="97"/>
              <w:jc w:val="both"/>
              <w:rPr>
                <w:rFonts w:ascii="Times New Roman" w:hAnsi="Times New Roman" w:cs="Times New Roman"/>
                <w:sz w:val="24"/>
                <w:szCs w:val="24"/>
                <w:lang w:val="ru-RU"/>
              </w:rPr>
            </w:pPr>
            <w:r w:rsidRPr="00A268D7">
              <w:rPr>
                <w:rFonts w:ascii="Times New Roman" w:hAnsi="Times New Roman" w:cs="Times New Roman"/>
                <w:sz w:val="24"/>
                <w:szCs w:val="24"/>
                <w:lang w:val="ru-RU"/>
              </w:rPr>
              <w:t xml:space="preserve"> Дата вступления в Кластер (на основании протокола заседания Совета Кластера)</w:t>
            </w:r>
          </w:p>
        </w:tc>
        <w:tc>
          <w:tcPr>
            <w:tcW w:w="4678" w:type="dxa"/>
            <w:tcBorders>
              <w:top w:val="single" w:sz="4" w:space="0" w:color="000000"/>
              <w:left w:val="single" w:sz="4" w:space="0" w:color="000000"/>
              <w:bottom w:val="single" w:sz="4" w:space="0" w:color="000000"/>
              <w:right w:val="single" w:sz="4" w:space="0" w:color="000000"/>
            </w:tcBorders>
          </w:tcPr>
          <w:p w14:paraId="6D4810E3" w14:textId="77777777" w:rsidR="00A268D7" w:rsidRPr="00A268D7" w:rsidRDefault="00A268D7">
            <w:pPr>
              <w:pStyle w:val="TableParagraph"/>
              <w:tabs>
                <w:tab w:val="left" w:pos="1651"/>
                <w:tab w:val="left" w:pos="3576"/>
                <w:tab w:val="left" w:pos="4070"/>
                <w:tab w:val="left" w:pos="5099"/>
              </w:tabs>
              <w:spacing w:before="97"/>
              <w:ind w:left="60" w:right="47" w:hanging="1"/>
              <w:rPr>
                <w:i/>
                <w:sz w:val="24"/>
                <w:szCs w:val="24"/>
                <w:lang w:val="ru-RU"/>
              </w:rPr>
            </w:pPr>
          </w:p>
        </w:tc>
      </w:tr>
      <w:tr w:rsidR="00A268D7" w14:paraId="1690B212" w14:textId="77777777" w:rsidTr="00D44857">
        <w:trPr>
          <w:trHeight w:val="346"/>
        </w:trPr>
        <w:tc>
          <w:tcPr>
            <w:tcW w:w="426" w:type="dxa"/>
            <w:tcBorders>
              <w:top w:val="single" w:sz="4" w:space="0" w:color="000000"/>
              <w:left w:val="single" w:sz="4" w:space="0" w:color="000000"/>
              <w:bottom w:val="single" w:sz="4" w:space="0" w:color="000000"/>
              <w:right w:val="single" w:sz="4" w:space="0" w:color="000000"/>
            </w:tcBorders>
          </w:tcPr>
          <w:p w14:paraId="18AEF3CF" w14:textId="052AA991" w:rsidR="00A268D7" w:rsidRPr="00A268D7" w:rsidRDefault="00A268D7" w:rsidP="00A268D7">
            <w:pPr>
              <w:pStyle w:val="TableParagraph"/>
              <w:spacing w:before="97"/>
              <w:jc w:val="both"/>
              <w:rPr>
                <w:rFonts w:ascii="Times New Roman" w:hAnsi="Times New Roman" w:cs="Times New Roman"/>
                <w:sz w:val="24"/>
                <w:szCs w:val="24"/>
                <w:lang w:val="ru-RU"/>
              </w:rPr>
            </w:pPr>
            <w:r w:rsidRPr="00A268D7">
              <w:rPr>
                <w:rFonts w:ascii="Times New Roman" w:hAnsi="Times New Roman" w:cs="Times New Roman"/>
                <w:sz w:val="24"/>
                <w:szCs w:val="24"/>
                <w:lang w:val="ru-RU"/>
              </w:rPr>
              <w:t>16</w:t>
            </w:r>
          </w:p>
        </w:tc>
        <w:tc>
          <w:tcPr>
            <w:tcW w:w="4677" w:type="dxa"/>
            <w:tcBorders>
              <w:top w:val="single" w:sz="4" w:space="0" w:color="000000"/>
              <w:left w:val="single" w:sz="4" w:space="0" w:color="000000"/>
              <w:bottom w:val="single" w:sz="4" w:space="0" w:color="000000"/>
              <w:right w:val="single" w:sz="4" w:space="0" w:color="000000"/>
            </w:tcBorders>
          </w:tcPr>
          <w:p w14:paraId="0ACC0599" w14:textId="268118C2" w:rsidR="00A268D7" w:rsidRPr="00A268D7" w:rsidRDefault="00A268D7" w:rsidP="00A268D7">
            <w:pPr>
              <w:pStyle w:val="TableParagraph"/>
              <w:spacing w:before="97"/>
              <w:jc w:val="both"/>
              <w:rPr>
                <w:rFonts w:ascii="Times New Roman" w:hAnsi="Times New Roman" w:cs="Times New Roman"/>
                <w:sz w:val="24"/>
                <w:szCs w:val="24"/>
                <w:lang w:val="ru-RU"/>
              </w:rPr>
            </w:pPr>
            <w:r w:rsidRPr="00A268D7">
              <w:rPr>
                <w:rFonts w:ascii="Times New Roman" w:hAnsi="Times New Roman" w:cs="Times New Roman"/>
                <w:sz w:val="24"/>
                <w:szCs w:val="24"/>
                <w:lang w:val="ru-RU"/>
              </w:rPr>
              <w:t>Название кластерного проекта, год его формирования (на основании соглашения о реализации кластерного проекта)</w:t>
            </w:r>
          </w:p>
        </w:tc>
        <w:tc>
          <w:tcPr>
            <w:tcW w:w="4678" w:type="dxa"/>
            <w:tcBorders>
              <w:top w:val="single" w:sz="4" w:space="0" w:color="000000"/>
              <w:left w:val="single" w:sz="4" w:space="0" w:color="000000"/>
              <w:bottom w:val="single" w:sz="4" w:space="0" w:color="000000"/>
              <w:right w:val="single" w:sz="4" w:space="0" w:color="000000"/>
            </w:tcBorders>
          </w:tcPr>
          <w:p w14:paraId="4FFF774D" w14:textId="77777777" w:rsidR="00A268D7" w:rsidRPr="00A268D7" w:rsidRDefault="00A268D7">
            <w:pPr>
              <w:pStyle w:val="TableParagraph"/>
              <w:tabs>
                <w:tab w:val="left" w:pos="1651"/>
                <w:tab w:val="left" w:pos="3576"/>
                <w:tab w:val="left" w:pos="4070"/>
                <w:tab w:val="left" w:pos="5099"/>
              </w:tabs>
              <w:spacing w:before="97"/>
              <w:ind w:left="60" w:right="47" w:hanging="1"/>
              <w:rPr>
                <w:i/>
                <w:sz w:val="24"/>
                <w:szCs w:val="24"/>
                <w:lang w:val="ru-RU"/>
              </w:rPr>
            </w:pPr>
          </w:p>
        </w:tc>
      </w:tr>
      <w:tr w:rsidR="00A268D7" w14:paraId="678BFDB4" w14:textId="77777777" w:rsidTr="00D44857">
        <w:trPr>
          <w:trHeight w:val="346"/>
        </w:trPr>
        <w:tc>
          <w:tcPr>
            <w:tcW w:w="426" w:type="dxa"/>
            <w:tcBorders>
              <w:top w:val="single" w:sz="4" w:space="0" w:color="000000"/>
              <w:left w:val="single" w:sz="4" w:space="0" w:color="000000"/>
              <w:bottom w:val="single" w:sz="4" w:space="0" w:color="000000"/>
              <w:right w:val="single" w:sz="4" w:space="0" w:color="000000"/>
            </w:tcBorders>
          </w:tcPr>
          <w:p w14:paraId="25C3DC58" w14:textId="35662546" w:rsidR="00A268D7" w:rsidRPr="00A268D7" w:rsidRDefault="00A268D7" w:rsidP="00A268D7">
            <w:pPr>
              <w:pStyle w:val="TableParagraph"/>
              <w:spacing w:before="97"/>
              <w:jc w:val="both"/>
              <w:rPr>
                <w:rFonts w:ascii="Times New Roman" w:hAnsi="Times New Roman" w:cs="Times New Roman"/>
                <w:sz w:val="24"/>
                <w:szCs w:val="24"/>
                <w:lang w:val="ru-RU"/>
              </w:rPr>
            </w:pPr>
            <w:r w:rsidRPr="00A268D7">
              <w:rPr>
                <w:rFonts w:ascii="Times New Roman" w:hAnsi="Times New Roman" w:cs="Times New Roman"/>
                <w:sz w:val="24"/>
                <w:szCs w:val="24"/>
                <w:lang w:val="ru-RU"/>
              </w:rPr>
              <w:t>17</w:t>
            </w:r>
          </w:p>
        </w:tc>
        <w:tc>
          <w:tcPr>
            <w:tcW w:w="4677" w:type="dxa"/>
            <w:tcBorders>
              <w:top w:val="single" w:sz="4" w:space="0" w:color="000000"/>
              <w:left w:val="single" w:sz="4" w:space="0" w:color="000000"/>
              <w:bottom w:val="single" w:sz="4" w:space="0" w:color="000000"/>
              <w:right w:val="single" w:sz="4" w:space="0" w:color="000000"/>
            </w:tcBorders>
          </w:tcPr>
          <w:p w14:paraId="65E8E685" w14:textId="4E24E328" w:rsidR="00A268D7" w:rsidRPr="00A268D7" w:rsidRDefault="00A268D7" w:rsidP="00A268D7">
            <w:pPr>
              <w:pStyle w:val="TableParagraph"/>
              <w:spacing w:before="97"/>
              <w:ind w:left="0"/>
              <w:jc w:val="both"/>
              <w:rPr>
                <w:rFonts w:ascii="Times New Roman" w:hAnsi="Times New Roman" w:cs="Times New Roman"/>
                <w:sz w:val="24"/>
                <w:szCs w:val="24"/>
                <w:lang w:val="ru-RU"/>
              </w:rPr>
            </w:pPr>
            <w:r w:rsidRPr="00A268D7">
              <w:rPr>
                <w:rFonts w:ascii="Times New Roman" w:hAnsi="Times New Roman" w:cs="Times New Roman"/>
                <w:sz w:val="24"/>
                <w:szCs w:val="24"/>
                <w:lang w:val="ru-RU"/>
              </w:rPr>
              <w:t>Дата вступления в альянс(ы) Кластера, название альянса(</w:t>
            </w:r>
            <w:proofErr w:type="spellStart"/>
            <w:r w:rsidRPr="00A268D7">
              <w:rPr>
                <w:rFonts w:ascii="Times New Roman" w:hAnsi="Times New Roman" w:cs="Times New Roman"/>
                <w:sz w:val="24"/>
                <w:szCs w:val="24"/>
                <w:lang w:val="ru-RU"/>
              </w:rPr>
              <w:t>ов</w:t>
            </w:r>
            <w:proofErr w:type="spellEnd"/>
            <w:r w:rsidRPr="00A268D7">
              <w:rPr>
                <w:rFonts w:ascii="Times New Roman" w:hAnsi="Times New Roman" w:cs="Times New Roman"/>
                <w:sz w:val="24"/>
                <w:szCs w:val="24"/>
                <w:lang w:val="ru-RU"/>
              </w:rPr>
              <w:t>) (на основании протокола заседания альянса(</w:t>
            </w:r>
            <w:proofErr w:type="spellStart"/>
            <w:r w:rsidRPr="00A268D7">
              <w:rPr>
                <w:rFonts w:ascii="Times New Roman" w:hAnsi="Times New Roman" w:cs="Times New Roman"/>
                <w:sz w:val="24"/>
                <w:szCs w:val="24"/>
                <w:lang w:val="ru-RU"/>
              </w:rPr>
              <w:t>ов</w:t>
            </w:r>
            <w:proofErr w:type="spellEnd"/>
            <w:r w:rsidRPr="00A268D7">
              <w:rPr>
                <w:rFonts w:ascii="Times New Roman" w:hAnsi="Times New Roman" w:cs="Times New Roman"/>
                <w:sz w:val="24"/>
                <w:szCs w:val="24"/>
                <w:lang w:val="ru-RU"/>
              </w:rPr>
              <w:t>))</w:t>
            </w:r>
          </w:p>
        </w:tc>
        <w:tc>
          <w:tcPr>
            <w:tcW w:w="4678" w:type="dxa"/>
            <w:tcBorders>
              <w:top w:val="single" w:sz="4" w:space="0" w:color="000000"/>
              <w:left w:val="single" w:sz="4" w:space="0" w:color="000000"/>
              <w:bottom w:val="single" w:sz="4" w:space="0" w:color="000000"/>
              <w:right w:val="single" w:sz="4" w:space="0" w:color="000000"/>
            </w:tcBorders>
          </w:tcPr>
          <w:p w14:paraId="32E07241" w14:textId="77777777" w:rsidR="00A268D7" w:rsidRPr="00A268D7" w:rsidRDefault="00A268D7">
            <w:pPr>
              <w:pStyle w:val="TableParagraph"/>
              <w:tabs>
                <w:tab w:val="left" w:pos="1651"/>
                <w:tab w:val="left" w:pos="3576"/>
                <w:tab w:val="left" w:pos="4070"/>
                <w:tab w:val="left" w:pos="5099"/>
              </w:tabs>
              <w:spacing w:before="97"/>
              <w:ind w:left="60" w:right="47" w:hanging="1"/>
              <w:rPr>
                <w:i/>
                <w:sz w:val="24"/>
                <w:szCs w:val="24"/>
                <w:lang w:val="ru-RU"/>
              </w:rPr>
            </w:pPr>
          </w:p>
        </w:tc>
      </w:tr>
    </w:tbl>
    <w:p w14:paraId="510A102A" w14:textId="77777777" w:rsidR="00FE7000" w:rsidRDefault="00FE7000" w:rsidP="00DB69EC">
      <w:pPr>
        <w:pStyle w:val="Default"/>
        <w:ind w:firstLine="709"/>
        <w:rPr>
          <w:color w:val="auto"/>
        </w:rPr>
      </w:pPr>
    </w:p>
    <w:p w14:paraId="2F5DE7A1" w14:textId="16F0C370" w:rsidR="008756ED" w:rsidRPr="00FD1C2B" w:rsidRDefault="008756ED" w:rsidP="00536FD9">
      <w:pPr>
        <w:pStyle w:val="Default"/>
        <w:ind w:firstLine="709"/>
        <w:rPr>
          <w:color w:val="auto"/>
        </w:rPr>
      </w:pPr>
      <w:r w:rsidRPr="00FD1C2B">
        <w:rPr>
          <w:color w:val="auto"/>
        </w:rPr>
        <w:t xml:space="preserve">Настоящим подтверждаю, что Заявитель по состоянию на дату подачи настоящего заявления соответствует всем требованиям установленным </w:t>
      </w:r>
      <w:r w:rsidR="00536FD9" w:rsidRPr="00536FD9">
        <w:rPr>
          <w:color w:val="auto"/>
        </w:rPr>
        <w:t>Положен</w:t>
      </w:r>
      <w:r w:rsidR="00536FD9">
        <w:rPr>
          <w:color w:val="auto"/>
        </w:rPr>
        <w:t>ием</w:t>
      </w:r>
      <w:r w:rsidR="00536FD9" w:rsidRPr="00536FD9">
        <w:rPr>
          <w:color w:val="auto"/>
        </w:rPr>
        <w:t xml:space="preserve"> о предоставлении услуг участникам инновационного территориального кластера</w:t>
      </w:r>
      <w:r w:rsidR="00536FD9">
        <w:rPr>
          <w:color w:val="auto"/>
        </w:rPr>
        <w:t xml:space="preserve"> </w:t>
      </w:r>
      <w:r w:rsidR="00536FD9" w:rsidRPr="00536FD9">
        <w:rPr>
          <w:color w:val="auto"/>
        </w:rPr>
        <w:t>«</w:t>
      </w:r>
      <w:proofErr w:type="spellStart"/>
      <w:r w:rsidR="00536FD9" w:rsidRPr="00536FD9">
        <w:rPr>
          <w:color w:val="auto"/>
        </w:rPr>
        <w:t>Smart</w:t>
      </w:r>
      <w:proofErr w:type="spellEnd"/>
      <w:r w:rsidR="00536FD9" w:rsidRPr="00536FD9">
        <w:rPr>
          <w:color w:val="auto"/>
        </w:rPr>
        <w:t xml:space="preserve"> </w:t>
      </w:r>
      <w:proofErr w:type="spellStart"/>
      <w:r w:rsidR="00536FD9" w:rsidRPr="00536FD9">
        <w:rPr>
          <w:color w:val="auto"/>
        </w:rPr>
        <w:t>Technologies</w:t>
      </w:r>
      <w:proofErr w:type="spellEnd"/>
      <w:r w:rsidR="00536FD9" w:rsidRPr="00536FD9">
        <w:rPr>
          <w:color w:val="auto"/>
        </w:rPr>
        <w:t xml:space="preserve"> </w:t>
      </w:r>
      <w:proofErr w:type="spellStart"/>
      <w:r w:rsidR="00536FD9" w:rsidRPr="00536FD9">
        <w:rPr>
          <w:color w:val="auto"/>
        </w:rPr>
        <w:t>Tomsk</w:t>
      </w:r>
      <w:proofErr w:type="spellEnd"/>
      <w:r w:rsidR="00536FD9" w:rsidRPr="00536FD9">
        <w:rPr>
          <w:color w:val="auto"/>
        </w:rPr>
        <w:t>»</w:t>
      </w:r>
      <w:r w:rsidR="00536FD9">
        <w:rPr>
          <w:color w:val="auto"/>
        </w:rPr>
        <w:t xml:space="preserve"> </w:t>
      </w:r>
      <w:r w:rsidRPr="00FD1C2B">
        <w:rPr>
          <w:color w:val="auto"/>
        </w:rPr>
        <w:t xml:space="preserve">утвержденным Приказом АНО «ЦИИТО» от </w:t>
      </w:r>
      <w:r w:rsidR="00EB71E2">
        <w:rPr>
          <w:color w:val="auto"/>
        </w:rPr>
        <w:t>0</w:t>
      </w:r>
      <w:r w:rsidR="00536FD9">
        <w:rPr>
          <w:color w:val="auto"/>
        </w:rPr>
        <w:t>7</w:t>
      </w:r>
      <w:r w:rsidR="007D1092">
        <w:rPr>
          <w:color w:val="auto"/>
        </w:rPr>
        <w:t>.</w:t>
      </w:r>
      <w:r w:rsidR="006F22FA">
        <w:rPr>
          <w:color w:val="auto"/>
        </w:rPr>
        <w:t>0</w:t>
      </w:r>
      <w:r w:rsidR="00EB71E2">
        <w:rPr>
          <w:color w:val="auto"/>
        </w:rPr>
        <w:t>8</w:t>
      </w:r>
      <w:r w:rsidR="007D1092">
        <w:rPr>
          <w:color w:val="auto"/>
        </w:rPr>
        <w:t>.</w:t>
      </w:r>
      <w:r w:rsidR="007D1092" w:rsidRPr="007D1092">
        <w:rPr>
          <w:color w:val="auto"/>
        </w:rPr>
        <w:t>202</w:t>
      </w:r>
      <w:r w:rsidR="00DB69EC">
        <w:rPr>
          <w:color w:val="auto"/>
        </w:rPr>
        <w:t>5</w:t>
      </w:r>
      <w:r w:rsidR="006F22FA">
        <w:rPr>
          <w:color w:val="auto"/>
        </w:rPr>
        <w:t xml:space="preserve"> </w:t>
      </w:r>
      <w:r w:rsidR="007D1092" w:rsidRPr="007D1092">
        <w:rPr>
          <w:color w:val="auto"/>
        </w:rPr>
        <w:t xml:space="preserve">№ </w:t>
      </w:r>
      <w:r w:rsidR="00DB69EC" w:rsidRPr="00DB69EC">
        <w:rPr>
          <w:color w:val="auto"/>
        </w:rPr>
        <w:t>П-</w:t>
      </w:r>
      <w:r w:rsidR="00EB71E2">
        <w:rPr>
          <w:color w:val="auto"/>
        </w:rPr>
        <w:t>4</w:t>
      </w:r>
      <w:r w:rsidR="00536FD9">
        <w:rPr>
          <w:color w:val="auto"/>
        </w:rPr>
        <w:t>6</w:t>
      </w:r>
      <w:r w:rsidR="00DB69EC" w:rsidRPr="00DB69EC">
        <w:rPr>
          <w:color w:val="auto"/>
        </w:rPr>
        <w:t>-25</w:t>
      </w:r>
      <w:r w:rsidR="00DB69EC">
        <w:rPr>
          <w:color w:val="auto"/>
        </w:rPr>
        <w:t>.</w:t>
      </w:r>
    </w:p>
    <w:p w14:paraId="408BEB06" w14:textId="4F2104EB" w:rsidR="008756ED" w:rsidRDefault="008756ED" w:rsidP="008756ED">
      <w:pPr>
        <w:pStyle w:val="Default"/>
        <w:rPr>
          <w:color w:val="auto"/>
        </w:rPr>
      </w:pPr>
      <w:r w:rsidRPr="00FD1C2B">
        <w:rPr>
          <w:b/>
          <w:bCs/>
          <w:color w:val="auto"/>
        </w:rPr>
        <w:tab/>
      </w:r>
      <w:r w:rsidRPr="00FD1C2B">
        <w:rPr>
          <w:color w:val="auto"/>
        </w:rPr>
        <w:t>Настоящим Заявитель гарантирует достоверность представленной в Заявлении информации.</w:t>
      </w:r>
    </w:p>
    <w:p w14:paraId="40C69C83" w14:textId="29278D8F" w:rsidR="00147723" w:rsidRDefault="00147723" w:rsidP="00147723">
      <w:pPr>
        <w:pStyle w:val="Default"/>
        <w:ind w:firstLine="709"/>
        <w:rPr>
          <w:color w:val="auto"/>
        </w:rPr>
      </w:pPr>
      <w:r w:rsidRPr="00147723">
        <w:rPr>
          <w:color w:val="auto"/>
        </w:rPr>
        <w:t>Настоящим подтвержда</w:t>
      </w:r>
      <w:r>
        <w:rPr>
          <w:color w:val="auto"/>
        </w:rPr>
        <w:t>ю</w:t>
      </w:r>
      <w:r w:rsidRPr="00147723">
        <w:rPr>
          <w:color w:val="auto"/>
        </w:rPr>
        <w:t xml:space="preserve"> согласие на выбор </w:t>
      </w:r>
      <w:r>
        <w:rPr>
          <w:color w:val="auto"/>
        </w:rPr>
        <w:t>Внешнего и</w:t>
      </w:r>
      <w:r w:rsidRPr="00147723">
        <w:rPr>
          <w:color w:val="auto"/>
        </w:rPr>
        <w:t>сполнителя Организатором.</w:t>
      </w:r>
    </w:p>
    <w:p w14:paraId="0C21714A" w14:textId="26A8A07C" w:rsidR="00CA4912" w:rsidRPr="006C5014" w:rsidRDefault="00A11D99" w:rsidP="00CA4912">
      <w:pPr>
        <w:pStyle w:val="Default"/>
        <w:ind w:firstLine="709"/>
        <w:rPr>
          <w:color w:val="auto"/>
        </w:rPr>
      </w:pPr>
      <w:r w:rsidRPr="00A11D99">
        <w:rPr>
          <w:color w:val="auto"/>
        </w:rPr>
        <w:t xml:space="preserve">Ознакомился и даю согласие на использование персональных данных в соответствии с Согласием на обработку персональных данных, размещенного на сайте </w:t>
      </w:r>
      <w:hyperlink r:id="rId11" w:history="1">
        <w:r w:rsidR="00CA4912" w:rsidRPr="00CA4912">
          <w:rPr>
            <w:rStyle w:val="a3"/>
            <w:color w:val="auto"/>
            <w:u w:val="none"/>
          </w:rPr>
          <w:t>www.engineering.tomsk.ru</w:t>
        </w:r>
      </w:hyperlink>
      <w:r w:rsidR="00D92E6C" w:rsidRPr="00CA4912">
        <w:rPr>
          <w:color w:val="auto"/>
        </w:rPr>
        <w:t>.</w:t>
      </w:r>
    </w:p>
    <w:p w14:paraId="121A0080" w14:textId="77777777" w:rsidR="00FE7000" w:rsidRPr="00FE7000" w:rsidRDefault="00FE7000" w:rsidP="00CA4912">
      <w:pPr>
        <w:pStyle w:val="Default"/>
        <w:ind w:firstLine="709"/>
        <w:rPr>
          <w:color w:val="auto"/>
        </w:rPr>
      </w:pPr>
    </w:p>
    <w:p w14:paraId="4CD1083C" w14:textId="49EA7F0E" w:rsidR="00CA4912" w:rsidRDefault="0096179F" w:rsidP="00CA4912">
      <w:pPr>
        <w:pStyle w:val="Default"/>
        <w:ind w:firstLine="709"/>
        <w:rPr>
          <w:b/>
          <w:bCs/>
          <w:color w:val="auto"/>
        </w:rPr>
      </w:pPr>
      <w:r w:rsidRPr="0003338C">
        <w:rPr>
          <w:color w:val="auto"/>
        </w:rPr>
        <w:t xml:space="preserve">Прошу рассмотреть настоящее заявление на предоставление следующей услуги </w:t>
      </w:r>
      <w:r w:rsidRPr="0003338C">
        <w:rPr>
          <w:b/>
          <w:bCs/>
          <w:color w:val="auto"/>
        </w:rPr>
        <w:t xml:space="preserve">(отметить знаком только </w:t>
      </w:r>
      <w:r w:rsidR="009F7F90" w:rsidRPr="0003338C">
        <w:rPr>
          <w:b/>
          <w:bCs/>
          <w:color w:val="auto"/>
        </w:rPr>
        <w:t>одну необходимую услугу,</w:t>
      </w:r>
      <w:r w:rsidRPr="0003338C">
        <w:rPr>
          <w:b/>
          <w:bCs/>
          <w:color w:val="auto"/>
        </w:rPr>
        <w:t xml:space="preserve"> </w:t>
      </w:r>
      <w:r w:rsidR="009F7F90">
        <w:rPr>
          <w:b/>
          <w:bCs/>
          <w:color w:val="auto"/>
        </w:rPr>
        <w:t>указанную в</w:t>
      </w:r>
      <w:r w:rsidRPr="0003338C">
        <w:rPr>
          <w:b/>
          <w:bCs/>
          <w:color w:val="auto"/>
        </w:rPr>
        <w:t xml:space="preserve"> Извещени</w:t>
      </w:r>
      <w:r w:rsidR="009F7F90">
        <w:rPr>
          <w:b/>
          <w:bCs/>
          <w:color w:val="auto"/>
        </w:rPr>
        <w:t>и</w:t>
      </w:r>
      <w:r w:rsidRPr="0003338C">
        <w:rPr>
          <w:b/>
          <w:bCs/>
          <w:color w:val="auto"/>
        </w:rPr>
        <w:t>):</w:t>
      </w:r>
    </w:p>
    <w:p w14:paraId="44191BEB" w14:textId="77777777" w:rsidR="00CA4912" w:rsidRPr="00CA4912" w:rsidRDefault="00CA4912" w:rsidP="00CA4912">
      <w:pPr>
        <w:pStyle w:val="Default"/>
        <w:ind w:firstLine="709"/>
        <w:rPr>
          <w:b/>
          <w:bCs/>
          <w:color w:val="auto"/>
        </w:rPr>
      </w:pPr>
    </w:p>
    <w:p w14:paraId="40A69E40" w14:textId="1F80C610" w:rsidR="00CA4912" w:rsidRDefault="00E641D1" w:rsidP="00CA4912">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B1413D">
        <w:rPr>
          <w:rFonts w:ascii="Times New Roman" w:hAnsi="Times New Roman"/>
          <w:sz w:val="24"/>
          <w:szCs w:val="24"/>
        </w:rPr>
      </w:r>
      <w:r w:rsidR="00B1413D">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 xml:space="preserve"> </w:t>
      </w:r>
      <w:r w:rsidR="00C7395C">
        <w:rPr>
          <w:rFonts w:ascii="Times New Roman" w:hAnsi="Times New Roman"/>
          <w:sz w:val="24"/>
          <w:szCs w:val="24"/>
          <w:lang w:val="ru-RU"/>
        </w:rPr>
        <w:tab/>
      </w:r>
      <w:r w:rsidR="0096179F" w:rsidRPr="0003338C">
        <w:rPr>
          <w:rFonts w:ascii="Times New Roman" w:hAnsi="Times New Roman"/>
          <w:sz w:val="24"/>
          <w:szCs w:val="24"/>
          <w:lang w:val="ru-RU"/>
        </w:rPr>
        <w:t>1.</w:t>
      </w:r>
      <w:r w:rsidR="0096179F" w:rsidRPr="0003338C">
        <w:rPr>
          <w:sz w:val="24"/>
          <w:szCs w:val="24"/>
        </w:rPr>
        <w:t xml:space="preserve"> </w:t>
      </w:r>
      <w:r w:rsidR="00C06120" w:rsidRPr="00C06120">
        <w:rPr>
          <w:rFonts w:ascii="Times New Roman" w:hAnsi="Times New Roman"/>
          <w:sz w:val="24"/>
          <w:szCs w:val="24"/>
          <w:lang w:val="ru-RU" w:eastAsia="ru-RU"/>
        </w:rPr>
        <w:t>У</w:t>
      </w:r>
      <w:r w:rsidR="00C06120" w:rsidRPr="00C06120">
        <w:rPr>
          <w:rFonts w:ascii="Times New Roman" w:hAnsi="Times New Roman"/>
          <w:sz w:val="24"/>
          <w:szCs w:val="24"/>
          <w:lang w:eastAsia="ru-RU"/>
        </w:rPr>
        <w:t>слуги (работы) по подготовке процесса производства и реализации продукции (работ, услуг)</w:t>
      </w:r>
      <w:r w:rsidR="00C06120" w:rsidRPr="00C06120">
        <w:rPr>
          <w:rFonts w:ascii="Times New Roman" w:hAnsi="Times New Roman"/>
          <w:sz w:val="24"/>
          <w:szCs w:val="24"/>
          <w:lang w:val="ru-RU"/>
        </w:rPr>
        <w:t xml:space="preserve"> </w:t>
      </w:r>
      <w:r w:rsidR="00C7395C" w:rsidRPr="00C06120">
        <w:rPr>
          <w:rFonts w:ascii="Times New Roman" w:hAnsi="Times New Roman"/>
          <w:sz w:val="24"/>
          <w:szCs w:val="24"/>
          <w:lang w:val="ru-RU"/>
        </w:rPr>
        <w:t>(Лот № 1).</w:t>
      </w:r>
    </w:p>
    <w:p w14:paraId="2A3B1C1F" w14:textId="77777777" w:rsidR="00893ADF" w:rsidRPr="00C7395C" w:rsidRDefault="00893ADF" w:rsidP="00CA4912">
      <w:pPr>
        <w:pStyle w:val="aff0"/>
        <w:spacing w:before="60"/>
        <w:ind w:left="426" w:hanging="426"/>
        <w:jc w:val="both"/>
        <w:rPr>
          <w:rFonts w:ascii="Times New Roman" w:hAnsi="Times New Roman"/>
          <w:sz w:val="24"/>
          <w:szCs w:val="24"/>
          <w:lang w:val="ru-RU"/>
        </w:rPr>
      </w:pPr>
    </w:p>
    <w:p w14:paraId="6D221A91" w14:textId="38B28F9A" w:rsidR="0096179F" w:rsidRDefault="00E641D1" w:rsidP="00CA4912">
      <w:pPr>
        <w:pStyle w:val="aff0"/>
        <w:spacing w:before="60"/>
        <w:ind w:left="426" w:hanging="426"/>
        <w:jc w:val="both"/>
        <w:rPr>
          <w:rFonts w:ascii="Times New Roman" w:eastAsia="Times New Roman" w:hAnsi="Times New Roman"/>
          <w:sz w:val="24"/>
          <w:szCs w:val="24"/>
          <w:lang w:eastAsia="ar-SA"/>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B1413D">
        <w:rPr>
          <w:rFonts w:ascii="Times New Roman" w:hAnsi="Times New Roman"/>
          <w:sz w:val="24"/>
          <w:szCs w:val="24"/>
        </w:rPr>
      </w:r>
      <w:r w:rsidR="00B1413D">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 xml:space="preserve"> 2. </w:t>
      </w:r>
      <w:r w:rsidR="00C06120">
        <w:rPr>
          <w:rFonts w:ascii="Times New Roman" w:hAnsi="Times New Roman"/>
          <w:sz w:val="24"/>
          <w:szCs w:val="24"/>
          <w:lang w:val="ru-RU"/>
        </w:rPr>
        <w:t>П</w:t>
      </w:r>
      <w:r w:rsidR="00C06120" w:rsidRPr="00C06120">
        <w:rPr>
          <w:rFonts w:ascii="Times New Roman" w:hAnsi="Times New Roman"/>
          <w:sz w:val="24"/>
          <w:szCs w:val="24"/>
          <w:lang w:val="ru-RU"/>
        </w:rPr>
        <w:t>редпроектные и проектные услуги (подготовка технико-экономических обоснований, проектно-конструкторских разработок и другие подобные услуги)</w:t>
      </w:r>
      <w:r w:rsidR="00C06120">
        <w:rPr>
          <w:rFonts w:ascii="Times New Roman" w:hAnsi="Times New Roman"/>
          <w:sz w:val="24"/>
          <w:szCs w:val="24"/>
          <w:lang w:val="ru-RU"/>
        </w:rPr>
        <w:t xml:space="preserve"> </w:t>
      </w:r>
      <w:r w:rsidR="00C7395C">
        <w:rPr>
          <w:rFonts w:ascii="Times New Roman" w:eastAsia="Times New Roman" w:hAnsi="Times New Roman"/>
          <w:sz w:val="24"/>
          <w:szCs w:val="24"/>
          <w:lang w:eastAsia="ar-SA"/>
        </w:rPr>
        <w:t xml:space="preserve">(Лот № </w:t>
      </w:r>
      <w:r w:rsidR="00C7395C">
        <w:rPr>
          <w:rFonts w:ascii="Times New Roman" w:eastAsia="Times New Roman" w:hAnsi="Times New Roman"/>
          <w:sz w:val="24"/>
          <w:szCs w:val="24"/>
          <w:lang w:val="ru-RU" w:eastAsia="ar-SA"/>
        </w:rPr>
        <w:t>2</w:t>
      </w:r>
      <w:r w:rsidR="00C7395C" w:rsidRPr="00C7395C">
        <w:rPr>
          <w:rFonts w:ascii="Times New Roman" w:eastAsia="Times New Roman" w:hAnsi="Times New Roman"/>
          <w:sz w:val="24"/>
          <w:szCs w:val="24"/>
          <w:lang w:eastAsia="ar-SA"/>
        </w:rPr>
        <w:t>).</w:t>
      </w:r>
    </w:p>
    <w:p w14:paraId="353BE595" w14:textId="77777777" w:rsidR="00893ADF" w:rsidRPr="00CA4912" w:rsidRDefault="00893ADF" w:rsidP="00CA4912">
      <w:pPr>
        <w:pStyle w:val="aff0"/>
        <w:spacing w:before="60"/>
        <w:ind w:left="426" w:hanging="426"/>
        <w:jc w:val="both"/>
        <w:rPr>
          <w:rFonts w:ascii="Times New Roman" w:hAnsi="Times New Roman"/>
          <w:sz w:val="24"/>
          <w:szCs w:val="24"/>
          <w:lang w:val="ru-RU"/>
        </w:rPr>
      </w:pPr>
    </w:p>
    <w:p w14:paraId="5CCBBA40" w14:textId="55E3486A" w:rsidR="0096179F" w:rsidRDefault="00E641D1" w:rsidP="00CA4912">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B1413D">
        <w:rPr>
          <w:rFonts w:ascii="Times New Roman" w:hAnsi="Times New Roman"/>
          <w:sz w:val="24"/>
          <w:szCs w:val="24"/>
        </w:rPr>
      </w:r>
      <w:r w:rsidR="00B1413D">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CA4912">
        <w:rPr>
          <w:rFonts w:ascii="Times New Roman" w:hAnsi="Times New Roman"/>
          <w:sz w:val="24"/>
          <w:szCs w:val="24"/>
          <w:lang w:val="ru-RU"/>
        </w:rPr>
        <w:t xml:space="preserve"> </w:t>
      </w:r>
      <w:r w:rsidR="00C7395C">
        <w:rPr>
          <w:rFonts w:ascii="Times New Roman" w:hAnsi="Times New Roman"/>
          <w:sz w:val="24"/>
          <w:szCs w:val="24"/>
          <w:lang w:val="ru-RU"/>
        </w:rPr>
        <w:tab/>
      </w:r>
      <w:r w:rsidR="0096179F" w:rsidRPr="0003338C">
        <w:rPr>
          <w:rFonts w:ascii="Times New Roman" w:hAnsi="Times New Roman"/>
          <w:sz w:val="24"/>
          <w:szCs w:val="24"/>
          <w:lang w:val="ru-RU"/>
        </w:rPr>
        <w:t xml:space="preserve">3. </w:t>
      </w:r>
      <w:r w:rsidR="004C18DD">
        <w:rPr>
          <w:rFonts w:ascii="Times New Roman" w:hAnsi="Times New Roman"/>
          <w:sz w:val="24"/>
          <w:szCs w:val="24"/>
          <w:lang w:val="ru-RU"/>
        </w:rPr>
        <w:t>У</w:t>
      </w:r>
      <w:r w:rsidR="004C18DD" w:rsidRPr="004C18DD">
        <w:rPr>
          <w:rFonts w:ascii="Times New Roman" w:hAnsi="Times New Roman"/>
          <w:sz w:val="24"/>
          <w:szCs w:val="24"/>
          <w:lang w:val="ru-RU"/>
        </w:rPr>
        <w:t xml:space="preserve">слуги по прототипированию и промышленному дизайну </w:t>
      </w:r>
      <w:r w:rsidR="00C7395C">
        <w:rPr>
          <w:rFonts w:ascii="Times New Roman" w:hAnsi="Times New Roman"/>
          <w:sz w:val="24"/>
          <w:szCs w:val="24"/>
          <w:lang w:val="ru-RU"/>
        </w:rPr>
        <w:t>(Лот № 3</w:t>
      </w:r>
      <w:r w:rsidR="00C7395C" w:rsidRPr="00C7395C">
        <w:rPr>
          <w:rFonts w:ascii="Times New Roman" w:hAnsi="Times New Roman"/>
          <w:sz w:val="24"/>
          <w:szCs w:val="24"/>
          <w:lang w:val="ru-RU"/>
        </w:rPr>
        <w:t>).</w:t>
      </w:r>
    </w:p>
    <w:p w14:paraId="0B5DE8B2" w14:textId="77777777" w:rsidR="00893ADF" w:rsidRPr="00CA4912" w:rsidRDefault="00893ADF" w:rsidP="00CA4912">
      <w:pPr>
        <w:pStyle w:val="aff0"/>
        <w:spacing w:before="60"/>
        <w:ind w:left="426" w:hanging="426"/>
        <w:jc w:val="both"/>
        <w:rPr>
          <w:rFonts w:ascii="Times New Roman" w:hAnsi="Times New Roman"/>
          <w:sz w:val="24"/>
          <w:szCs w:val="24"/>
          <w:lang w:val="ru-RU"/>
        </w:rPr>
      </w:pPr>
    </w:p>
    <w:p w14:paraId="4C662238" w14:textId="624D1C61" w:rsidR="00D92E6C" w:rsidRPr="004C18DD" w:rsidRDefault="00E641D1" w:rsidP="00CA4912">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B1413D">
        <w:rPr>
          <w:rFonts w:ascii="Times New Roman" w:hAnsi="Times New Roman"/>
          <w:sz w:val="24"/>
          <w:szCs w:val="24"/>
        </w:rPr>
      </w:r>
      <w:r w:rsidR="00B1413D">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4C18DD">
        <w:rPr>
          <w:rFonts w:ascii="Times New Roman" w:hAnsi="Times New Roman"/>
          <w:sz w:val="24"/>
          <w:szCs w:val="24"/>
          <w:lang w:val="ru-RU"/>
        </w:rPr>
        <w:t xml:space="preserve"> </w:t>
      </w:r>
      <w:r w:rsidR="0096179F" w:rsidRPr="0003338C">
        <w:rPr>
          <w:rFonts w:ascii="Times New Roman" w:hAnsi="Times New Roman"/>
          <w:sz w:val="24"/>
          <w:szCs w:val="24"/>
          <w:lang w:val="ru-RU"/>
        </w:rPr>
        <w:t>4.</w:t>
      </w:r>
      <w:r w:rsidR="004C18DD">
        <w:rPr>
          <w:lang w:val="ru-RU"/>
        </w:rPr>
        <w:t xml:space="preserve"> </w:t>
      </w:r>
      <w:r w:rsidR="004C18DD">
        <w:rPr>
          <w:rFonts w:ascii="Times New Roman" w:hAnsi="Times New Roman"/>
          <w:sz w:val="24"/>
          <w:szCs w:val="24"/>
          <w:lang w:val="ru-RU"/>
        </w:rPr>
        <w:t>У</w:t>
      </w:r>
      <w:r w:rsidR="004C18DD" w:rsidRPr="004C18DD">
        <w:rPr>
          <w:rFonts w:ascii="Times New Roman" w:hAnsi="Times New Roman"/>
          <w:sz w:val="24"/>
          <w:szCs w:val="24"/>
        </w:rPr>
        <w:t>слуги по проведению исследовательских работ и работ по испытаниям различных видов.</w:t>
      </w:r>
      <w:r w:rsidR="004C18DD" w:rsidRPr="004C18DD">
        <w:rPr>
          <w:rFonts w:ascii="Times New Roman" w:hAnsi="Times New Roman"/>
          <w:sz w:val="24"/>
          <w:szCs w:val="24"/>
          <w:lang w:val="ru-RU"/>
        </w:rPr>
        <w:t xml:space="preserve"> </w:t>
      </w:r>
      <w:r w:rsidR="00C7395C" w:rsidRPr="004C18DD">
        <w:rPr>
          <w:rFonts w:ascii="Times New Roman" w:hAnsi="Times New Roman"/>
          <w:sz w:val="24"/>
          <w:szCs w:val="24"/>
        </w:rPr>
        <w:t xml:space="preserve">(Лот № </w:t>
      </w:r>
      <w:r w:rsidR="00C7395C" w:rsidRPr="004C18DD">
        <w:rPr>
          <w:rFonts w:ascii="Times New Roman" w:hAnsi="Times New Roman"/>
          <w:sz w:val="24"/>
          <w:szCs w:val="24"/>
          <w:lang w:val="ru-RU"/>
        </w:rPr>
        <w:t>4</w:t>
      </w:r>
      <w:r w:rsidR="00C7395C" w:rsidRPr="004C18DD">
        <w:rPr>
          <w:rFonts w:ascii="Times New Roman" w:hAnsi="Times New Roman"/>
          <w:sz w:val="24"/>
          <w:szCs w:val="24"/>
        </w:rPr>
        <w:t>).</w:t>
      </w:r>
    </w:p>
    <w:p w14:paraId="320D7912" w14:textId="77777777" w:rsidR="00CA4912" w:rsidRDefault="00CA4912" w:rsidP="00C7395C">
      <w:pPr>
        <w:pStyle w:val="Default"/>
        <w:rPr>
          <w:color w:val="auto"/>
        </w:rPr>
      </w:pPr>
    </w:p>
    <w:p w14:paraId="7DC0DE2D" w14:textId="57B0BB47" w:rsidR="00E641D1" w:rsidRPr="00E641D1" w:rsidRDefault="00E641D1" w:rsidP="00E641D1">
      <w:pPr>
        <w:pStyle w:val="Default"/>
        <w:ind w:firstLine="709"/>
        <w:rPr>
          <w:color w:val="auto"/>
        </w:rPr>
      </w:pPr>
      <w:r w:rsidRPr="00E641D1">
        <w:rPr>
          <w:color w:val="auto"/>
        </w:rPr>
        <w:t xml:space="preserve">(должность/лицо по </w:t>
      </w:r>
      <w:proofErr w:type="gramStart"/>
      <w:r w:rsidRPr="00E641D1">
        <w:rPr>
          <w:color w:val="auto"/>
        </w:rPr>
        <w:t xml:space="preserve">доверенности)   </w:t>
      </w:r>
      <w:proofErr w:type="gramEnd"/>
      <w:r w:rsidRPr="00E641D1">
        <w:rPr>
          <w:color w:val="auto"/>
        </w:rPr>
        <w:t xml:space="preserve">                  (подпись)                           (ФИО)</w:t>
      </w:r>
    </w:p>
    <w:p w14:paraId="6B186393" w14:textId="77777777" w:rsidR="00E641D1" w:rsidRPr="00E641D1" w:rsidRDefault="00E641D1" w:rsidP="00E641D1">
      <w:pPr>
        <w:pStyle w:val="Default"/>
        <w:ind w:firstLine="709"/>
        <w:rPr>
          <w:color w:val="auto"/>
        </w:rPr>
      </w:pPr>
      <w:r w:rsidRPr="00E641D1">
        <w:rPr>
          <w:color w:val="auto"/>
        </w:rPr>
        <w:t>М.П. (при наличии)</w:t>
      </w:r>
    </w:p>
    <w:p w14:paraId="180E0954" w14:textId="77777777" w:rsidR="003472D0" w:rsidRDefault="003472D0" w:rsidP="00CE4BBC">
      <w:pPr>
        <w:pStyle w:val="a7"/>
        <w:spacing w:before="1"/>
        <w:rPr>
          <w:b/>
          <w:bCs/>
          <w:lang w:val="ru-RU"/>
        </w:rPr>
      </w:pPr>
    </w:p>
    <w:p w14:paraId="0E32C9F0" w14:textId="77777777" w:rsidR="004C1874" w:rsidRDefault="004C1874" w:rsidP="00CE4BBC">
      <w:pPr>
        <w:pStyle w:val="a7"/>
        <w:spacing w:before="1"/>
        <w:rPr>
          <w:b/>
          <w:bCs/>
          <w:lang w:val="ru-RU"/>
        </w:rPr>
      </w:pPr>
    </w:p>
    <w:p w14:paraId="37D94AEB" w14:textId="77777777" w:rsidR="004C1874" w:rsidRDefault="004C1874" w:rsidP="00CE4BBC">
      <w:pPr>
        <w:pStyle w:val="a7"/>
        <w:spacing w:before="1"/>
        <w:rPr>
          <w:b/>
          <w:bCs/>
          <w:lang w:val="ru-RU"/>
        </w:rPr>
      </w:pPr>
    </w:p>
    <w:p w14:paraId="261BDD2F" w14:textId="77777777" w:rsidR="004C1874" w:rsidRDefault="004C1874" w:rsidP="00CE4BBC">
      <w:pPr>
        <w:pStyle w:val="a7"/>
        <w:spacing w:before="1"/>
        <w:rPr>
          <w:b/>
          <w:bCs/>
          <w:lang w:val="ru-RU"/>
        </w:rPr>
      </w:pPr>
    </w:p>
    <w:p w14:paraId="16012D51" w14:textId="77777777" w:rsidR="004C1874" w:rsidRDefault="004C1874" w:rsidP="00CE4BBC">
      <w:pPr>
        <w:pStyle w:val="a7"/>
        <w:spacing w:before="1"/>
        <w:rPr>
          <w:b/>
          <w:bCs/>
          <w:lang w:val="ru-RU"/>
        </w:rPr>
      </w:pPr>
    </w:p>
    <w:p w14:paraId="46343CB7" w14:textId="77777777" w:rsidR="004C1874" w:rsidRDefault="004C1874" w:rsidP="00CE4BBC">
      <w:pPr>
        <w:pStyle w:val="a7"/>
        <w:spacing w:before="1"/>
        <w:rPr>
          <w:b/>
          <w:bCs/>
          <w:lang w:val="ru-RU"/>
        </w:rPr>
      </w:pPr>
    </w:p>
    <w:p w14:paraId="1BBC8009" w14:textId="2CB4B481" w:rsidR="004C1874" w:rsidRDefault="004C1874" w:rsidP="00CE4BBC">
      <w:pPr>
        <w:pStyle w:val="a7"/>
        <w:spacing w:before="1"/>
        <w:rPr>
          <w:b/>
          <w:bCs/>
          <w:lang w:val="ru-RU"/>
        </w:rPr>
      </w:pPr>
    </w:p>
    <w:p w14:paraId="2B7D896A" w14:textId="0A0D651A" w:rsidR="00893ADF" w:rsidRDefault="00893ADF" w:rsidP="00CE4BBC">
      <w:pPr>
        <w:pStyle w:val="a7"/>
        <w:spacing w:before="1"/>
        <w:rPr>
          <w:b/>
          <w:bCs/>
          <w:lang w:val="ru-RU"/>
        </w:rPr>
      </w:pPr>
    </w:p>
    <w:p w14:paraId="3DFE0EC6" w14:textId="1F34D700" w:rsidR="0035568E" w:rsidRDefault="0035568E" w:rsidP="00CE4BBC">
      <w:pPr>
        <w:pStyle w:val="a7"/>
        <w:spacing w:before="1"/>
        <w:rPr>
          <w:b/>
          <w:bCs/>
          <w:lang w:val="ru-RU"/>
        </w:rPr>
      </w:pPr>
    </w:p>
    <w:p w14:paraId="4928D43F" w14:textId="77777777" w:rsidR="008717D5" w:rsidRDefault="008717D5" w:rsidP="00CE4BBC">
      <w:pPr>
        <w:pStyle w:val="a7"/>
        <w:spacing w:before="1"/>
        <w:rPr>
          <w:b/>
          <w:bCs/>
          <w:lang w:val="ru-RU"/>
        </w:rPr>
      </w:pPr>
    </w:p>
    <w:p w14:paraId="4BFC8537" w14:textId="1B2CBCA1" w:rsidR="001B2516" w:rsidRPr="009F366A" w:rsidRDefault="001B2516" w:rsidP="001B2516">
      <w:pPr>
        <w:pStyle w:val="Default"/>
        <w:spacing w:line="276" w:lineRule="auto"/>
        <w:jc w:val="right"/>
        <w:rPr>
          <w:b/>
          <w:bCs/>
          <w:color w:val="auto"/>
        </w:rPr>
      </w:pPr>
      <w:r w:rsidRPr="009F366A">
        <w:rPr>
          <w:b/>
          <w:bCs/>
          <w:color w:val="auto"/>
        </w:rPr>
        <w:t xml:space="preserve">ПРИЛОЖЕНИЕ № </w:t>
      </w:r>
      <w:r w:rsidR="0073055A">
        <w:rPr>
          <w:b/>
          <w:bCs/>
          <w:color w:val="auto"/>
        </w:rPr>
        <w:t>3</w:t>
      </w:r>
    </w:p>
    <w:p w14:paraId="318F6260" w14:textId="77777777" w:rsidR="001B2516" w:rsidRDefault="001B2516" w:rsidP="001B2516">
      <w:pPr>
        <w:pStyle w:val="Default"/>
        <w:spacing w:line="276" w:lineRule="auto"/>
        <w:jc w:val="right"/>
        <w:rPr>
          <w:color w:val="auto"/>
        </w:rPr>
      </w:pPr>
      <w:r w:rsidRPr="009F366A">
        <w:rPr>
          <w:color w:val="auto"/>
        </w:rPr>
        <w:t>к Положению</w:t>
      </w:r>
      <w:r w:rsidRPr="00FE7000">
        <w:t xml:space="preserve"> </w:t>
      </w:r>
      <w:r w:rsidRPr="00FE7000">
        <w:rPr>
          <w:color w:val="auto"/>
        </w:rPr>
        <w:t xml:space="preserve">о предоставлении услуг </w:t>
      </w:r>
    </w:p>
    <w:p w14:paraId="64BDDD15" w14:textId="77777777" w:rsidR="001B2516" w:rsidRDefault="001B2516" w:rsidP="001B2516">
      <w:pPr>
        <w:pStyle w:val="Default"/>
        <w:spacing w:line="276" w:lineRule="auto"/>
        <w:jc w:val="right"/>
        <w:rPr>
          <w:color w:val="auto"/>
        </w:rPr>
      </w:pPr>
      <w:r w:rsidRPr="009735C9">
        <w:rPr>
          <w:color w:val="auto"/>
        </w:rPr>
        <w:t xml:space="preserve">участникам инновационного территориального кластера </w:t>
      </w:r>
    </w:p>
    <w:p w14:paraId="62D75128" w14:textId="77777777" w:rsidR="001B2516" w:rsidRPr="004B0D98" w:rsidRDefault="001B2516" w:rsidP="001B2516">
      <w:pPr>
        <w:pStyle w:val="Default"/>
        <w:spacing w:line="276" w:lineRule="auto"/>
        <w:jc w:val="right"/>
        <w:rPr>
          <w:color w:val="auto"/>
          <w:lang w:val="en-US"/>
        </w:rPr>
      </w:pPr>
      <w:r w:rsidRPr="004B0D98">
        <w:rPr>
          <w:color w:val="auto"/>
          <w:lang w:val="en-US"/>
        </w:rPr>
        <w:t>«Smart Technologies Tomsk»</w:t>
      </w:r>
    </w:p>
    <w:p w14:paraId="79516643" w14:textId="77777777" w:rsidR="001B2516" w:rsidRPr="004B0D98" w:rsidRDefault="001B2516" w:rsidP="001B2516">
      <w:pPr>
        <w:pStyle w:val="Default"/>
        <w:spacing w:line="276" w:lineRule="auto"/>
        <w:jc w:val="right"/>
        <w:rPr>
          <w:color w:val="auto"/>
          <w:lang w:val="en-US"/>
        </w:rPr>
      </w:pPr>
      <w:r w:rsidRPr="00DB69EC">
        <w:rPr>
          <w:color w:val="auto"/>
        </w:rPr>
        <w:t>АНО</w:t>
      </w:r>
      <w:r w:rsidRPr="004B0D98">
        <w:rPr>
          <w:color w:val="auto"/>
          <w:lang w:val="en-US"/>
        </w:rPr>
        <w:t xml:space="preserve"> «</w:t>
      </w:r>
      <w:r w:rsidRPr="00DB69EC">
        <w:rPr>
          <w:color w:val="auto"/>
        </w:rPr>
        <w:t>ЦИИТО</w:t>
      </w:r>
      <w:r w:rsidRPr="004B0D98">
        <w:rPr>
          <w:color w:val="auto"/>
          <w:lang w:val="en-US"/>
        </w:rPr>
        <w:t>»</w:t>
      </w:r>
    </w:p>
    <w:p w14:paraId="42CD0669" w14:textId="77777777" w:rsidR="001B2516" w:rsidRPr="004B0D98" w:rsidRDefault="001B2516" w:rsidP="001B2516">
      <w:pPr>
        <w:spacing w:before="90"/>
        <w:ind w:right="153"/>
        <w:rPr>
          <w:b/>
          <w:lang w:val="en-US"/>
        </w:rPr>
      </w:pPr>
    </w:p>
    <w:p w14:paraId="4E7BBD8A" w14:textId="77777777" w:rsidR="001B2516" w:rsidRPr="002259CF" w:rsidRDefault="001B2516" w:rsidP="001B2516">
      <w:pPr>
        <w:spacing w:before="90"/>
        <w:ind w:right="153"/>
        <w:rPr>
          <w:bCs/>
        </w:rPr>
      </w:pPr>
      <w:r w:rsidRPr="002259CF">
        <w:rPr>
          <w:bCs/>
        </w:rPr>
        <w:t xml:space="preserve">ФОРМА </w:t>
      </w:r>
    </w:p>
    <w:p w14:paraId="75E78C4A" w14:textId="77777777" w:rsidR="00094F97" w:rsidRDefault="00094F97" w:rsidP="001B2516">
      <w:pPr>
        <w:pStyle w:val="Default"/>
        <w:spacing w:line="276" w:lineRule="auto"/>
        <w:rPr>
          <w:b/>
          <w:color w:val="auto"/>
        </w:rPr>
      </w:pPr>
    </w:p>
    <w:p w14:paraId="4EFDF6C2" w14:textId="77777777" w:rsidR="00094F97" w:rsidRDefault="00094F97" w:rsidP="004C1874">
      <w:pPr>
        <w:pStyle w:val="Default"/>
        <w:spacing w:line="276" w:lineRule="auto"/>
        <w:jc w:val="center"/>
        <w:rPr>
          <w:b/>
          <w:color w:val="auto"/>
        </w:rPr>
      </w:pPr>
    </w:p>
    <w:p w14:paraId="7FF03E53" w14:textId="77777777" w:rsidR="00094F97" w:rsidRDefault="00094F97" w:rsidP="004C1874">
      <w:pPr>
        <w:pStyle w:val="Default"/>
        <w:spacing w:line="276" w:lineRule="auto"/>
        <w:jc w:val="center"/>
        <w:rPr>
          <w:b/>
          <w:color w:val="auto"/>
        </w:rPr>
      </w:pPr>
    </w:p>
    <w:p w14:paraId="5FDB96B5" w14:textId="6F5631A5" w:rsidR="004C1874" w:rsidRDefault="004C1874" w:rsidP="004C1874">
      <w:pPr>
        <w:pStyle w:val="Default"/>
        <w:spacing w:line="276" w:lineRule="auto"/>
        <w:jc w:val="center"/>
        <w:rPr>
          <w:b/>
          <w:color w:val="auto"/>
        </w:rPr>
      </w:pPr>
      <w:r>
        <w:rPr>
          <w:b/>
          <w:color w:val="auto"/>
        </w:rPr>
        <w:t xml:space="preserve">ТЕХНИЧЕСКОЕ ЗАДАНИЕ </w:t>
      </w:r>
    </w:p>
    <w:p w14:paraId="34B15DC7" w14:textId="77777777" w:rsidR="004C1874" w:rsidRDefault="004C1874" w:rsidP="004C1874">
      <w:pPr>
        <w:pStyle w:val="Default"/>
        <w:spacing w:line="276" w:lineRule="auto"/>
        <w:jc w:val="center"/>
        <w:rPr>
          <w:b/>
          <w:color w:val="auto"/>
        </w:rPr>
      </w:pPr>
    </w:p>
    <w:p w14:paraId="13676686" w14:textId="6E0EE722" w:rsidR="004C1874" w:rsidRDefault="004C1874" w:rsidP="004C1874">
      <w:pPr>
        <w:rPr>
          <w:b/>
        </w:rPr>
      </w:pPr>
      <w:r>
        <w:rPr>
          <w:b/>
        </w:rPr>
        <w:t>Наименование услуги:</w:t>
      </w:r>
      <w:r>
        <w:t xml:space="preserve"> </w:t>
      </w:r>
    </w:p>
    <w:p w14:paraId="00D4E43F" w14:textId="77777777" w:rsidR="004C1874" w:rsidRDefault="004C1874" w:rsidP="004C1874">
      <w:pPr>
        <w:rPr>
          <w:b/>
        </w:rPr>
      </w:pPr>
    </w:p>
    <w:p w14:paraId="2A99FDBA" w14:textId="77777777" w:rsidR="004C1874" w:rsidRDefault="004C1874" w:rsidP="004C1874">
      <w:pPr>
        <w:pStyle w:val="Default"/>
        <w:spacing w:line="276" w:lineRule="auto"/>
        <w:jc w:val="center"/>
        <w:rPr>
          <w:b/>
          <w:color w:val="auto"/>
        </w:rPr>
      </w:pPr>
    </w:p>
    <w:p w14:paraId="70A79BFF" w14:textId="77777777" w:rsidR="004C1874" w:rsidRDefault="004C1874" w:rsidP="004C1874">
      <w:pPr>
        <w:pStyle w:val="Default"/>
        <w:numPr>
          <w:ilvl w:val="0"/>
          <w:numId w:val="33"/>
        </w:numPr>
        <w:spacing w:line="276" w:lineRule="auto"/>
        <w:jc w:val="left"/>
        <w:rPr>
          <w:b/>
          <w:bCs/>
          <w:color w:val="auto"/>
        </w:rPr>
      </w:pPr>
      <w:r>
        <w:rPr>
          <w:b/>
          <w:bCs/>
          <w:color w:val="auto"/>
        </w:rPr>
        <w:t>Технические характеристики услуги:</w:t>
      </w:r>
    </w:p>
    <w:p w14:paraId="307419D1" w14:textId="23056494" w:rsidR="004C1874" w:rsidRDefault="004C1874" w:rsidP="004C1874">
      <w:pPr>
        <w:pStyle w:val="Default"/>
        <w:numPr>
          <w:ilvl w:val="1"/>
          <w:numId w:val="33"/>
        </w:numPr>
        <w:spacing w:line="276" w:lineRule="auto"/>
        <w:rPr>
          <w:color w:val="auto"/>
        </w:rPr>
      </w:pPr>
    </w:p>
    <w:p w14:paraId="710F3E11" w14:textId="5B51E5B6" w:rsidR="004C1874" w:rsidRDefault="00893ADF" w:rsidP="00893ADF">
      <w:pPr>
        <w:pStyle w:val="Default"/>
        <w:spacing w:line="276" w:lineRule="auto"/>
        <w:ind w:firstLine="709"/>
        <w:rPr>
          <w:color w:val="auto"/>
        </w:rPr>
      </w:pPr>
      <w:r>
        <w:rPr>
          <w:color w:val="auto"/>
        </w:rPr>
        <w:t>1.2.</w:t>
      </w:r>
    </w:p>
    <w:p w14:paraId="6189CFFE" w14:textId="7EFD2607" w:rsidR="00893ADF" w:rsidRDefault="00893ADF" w:rsidP="00893ADF">
      <w:pPr>
        <w:pStyle w:val="Default"/>
        <w:spacing w:line="276" w:lineRule="auto"/>
        <w:ind w:left="786"/>
        <w:rPr>
          <w:color w:val="auto"/>
        </w:rPr>
      </w:pPr>
    </w:p>
    <w:p w14:paraId="50A8C3D1" w14:textId="756D0AB4" w:rsidR="00893ADF" w:rsidRDefault="00893ADF" w:rsidP="00893ADF">
      <w:pPr>
        <w:pStyle w:val="Default"/>
        <w:spacing w:line="276" w:lineRule="auto"/>
        <w:ind w:left="786"/>
        <w:rPr>
          <w:color w:val="auto"/>
        </w:rPr>
      </w:pPr>
    </w:p>
    <w:p w14:paraId="73409D2A" w14:textId="77777777" w:rsidR="00893ADF" w:rsidRPr="00094F97" w:rsidRDefault="00893ADF" w:rsidP="00893ADF">
      <w:pPr>
        <w:pStyle w:val="Default"/>
        <w:spacing w:line="276" w:lineRule="auto"/>
        <w:ind w:left="786"/>
        <w:rPr>
          <w:color w:val="auto"/>
        </w:rPr>
      </w:pPr>
    </w:p>
    <w:p w14:paraId="62D701DE" w14:textId="323C29A6" w:rsidR="004C1874" w:rsidRPr="00893ADF" w:rsidRDefault="004C1874" w:rsidP="00893ADF">
      <w:pPr>
        <w:pStyle w:val="Default"/>
        <w:numPr>
          <w:ilvl w:val="0"/>
          <w:numId w:val="33"/>
        </w:numPr>
        <w:spacing w:line="276" w:lineRule="auto"/>
        <w:rPr>
          <w:color w:val="auto"/>
        </w:rPr>
      </w:pPr>
      <w:r w:rsidRPr="00893ADF">
        <w:rPr>
          <w:b/>
          <w:bCs/>
          <w:color w:val="auto"/>
        </w:rPr>
        <w:t xml:space="preserve"> Результат оказания услуги:</w:t>
      </w:r>
    </w:p>
    <w:p w14:paraId="6D6F806E" w14:textId="77777777" w:rsidR="004C1874" w:rsidRDefault="004C1874" w:rsidP="004C1874">
      <w:pPr>
        <w:pStyle w:val="Default"/>
        <w:spacing w:line="276" w:lineRule="auto"/>
        <w:ind w:firstLine="708"/>
        <w:rPr>
          <w:color w:val="auto"/>
        </w:rPr>
      </w:pPr>
      <w:r>
        <w:rPr>
          <w:color w:val="auto"/>
        </w:rPr>
        <w:t xml:space="preserve">2.1. Результатом услуги должен быть отчет, содержащий информацию по всем пунктам, раздела 1 настоящего технического задания. </w:t>
      </w:r>
    </w:p>
    <w:p w14:paraId="1D8B7481" w14:textId="6AEF0D30" w:rsidR="00094F97" w:rsidRDefault="00094F97" w:rsidP="004C1874">
      <w:pPr>
        <w:pStyle w:val="Default"/>
        <w:spacing w:line="276" w:lineRule="auto"/>
        <w:ind w:firstLine="708"/>
        <w:rPr>
          <w:color w:val="auto"/>
        </w:rPr>
      </w:pPr>
      <w:r>
        <w:rPr>
          <w:color w:val="auto"/>
        </w:rPr>
        <w:t xml:space="preserve">2.2. </w:t>
      </w:r>
    </w:p>
    <w:p w14:paraId="0A013230" w14:textId="6FD9DBA7" w:rsidR="00094F97" w:rsidRDefault="00094F97" w:rsidP="004C1874">
      <w:pPr>
        <w:pStyle w:val="Default"/>
        <w:spacing w:line="276" w:lineRule="auto"/>
        <w:ind w:firstLine="708"/>
        <w:rPr>
          <w:color w:val="auto"/>
        </w:rPr>
      </w:pPr>
      <w:r>
        <w:rPr>
          <w:color w:val="auto"/>
        </w:rPr>
        <w:t>2.3.</w:t>
      </w:r>
    </w:p>
    <w:p w14:paraId="2BC9DF9E" w14:textId="77777777" w:rsidR="004C1874" w:rsidRDefault="004C1874" w:rsidP="00CE4BBC">
      <w:pPr>
        <w:pStyle w:val="a7"/>
        <w:spacing w:before="1"/>
        <w:rPr>
          <w:b/>
          <w:bCs/>
          <w:lang w:val="ru-RU"/>
        </w:rPr>
      </w:pPr>
    </w:p>
    <w:p w14:paraId="50A69B13" w14:textId="4FE8E486" w:rsidR="00094F97" w:rsidRPr="00893ADF" w:rsidRDefault="00893ADF" w:rsidP="00893ADF">
      <w:pPr>
        <w:pStyle w:val="Default"/>
        <w:numPr>
          <w:ilvl w:val="0"/>
          <w:numId w:val="33"/>
        </w:numPr>
        <w:rPr>
          <w:b/>
          <w:bCs/>
          <w:color w:val="auto"/>
        </w:rPr>
      </w:pPr>
      <w:r w:rsidRPr="00893ADF">
        <w:rPr>
          <w:b/>
          <w:bCs/>
          <w:color w:val="auto"/>
        </w:rPr>
        <w:t>Обязательные требования к внешнему исполнителю, установленные нормативно (наличие лицензий, сертификатов, лабораторий и пр.) с указанием норм права (</w:t>
      </w:r>
      <w:r>
        <w:rPr>
          <w:b/>
          <w:bCs/>
          <w:color w:val="auto"/>
        </w:rPr>
        <w:t>раздел</w:t>
      </w:r>
      <w:r w:rsidRPr="00893ADF">
        <w:rPr>
          <w:b/>
          <w:bCs/>
          <w:color w:val="auto"/>
        </w:rPr>
        <w:t xml:space="preserve"> заполняется при наличии таких требований)</w:t>
      </w:r>
      <w:r w:rsidR="00A43852">
        <w:rPr>
          <w:b/>
          <w:bCs/>
          <w:color w:val="auto"/>
        </w:rPr>
        <w:t>:</w:t>
      </w:r>
    </w:p>
    <w:p w14:paraId="22981A78" w14:textId="353E807C" w:rsidR="00094F97" w:rsidRDefault="00FE7D48" w:rsidP="00094F97">
      <w:pPr>
        <w:pStyle w:val="Default"/>
        <w:ind w:firstLine="709"/>
        <w:rPr>
          <w:color w:val="auto"/>
        </w:rPr>
      </w:pPr>
      <w:r>
        <w:rPr>
          <w:color w:val="auto"/>
        </w:rPr>
        <w:t>3.1.</w:t>
      </w:r>
    </w:p>
    <w:p w14:paraId="403C3D05" w14:textId="7C9DC673" w:rsidR="00094F97" w:rsidRDefault="00FE7D48" w:rsidP="00094F97">
      <w:pPr>
        <w:pStyle w:val="Default"/>
        <w:ind w:firstLine="709"/>
        <w:rPr>
          <w:color w:val="auto"/>
        </w:rPr>
      </w:pPr>
      <w:r>
        <w:rPr>
          <w:color w:val="auto"/>
        </w:rPr>
        <w:t>3.2.</w:t>
      </w:r>
    </w:p>
    <w:p w14:paraId="4BD32063" w14:textId="77777777" w:rsidR="00FE7D48" w:rsidRDefault="00FE7D48" w:rsidP="00094F97">
      <w:pPr>
        <w:pStyle w:val="Default"/>
        <w:ind w:firstLine="709"/>
        <w:rPr>
          <w:color w:val="auto"/>
        </w:rPr>
      </w:pPr>
    </w:p>
    <w:p w14:paraId="0BEB811F" w14:textId="77777777" w:rsidR="00094F97" w:rsidRPr="00E641D1" w:rsidRDefault="00094F97" w:rsidP="00094F97">
      <w:pPr>
        <w:pStyle w:val="Default"/>
        <w:ind w:firstLine="709"/>
        <w:rPr>
          <w:color w:val="auto"/>
        </w:rPr>
      </w:pPr>
      <w:r w:rsidRPr="00E641D1">
        <w:rPr>
          <w:color w:val="auto"/>
        </w:rPr>
        <w:t xml:space="preserve">(должность/лицо по </w:t>
      </w:r>
      <w:proofErr w:type="gramStart"/>
      <w:r w:rsidRPr="00E641D1">
        <w:rPr>
          <w:color w:val="auto"/>
        </w:rPr>
        <w:t xml:space="preserve">доверенности)   </w:t>
      </w:r>
      <w:proofErr w:type="gramEnd"/>
      <w:r w:rsidRPr="00E641D1">
        <w:rPr>
          <w:color w:val="auto"/>
        </w:rPr>
        <w:t xml:space="preserve">                  (подпись)                           (ФИО)</w:t>
      </w:r>
    </w:p>
    <w:p w14:paraId="64C52DA5" w14:textId="77777777" w:rsidR="00094F97" w:rsidRPr="00E641D1" w:rsidRDefault="00094F97" w:rsidP="00094F97">
      <w:pPr>
        <w:pStyle w:val="Default"/>
        <w:ind w:firstLine="709"/>
        <w:rPr>
          <w:color w:val="auto"/>
        </w:rPr>
      </w:pPr>
      <w:r w:rsidRPr="00E641D1">
        <w:rPr>
          <w:color w:val="auto"/>
        </w:rPr>
        <w:t>М.П. (при наличии)</w:t>
      </w:r>
    </w:p>
    <w:p w14:paraId="7B74F34C" w14:textId="77777777" w:rsidR="00094F97" w:rsidRDefault="00094F97" w:rsidP="00094F97">
      <w:pPr>
        <w:pStyle w:val="a7"/>
        <w:spacing w:before="1"/>
        <w:rPr>
          <w:b/>
          <w:bCs/>
          <w:lang w:val="ru-RU"/>
        </w:rPr>
      </w:pPr>
    </w:p>
    <w:p w14:paraId="1E4C2199" w14:textId="77777777" w:rsidR="00C43A37" w:rsidRDefault="00C43A37" w:rsidP="00094F97">
      <w:pPr>
        <w:pStyle w:val="a7"/>
        <w:spacing w:before="1"/>
        <w:rPr>
          <w:b/>
          <w:bCs/>
          <w:lang w:val="ru-RU"/>
        </w:rPr>
      </w:pPr>
    </w:p>
    <w:p w14:paraId="690F52E1" w14:textId="77777777" w:rsidR="00094F97" w:rsidRDefault="00094F97" w:rsidP="00094F97">
      <w:pPr>
        <w:pStyle w:val="a7"/>
        <w:spacing w:before="1"/>
        <w:rPr>
          <w:b/>
          <w:bCs/>
          <w:lang w:val="ru-RU"/>
        </w:rPr>
      </w:pPr>
    </w:p>
    <w:p w14:paraId="5F42C906" w14:textId="77777777" w:rsidR="00C43A37" w:rsidRDefault="00C43A37" w:rsidP="00BF6A86">
      <w:pPr>
        <w:pStyle w:val="a7"/>
        <w:spacing w:before="1"/>
        <w:jc w:val="right"/>
        <w:rPr>
          <w:b/>
          <w:bCs/>
          <w:lang w:val="ru-RU"/>
        </w:rPr>
      </w:pPr>
    </w:p>
    <w:p w14:paraId="2AB75024" w14:textId="77777777" w:rsidR="009972B0" w:rsidRDefault="009972B0" w:rsidP="00BF6A86">
      <w:pPr>
        <w:pStyle w:val="a7"/>
        <w:spacing w:before="1"/>
        <w:jc w:val="right"/>
        <w:rPr>
          <w:b/>
          <w:bCs/>
          <w:lang w:val="ru-RU"/>
        </w:rPr>
      </w:pPr>
    </w:p>
    <w:p w14:paraId="558A2E8C" w14:textId="77777777" w:rsidR="009972B0" w:rsidRDefault="009972B0" w:rsidP="00BF6A86">
      <w:pPr>
        <w:pStyle w:val="a7"/>
        <w:spacing w:before="1"/>
        <w:jc w:val="right"/>
        <w:rPr>
          <w:b/>
          <w:bCs/>
          <w:lang w:val="ru-RU"/>
        </w:rPr>
      </w:pPr>
    </w:p>
    <w:p w14:paraId="312896EA" w14:textId="77777777" w:rsidR="009972B0" w:rsidRDefault="009972B0" w:rsidP="00BF6A86">
      <w:pPr>
        <w:pStyle w:val="a7"/>
        <w:spacing w:before="1"/>
        <w:jc w:val="right"/>
        <w:rPr>
          <w:b/>
          <w:bCs/>
          <w:lang w:val="ru-RU"/>
        </w:rPr>
      </w:pPr>
    </w:p>
    <w:p w14:paraId="7D32519E" w14:textId="77777777" w:rsidR="009972B0" w:rsidRDefault="009972B0" w:rsidP="00BF6A86">
      <w:pPr>
        <w:pStyle w:val="a7"/>
        <w:spacing w:before="1"/>
        <w:jc w:val="right"/>
        <w:rPr>
          <w:b/>
          <w:bCs/>
          <w:lang w:val="ru-RU"/>
        </w:rPr>
      </w:pPr>
    </w:p>
    <w:p w14:paraId="0E720699" w14:textId="77777777" w:rsidR="009972B0" w:rsidRDefault="009972B0" w:rsidP="00BF6A86">
      <w:pPr>
        <w:pStyle w:val="a7"/>
        <w:spacing w:before="1"/>
        <w:jc w:val="right"/>
        <w:rPr>
          <w:b/>
          <w:bCs/>
          <w:lang w:val="ru-RU"/>
        </w:rPr>
      </w:pPr>
    </w:p>
    <w:p w14:paraId="0BA66B1C" w14:textId="3E634609" w:rsidR="009868C0" w:rsidRDefault="009868C0" w:rsidP="009868C0">
      <w:pPr>
        <w:pStyle w:val="Default"/>
        <w:spacing w:line="276" w:lineRule="auto"/>
        <w:rPr>
          <w:b/>
          <w:bCs/>
          <w:color w:val="auto"/>
        </w:rPr>
      </w:pPr>
    </w:p>
    <w:p w14:paraId="01829640" w14:textId="77777777" w:rsidR="008717D5" w:rsidRPr="004B0D98" w:rsidRDefault="008717D5" w:rsidP="009868C0">
      <w:pPr>
        <w:pStyle w:val="Default"/>
        <w:spacing w:line="276" w:lineRule="auto"/>
        <w:rPr>
          <w:b/>
          <w:bCs/>
          <w:color w:val="auto"/>
        </w:rPr>
      </w:pPr>
    </w:p>
    <w:p w14:paraId="33FC7BBB" w14:textId="0EE46303" w:rsidR="008B5943" w:rsidRDefault="008B5943" w:rsidP="008B5943">
      <w:pPr>
        <w:pStyle w:val="Default"/>
        <w:spacing w:line="276" w:lineRule="auto"/>
        <w:jc w:val="right"/>
        <w:rPr>
          <w:b/>
          <w:bCs/>
          <w:color w:val="auto"/>
        </w:rPr>
      </w:pPr>
      <w:r w:rsidRPr="009F366A">
        <w:rPr>
          <w:b/>
          <w:bCs/>
          <w:color w:val="auto"/>
        </w:rPr>
        <w:t xml:space="preserve">ПРИЛОЖЕНИЕ № </w:t>
      </w:r>
      <w:r w:rsidR="0073055A">
        <w:rPr>
          <w:b/>
          <w:bCs/>
          <w:color w:val="auto"/>
        </w:rPr>
        <w:t>4</w:t>
      </w:r>
    </w:p>
    <w:p w14:paraId="59CAEFB0" w14:textId="77777777" w:rsidR="009735C9" w:rsidRPr="009735C9" w:rsidRDefault="009735C9" w:rsidP="009735C9">
      <w:pPr>
        <w:pStyle w:val="Default"/>
        <w:spacing w:line="276" w:lineRule="auto"/>
        <w:jc w:val="right"/>
        <w:rPr>
          <w:color w:val="auto"/>
        </w:rPr>
      </w:pPr>
      <w:r w:rsidRPr="009735C9">
        <w:rPr>
          <w:color w:val="auto"/>
        </w:rPr>
        <w:t xml:space="preserve">к Положению о предоставлении услуг </w:t>
      </w:r>
    </w:p>
    <w:p w14:paraId="595A286D" w14:textId="77777777" w:rsidR="009735C9" w:rsidRPr="009735C9" w:rsidRDefault="009735C9" w:rsidP="009735C9">
      <w:pPr>
        <w:pStyle w:val="Default"/>
        <w:spacing w:line="276" w:lineRule="auto"/>
        <w:jc w:val="right"/>
        <w:rPr>
          <w:color w:val="auto"/>
        </w:rPr>
      </w:pPr>
      <w:r w:rsidRPr="009735C9">
        <w:rPr>
          <w:color w:val="auto"/>
        </w:rPr>
        <w:t xml:space="preserve">участникам инновационного территориального кластера </w:t>
      </w:r>
    </w:p>
    <w:p w14:paraId="72CDB03E" w14:textId="77777777" w:rsidR="009735C9" w:rsidRPr="004B0D98" w:rsidRDefault="009735C9" w:rsidP="009735C9">
      <w:pPr>
        <w:pStyle w:val="Default"/>
        <w:spacing w:line="276" w:lineRule="auto"/>
        <w:jc w:val="right"/>
        <w:rPr>
          <w:color w:val="auto"/>
          <w:lang w:val="en-US"/>
        </w:rPr>
      </w:pPr>
      <w:r w:rsidRPr="004B0D98">
        <w:rPr>
          <w:color w:val="auto"/>
          <w:lang w:val="en-US"/>
        </w:rPr>
        <w:t>«</w:t>
      </w:r>
      <w:r w:rsidRPr="009735C9">
        <w:rPr>
          <w:color w:val="auto"/>
          <w:lang w:val="en-US"/>
        </w:rPr>
        <w:t>Smart</w:t>
      </w:r>
      <w:r w:rsidRPr="004B0D98">
        <w:rPr>
          <w:color w:val="auto"/>
          <w:lang w:val="en-US"/>
        </w:rPr>
        <w:t xml:space="preserve"> </w:t>
      </w:r>
      <w:r w:rsidRPr="009735C9">
        <w:rPr>
          <w:color w:val="auto"/>
          <w:lang w:val="en-US"/>
        </w:rPr>
        <w:t>Technologies</w:t>
      </w:r>
      <w:r w:rsidRPr="004B0D98">
        <w:rPr>
          <w:color w:val="auto"/>
          <w:lang w:val="en-US"/>
        </w:rPr>
        <w:t xml:space="preserve"> </w:t>
      </w:r>
      <w:r w:rsidRPr="009735C9">
        <w:rPr>
          <w:color w:val="auto"/>
          <w:lang w:val="en-US"/>
        </w:rPr>
        <w:t>Tomsk</w:t>
      </w:r>
      <w:r w:rsidRPr="004B0D98">
        <w:rPr>
          <w:color w:val="auto"/>
          <w:lang w:val="en-US"/>
        </w:rPr>
        <w:t>»</w:t>
      </w:r>
    </w:p>
    <w:p w14:paraId="4B0943AE" w14:textId="57EF21C6" w:rsidR="009735C9" w:rsidRPr="004B0D98" w:rsidRDefault="009735C9" w:rsidP="009735C9">
      <w:pPr>
        <w:pStyle w:val="Default"/>
        <w:spacing w:line="276" w:lineRule="auto"/>
        <w:jc w:val="right"/>
        <w:rPr>
          <w:color w:val="auto"/>
          <w:lang w:val="en-US"/>
        </w:rPr>
      </w:pPr>
      <w:r w:rsidRPr="009735C9">
        <w:rPr>
          <w:color w:val="auto"/>
        </w:rPr>
        <w:t>АНО</w:t>
      </w:r>
      <w:r w:rsidRPr="004B0D98">
        <w:rPr>
          <w:color w:val="auto"/>
          <w:lang w:val="en-US"/>
        </w:rPr>
        <w:t xml:space="preserve"> «</w:t>
      </w:r>
      <w:r w:rsidRPr="009735C9">
        <w:rPr>
          <w:color w:val="auto"/>
        </w:rPr>
        <w:t>ЦИИТО</w:t>
      </w:r>
      <w:r w:rsidRPr="004B0D98">
        <w:rPr>
          <w:color w:val="auto"/>
          <w:lang w:val="en-US"/>
        </w:rPr>
        <w:t>»</w:t>
      </w:r>
    </w:p>
    <w:p w14:paraId="508270C4" w14:textId="0E691B2C" w:rsidR="00BC7BD1" w:rsidRPr="004B0D98" w:rsidRDefault="00BC7BD1" w:rsidP="00E641D1">
      <w:pPr>
        <w:pStyle w:val="Default"/>
        <w:rPr>
          <w:color w:val="auto"/>
          <w:lang w:val="en-US"/>
        </w:rPr>
      </w:pPr>
    </w:p>
    <w:p w14:paraId="441B731D" w14:textId="77777777" w:rsidR="002259CF" w:rsidRPr="002259CF" w:rsidRDefault="002259CF" w:rsidP="002259CF">
      <w:pPr>
        <w:spacing w:before="90"/>
        <w:ind w:right="153"/>
        <w:rPr>
          <w:bCs/>
        </w:rPr>
      </w:pPr>
      <w:r w:rsidRPr="002259CF">
        <w:rPr>
          <w:bCs/>
        </w:rPr>
        <w:t xml:space="preserve">ФОРМА </w:t>
      </w:r>
    </w:p>
    <w:p w14:paraId="6CD1B50C" w14:textId="77777777" w:rsidR="002259CF" w:rsidRPr="00AB0A45" w:rsidRDefault="002259CF" w:rsidP="00E641D1">
      <w:pPr>
        <w:pStyle w:val="Default"/>
        <w:rPr>
          <w:color w:val="auto"/>
        </w:rPr>
      </w:pPr>
    </w:p>
    <w:p w14:paraId="3853B9D9" w14:textId="1E8F2FCD" w:rsidR="00A43AE6" w:rsidRDefault="00A43AE6" w:rsidP="00DC4D61">
      <w:pPr>
        <w:pStyle w:val="Default"/>
        <w:spacing w:line="276" w:lineRule="auto"/>
        <w:rPr>
          <w:b/>
          <w:bCs/>
          <w:color w:val="auto"/>
        </w:rPr>
      </w:pPr>
    </w:p>
    <w:p w14:paraId="76298910" w14:textId="3882B372" w:rsidR="0073055A" w:rsidRDefault="002259CF" w:rsidP="0083063C">
      <w:pPr>
        <w:suppressAutoHyphens w:val="0"/>
        <w:jc w:val="center"/>
        <w:rPr>
          <w:b/>
          <w:bCs/>
        </w:rPr>
      </w:pPr>
      <w:r w:rsidRPr="002259CF">
        <w:rPr>
          <w:b/>
          <w:bCs/>
        </w:rPr>
        <w:t>Описание нового инновационного продукта</w:t>
      </w:r>
    </w:p>
    <w:p w14:paraId="092ADC2F" w14:textId="77777777" w:rsidR="0083063C" w:rsidRDefault="0083063C" w:rsidP="0083063C">
      <w:pPr>
        <w:suppressAutoHyphens w:val="0"/>
        <w:jc w:val="center"/>
        <w:rPr>
          <w:b/>
          <w:bCs/>
        </w:rPr>
      </w:pPr>
    </w:p>
    <w:p w14:paraId="554B1E5F" w14:textId="71F3E009" w:rsidR="00893ADF" w:rsidRPr="00893ADF" w:rsidRDefault="00893ADF" w:rsidP="001876F3">
      <w:pPr>
        <w:pStyle w:val="Default"/>
        <w:rPr>
          <w:color w:val="auto"/>
        </w:rPr>
      </w:pPr>
      <w:r>
        <w:rPr>
          <w:b/>
          <w:bCs/>
          <w:color w:val="auto"/>
        </w:rPr>
        <w:tab/>
      </w:r>
      <w:r w:rsidRPr="00893ADF">
        <w:rPr>
          <w:color w:val="auto"/>
        </w:rPr>
        <w:t>Настоящим обязуюсь</w:t>
      </w:r>
      <w:r>
        <w:rPr>
          <w:color w:val="auto"/>
        </w:rPr>
        <w:t xml:space="preserve"> в случае оказания </w:t>
      </w:r>
      <w:r w:rsidRPr="00893ADF">
        <w:rPr>
          <w:color w:val="auto"/>
        </w:rPr>
        <w:t>инженерно-консультационных услуг</w:t>
      </w:r>
      <w:r>
        <w:rPr>
          <w:color w:val="auto"/>
        </w:rPr>
        <w:t xml:space="preserve"> предоставить отчет о создании или модернизации следующего </w:t>
      </w:r>
      <w:r w:rsidRPr="00893ADF">
        <w:rPr>
          <w:color w:val="auto"/>
        </w:rPr>
        <w:t>нового инновационного продукта</w:t>
      </w:r>
      <w:r>
        <w:rPr>
          <w:color w:val="auto"/>
        </w:rPr>
        <w:t xml:space="preserve"> в срок </w:t>
      </w:r>
      <w:r w:rsidRPr="00893ADF">
        <w:rPr>
          <w:color w:val="auto"/>
        </w:rPr>
        <w:t>до 31.12.2025</w:t>
      </w:r>
      <w:r>
        <w:rPr>
          <w:color w:val="auto"/>
        </w:rPr>
        <w:t>.</w:t>
      </w:r>
    </w:p>
    <w:p w14:paraId="5C9177FB" w14:textId="53B4B997" w:rsidR="0073055A" w:rsidRDefault="0073055A" w:rsidP="00DC4D61">
      <w:pPr>
        <w:pStyle w:val="Default"/>
        <w:spacing w:line="276" w:lineRule="auto"/>
        <w:rPr>
          <w:b/>
          <w:bCs/>
          <w:color w:val="auto"/>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6"/>
        <w:gridCol w:w="4947"/>
        <w:gridCol w:w="4123"/>
      </w:tblGrid>
      <w:tr w:rsidR="00DD30B1" w:rsidRPr="00F94980" w14:paraId="5572823C" w14:textId="77777777" w:rsidTr="00FD3B5F">
        <w:trPr>
          <w:trHeight w:val="20"/>
        </w:trPr>
        <w:tc>
          <w:tcPr>
            <w:tcW w:w="564" w:type="dxa"/>
          </w:tcPr>
          <w:p w14:paraId="0422EE72" w14:textId="559433ED" w:rsidR="00DD30B1" w:rsidRDefault="00DD30B1" w:rsidP="00E826CD">
            <w:pPr>
              <w:rPr>
                <w:snapToGrid w:val="0"/>
                <w:lang w:eastAsia="ru-RU"/>
              </w:rPr>
            </w:pPr>
            <w:r>
              <w:rPr>
                <w:snapToGrid w:val="0"/>
                <w:lang w:eastAsia="ru-RU"/>
              </w:rPr>
              <w:t>1</w:t>
            </w:r>
          </w:p>
        </w:tc>
        <w:tc>
          <w:tcPr>
            <w:tcW w:w="5066" w:type="dxa"/>
          </w:tcPr>
          <w:p w14:paraId="1CEA6249" w14:textId="00CA7806" w:rsidR="00DD30B1" w:rsidRPr="00DD30B1" w:rsidRDefault="00DD30B1" w:rsidP="00E826CD">
            <w:pPr>
              <w:rPr>
                <w:snapToGrid w:val="0"/>
                <w:lang w:eastAsia="ru-RU"/>
              </w:rPr>
            </w:pPr>
            <w:r w:rsidRPr="00DD30B1">
              <w:rPr>
                <w:snapToGrid w:val="0"/>
                <w:lang w:eastAsia="ru-RU"/>
              </w:rPr>
              <w:t>Наименование инновационного продукта</w:t>
            </w:r>
            <w:r>
              <w:rPr>
                <w:snapToGrid w:val="0"/>
                <w:lang w:eastAsia="ru-RU"/>
              </w:rPr>
              <w:t>.</w:t>
            </w:r>
          </w:p>
        </w:tc>
        <w:tc>
          <w:tcPr>
            <w:tcW w:w="4222" w:type="dxa"/>
          </w:tcPr>
          <w:p w14:paraId="66C95944" w14:textId="77777777" w:rsidR="00DD30B1" w:rsidRDefault="00DD30B1" w:rsidP="00E826CD">
            <w:pPr>
              <w:rPr>
                <w:snapToGrid w:val="0"/>
                <w:color w:val="0D0D0D"/>
                <w:lang w:eastAsia="ru-RU"/>
              </w:rPr>
            </w:pPr>
          </w:p>
        </w:tc>
      </w:tr>
      <w:tr w:rsidR="00DD30B1" w:rsidRPr="00F94980" w14:paraId="5ABCC351" w14:textId="77777777" w:rsidTr="00FD3B5F">
        <w:trPr>
          <w:trHeight w:val="20"/>
        </w:trPr>
        <w:tc>
          <w:tcPr>
            <w:tcW w:w="564" w:type="dxa"/>
          </w:tcPr>
          <w:p w14:paraId="7A32B540" w14:textId="3198FB91" w:rsidR="00DD30B1" w:rsidRPr="00DD30B1" w:rsidRDefault="00DD30B1" w:rsidP="00E826CD">
            <w:pPr>
              <w:rPr>
                <w:snapToGrid w:val="0"/>
                <w:lang w:eastAsia="ru-RU"/>
              </w:rPr>
            </w:pPr>
            <w:r>
              <w:rPr>
                <w:snapToGrid w:val="0"/>
                <w:lang w:eastAsia="ru-RU"/>
              </w:rPr>
              <w:t>2</w:t>
            </w:r>
          </w:p>
        </w:tc>
        <w:tc>
          <w:tcPr>
            <w:tcW w:w="5066" w:type="dxa"/>
          </w:tcPr>
          <w:p w14:paraId="518427ED" w14:textId="77777777" w:rsidR="00DD30B1" w:rsidRDefault="00DD30B1" w:rsidP="00DD30B1">
            <w:pPr>
              <w:rPr>
                <w:snapToGrid w:val="0"/>
                <w:lang w:eastAsia="ru-RU"/>
              </w:rPr>
            </w:pPr>
            <w:bookmarkStart w:id="3" w:name="_Hlk167111852"/>
            <w:r>
              <w:rPr>
                <w:snapToGrid w:val="0"/>
                <w:lang w:eastAsia="ru-RU"/>
              </w:rPr>
              <w:t>Описание инновационного п</w:t>
            </w:r>
            <w:r w:rsidRPr="004E7A48">
              <w:rPr>
                <w:snapToGrid w:val="0"/>
                <w:lang w:eastAsia="ru-RU"/>
              </w:rPr>
              <w:t>родук</w:t>
            </w:r>
            <w:r>
              <w:rPr>
                <w:snapToGrid w:val="0"/>
                <w:lang w:eastAsia="ru-RU"/>
              </w:rPr>
              <w:t>та</w:t>
            </w:r>
            <w:r w:rsidRPr="004E7A48">
              <w:rPr>
                <w:snapToGrid w:val="0"/>
                <w:lang w:eastAsia="ru-RU"/>
              </w:rPr>
              <w:t xml:space="preserve"> (товары и/или работы и/или услуги и/или иные объекты гражданских прав), </w:t>
            </w:r>
            <w:bookmarkEnd w:id="3"/>
            <w:r w:rsidRPr="0083063C">
              <w:rPr>
                <w:snapToGrid w:val="0"/>
                <w:lang w:eastAsia="ru-RU"/>
              </w:rPr>
              <w:t>который будет создан или модернизирован до 31.12.2025 в результате оказанных инженерно-консультационных услуг</w:t>
            </w:r>
            <w:r>
              <w:rPr>
                <w:snapToGrid w:val="0"/>
                <w:lang w:eastAsia="ru-RU"/>
              </w:rPr>
              <w:t>.</w:t>
            </w:r>
          </w:p>
          <w:p w14:paraId="0713A3BE" w14:textId="77777777" w:rsidR="001876F3" w:rsidRDefault="001876F3" w:rsidP="00DD30B1">
            <w:pPr>
              <w:rPr>
                <w:snapToGrid w:val="0"/>
                <w:lang w:eastAsia="ru-RU"/>
              </w:rPr>
            </w:pPr>
          </w:p>
          <w:p w14:paraId="55FCA03D" w14:textId="1C872142" w:rsidR="00DD30B1" w:rsidRPr="00061452" w:rsidRDefault="00DD30B1" w:rsidP="00DD30B1">
            <w:pPr>
              <w:rPr>
                <w:snapToGrid w:val="0"/>
                <w:lang w:eastAsia="ru-RU"/>
              </w:rPr>
            </w:pPr>
            <w:r w:rsidRPr="00061452">
              <w:rPr>
                <w:snapToGrid w:val="0"/>
                <w:lang w:eastAsia="ru-RU"/>
              </w:rPr>
              <w:t>Под инновационн</w:t>
            </w:r>
            <w:r>
              <w:rPr>
                <w:snapToGrid w:val="0"/>
                <w:lang w:eastAsia="ru-RU"/>
              </w:rPr>
              <w:t>ым</w:t>
            </w:r>
            <w:r w:rsidRPr="00061452">
              <w:rPr>
                <w:snapToGrid w:val="0"/>
                <w:lang w:eastAsia="ru-RU"/>
              </w:rPr>
              <w:t xml:space="preserve"> продук</w:t>
            </w:r>
            <w:r>
              <w:rPr>
                <w:snapToGrid w:val="0"/>
                <w:lang w:eastAsia="ru-RU"/>
              </w:rPr>
              <w:t>том</w:t>
            </w:r>
            <w:r w:rsidRPr="00061452">
              <w:rPr>
                <w:snapToGrid w:val="0"/>
                <w:lang w:eastAsia="ru-RU"/>
              </w:rPr>
              <w:t xml:space="preserve"> понимается продук</w:t>
            </w:r>
            <w:r>
              <w:rPr>
                <w:snapToGrid w:val="0"/>
                <w:lang w:eastAsia="ru-RU"/>
              </w:rPr>
              <w:t>т</w:t>
            </w:r>
            <w:r w:rsidRPr="00061452">
              <w:rPr>
                <w:snapToGrid w:val="0"/>
                <w:lang w:eastAsia="ru-RU"/>
              </w:rPr>
              <w:t xml:space="preserve"> применение которо</w:t>
            </w:r>
            <w:r>
              <w:rPr>
                <w:snapToGrid w:val="0"/>
                <w:lang w:eastAsia="ru-RU"/>
              </w:rPr>
              <w:t>го</w:t>
            </w:r>
            <w:r w:rsidRPr="00061452">
              <w:rPr>
                <w:snapToGrid w:val="0"/>
                <w:lang w:eastAsia="ru-RU"/>
              </w:rPr>
              <w:t xml:space="preserve"> обеспечивает существенное повышение эффективности решения производственных и иных задач за счет:</w:t>
            </w:r>
          </w:p>
          <w:p w14:paraId="579C28A3" w14:textId="019A7F67" w:rsidR="00DD30B1" w:rsidRPr="000811B8" w:rsidRDefault="00DD30B1" w:rsidP="00DD30B1">
            <w:pPr>
              <w:rPr>
                <w:strike/>
                <w:snapToGrid w:val="0"/>
                <w:lang w:eastAsia="ru-RU"/>
              </w:rPr>
            </w:pPr>
            <w:r w:rsidRPr="00061452">
              <w:rPr>
                <w:snapToGrid w:val="0"/>
                <w:lang w:eastAsia="ru-RU"/>
              </w:rPr>
              <w:t>- новых или существенно измененных свойств проду</w:t>
            </w:r>
            <w:r>
              <w:rPr>
                <w:snapToGrid w:val="0"/>
                <w:lang w:eastAsia="ru-RU"/>
              </w:rPr>
              <w:t>кта;</w:t>
            </w:r>
            <w:r w:rsidR="008E5B5B">
              <w:t xml:space="preserve"> </w:t>
            </w:r>
          </w:p>
          <w:p w14:paraId="51320BFA" w14:textId="604B2EE4" w:rsidR="00DD30B1" w:rsidRDefault="00DD30B1" w:rsidP="00E826CD">
            <w:pPr>
              <w:rPr>
                <w:snapToGrid w:val="0"/>
                <w:lang w:eastAsia="ru-RU"/>
              </w:rPr>
            </w:pPr>
            <w:r w:rsidRPr="00061452">
              <w:rPr>
                <w:snapToGrid w:val="0"/>
                <w:lang w:eastAsia="ru-RU"/>
              </w:rPr>
              <w:t>- применения при производстве продук</w:t>
            </w:r>
            <w:r>
              <w:rPr>
                <w:snapToGrid w:val="0"/>
                <w:lang w:eastAsia="ru-RU"/>
              </w:rPr>
              <w:t>та</w:t>
            </w:r>
            <w:r w:rsidRPr="00061452">
              <w:rPr>
                <w:snapToGrid w:val="0"/>
                <w:lang w:eastAsia="ru-RU"/>
              </w:rPr>
              <w:t xml:space="preserve"> новых или измененных материалов, оборудования, технологий, производственных и организационных процессов, существенно снижающих стоимость такой продук</w:t>
            </w:r>
            <w:r>
              <w:rPr>
                <w:snapToGrid w:val="0"/>
                <w:lang w:eastAsia="ru-RU"/>
              </w:rPr>
              <w:t>та.</w:t>
            </w:r>
          </w:p>
        </w:tc>
        <w:tc>
          <w:tcPr>
            <w:tcW w:w="4222" w:type="dxa"/>
          </w:tcPr>
          <w:p w14:paraId="6439B077" w14:textId="77777777" w:rsidR="00DD30B1" w:rsidRDefault="00DD30B1" w:rsidP="00E826CD">
            <w:pPr>
              <w:rPr>
                <w:snapToGrid w:val="0"/>
                <w:color w:val="0D0D0D"/>
                <w:lang w:eastAsia="ru-RU"/>
              </w:rPr>
            </w:pPr>
          </w:p>
          <w:p w14:paraId="08024925" w14:textId="51FCA458" w:rsidR="00DD30B1" w:rsidRDefault="00DD30B1" w:rsidP="00E826CD">
            <w:pPr>
              <w:rPr>
                <w:snapToGrid w:val="0"/>
                <w:color w:val="0D0D0D"/>
                <w:lang w:eastAsia="ru-RU"/>
              </w:rPr>
            </w:pPr>
          </w:p>
        </w:tc>
      </w:tr>
      <w:tr w:rsidR="00DD30B1" w:rsidRPr="00F94980" w14:paraId="21598852" w14:textId="77777777" w:rsidTr="00FD3B5F">
        <w:trPr>
          <w:trHeight w:val="20"/>
        </w:trPr>
        <w:tc>
          <w:tcPr>
            <w:tcW w:w="564" w:type="dxa"/>
          </w:tcPr>
          <w:p w14:paraId="334BB8A6" w14:textId="7948CF82" w:rsidR="00DD30B1" w:rsidRPr="00774AA8" w:rsidRDefault="001876F3" w:rsidP="00E826CD">
            <w:pPr>
              <w:rPr>
                <w:snapToGrid w:val="0"/>
                <w:lang w:eastAsia="ru-RU"/>
              </w:rPr>
            </w:pPr>
            <w:r>
              <w:rPr>
                <w:snapToGrid w:val="0"/>
                <w:lang w:eastAsia="ru-RU"/>
              </w:rPr>
              <w:t>3</w:t>
            </w:r>
          </w:p>
        </w:tc>
        <w:tc>
          <w:tcPr>
            <w:tcW w:w="5066" w:type="dxa"/>
          </w:tcPr>
          <w:p w14:paraId="074B0890" w14:textId="5571F3E9" w:rsidR="00DD30B1" w:rsidRPr="00774AA8" w:rsidRDefault="0038674E" w:rsidP="00E826CD">
            <w:pPr>
              <w:rPr>
                <w:snapToGrid w:val="0"/>
                <w:lang w:eastAsia="ru-RU"/>
              </w:rPr>
            </w:pPr>
            <w:r w:rsidRPr="0038674E">
              <w:rPr>
                <w:snapToGrid w:val="0"/>
                <w:lang w:eastAsia="ru-RU"/>
              </w:rPr>
              <w:t>Дополнительная информация (указывается при наличии)</w:t>
            </w:r>
            <w:r>
              <w:rPr>
                <w:snapToGrid w:val="0"/>
                <w:lang w:eastAsia="ru-RU"/>
              </w:rPr>
              <w:t>.</w:t>
            </w:r>
          </w:p>
        </w:tc>
        <w:tc>
          <w:tcPr>
            <w:tcW w:w="4222" w:type="dxa"/>
          </w:tcPr>
          <w:p w14:paraId="64941E41" w14:textId="77777777" w:rsidR="00DD30B1" w:rsidRDefault="00DD30B1" w:rsidP="00E826CD">
            <w:pPr>
              <w:rPr>
                <w:snapToGrid w:val="0"/>
                <w:color w:val="0D0D0D"/>
                <w:lang w:eastAsia="ru-RU"/>
              </w:rPr>
            </w:pPr>
          </w:p>
        </w:tc>
      </w:tr>
    </w:tbl>
    <w:p w14:paraId="5C92EF52" w14:textId="77777777" w:rsidR="00FD3B5F" w:rsidRDefault="00FD3B5F" w:rsidP="00893ADF">
      <w:pPr>
        <w:pStyle w:val="Default"/>
        <w:ind w:firstLine="709"/>
        <w:rPr>
          <w:color w:val="auto"/>
        </w:rPr>
      </w:pPr>
    </w:p>
    <w:p w14:paraId="29F8A846" w14:textId="77777777" w:rsidR="00FD3B5F" w:rsidRDefault="00FD3B5F" w:rsidP="00893ADF">
      <w:pPr>
        <w:pStyle w:val="Default"/>
        <w:ind w:firstLine="709"/>
        <w:rPr>
          <w:color w:val="auto"/>
        </w:rPr>
      </w:pPr>
    </w:p>
    <w:p w14:paraId="4680F11D" w14:textId="77777777" w:rsidR="00FD3B5F" w:rsidRDefault="00FD3B5F" w:rsidP="00893ADF">
      <w:pPr>
        <w:pStyle w:val="Default"/>
        <w:ind w:firstLine="709"/>
        <w:rPr>
          <w:color w:val="auto"/>
        </w:rPr>
      </w:pPr>
    </w:p>
    <w:p w14:paraId="5A217559" w14:textId="77777777" w:rsidR="00FD3B5F" w:rsidRDefault="00FD3B5F" w:rsidP="00893ADF">
      <w:pPr>
        <w:pStyle w:val="Default"/>
        <w:ind w:firstLine="709"/>
        <w:rPr>
          <w:color w:val="auto"/>
        </w:rPr>
      </w:pPr>
    </w:p>
    <w:p w14:paraId="5B307CB5" w14:textId="5BAEC0A6" w:rsidR="00893ADF" w:rsidRPr="00E641D1" w:rsidRDefault="00FD3B5F" w:rsidP="00893ADF">
      <w:pPr>
        <w:pStyle w:val="Default"/>
        <w:ind w:firstLine="709"/>
        <w:rPr>
          <w:color w:val="auto"/>
        </w:rPr>
      </w:pPr>
      <w:r w:rsidRPr="00E641D1">
        <w:rPr>
          <w:color w:val="auto"/>
        </w:rPr>
        <w:t xml:space="preserve"> </w:t>
      </w:r>
      <w:r w:rsidR="00893ADF" w:rsidRPr="00E641D1">
        <w:rPr>
          <w:color w:val="auto"/>
        </w:rPr>
        <w:t xml:space="preserve">(должность/лицо по </w:t>
      </w:r>
      <w:proofErr w:type="gramStart"/>
      <w:r w:rsidR="00893ADF" w:rsidRPr="00E641D1">
        <w:rPr>
          <w:color w:val="auto"/>
        </w:rPr>
        <w:t xml:space="preserve">доверенности)   </w:t>
      </w:r>
      <w:proofErr w:type="gramEnd"/>
      <w:r w:rsidR="00893ADF" w:rsidRPr="00E641D1">
        <w:rPr>
          <w:color w:val="auto"/>
        </w:rPr>
        <w:t xml:space="preserve">                  (подпись)                           (ФИО)</w:t>
      </w:r>
    </w:p>
    <w:p w14:paraId="6E2D1780" w14:textId="77777777" w:rsidR="00893ADF" w:rsidRPr="00E641D1" w:rsidRDefault="00893ADF" w:rsidP="00893ADF">
      <w:pPr>
        <w:pStyle w:val="Default"/>
        <w:ind w:firstLine="709"/>
        <w:rPr>
          <w:color w:val="auto"/>
        </w:rPr>
      </w:pPr>
      <w:r w:rsidRPr="00E641D1">
        <w:rPr>
          <w:color w:val="auto"/>
        </w:rPr>
        <w:t>М.П. (при наличии)</w:t>
      </w:r>
    </w:p>
    <w:p w14:paraId="52EB6AFB" w14:textId="77777777" w:rsidR="00893ADF" w:rsidRDefault="00893ADF" w:rsidP="00893ADF">
      <w:pPr>
        <w:pStyle w:val="a7"/>
        <w:spacing w:before="1"/>
        <w:rPr>
          <w:b/>
          <w:bCs/>
          <w:lang w:val="ru-RU"/>
        </w:rPr>
      </w:pPr>
    </w:p>
    <w:p w14:paraId="2C74052A" w14:textId="77777777" w:rsidR="00893ADF" w:rsidRDefault="00893ADF" w:rsidP="00893ADF">
      <w:pPr>
        <w:pStyle w:val="a7"/>
        <w:spacing w:before="1"/>
        <w:rPr>
          <w:b/>
          <w:bCs/>
          <w:lang w:val="ru-RU"/>
        </w:rPr>
      </w:pPr>
    </w:p>
    <w:p w14:paraId="10E1DB22" w14:textId="43A073DA" w:rsidR="0073055A" w:rsidRDefault="0073055A" w:rsidP="00DC4D61">
      <w:pPr>
        <w:pStyle w:val="Default"/>
        <w:spacing w:line="276" w:lineRule="auto"/>
        <w:rPr>
          <w:b/>
          <w:bCs/>
          <w:color w:val="auto"/>
        </w:rPr>
      </w:pPr>
    </w:p>
    <w:p w14:paraId="214E9470" w14:textId="509FB764" w:rsidR="0073055A" w:rsidRDefault="0073055A" w:rsidP="00DC4D61">
      <w:pPr>
        <w:pStyle w:val="Default"/>
        <w:spacing w:line="276" w:lineRule="auto"/>
        <w:rPr>
          <w:b/>
          <w:bCs/>
          <w:color w:val="auto"/>
        </w:rPr>
      </w:pPr>
    </w:p>
    <w:p w14:paraId="1A4B4BED" w14:textId="77777777" w:rsidR="00FD3B5F" w:rsidRDefault="00FD3B5F" w:rsidP="00DC4D61">
      <w:pPr>
        <w:pStyle w:val="Default"/>
        <w:spacing w:line="276" w:lineRule="auto"/>
        <w:rPr>
          <w:b/>
          <w:bCs/>
          <w:color w:val="auto"/>
        </w:rPr>
      </w:pPr>
    </w:p>
    <w:p w14:paraId="4058BDB7" w14:textId="77777777" w:rsidR="008717D5" w:rsidRDefault="008717D5" w:rsidP="002259CF">
      <w:pPr>
        <w:pStyle w:val="Default"/>
        <w:spacing w:line="276" w:lineRule="auto"/>
        <w:jc w:val="right"/>
        <w:rPr>
          <w:b/>
          <w:bCs/>
          <w:color w:val="auto"/>
        </w:rPr>
      </w:pPr>
    </w:p>
    <w:p w14:paraId="786AD5D9" w14:textId="09CAB399" w:rsidR="002259CF" w:rsidRDefault="002259CF" w:rsidP="002259CF">
      <w:pPr>
        <w:pStyle w:val="Default"/>
        <w:spacing w:line="276" w:lineRule="auto"/>
        <w:jc w:val="right"/>
        <w:rPr>
          <w:b/>
          <w:bCs/>
          <w:color w:val="auto"/>
        </w:rPr>
      </w:pPr>
      <w:r w:rsidRPr="009F366A">
        <w:rPr>
          <w:b/>
          <w:bCs/>
          <w:color w:val="auto"/>
        </w:rPr>
        <w:t xml:space="preserve">ПРИЛОЖЕНИЕ № </w:t>
      </w:r>
      <w:r>
        <w:rPr>
          <w:b/>
          <w:bCs/>
          <w:color w:val="auto"/>
        </w:rPr>
        <w:t>5</w:t>
      </w:r>
    </w:p>
    <w:p w14:paraId="359ACD75" w14:textId="77777777" w:rsidR="002259CF" w:rsidRPr="009735C9" w:rsidRDefault="002259CF" w:rsidP="002259CF">
      <w:pPr>
        <w:pStyle w:val="Default"/>
        <w:spacing w:line="276" w:lineRule="auto"/>
        <w:jc w:val="right"/>
        <w:rPr>
          <w:color w:val="auto"/>
        </w:rPr>
      </w:pPr>
      <w:r w:rsidRPr="009735C9">
        <w:rPr>
          <w:color w:val="auto"/>
        </w:rPr>
        <w:t xml:space="preserve">к Положению о предоставлении услуг </w:t>
      </w:r>
    </w:p>
    <w:p w14:paraId="0EC8E370" w14:textId="77777777" w:rsidR="002259CF" w:rsidRPr="009735C9" w:rsidRDefault="002259CF" w:rsidP="002259CF">
      <w:pPr>
        <w:pStyle w:val="Default"/>
        <w:spacing w:line="276" w:lineRule="auto"/>
        <w:jc w:val="right"/>
        <w:rPr>
          <w:color w:val="auto"/>
        </w:rPr>
      </w:pPr>
      <w:r w:rsidRPr="009735C9">
        <w:rPr>
          <w:color w:val="auto"/>
        </w:rPr>
        <w:t xml:space="preserve">участникам инновационного территориального кластера </w:t>
      </w:r>
    </w:p>
    <w:p w14:paraId="4BCA02AC" w14:textId="77777777" w:rsidR="002259CF" w:rsidRPr="004B0D98" w:rsidRDefault="002259CF" w:rsidP="002259CF">
      <w:pPr>
        <w:pStyle w:val="Default"/>
        <w:spacing w:line="276" w:lineRule="auto"/>
        <w:jc w:val="right"/>
        <w:rPr>
          <w:color w:val="auto"/>
          <w:lang w:val="en-US"/>
        </w:rPr>
      </w:pPr>
      <w:r w:rsidRPr="004B0D98">
        <w:rPr>
          <w:color w:val="auto"/>
          <w:lang w:val="en-US"/>
        </w:rPr>
        <w:t>«</w:t>
      </w:r>
      <w:r w:rsidRPr="009735C9">
        <w:rPr>
          <w:color w:val="auto"/>
          <w:lang w:val="en-US"/>
        </w:rPr>
        <w:t>Smart</w:t>
      </w:r>
      <w:r w:rsidRPr="004B0D98">
        <w:rPr>
          <w:color w:val="auto"/>
          <w:lang w:val="en-US"/>
        </w:rPr>
        <w:t xml:space="preserve"> </w:t>
      </w:r>
      <w:r w:rsidRPr="009735C9">
        <w:rPr>
          <w:color w:val="auto"/>
          <w:lang w:val="en-US"/>
        </w:rPr>
        <w:t>Technologies</w:t>
      </w:r>
      <w:r w:rsidRPr="004B0D98">
        <w:rPr>
          <w:color w:val="auto"/>
          <w:lang w:val="en-US"/>
        </w:rPr>
        <w:t xml:space="preserve"> </w:t>
      </w:r>
      <w:r w:rsidRPr="009735C9">
        <w:rPr>
          <w:color w:val="auto"/>
          <w:lang w:val="en-US"/>
        </w:rPr>
        <w:t>Tomsk</w:t>
      </w:r>
      <w:r w:rsidRPr="004B0D98">
        <w:rPr>
          <w:color w:val="auto"/>
          <w:lang w:val="en-US"/>
        </w:rPr>
        <w:t>»</w:t>
      </w:r>
    </w:p>
    <w:p w14:paraId="1FD56929" w14:textId="77777777" w:rsidR="002259CF" w:rsidRPr="004B0D98" w:rsidRDefault="002259CF" w:rsidP="002259CF">
      <w:pPr>
        <w:pStyle w:val="Default"/>
        <w:spacing w:line="276" w:lineRule="auto"/>
        <w:jc w:val="right"/>
        <w:rPr>
          <w:color w:val="auto"/>
          <w:lang w:val="en-US"/>
        </w:rPr>
      </w:pPr>
      <w:r w:rsidRPr="009735C9">
        <w:rPr>
          <w:color w:val="auto"/>
        </w:rPr>
        <w:t>АНО</w:t>
      </w:r>
      <w:r w:rsidRPr="004B0D98">
        <w:rPr>
          <w:color w:val="auto"/>
          <w:lang w:val="en-US"/>
        </w:rPr>
        <w:t xml:space="preserve"> «</w:t>
      </w:r>
      <w:r w:rsidRPr="009735C9">
        <w:rPr>
          <w:color w:val="auto"/>
        </w:rPr>
        <w:t>ЦИИТО</w:t>
      </w:r>
      <w:r w:rsidRPr="004B0D98">
        <w:rPr>
          <w:color w:val="auto"/>
          <w:lang w:val="en-US"/>
        </w:rPr>
        <w:t>»</w:t>
      </w:r>
    </w:p>
    <w:p w14:paraId="6CA88B99" w14:textId="19005D34" w:rsidR="0073055A" w:rsidRPr="004B0D98" w:rsidRDefault="0073055A" w:rsidP="002259CF">
      <w:pPr>
        <w:pStyle w:val="Default"/>
        <w:spacing w:line="276" w:lineRule="auto"/>
        <w:jc w:val="right"/>
        <w:rPr>
          <w:b/>
          <w:bCs/>
          <w:color w:val="auto"/>
          <w:lang w:val="en-US"/>
        </w:rPr>
      </w:pPr>
    </w:p>
    <w:p w14:paraId="1E13DCC2" w14:textId="77777777" w:rsidR="00E50ADE" w:rsidRPr="002259CF" w:rsidRDefault="00E50ADE" w:rsidP="00E50ADE">
      <w:pPr>
        <w:spacing w:before="90"/>
        <w:ind w:right="153"/>
        <w:rPr>
          <w:bCs/>
        </w:rPr>
      </w:pPr>
      <w:r w:rsidRPr="002259CF">
        <w:rPr>
          <w:bCs/>
        </w:rPr>
        <w:t xml:space="preserve">ФОРМА </w:t>
      </w:r>
    </w:p>
    <w:p w14:paraId="3E0447AB" w14:textId="453E324E" w:rsidR="0073055A" w:rsidRDefault="0073055A" w:rsidP="00DC4D61">
      <w:pPr>
        <w:pStyle w:val="Default"/>
        <w:spacing w:line="276" w:lineRule="auto"/>
        <w:rPr>
          <w:b/>
          <w:bCs/>
          <w:color w:val="auto"/>
        </w:rPr>
      </w:pPr>
    </w:p>
    <w:p w14:paraId="48A72757" w14:textId="77777777" w:rsidR="002259CF" w:rsidRPr="002259CF" w:rsidRDefault="002259CF" w:rsidP="002259CF">
      <w:pPr>
        <w:suppressAutoHyphens w:val="0"/>
        <w:jc w:val="center"/>
        <w:rPr>
          <w:b/>
          <w:bCs/>
        </w:rPr>
      </w:pPr>
    </w:p>
    <w:p w14:paraId="4F9D1D0E" w14:textId="77777777" w:rsidR="002259CF" w:rsidRPr="002259CF" w:rsidRDefault="002259CF" w:rsidP="002259CF">
      <w:pPr>
        <w:suppressAutoHyphens w:val="0"/>
        <w:jc w:val="center"/>
        <w:rPr>
          <w:b/>
          <w:bCs/>
        </w:rPr>
      </w:pPr>
      <w:r w:rsidRPr="002259CF">
        <w:rPr>
          <w:b/>
          <w:bCs/>
        </w:rPr>
        <w:t>Краткое описание кластерного проекта,</w:t>
      </w:r>
    </w:p>
    <w:p w14:paraId="597083DE" w14:textId="77777777" w:rsidR="002259CF" w:rsidRPr="002259CF" w:rsidRDefault="002259CF" w:rsidP="002259CF">
      <w:pPr>
        <w:suppressAutoHyphens w:val="0"/>
        <w:jc w:val="center"/>
      </w:pPr>
      <w:r w:rsidRPr="002259CF">
        <w:rPr>
          <w:b/>
          <w:bCs/>
        </w:rPr>
        <w:t>в котором используются результаты услуги (работы</w:t>
      </w:r>
      <w:r w:rsidRPr="002259CF">
        <w:t>)</w:t>
      </w:r>
    </w:p>
    <w:p w14:paraId="4C7FB70F" w14:textId="77777777" w:rsidR="002259CF" w:rsidRPr="002259CF" w:rsidRDefault="002259CF" w:rsidP="002259CF">
      <w:pPr>
        <w:suppressAutoHyphens w:val="0"/>
        <w:jc w:val="center"/>
      </w:pPr>
    </w:p>
    <w:p w14:paraId="5A9EAB5D" w14:textId="77777777" w:rsidR="002259CF" w:rsidRPr="002259CF" w:rsidRDefault="002259CF" w:rsidP="002259CF">
      <w:pPr>
        <w:suppressAutoHyphens w:val="0"/>
        <w:spacing w:line="276" w:lineRule="auto"/>
        <w:ind w:firstLine="567"/>
        <w:rPr>
          <w:lang w:eastAsia="ru-RU"/>
        </w:rPr>
      </w:pPr>
      <w:r w:rsidRPr="002259CF">
        <w:rPr>
          <w:lang w:eastAsia="ru-RU"/>
        </w:rPr>
        <w:t>Краткое описание кластерного проекта должно содержать информацию о том, как оказание услуги (работы) будет влиять на развитие Заявителя, какой социально-экономический эффект потенциально может быть достигнут для Томской области.</w:t>
      </w:r>
    </w:p>
    <w:p w14:paraId="142104BA" w14:textId="77777777" w:rsidR="002259CF" w:rsidRPr="002259CF" w:rsidRDefault="002259CF" w:rsidP="002259CF">
      <w:pPr>
        <w:suppressAutoHyphens w:val="0"/>
        <w:spacing w:line="276" w:lineRule="auto"/>
        <w:ind w:firstLine="720"/>
        <w:rPr>
          <w:lang w:eastAsia="ru-RU"/>
        </w:rPr>
      </w:pPr>
    </w:p>
    <w:p w14:paraId="51BF034D" w14:textId="77777777" w:rsidR="002259CF" w:rsidRPr="002259CF" w:rsidRDefault="002259CF" w:rsidP="002259CF">
      <w:pPr>
        <w:suppressAutoHyphens w:val="0"/>
        <w:spacing w:line="276" w:lineRule="auto"/>
        <w:ind w:firstLine="567"/>
        <w:rPr>
          <w:lang w:eastAsia="ru-RU"/>
        </w:rPr>
      </w:pPr>
      <w:r w:rsidRPr="002259CF">
        <w:rPr>
          <w:b/>
          <w:lang w:eastAsia="ru-RU"/>
        </w:rPr>
        <w:t xml:space="preserve">Краткое описание кластерного проекта, в котором используются результаты услуги (работы) </w:t>
      </w:r>
      <w:r w:rsidRPr="002259CF">
        <w:rPr>
          <w:lang w:eastAsia="ru-RU"/>
        </w:rPr>
        <w:t>должно содержать следующие пункты:</w:t>
      </w:r>
    </w:p>
    <w:p w14:paraId="27EE6F80" w14:textId="77777777" w:rsidR="002259CF" w:rsidRPr="002259CF" w:rsidRDefault="002259CF" w:rsidP="002259CF">
      <w:pPr>
        <w:numPr>
          <w:ilvl w:val="0"/>
          <w:numId w:val="38"/>
        </w:numPr>
        <w:tabs>
          <w:tab w:val="left" w:pos="851"/>
        </w:tabs>
        <w:suppressAutoHyphens w:val="0"/>
        <w:spacing w:line="276" w:lineRule="auto"/>
        <w:ind w:left="0" w:firstLine="567"/>
        <w:rPr>
          <w:color w:val="000000"/>
        </w:rPr>
      </w:pPr>
      <w:r w:rsidRPr="002259CF">
        <w:rPr>
          <w:color w:val="000000"/>
        </w:rPr>
        <w:t>идея проекта (в том числе - какую проблему решает применение продукта);</w:t>
      </w:r>
    </w:p>
    <w:p w14:paraId="013842C4" w14:textId="77777777" w:rsidR="002259CF" w:rsidRPr="002259CF" w:rsidRDefault="002259CF" w:rsidP="002259CF">
      <w:pPr>
        <w:numPr>
          <w:ilvl w:val="0"/>
          <w:numId w:val="38"/>
        </w:numPr>
        <w:tabs>
          <w:tab w:val="left" w:pos="851"/>
        </w:tabs>
        <w:suppressAutoHyphens w:val="0"/>
        <w:spacing w:line="276" w:lineRule="auto"/>
        <w:ind w:left="0" w:firstLine="567"/>
        <w:rPr>
          <w:color w:val="000000"/>
        </w:rPr>
      </w:pPr>
      <w:r w:rsidRPr="002259CF">
        <w:rPr>
          <w:color w:val="000000"/>
        </w:rPr>
        <w:t>установленные потребительские свойства продукта, в котором используется результат услуги (работы);</w:t>
      </w:r>
    </w:p>
    <w:p w14:paraId="666614B2" w14:textId="75EFE070" w:rsidR="002259CF" w:rsidRPr="002259CF" w:rsidRDefault="002259CF" w:rsidP="002259CF">
      <w:pPr>
        <w:numPr>
          <w:ilvl w:val="0"/>
          <w:numId w:val="38"/>
        </w:numPr>
        <w:tabs>
          <w:tab w:val="left" w:pos="851"/>
        </w:tabs>
        <w:suppressAutoHyphens w:val="0"/>
        <w:spacing w:line="276" w:lineRule="auto"/>
        <w:ind w:left="0" w:firstLine="567"/>
      </w:pPr>
      <w:r w:rsidRPr="002259CF">
        <w:t>область применения продукта;</w:t>
      </w:r>
    </w:p>
    <w:p w14:paraId="7534D30B" w14:textId="0E8227FE" w:rsidR="002259CF" w:rsidRPr="002259CF" w:rsidRDefault="002259CF" w:rsidP="002259CF">
      <w:pPr>
        <w:numPr>
          <w:ilvl w:val="0"/>
          <w:numId w:val="38"/>
        </w:numPr>
        <w:tabs>
          <w:tab w:val="left" w:pos="851"/>
        </w:tabs>
        <w:suppressAutoHyphens w:val="0"/>
        <w:spacing w:line="276" w:lineRule="auto"/>
        <w:ind w:left="0" w:firstLine="567"/>
      </w:pPr>
      <w:r w:rsidRPr="002259CF">
        <w:t xml:space="preserve">аналоги продукта; </w:t>
      </w:r>
    </w:p>
    <w:p w14:paraId="06914543" w14:textId="32450621" w:rsidR="002259CF" w:rsidRPr="002259CF" w:rsidRDefault="002259CF" w:rsidP="002259CF">
      <w:pPr>
        <w:numPr>
          <w:ilvl w:val="0"/>
          <w:numId w:val="38"/>
        </w:numPr>
        <w:tabs>
          <w:tab w:val="left" w:pos="851"/>
        </w:tabs>
        <w:suppressAutoHyphens w:val="0"/>
        <w:spacing w:line="276" w:lineRule="auto"/>
        <w:ind w:left="0" w:firstLine="567"/>
      </w:pPr>
      <w:r w:rsidRPr="002259CF">
        <w:t>предполагаемые направления коммерциализации продукта, в котором используется результат услуги и потенциальные потребители (покупатели) продукта;</w:t>
      </w:r>
    </w:p>
    <w:p w14:paraId="0E1ABCFC" w14:textId="77777777" w:rsidR="002259CF" w:rsidRPr="002259CF" w:rsidRDefault="002259CF" w:rsidP="002259CF">
      <w:pPr>
        <w:numPr>
          <w:ilvl w:val="0"/>
          <w:numId w:val="38"/>
        </w:numPr>
        <w:tabs>
          <w:tab w:val="left" w:pos="851"/>
        </w:tabs>
        <w:suppressAutoHyphens w:val="0"/>
        <w:spacing w:line="276" w:lineRule="auto"/>
        <w:ind w:left="0" w:firstLine="567"/>
      </w:pPr>
      <w:r w:rsidRPr="002259CF">
        <w:t>ориентировочная цена и себестоимость;</w:t>
      </w:r>
    </w:p>
    <w:p w14:paraId="32D0D861" w14:textId="77777777" w:rsidR="002259CF" w:rsidRPr="002259CF" w:rsidRDefault="002259CF" w:rsidP="002259CF">
      <w:pPr>
        <w:numPr>
          <w:ilvl w:val="0"/>
          <w:numId w:val="38"/>
        </w:numPr>
        <w:tabs>
          <w:tab w:val="left" w:pos="851"/>
        </w:tabs>
        <w:suppressAutoHyphens w:val="0"/>
        <w:spacing w:line="276" w:lineRule="auto"/>
        <w:ind w:left="0" w:firstLine="567"/>
        <w:rPr>
          <w:color w:val="000000"/>
        </w:rPr>
      </w:pPr>
      <w:r w:rsidRPr="002259CF">
        <w:rPr>
          <w:color w:val="000000"/>
        </w:rPr>
        <w:t>стадия проекта (идея, начало продаж, выход на безубыточность и т.д.);</w:t>
      </w:r>
    </w:p>
    <w:p w14:paraId="1109C9FF" w14:textId="77777777" w:rsidR="002259CF" w:rsidRPr="002259CF" w:rsidRDefault="002259CF" w:rsidP="002259CF">
      <w:pPr>
        <w:numPr>
          <w:ilvl w:val="0"/>
          <w:numId w:val="38"/>
        </w:numPr>
        <w:tabs>
          <w:tab w:val="left" w:pos="851"/>
        </w:tabs>
        <w:suppressAutoHyphens w:val="0"/>
        <w:spacing w:line="276" w:lineRule="auto"/>
        <w:ind w:left="0" w:firstLine="567"/>
        <w:rPr>
          <w:color w:val="000000"/>
        </w:rPr>
      </w:pPr>
      <w:r w:rsidRPr="002259CF">
        <w:rPr>
          <w:color w:val="000000"/>
        </w:rPr>
        <w:t>обоснование необходимости получения услуги (работы);</w:t>
      </w:r>
    </w:p>
    <w:p w14:paraId="3F96FD6D" w14:textId="77777777" w:rsidR="002259CF" w:rsidRPr="002259CF" w:rsidRDefault="002259CF" w:rsidP="002259CF">
      <w:pPr>
        <w:numPr>
          <w:ilvl w:val="0"/>
          <w:numId w:val="38"/>
        </w:numPr>
        <w:tabs>
          <w:tab w:val="left" w:pos="851"/>
        </w:tabs>
        <w:suppressAutoHyphens w:val="0"/>
        <w:spacing w:line="276" w:lineRule="auto"/>
        <w:ind w:left="0" w:firstLine="567"/>
        <w:rPr>
          <w:color w:val="000000"/>
        </w:rPr>
      </w:pPr>
      <w:r w:rsidRPr="002259CF">
        <w:rPr>
          <w:color w:val="000000"/>
        </w:rPr>
        <w:t>предполагаемый социально-экономический эффект: создание новых рабочих мест, увеличение отчислений в бюджет и внебюджетные фонды, уровень средней заработной платы созданных рабочих мест (при возможности);</w:t>
      </w:r>
    </w:p>
    <w:p w14:paraId="1E850482" w14:textId="77777777" w:rsidR="002259CF" w:rsidRPr="002259CF" w:rsidRDefault="002259CF" w:rsidP="002259CF">
      <w:pPr>
        <w:numPr>
          <w:ilvl w:val="0"/>
          <w:numId w:val="38"/>
        </w:numPr>
        <w:tabs>
          <w:tab w:val="left" w:pos="993"/>
        </w:tabs>
        <w:suppressAutoHyphens w:val="0"/>
        <w:spacing w:line="276" w:lineRule="auto"/>
        <w:ind w:left="0" w:firstLine="567"/>
        <w:rPr>
          <w:color w:val="000000"/>
        </w:rPr>
      </w:pPr>
      <w:r w:rsidRPr="002259CF">
        <w:rPr>
          <w:color w:val="000000"/>
        </w:rPr>
        <w:t>команда проекта (ключевые участники). Роли участников проекта в его реализации.</w:t>
      </w:r>
    </w:p>
    <w:p w14:paraId="700AB4C2" w14:textId="77777777" w:rsidR="002259CF" w:rsidRPr="002259CF" w:rsidRDefault="002259CF" w:rsidP="002259CF">
      <w:pPr>
        <w:suppressAutoHyphens w:val="0"/>
        <w:spacing w:line="276" w:lineRule="auto"/>
        <w:ind w:firstLine="720"/>
        <w:rPr>
          <w:color w:val="000000"/>
        </w:rPr>
      </w:pPr>
    </w:p>
    <w:p w14:paraId="65C565E5" w14:textId="77777777" w:rsidR="002259CF" w:rsidRPr="002259CF" w:rsidRDefault="002259CF" w:rsidP="002259CF">
      <w:pPr>
        <w:suppressAutoHyphens w:val="0"/>
        <w:spacing w:line="276" w:lineRule="auto"/>
        <w:ind w:firstLine="720"/>
        <w:rPr>
          <w:color w:val="000000"/>
        </w:rPr>
      </w:pPr>
    </w:p>
    <w:p w14:paraId="60E2DFED" w14:textId="77777777" w:rsidR="002259CF" w:rsidRPr="002259CF" w:rsidRDefault="002259CF" w:rsidP="002259CF">
      <w:pPr>
        <w:suppressAutoHyphens w:val="0"/>
        <w:spacing w:line="276" w:lineRule="auto"/>
        <w:ind w:firstLine="720"/>
        <w:rPr>
          <w:color w:val="000000"/>
        </w:rPr>
      </w:pPr>
    </w:p>
    <w:p w14:paraId="4FEFF210" w14:textId="77777777" w:rsidR="002259CF" w:rsidRPr="00E641D1" w:rsidRDefault="002259CF" w:rsidP="002259CF">
      <w:pPr>
        <w:pStyle w:val="Default"/>
        <w:ind w:firstLine="709"/>
        <w:rPr>
          <w:color w:val="auto"/>
        </w:rPr>
      </w:pPr>
      <w:r w:rsidRPr="00E641D1">
        <w:rPr>
          <w:color w:val="auto"/>
        </w:rPr>
        <w:t xml:space="preserve">(должность/лицо по </w:t>
      </w:r>
      <w:proofErr w:type="gramStart"/>
      <w:r w:rsidRPr="00E641D1">
        <w:rPr>
          <w:color w:val="auto"/>
        </w:rPr>
        <w:t xml:space="preserve">доверенности)   </w:t>
      </w:r>
      <w:proofErr w:type="gramEnd"/>
      <w:r w:rsidRPr="00E641D1">
        <w:rPr>
          <w:color w:val="auto"/>
        </w:rPr>
        <w:t xml:space="preserve">                  (подпись)                           (ФИО)</w:t>
      </w:r>
    </w:p>
    <w:p w14:paraId="43263677" w14:textId="77777777" w:rsidR="002259CF" w:rsidRPr="00E641D1" w:rsidRDefault="002259CF" w:rsidP="002259CF">
      <w:pPr>
        <w:pStyle w:val="Default"/>
        <w:ind w:firstLine="709"/>
        <w:rPr>
          <w:color w:val="auto"/>
        </w:rPr>
      </w:pPr>
      <w:r w:rsidRPr="00E641D1">
        <w:rPr>
          <w:color w:val="auto"/>
        </w:rPr>
        <w:t>М.П. (при наличии)</w:t>
      </w:r>
    </w:p>
    <w:p w14:paraId="2C04473A" w14:textId="77777777" w:rsidR="002259CF" w:rsidRDefault="002259CF" w:rsidP="002259CF">
      <w:pPr>
        <w:pStyle w:val="a7"/>
        <w:spacing w:before="1"/>
        <w:rPr>
          <w:b/>
          <w:bCs/>
          <w:lang w:val="ru-RU"/>
        </w:rPr>
      </w:pPr>
    </w:p>
    <w:p w14:paraId="3B2D474D" w14:textId="77777777" w:rsidR="002259CF" w:rsidRDefault="002259CF" w:rsidP="002259CF">
      <w:pPr>
        <w:pStyle w:val="a7"/>
        <w:spacing w:before="1"/>
        <w:rPr>
          <w:b/>
          <w:bCs/>
          <w:lang w:val="ru-RU"/>
        </w:rPr>
      </w:pPr>
    </w:p>
    <w:p w14:paraId="7E1CA33D" w14:textId="2BAF5140" w:rsidR="0073055A" w:rsidRDefault="0073055A" w:rsidP="00DC4D61">
      <w:pPr>
        <w:pStyle w:val="Default"/>
        <w:spacing w:line="276" w:lineRule="auto"/>
        <w:rPr>
          <w:b/>
          <w:bCs/>
          <w:color w:val="auto"/>
        </w:rPr>
      </w:pPr>
    </w:p>
    <w:p w14:paraId="7FCCC1EA" w14:textId="6D381AA7" w:rsidR="0073055A" w:rsidRDefault="0073055A" w:rsidP="00DC4D61">
      <w:pPr>
        <w:pStyle w:val="Default"/>
        <w:spacing w:line="276" w:lineRule="auto"/>
        <w:rPr>
          <w:b/>
          <w:bCs/>
          <w:color w:val="auto"/>
        </w:rPr>
      </w:pPr>
    </w:p>
    <w:p w14:paraId="1C636132" w14:textId="2B947DA1" w:rsidR="0073055A" w:rsidRDefault="0073055A" w:rsidP="00DC4D61">
      <w:pPr>
        <w:pStyle w:val="Default"/>
        <w:spacing w:line="276" w:lineRule="auto"/>
        <w:rPr>
          <w:b/>
          <w:bCs/>
          <w:color w:val="auto"/>
        </w:rPr>
      </w:pPr>
    </w:p>
    <w:p w14:paraId="7AA44162" w14:textId="0A6D39C7" w:rsidR="0073055A" w:rsidRDefault="0073055A" w:rsidP="00DC4D61">
      <w:pPr>
        <w:pStyle w:val="Default"/>
        <w:spacing w:line="276" w:lineRule="auto"/>
        <w:rPr>
          <w:b/>
          <w:bCs/>
          <w:color w:val="auto"/>
        </w:rPr>
      </w:pPr>
    </w:p>
    <w:p w14:paraId="1B4E2D6F" w14:textId="2131C043" w:rsidR="0073055A" w:rsidRDefault="0073055A" w:rsidP="00DC4D61">
      <w:pPr>
        <w:pStyle w:val="Default"/>
        <w:spacing w:line="276" w:lineRule="auto"/>
        <w:rPr>
          <w:b/>
          <w:bCs/>
          <w:color w:val="auto"/>
        </w:rPr>
      </w:pPr>
    </w:p>
    <w:p w14:paraId="7C21CCD8" w14:textId="37BC840A" w:rsidR="0073055A" w:rsidRDefault="0073055A" w:rsidP="00DC4D61">
      <w:pPr>
        <w:pStyle w:val="Default"/>
        <w:spacing w:line="276" w:lineRule="auto"/>
        <w:rPr>
          <w:b/>
          <w:bCs/>
          <w:color w:val="auto"/>
        </w:rPr>
      </w:pPr>
    </w:p>
    <w:p w14:paraId="562239FD" w14:textId="7A178E40" w:rsidR="0073055A" w:rsidRDefault="0073055A" w:rsidP="00DC4D61">
      <w:pPr>
        <w:pStyle w:val="Default"/>
        <w:spacing w:line="276" w:lineRule="auto"/>
        <w:rPr>
          <w:b/>
          <w:bCs/>
          <w:color w:val="auto"/>
        </w:rPr>
      </w:pPr>
    </w:p>
    <w:p w14:paraId="27AA6BC0" w14:textId="7CEB5A3C" w:rsidR="00E50ADE" w:rsidRDefault="00E50ADE" w:rsidP="00E50ADE">
      <w:pPr>
        <w:pStyle w:val="Default"/>
        <w:spacing w:line="276" w:lineRule="auto"/>
        <w:jc w:val="right"/>
        <w:rPr>
          <w:b/>
          <w:bCs/>
          <w:color w:val="auto"/>
        </w:rPr>
      </w:pPr>
      <w:r w:rsidRPr="009F366A">
        <w:rPr>
          <w:b/>
          <w:bCs/>
          <w:color w:val="auto"/>
        </w:rPr>
        <w:t xml:space="preserve">ПРИЛОЖЕНИЕ № </w:t>
      </w:r>
      <w:r w:rsidR="008717D5">
        <w:rPr>
          <w:b/>
          <w:bCs/>
          <w:color w:val="auto"/>
        </w:rPr>
        <w:t>6</w:t>
      </w:r>
    </w:p>
    <w:p w14:paraId="4FF471ED" w14:textId="77777777" w:rsidR="00E50ADE" w:rsidRPr="009735C9" w:rsidRDefault="00E50ADE" w:rsidP="00E50ADE">
      <w:pPr>
        <w:pStyle w:val="Default"/>
        <w:spacing w:line="276" w:lineRule="auto"/>
        <w:jc w:val="right"/>
        <w:rPr>
          <w:color w:val="auto"/>
        </w:rPr>
      </w:pPr>
      <w:r w:rsidRPr="009735C9">
        <w:rPr>
          <w:color w:val="auto"/>
        </w:rPr>
        <w:t xml:space="preserve">к Положению о предоставлении услуг </w:t>
      </w:r>
    </w:p>
    <w:p w14:paraId="6FC36E61" w14:textId="77777777" w:rsidR="00E50ADE" w:rsidRPr="009735C9" w:rsidRDefault="00E50ADE" w:rsidP="00E50ADE">
      <w:pPr>
        <w:pStyle w:val="Default"/>
        <w:spacing w:line="276" w:lineRule="auto"/>
        <w:jc w:val="right"/>
        <w:rPr>
          <w:color w:val="auto"/>
        </w:rPr>
      </w:pPr>
      <w:r w:rsidRPr="009735C9">
        <w:rPr>
          <w:color w:val="auto"/>
        </w:rPr>
        <w:t xml:space="preserve">участникам инновационного территориального кластера </w:t>
      </w:r>
    </w:p>
    <w:p w14:paraId="376E84E9" w14:textId="77777777" w:rsidR="00E50ADE" w:rsidRPr="004B0D98" w:rsidRDefault="00E50ADE" w:rsidP="00E50ADE">
      <w:pPr>
        <w:pStyle w:val="Default"/>
        <w:spacing w:line="276" w:lineRule="auto"/>
        <w:jc w:val="right"/>
        <w:rPr>
          <w:color w:val="auto"/>
          <w:lang w:val="en-US"/>
        </w:rPr>
      </w:pPr>
      <w:r w:rsidRPr="004B0D98">
        <w:rPr>
          <w:color w:val="auto"/>
          <w:lang w:val="en-US"/>
        </w:rPr>
        <w:t>«</w:t>
      </w:r>
      <w:r w:rsidRPr="009735C9">
        <w:rPr>
          <w:color w:val="auto"/>
          <w:lang w:val="en-US"/>
        </w:rPr>
        <w:t>Smart</w:t>
      </w:r>
      <w:r w:rsidRPr="004B0D98">
        <w:rPr>
          <w:color w:val="auto"/>
          <w:lang w:val="en-US"/>
        </w:rPr>
        <w:t xml:space="preserve"> </w:t>
      </w:r>
      <w:r w:rsidRPr="009735C9">
        <w:rPr>
          <w:color w:val="auto"/>
          <w:lang w:val="en-US"/>
        </w:rPr>
        <w:t>Technologies</w:t>
      </w:r>
      <w:r w:rsidRPr="004B0D98">
        <w:rPr>
          <w:color w:val="auto"/>
          <w:lang w:val="en-US"/>
        </w:rPr>
        <w:t xml:space="preserve"> </w:t>
      </w:r>
      <w:r w:rsidRPr="009735C9">
        <w:rPr>
          <w:color w:val="auto"/>
          <w:lang w:val="en-US"/>
        </w:rPr>
        <w:t>Tomsk</w:t>
      </w:r>
      <w:r w:rsidRPr="004B0D98">
        <w:rPr>
          <w:color w:val="auto"/>
          <w:lang w:val="en-US"/>
        </w:rPr>
        <w:t>»</w:t>
      </w:r>
    </w:p>
    <w:p w14:paraId="25EDBA49" w14:textId="77777777" w:rsidR="00E50ADE" w:rsidRPr="004B0D98" w:rsidRDefault="00E50ADE" w:rsidP="00E50ADE">
      <w:pPr>
        <w:pStyle w:val="Default"/>
        <w:spacing w:line="276" w:lineRule="auto"/>
        <w:jc w:val="right"/>
        <w:rPr>
          <w:color w:val="auto"/>
          <w:lang w:val="en-US"/>
        </w:rPr>
      </w:pPr>
      <w:r w:rsidRPr="009735C9">
        <w:rPr>
          <w:color w:val="auto"/>
        </w:rPr>
        <w:t>АНО</w:t>
      </w:r>
      <w:r w:rsidRPr="004B0D98">
        <w:rPr>
          <w:color w:val="auto"/>
          <w:lang w:val="en-US"/>
        </w:rPr>
        <w:t xml:space="preserve"> «</w:t>
      </w:r>
      <w:r w:rsidRPr="009735C9">
        <w:rPr>
          <w:color w:val="auto"/>
        </w:rPr>
        <w:t>ЦИИТО</w:t>
      </w:r>
      <w:r w:rsidRPr="004B0D98">
        <w:rPr>
          <w:color w:val="auto"/>
          <w:lang w:val="en-US"/>
        </w:rPr>
        <w:t>»</w:t>
      </w:r>
    </w:p>
    <w:p w14:paraId="74B92A4D" w14:textId="7E98D251" w:rsidR="0073055A" w:rsidRPr="004B0D98" w:rsidRDefault="0073055A" w:rsidP="00E50ADE">
      <w:pPr>
        <w:pStyle w:val="Default"/>
        <w:spacing w:line="276" w:lineRule="auto"/>
        <w:jc w:val="right"/>
        <w:rPr>
          <w:b/>
          <w:bCs/>
          <w:color w:val="auto"/>
          <w:lang w:val="en-US"/>
        </w:rPr>
      </w:pPr>
    </w:p>
    <w:p w14:paraId="43182F8C" w14:textId="77777777" w:rsidR="00E50ADE" w:rsidRPr="002259CF" w:rsidRDefault="00E50ADE" w:rsidP="00E50ADE">
      <w:pPr>
        <w:spacing w:before="90"/>
        <w:ind w:right="153"/>
        <w:rPr>
          <w:bCs/>
        </w:rPr>
      </w:pPr>
      <w:r w:rsidRPr="002259CF">
        <w:rPr>
          <w:bCs/>
        </w:rPr>
        <w:t xml:space="preserve">ФОРМА </w:t>
      </w:r>
    </w:p>
    <w:p w14:paraId="107E5ADF" w14:textId="5A70D0C9" w:rsidR="0073055A" w:rsidRDefault="0073055A" w:rsidP="00DC4D61">
      <w:pPr>
        <w:pStyle w:val="Default"/>
        <w:spacing w:line="276" w:lineRule="auto"/>
        <w:rPr>
          <w:b/>
          <w:bCs/>
          <w:color w:val="auto"/>
        </w:rPr>
      </w:pPr>
    </w:p>
    <w:p w14:paraId="35069C91" w14:textId="59B12F94" w:rsidR="0073055A" w:rsidRDefault="0073055A" w:rsidP="00DC4D61">
      <w:pPr>
        <w:pStyle w:val="Default"/>
        <w:spacing w:line="276" w:lineRule="auto"/>
        <w:rPr>
          <w:b/>
          <w:bCs/>
          <w:color w:val="auto"/>
        </w:rPr>
      </w:pPr>
    </w:p>
    <w:p w14:paraId="51A2D6A8" w14:textId="3258369B" w:rsidR="00E50ADE" w:rsidRPr="00E50ADE" w:rsidRDefault="00E50ADE" w:rsidP="00553265">
      <w:pPr>
        <w:jc w:val="center"/>
        <w:rPr>
          <w:b/>
          <w:bCs/>
          <w:sz w:val="22"/>
          <w:szCs w:val="22"/>
          <w:lang w:eastAsia="ru-RU"/>
        </w:rPr>
      </w:pPr>
      <w:r w:rsidRPr="00E50ADE">
        <w:rPr>
          <w:b/>
          <w:bCs/>
          <w:sz w:val="22"/>
          <w:szCs w:val="22"/>
          <w:lang w:eastAsia="ru-RU"/>
        </w:rPr>
        <w:t xml:space="preserve">ДОГОВОР № </w:t>
      </w:r>
    </w:p>
    <w:p w14:paraId="6F11C1A5" w14:textId="6E61A086" w:rsidR="00E50ADE" w:rsidRPr="00E50ADE" w:rsidRDefault="00E50ADE" w:rsidP="00553265">
      <w:pPr>
        <w:rPr>
          <w:sz w:val="22"/>
          <w:szCs w:val="22"/>
          <w:lang w:eastAsia="ru-RU"/>
        </w:rPr>
      </w:pPr>
      <w:r w:rsidRPr="00E50ADE">
        <w:rPr>
          <w:sz w:val="22"/>
          <w:szCs w:val="22"/>
          <w:lang w:eastAsia="ru-RU"/>
        </w:rPr>
        <w:t xml:space="preserve">г. Томск </w:t>
      </w:r>
      <w:r w:rsidRPr="00E50ADE">
        <w:rPr>
          <w:sz w:val="22"/>
          <w:szCs w:val="22"/>
          <w:lang w:eastAsia="ru-RU"/>
        </w:rPr>
        <w:tab/>
      </w:r>
      <w:r w:rsidRPr="00E50ADE">
        <w:rPr>
          <w:sz w:val="22"/>
          <w:szCs w:val="22"/>
          <w:lang w:eastAsia="ru-RU"/>
        </w:rPr>
        <w:tab/>
      </w:r>
      <w:r w:rsidRPr="00E50ADE">
        <w:rPr>
          <w:sz w:val="22"/>
          <w:szCs w:val="22"/>
          <w:lang w:eastAsia="ru-RU"/>
        </w:rPr>
        <w:tab/>
      </w:r>
      <w:r w:rsidRPr="00E50ADE">
        <w:rPr>
          <w:sz w:val="22"/>
          <w:szCs w:val="22"/>
          <w:lang w:eastAsia="ru-RU"/>
        </w:rPr>
        <w:tab/>
      </w:r>
      <w:r w:rsidRPr="00E50ADE">
        <w:rPr>
          <w:sz w:val="22"/>
          <w:szCs w:val="22"/>
          <w:lang w:eastAsia="ru-RU"/>
        </w:rPr>
        <w:tab/>
      </w:r>
      <w:r w:rsidRPr="00E50ADE">
        <w:rPr>
          <w:sz w:val="22"/>
          <w:szCs w:val="22"/>
          <w:lang w:eastAsia="ru-RU"/>
        </w:rPr>
        <w:tab/>
      </w:r>
      <w:r w:rsidRPr="00E50ADE">
        <w:rPr>
          <w:sz w:val="22"/>
          <w:szCs w:val="22"/>
          <w:lang w:eastAsia="ru-RU"/>
        </w:rPr>
        <w:tab/>
      </w:r>
      <w:r w:rsidRPr="00E50ADE">
        <w:rPr>
          <w:sz w:val="22"/>
          <w:szCs w:val="22"/>
          <w:lang w:eastAsia="ru-RU"/>
        </w:rPr>
        <w:tab/>
      </w:r>
      <w:r w:rsidRPr="00E50ADE">
        <w:rPr>
          <w:sz w:val="22"/>
          <w:szCs w:val="22"/>
          <w:lang w:eastAsia="ru-RU"/>
        </w:rPr>
        <w:tab/>
      </w:r>
      <w:r w:rsidRPr="00E50ADE">
        <w:rPr>
          <w:color w:val="FF0000"/>
          <w:sz w:val="22"/>
          <w:szCs w:val="22"/>
          <w:lang w:eastAsia="ru-RU"/>
        </w:rPr>
        <w:t xml:space="preserve">         </w:t>
      </w:r>
      <w:proofErr w:type="gramStart"/>
      <w:r w:rsidRPr="00E50ADE">
        <w:rPr>
          <w:color w:val="FF0000"/>
          <w:sz w:val="22"/>
          <w:szCs w:val="22"/>
          <w:lang w:eastAsia="ru-RU"/>
        </w:rPr>
        <w:t xml:space="preserve">   </w:t>
      </w:r>
      <w:r w:rsidRPr="00E50ADE">
        <w:rPr>
          <w:sz w:val="22"/>
          <w:szCs w:val="22"/>
          <w:lang w:eastAsia="ru-RU"/>
        </w:rPr>
        <w:t>«</w:t>
      </w:r>
      <w:proofErr w:type="gramEnd"/>
      <w:r>
        <w:rPr>
          <w:sz w:val="22"/>
          <w:szCs w:val="22"/>
          <w:lang w:eastAsia="ru-RU"/>
        </w:rPr>
        <w:t>__</w:t>
      </w:r>
      <w:r w:rsidRPr="00E50ADE">
        <w:rPr>
          <w:sz w:val="22"/>
          <w:szCs w:val="22"/>
          <w:lang w:eastAsia="ru-RU"/>
        </w:rPr>
        <w:t xml:space="preserve">» </w:t>
      </w:r>
      <w:r>
        <w:rPr>
          <w:sz w:val="22"/>
          <w:szCs w:val="22"/>
          <w:lang w:eastAsia="ru-RU"/>
        </w:rPr>
        <w:t>_____</w:t>
      </w:r>
      <w:r w:rsidRPr="00E50ADE">
        <w:rPr>
          <w:sz w:val="22"/>
          <w:szCs w:val="22"/>
          <w:lang w:eastAsia="ru-RU"/>
        </w:rPr>
        <w:t xml:space="preserve"> 202</w:t>
      </w:r>
      <w:r>
        <w:rPr>
          <w:sz w:val="22"/>
          <w:szCs w:val="22"/>
          <w:lang w:eastAsia="ru-RU"/>
        </w:rPr>
        <w:t>5</w:t>
      </w:r>
      <w:r w:rsidRPr="00E50ADE">
        <w:rPr>
          <w:sz w:val="22"/>
          <w:szCs w:val="22"/>
          <w:lang w:eastAsia="ru-RU"/>
        </w:rPr>
        <w:t xml:space="preserve"> г.</w:t>
      </w:r>
    </w:p>
    <w:p w14:paraId="173ED63F" w14:textId="77777777" w:rsidR="00E50ADE" w:rsidRPr="00E50ADE" w:rsidRDefault="00E50ADE" w:rsidP="00553265">
      <w:pPr>
        <w:rPr>
          <w:sz w:val="22"/>
          <w:szCs w:val="22"/>
          <w:lang w:eastAsia="ru-RU"/>
        </w:rPr>
      </w:pPr>
    </w:p>
    <w:p w14:paraId="60ADF9BD" w14:textId="32858E0B" w:rsidR="00E50ADE" w:rsidRPr="00E50ADE" w:rsidRDefault="00E50ADE" w:rsidP="00553265">
      <w:pPr>
        <w:ind w:firstLine="567"/>
        <w:rPr>
          <w:sz w:val="22"/>
          <w:szCs w:val="22"/>
          <w:lang w:eastAsia="ru-RU"/>
        </w:rPr>
      </w:pPr>
      <w:r w:rsidRPr="00E50ADE">
        <w:rPr>
          <w:b/>
          <w:bCs/>
          <w:sz w:val="22"/>
          <w:szCs w:val="22"/>
          <w:lang w:eastAsia="ru-RU"/>
        </w:rPr>
        <w:t>Автономная некоммерческая организация «Центр инжиниринга и инноваций Томской области»</w:t>
      </w:r>
      <w:r w:rsidRPr="00E50ADE">
        <w:rPr>
          <w:sz w:val="22"/>
          <w:szCs w:val="22"/>
          <w:lang w:eastAsia="ru-RU"/>
        </w:rPr>
        <w:t>, являющаяся получателем субсидии (</w:t>
      </w:r>
      <w:r w:rsidRPr="00556472">
        <w:rPr>
          <w:sz w:val="22"/>
          <w:szCs w:val="22"/>
          <w:lang w:eastAsia="ru-RU"/>
        </w:rPr>
        <w:t>Соглашение о предоставлении субсидии из областного бюджета некоммерческим организациям, не являющимся государственными (муниципальными) учреждениями от 05.08.2025 № 11/25</w:t>
      </w:r>
      <w:r w:rsidR="00276D97">
        <w:rPr>
          <w:sz w:val="22"/>
          <w:szCs w:val="22"/>
          <w:lang w:eastAsia="ru-RU"/>
        </w:rPr>
        <w:t>, заключенное</w:t>
      </w:r>
      <w:r w:rsidR="00556472" w:rsidRPr="00556472">
        <w:rPr>
          <w:rFonts w:ascii="PT Astra Serif" w:hAnsi="PT Astra Serif"/>
          <w:sz w:val="22"/>
          <w:szCs w:val="22"/>
        </w:rPr>
        <w:t xml:space="preserve"> в целях реализации мероприятий по обеспечению организаций - участников кластера комплексом инженерно-консультационных и инжиниринговых услуг в рамках </w:t>
      </w:r>
      <w:bookmarkStart w:id="4" w:name="Par128"/>
      <w:bookmarkEnd w:id="4"/>
      <w:r w:rsidR="00556472" w:rsidRPr="00556472">
        <w:rPr>
          <w:rFonts w:ascii="PT Astra Serif" w:hAnsi="PT Astra Serif"/>
          <w:sz w:val="22"/>
          <w:szCs w:val="22"/>
        </w:rPr>
        <w:t xml:space="preserve">государственной программы «Научно-технологическое развитие Томской области», утвержденной постановлением Администрации Томской области от 27.09.2019 № 359а </w:t>
      </w:r>
      <w:r w:rsidRPr="00E50ADE">
        <w:rPr>
          <w:sz w:val="22"/>
          <w:szCs w:val="22"/>
          <w:lang w:eastAsia="ru-RU"/>
        </w:rPr>
        <w:t xml:space="preserve">(далее – Субсидия), именуемая в дальнейшем «ЗАКАЗЧИК 1», в лице директора Ефимова Александра Александровича, действующего на основании Устава, с одной стороны, и </w:t>
      </w:r>
    </w:p>
    <w:p w14:paraId="0D52B31C" w14:textId="074FBDBC" w:rsidR="00E50ADE" w:rsidRPr="00E50ADE" w:rsidRDefault="00E50ADE" w:rsidP="00553265">
      <w:pPr>
        <w:ind w:right="-1" w:firstLine="567"/>
        <w:rPr>
          <w:sz w:val="22"/>
          <w:szCs w:val="22"/>
          <w:lang w:eastAsia="ru-RU"/>
        </w:rPr>
      </w:pPr>
      <w:bookmarkStart w:id="5" w:name="_Hlk48830973"/>
      <w:r w:rsidRPr="00E50ADE">
        <w:rPr>
          <w:b/>
          <w:sz w:val="22"/>
          <w:szCs w:val="22"/>
          <w:lang w:eastAsia="ru-RU"/>
        </w:rPr>
        <w:t>Общество с ограниченной ответственностью «</w:t>
      </w:r>
      <w:r w:rsidR="00556472">
        <w:rPr>
          <w:b/>
          <w:sz w:val="22"/>
          <w:szCs w:val="22"/>
          <w:lang w:eastAsia="ru-RU"/>
        </w:rPr>
        <w:t>______</w:t>
      </w:r>
      <w:r w:rsidRPr="00E50ADE">
        <w:rPr>
          <w:b/>
          <w:sz w:val="22"/>
          <w:szCs w:val="22"/>
          <w:lang w:eastAsia="ru-RU"/>
        </w:rPr>
        <w:t>»</w:t>
      </w:r>
      <w:r w:rsidRPr="00E50ADE">
        <w:rPr>
          <w:sz w:val="22"/>
          <w:szCs w:val="22"/>
          <w:lang w:eastAsia="ru-RU"/>
        </w:rPr>
        <w:t>, именуемое в дальнейшем «ЗАКАЗЧИК 2», в лице директора</w:t>
      </w:r>
      <w:r w:rsidR="00556472">
        <w:rPr>
          <w:sz w:val="22"/>
          <w:szCs w:val="22"/>
          <w:lang w:eastAsia="ru-RU"/>
        </w:rPr>
        <w:t>_________________</w:t>
      </w:r>
      <w:r w:rsidRPr="00E50ADE">
        <w:rPr>
          <w:sz w:val="22"/>
          <w:szCs w:val="22"/>
          <w:lang w:eastAsia="ru-RU"/>
        </w:rPr>
        <w:t>, действующего на основании Устава,</w:t>
      </w:r>
      <w:r w:rsidRPr="00E50ADE">
        <w:rPr>
          <w:b/>
          <w:bCs/>
          <w:sz w:val="22"/>
          <w:szCs w:val="22"/>
        </w:rPr>
        <w:t xml:space="preserve"> </w:t>
      </w:r>
      <w:r w:rsidRPr="00E50ADE">
        <w:rPr>
          <w:sz w:val="22"/>
          <w:szCs w:val="22"/>
          <w:lang w:eastAsia="ru-RU"/>
        </w:rPr>
        <w:t>далее совместно именуемые «ЗАКАЗЧИКИ», и</w:t>
      </w:r>
    </w:p>
    <w:bookmarkEnd w:id="5"/>
    <w:p w14:paraId="38ADFEC8" w14:textId="6BBAA10F" w:rsidR="00E50ADE" w:rsidRPr="00E50ADE" w:rsidRDefault="00E50ADE" w:rsidP="00553265">
      <w:pPr>
        <w:autoSpaceDE w:val="0"/>
        <w:autoSpaceDN w:val="0"/>
        <w:adjustRightInd w:val="0"/>
        <w:ind w:firstLine="567"/>
        <w:rPr>
          <w:sz w:val="22"/>
          <w:szCs w:val="22"/>
          <w:lang w:eastAsia="ru-RU"/>
        </w:rPr>
      </w:pPr>
      <w:r w:rsidRPr="00E50ADE">
        <w:rPr>
          <w:b/>
          <w:bCs/>
          <w:snapToGrid w:val="0"/>
          <w:color w:val="0D0D0D"/>
          <w:sz w:val="22"/>
          <w:szCs w:val="22"/>
          <w:lang w:eastAsia="ru-RU"/>
        </w:rPr>
        <w:t>Общество с ограниченной ответственностью «</w:t>
      </w:r>
      <w:r w:rsidR="00556472">
        <w:rPr>
          <w:b/>
          <w:bCs/>
          <w:snapToGrid w:val="0"/>
          <w:color w:val="0D0D0D"/>
          <w:sz w:val="22"/>
          <w:szCs w:val="22"/>
          <w:lang w:eastAsia="ru-RU"/>
        </w:rPr>
        <w:t>_____________</w:t>
      </w:r>
      <w:r w:rsidRPr="00E50ADE">
        <w:rPr>
          <w:b/>
          <w:bCs/>
          <w:snapToGrid w:val="0"/>
          <w:color w:val="0D0D0D"/>
          <w:sz w:val="22"/>
          <w:szCs w:val="22"/>
          <w:lang w:eastAsia="ru-RU"/>
        </w:rPr>
        <w:t>»</w:t>
      </w:r>
      <w:r w:rsidRPr="00E50ADE">
        <w:rPr>
          <w:sz w:val="22"/>
          <w:szCs w:val="22"/>
          <w:lang w:eastAsia="ru-RU"/>
        </w:rPr>
        <w:t>, именуемое в дальнейшем «ИСПОЛНИТЕЛЬ», в лице директора</w:t>
      </w:r>
      <w:r w:rsidR="00556472">
        <w:rPr>
          <w:sz w:val="22"/>
          <w:szCs w:val="22"/>
          <w:lang w:eastAsia="ru-RU"/>
        </w:rPr>
        <w:t>__________________</w:t>
      </w:r>
      <w:r w:rsidRPr="00E50ADE">
        <w:rPr>
          <w:sz w:val="22"/>
          <w:szCs w:val="22"/>
          <w:lang w:eastAsia="ru-RU"/>
        </w:rPr>
        <w:t>, действующего на основании Устава с третьей стороны, совместно именуемые «СТОРОНЫ»,</w:t>
      </w:r>
      <w:r w:rsidRPr="00E50ADE">
        <w:rPr>
          <w:rFonts w:eastAsiaTheme="minorHAnsi"/>
          <w:sz w:val="22"/>
          <w:szCs w:val="22"/>
          <w:lang w:eastAsia="ru-RU"/>
        </w:rPr>
        <w:t xml:space="preserve"> </w:t>
      </w:r>
      <w:r w:rsidRPr="00E50ADE">
        <w:rPr>
          <w:sz w:val="22"/>
          <w:szCs w:val="22"/>
          <w:lang w:eastAsia="ru-RU"/>
        </w:rPr>
        <w:t xml:space="preserve">по результатам Конкурса </w:t>
      </w:r>
      <w:r w:rsidR="00556472">
        <w:rPr>
          <w:sz w:val="22"/>
          <w:szCs w:val="22"/>
          <w:lang w:eastAsia="ru-RU"/>
        </w:rPr>
        <w:t>__</w:t>
      </w:r>
      <w:r w:rsidRPr="00E50ADE">
        <w:rPr>
          <w:sz w:val="22"/>
          <w:szCs w:val="22"/>
          <w:lang w:eastAsia="ru-RU"/>
        </w:rPr>
        <w:t>/ОБ/КЛАСТЕР-202</w:t>
      </w:r>
      <w:r w:rsidR="00556472">
        <w:rPr>
          <w:sz w:val="22"/>
          <w:szCs w:val="22"/>
          <w:lang w:eastAsia="ru-RU"/>
        </w:rPr>
        <w:t>5</w:t>
      </w:r>
      <w:r w:rsidRPr="00E50ADE">
        <w:rPr>
          <w:sz w:val="22"/>
          <w:szCs w:val="22"/>
          <w:lang w:eastAsia="ru-RU"/>
        </w:rPr>
        <w:t xml:space="preserve"> «Поддержка организаций-участников инновационного территориального кластера «</w:t>
      </w:r>
      <w:proofErr w:type="spellStart"/>
      <w:r w:rsidRPr="00E50ADE">
        <w:rPr>
          <w:sz w:val="22"/>
          <w:szCs w:val="22"/>
          <w:lang w:eastAsia="ru-RU"/>
        </w:rPr>
        <w:t>Smart</w:t>
      </w:r>
      <w:proofErr w:type="spellEnd"/>
      <w:r w:rsidRPr="00E50ADE">
        <w:rPr>
          <w:sz w:val="22"/>
          <w:szCs w:val="22"/>
          <w:lang w:eastAsia="ru-RU"/>
        </w:rPr>
        <w:t xml:space="preserve"> </w:t>
      </w:r>
      <w:proofErr w:type="spellStart"/>
      <w:r w:rsidRPr="00E50ADE">
        <w:rPr>
          <w:sz w:val="22"/>
          <w:szCs w:val="22"/>
          <w:lang w:eastAsia="ru-RU"/>
        </w:rPr>
        <w:t>Technologies</w:t>
      </w:r>
      <w:proofErr w:type="spellEnd"/>
      <w:r w:rsidRPr="00E50ADE">
        <w:rPr>
          <w:sz w:val="22"/>
          <w:szCs w:val="22"/>
          <w:lang w:eastAsia="ru-RU"/>
        </w:rPr>
        <w:t xml:space="preserve"> </w:t>
      </w:r>
      <w:proofErr w:type="spellStart"/>
      <w:r w:rsidRPr="00E50ADE">
        <w:rPr>
          <w:sz w:val="22"/>
          <w:szCs w:val="22"/>
          <w:lang w:eastAsia="ru-RU"/>
        </w:rPr>
        <w:t>Tomsk</w:t>
      </w:r>
      <w:proofErr w:type="spellEnd"/>
      <w:r w:rsidRPr="00E50ADE">
        <w:rPr>
          <w:sz w:val="22"/>
          <w:szCs w:val="22"/>
          <w:lang w:eastAsia="ru-RU"/>
        </w:rPr>
        <w:t>» заключили настоящий Договор о нижеследующем:</w:t>
      </w:r>
    </w:p>
    <w:p w14:paraId="06140EAF" w14:textId="77777777" w:rsidR="00E50ADE" w:rsidRPr="00E50ADE" w:rsidRDefault="00E50ADE" w:rsidP="00553265">
      <w:pPr>
        <w:spacing w:before="240" w:after="240"/>
        <w:jc w:val="center"/>
        <w:rPr>
          <w:rFonts w:eastAsia="Calibri"/>
          <w:sz w:val="22"/>
          <w:szCs w:val="22"/>
          <w:lang w:eastAsia="en-US"/>
        </w:rPr>
      </w:pPr>
      <w:r w:rsidRPr="00E50ADE">
        <w:rPr>
          <w:rFonts w:eastAsia="Calibri"/>
          <w:sz w:val="22"/>
          <w:szCs w:val="22"/>
        </w:rPr>
        <w:t>1. ПРЕДМЕТ ДОГОВОРА</w:t>
      </w:r>
    </w:p>
    <w:p w14:paraId="4A8402C0" w14:textId="2A8FBCF4" w:rsidR="00E50ADE" w:rsidRPr="00E50ADE" w:rsidRDefault="00E50ADE" w:rsidP="00553265">
      <w:pPr>
        <w:widowControl w:val="0"/>
        <w:ind w:firstLine="567"/>
        <w:contextualSpacing/>
        <w:rPr>
          <w:rFonts w:eastAsia="Calibri"/>
          <w:sz w:val="22"/>
          <w:szCs w:val="22"/>
        </w:rPr>
      </w:pPr>
      <w:r w:rsidRPr="00E50ADE">
        <w:rPr>
          <w:rFonts w:eastAsia="Calibri"/>
          <w:sz w:val="22"/>
          <w:szCs w:val="22"/>
        </w:rPr>
        <w:t xml:space="preserve">1.1. Целью Договора являются следующие услуги (работы): </w:t>
      </w:r>
    </w:p>
    <w:p w14:paraId="456A5BE9"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1.2. По настоящему договору ИСПОЛНИТЕЛЬ обязуется оказать в соответствии с условиями Технического задания услуги (Приложение 1 к настоящему Договору), подготовить отчет и сдать оказанные услуги ЗАКАЗЧИКАМ (далее – Услуги), а ЗАКАЗЧИКИ обязуются принять услуги и оплатить в размере и сроки, указанные в настоящем Договоре.</w:t>
      </w:r>
    </w:p>
    <w:p w14:paraId="1C54E385" w14:textId="77777777" w:rsidR="00E50ADE" w:rsidRPr="00E50ADE" w:rsidRDefault="00E50ADE" w:rsidP="00553265">
      <w:pPr>
        <w:tabs>
          <w:tab w:val="left" w:pos="567"/>
        </w:tabs>
        <w:ind w:firstLine="567"/>
        <w:contextualSpacing/>
        <w:rPr>
          <w:rFonts w:eastAsia="Calibri"/>
          <w:sz w:val="22"/>
          <w:szCs w:val="22"/>
        </w:rPr>
      </w:pPr>
      <w:r w:rsidRPr="00E50ADE">
        <w:rPr>
          <w:rFonts w:eastAsia="Calibri"/>
          <w:sz w:val="22"/>
          <w:szCs w:val="22"/>
        </w:rPr>
        <w:t>1.3. ИСПОЛНИТЕЛЬ обязуется оказать услуги, предусмотренные Договором, в следующие сроки:</w:t>
      </w:r>
    </w:p>
    <w:p w14:paraId="7FA9320A" w14:textId="109F98F4" w:rsidR="00E50ADE" w:rsidRPr="00E50ADE" w:rsidRDefault="00E50ADE" w:rsidP="00553265">
      <w:pPr>
        <w:tabs>
          <w:tab w:val="left" w:pos="567"/>
        </w:tabs>
        <w:ind w:firstLine="567"/>
        <w:contextualSpacing/>
        <w:rPr>
          <w:rFonts w:eastAsia="Calibri"/>
          <w:sz w:val="22"/>
          <w:szCs w:val="22"/>
        </w:rPr>
      </w:pPr>
      <w:r w:rsidRPr="00E50ADE">
        <w:rPr>
          <w:rFonts w:eastAsia="Calibri"/>
          <w:sz w:val="22"/>
          <w:szCs w:val="22"/>
        </w:rPr>
        <w:t xml:space="preserve">1.3.1. Начальный – </w:t>
      </w:r>
      <w:r w:rsidR="007E588C">
        <w:rPr>
          <w:rFonts w:eastAsia="Calibri"/>
          <w:sz w:val="22"/>
          <w:szCs w:val="22"/>
        </w:rPr>
        <w:t>«__</w:t>
      </w:r>
      <w:r w:rsidRPr="00E50ADE">
        <w:rPr>
          <w:rFonts w:eastAsia="Calibri"/>
          <w:sz w:val="22"/>
          <w:szCs w:val="22"/>
        </w:rPr>
        <w:t xml:space="preserve">» </w:t>
      </w:r>
      <w:r w:rsidR="007E588C">
        <w:rPr>
          <w:rFonts w:eastAsia="Calibri"/>
          <w:sz w:val="22"/>
          <w:szCs w:val="22"/>
        </w:rPr>
        <w:t>_______</w:t>
      </w:r>
      <w:r w:rsidRPr="00E50ADE">
        <w:rPr>
          <w:rFonts w:eastAsia="Calibri"/>
          <w:sz w:val="22"/>
          <w:szCs w:val="22"/>
        </w:rPr>
        <w:t xml:space="preserve"> 202</w:t>
      </w:r>
      <w:r w:rsidR="007E588C">
        <w:rPr>
          <w:rFonts w:eastAsia="Calibri"/>
          <w:sz w:val="22"/>
          <w:szCs w:val="22"/>
        </w:rPr>
        <w:t>5</w:t>
      </w:r>
      <w:r w:rsidRPr="00E50ADE">
        <w:rPr>
          <w:rFonts w:eastAsia="Calibri"/>
          <w:sz w:val="22"/>
          <w:szCs w:val="22"/>
        </w:rPr>
        <w:t>г.</w:t>
      </w:r>
    </w:p>
    <w:p w14:paraId="18F1A9D6" w14:textId="58DF411B" w:rsidR="00E50ADE" w:rsidRPr="00E50ADE" w:rsidRDefault="00E50ADE" w:rsidP="00553265">
      <w:pPr>
        <w:tabs>
          <w:tab w:val="left" w:pos="567"/>
        </w:tabs>
        <w:ind w:firstLine="567"/>
        <w:contextualSpacing/>
        <w:rPr>
          <w:rFonts w:eastAsia="Calibri"/>
          <w:sz w:val="22"/>
          <w:szCs w:val="22"/>
        </w:rPr>
      </w:pPr>
      <w:r w:rsidRPr="00E50ADE">
        <w:rPr>
          <w:rFonts w:eastAsia="Calibri"/>
          <w:sz w:val="22"/>
          <w:szCs w:val="22"/>
        </w:rPr>
        <w:t>1.3.2. Конечный – «1</w:t>
      </w:r>
      <w:r w:rsidR="007E588C">
        <w:rPr>
          <w:rFonts w:eastAsia="Calibri"/>
          <w:sz w:val="22"/>
          <w:szCs w:val="22"/>
        </w:rPr>
        <w:t>5</w:t>
      </w:r>
      <w:r w:rsidRPr="00E50ADE">
        <w:rPr>
          <w:rFonts w:eastAsia="Calibri"/>
          <w:sz w:val="22"/>
          <w:szCs w:val="22"/>
        </w:rPr>
        <w:t>» декабря 202</w:t>
      </w:r>
      <w:r w:rsidR="007E588C">
        <w:rPr>
          <w:rFonts w:eastAsia="Calibri"/>
          <w:sz w:val="22"/>
          <w:szCs w:val="22"/>
        </w:rPr>
        <w:t>5</w:t>
      </w:r>
      <w:r w:rsidRPr="00E50ADE">
        <w:rPr>
          <w:rFonts w:eastAsia="Calibri"/>
          <w:sz w:val="22"/>
          <w:szCs w:val="22"/>
        </w:rPr>
        <w:t>г.</w:t>
      </w:r>
    </w:p>
    <w:p w14:paraId="0A0D487E" w14:textId="77777777" w:rsidR="00E50ADE" w:rsidRPr="00E50ADE" w:rsidRDefault="00E50ADE" w:rsidP="00553265">
      <w:pPr>
        <w:tabs>
          <w:tab w:val="left" w:pos="567"/>
        </w:tabs>
        <w:ind w:firstLine="567"/>
        <w:contextualSpacing/>
        <w:rPr>
          <w:rFonts w:eastAsia="Calibri"/>
          <w:sz w:val="22"/>
          <w:szCs w:val="22"/>
        </w:rPr>
      </w:pPr>
      <w:r w:rsidRPr="00E50ADE">
        <w:rPr>
          <w:rFonts w:eastAsia="Calibri"/>
          <w:sz w:val="22"/>
          <w:szCs w:val="22"/>
        </w:rPr>
        <w:t>1.3.3. ИСПОЛНИТЕЛЬ имеет право завершить оказание услуг досрочно.</w:t>
      </w:r>
    </w:p>
    <w:p w14:paraId="3AA2C3C5" w14:textId="77777777" w:rsidR="00E50ADE" w:rsidRPr="00E50ADE" w:rsidRDefault="00E50ADE" w:rsidP="00553265">
      <w:pPr>
        <w:tabs>
          <w:tab w:val="left" w:pos="567"/>
        </w:tabs>
        <w:ind w:firstLine="567"/>
        <w:contextualSpacing/>
        <w:rPr>
          <w:rFonts w:eastAsia="Calibri"/>
          <w:sz w:val="22"/>
          <w:szCs w:val="22"/>
        </w:rPr>
      </w:pPr>
      <w:r w:rsidRPr="00E50ADE">
        <w:rPr>
          <w:rFonts w:eastAsia="Calibri"/>
          <w:sz w:val="22"/>
          <w:szCs w:val="22"/>
        </w:rPr>
        <w:t>1.4. Результат услуг по настоящему договору принадлежит ЗАКАЗЧИКУ 2.</w:t>
      </w:r>
    </w:p>
    <w:p w14:paraId="113D26AC" w14:textId="351556DC" w:rsidR="00E50ADE" w:rsidRPr="00E50ADE" w:rsidRDefault="00E50ADE" w:rsidP="00553265">
      <w:pPr>
        <w:tabs>
          <w:tab w:val="left" w:pos="567"/>
        </w:tabs>
        <w:ind w:firstLine="567"/>
        <w:contextualSpacing/>
        <w:rPr>
          <w:rFonts w:eastAsia="Calibri"/>
          <w:color w:val="FF0000"/>
          <w:sz w:val="22"/>
          <w:szCs w:val="22"/>
        </w:rPr>
      </w:pPr>
      <w:r w:rsidRPr="00E50ADE">
        <w:rPr>
          <w:rFonts w:eastAsia="Calibri"/>
          <w:sz w:val="22"/>
          <w:szCs w:val="22"/>
        </w:rPr>
        <w:t>1.5. Услуги оказываются в целях реализации кластерного проекта «</w:t>
      </w:r>
      <w:r w:rsidR="00C63BA6">
        <w:rPr>
          <w:rFonts w:eastAsia="Calibri"/>
          <w:sz w:val="22"/>
          <w:szCs w:val="22"/>
        </w:rPr>
        <w:t>________________</w:t>
      </w:r>
      <w:r w:rsidRPr="00E50ADE">
        <w:rPr>
          <w:rFonts w:eastAsia="Calibri"/>
          <w:sz w:val="22"/>
          <w:szCs w:val="22"/>
        </w:rPr>
        <w:t>».</w:t>
      </w:r>
    </w:p>
    <w:p w14:paraId="7201609C" w14:textId="77777777" w:rsidR="00E50ADE" w:rsidRPr="00E50ADE" w:rsidRDefault="00E50ADE" w:rsidP="00553265">
      <w:pPr>
        <w:spacing w:before="240" w:after="240"/>
        <w:jc w:val="center"/>
        <w:rPr>
          <w:rFonts w:eastAsia="Calibri"/>
          <w:sz w:val="22"/>
          <w:szCs w:val="22"/>
        </w:rPr>
      </w:pPr>
      <w:r w:rsidRPr="00E50ADE">
        <w:rPr>
          <w:rFonts w:eastAsia="Calibri"/>
          <w:sz w:val="22"/>
          <w:szCs w:val="22"/>
        </w:rPr>
        <w:t>2. ОКАЗАНИЕ И ПРИЕМКА УСЛУГ</w:t>
      </w:r>
    </w:p>
    <w:p w14:paraId="39E42F7E"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2.1. При оказании услуг ИСПОЛНИТЕЛЬ вправе привлекать к его исполнению третьих лиц с письменного согласия ЗАКАЗЧИКОВ.</w:t>
      </w:r>
    </w:p>
    <w:p w14:paraId="01FEC121"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 xml:space="preserve">2.2. Датой исполнения обязательств по настоящему Договору является дата подписания Сторонами Акта сдачи-приемки оказанных услуг, который является основанием для проведения расчетов по настоящему Договору. </w:t>
      </w:r>
    </w:p>
    <w:p w14:paraId="2543C5FD"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2.3. По результатам выполнения обязательств по настоящему Договору ИСПОЛНИТЕЛЬ представляет ЗАКАЗЧИКАМ оформленный Отчет по оказанным услугам в соответствии с требованиями Технического задания.</w:t>
      </w:r>
    </w:p>
    <w:p w14:paraId="340F3AD4"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lastRenderedPageBreak/>
        <w:t>Отчет по оказанным услугам должен быть представлен ЗАКАЗЧИКАМ в 3 (трех) экземплярах в печатном (ЗАКАЗЧИКУ 1 отчетная документация предоставляется в печатном виде в 2 (двух) экземплярах) и электронном виде (в редактируемых и сканированных форматах).</w:t>
      </w:r>
    </w:p>
    <w:p w14:paraId="47509F2C"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2.4. ЗАКАЗЧИК 2 в десятидневный срок со дня получения Отчета по оказанным услугам обязан рассмотреть и подписать Отчет и Акт сдачи-приемки оказанных услуг либо направить ИСПОЛНИТЕЛЮ мотивированный отказ от приемки услуг.</w:t>
      </w:r>
    </w:p>
    <w:p w14:paraId="7AF731C0"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2.5. ЗАКАЗЧИК 1 в десятидневный срок со дня получения подписанных ЗАКАЗЧИКОМ 2 Отчета и Акта сдачи-приемки оказанных услуг обязан рассмотреть и подписать Отчет и Акт сдачи-приемки оказанных услуг либо направить ИСПОЛНИТЕЛЮ мотивированный отказ от приемки услуг.</w:t>
      </w:r>
    </w:p>
    <w:p w14:paraId="783C79A0"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2.6. Под мотивированным отказом понимается «Протокол выявленных недостатков» и/или Претензия, которые должны быть представлены ИСПОЛНИТЕЛЮ в письменном виде за подписью уполномоченного представителя ЗАКАЗЧИКА.</w:t>
      </w:r>
    </w:p>
    <w:p w14:paraId="4312D81A"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 xml:space="preserve">2.7. В случае признания ИСПОЛНИТЕЛЕМ обоснованности замечаний к оказанным услугам, указанных ЗАКАЗЧИКОМ в «Протоколе выявленных недостатков» и/или письменной претензии, ИСПОЛНИТЕЛЬ должен в течение 2 (двух) рабочих дней согласовать с ЗАКАЗЧИКАМИ объем дополнительных мероприятий, необходимых для устранения недостатков оказанных услуг, а также сроки их проведения. </w:t>
      </w:r>
    </w:p>
    <w:p w14:paraId="44F9235A"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Все необходимые согласованные доработки выполняются ИСПОЛНИТЕЛЕМ в счет настоящего Договора.</w:t>
      </w:r>
    </w:p>
    <w:p w14:paraId="24CE1F98"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2.8. При возникновении между сторонами спора по поводу недостатков оказанных услуг или их причин по требованию любой из сторон должна быть назначена экспертиза. Расходы на экспертизу несет сторона, потребовавшая назначения экспертизы, а если она назначена по соглашению между сторонами – обе стороны поровну. В случае если результатами экспертизы будут выявлены недостатки оказанных услуг, ИСПОЛНИТЕЛЬ обязуется возместить расходы на экспертизу.</w:t>
      </w:r>
    </w:p>
    <w:p w14:paraId="129ED347" w14:textId="77777777" w:rsidR="00E50ADE" w:rsidRPr="00E50ADE" w:rsidRDefault="00E50ADE" w:rsidP="00553265">
      <w:pPr>
        <w:spacing w:before="240" w:after="240"/>
        <w:jc w:val="center"/>
        <w:rPr>
          <w:rFonts w:eastAsia="Calibri"/>
          <w:sz w:val="22"/>
          <w:szCs w:val="22"/>
        </w:rPr>
      </w:pPr>
      <w:r w:rsidRPr="00E50ADE">
        <w:rPr>
          <w:rFonts w:eastAsia="Calibri"/>
          <w:sz w:val="22"/>
          <w:szCs w:val="22"/>
        </w:rPr>
        <w:t>3. КОНФИДЕНЦИАЛЬНОСТЬ СВЕДЕНИЙ, СОСТАВЛЯЮЩИХ ПРЕДМЕТ ДОГОВОРА</w:t>
      </w:r>
    </w:p>
    <w:p w14:paraId="721C0216"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3.1. Стороны обязаны обеспечить конфиденциальность сведений, касающихся предмета Договора, хода его исполнения и полученных результатов.</w:t>
      </w:r>
    </w:p>
    <w:p w14:paraId="37890825"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3.2. Сведениями, признаваемыми конфиденциальными, является документация (информация), составляющая коммерческую тайну.</w:t>
      </w:r>
    </w:p>
    <w:p w14:paraId="1F0A3A8D"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3.3. Каждая из сторон обязуется публиковать полученные при оказании услуг сведения, признанные конфиденциальными, только с согласия другой стороны.</w:t>
      </w:r>
    </w:p>
    <w:p w14:paraId="6674F528"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3.4. ЗАКАЗЧИК 1 имеет право представлять отчет и результат услуг в органы государственной власти, иным третьим лицам, проводящим проверку, соблюдения условий использования средств субсидии.</w:t>
      </w:r>
    </w:p>
    <w:p w14:paraId="2FEDF9BE" w14:textId="77777777" w:rsidR="00E50ADE" w:rsidRPr="00E50ADE" w:rsidRDefault="00E50ADE" w:rsidP="00553265">
      <w:pPr>
        <w:spacing w:before="240" w:after="240"/>
        <w:jc w:val="center"/>
        <w:rPr>
          <w:rFonts w:eastAsia="Calibri"/>
          <w:sz w:val="22"/>
          <w:szCs w:val="22"/>
        </w:rPr>
      </w:pPr>
      <w:r w:rsidRPr="00E50ADE">
        <w:rPr>
          <w:rFonts w:eastAsia="Calibri"/>
          <w:sz w:val="22"/>
          <w:szCs w:val="22"/>
        </w:rPr>
        <w:t>4. ОБЯЗАННОСТИ И ПРАВА ИСПОЛНИТЕЛЯ</w:t>
      </w:r>
    </w:p>
    <w:p w14:paraId="5792AB50"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4.1. ИСПОЛНИТЕЛЬ обязан:</w:t>
      </w:r>
    </w:p>
    <w:p w14:paraId="30C30C3B"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4.1.1. оказать услуги в соответствии с Техническим заданием и передать ЗАКАЗЧИКАМ их результаты в предусмотренный Договором срок;</w:t>
      </w:r>
    </w:p>
    <w:p w14:paraId="45B90A0D"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4.1.2. согласовывать с ЗАКАЗЧИКОМ необходимость использования охраняемых результатов интеллектуальной деятельности, принадлежащих третьим лицам, и приобретение прав на их использование;</w:t>
      </w:r>
    </w:p>
    <w:p w14:paraId="66C36DA9"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4.1.3. своими силами и за свой счет устранять допущенные по его вине в оказанных услугах недостатки, которые могут повлечь отступления от технико-экономических параметров, предусмотренных в Техническом задании;</w:t>
      </w:r>
    </w:p>
    <w:p w14:paraId="7252DD89"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4.1.4. незамедлительно информировать ЗАКАЗЧИКОВ об обнаруженной невозможности получить ожидаемые результаты или о нецелесообразности продолжения оказания услуг;</w:t>
      </w:r>
    </w:p>
    <w:p w14:paraId="7009B53F"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4.1.5. гарантировать ЗАКАЗЧИКАМ передачу полученных по Договору результатов, не нарушающих исключительных прав других лиц;</w:t>
      </w:r>
    </w:p>
    <w:p w14:paraId="3F7B220E"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4.1.6. сообщать по требованию ЗАКАЗЧИКОВ все сведения о ходе оказания услуг в срок не более двух рабочих дней со дня поступления запроса о представлении отчета (отчет представляется по форме установленного запросом, нарочным в место нахождение ЗАКАЗЧИКА обратившегося о представлении отчета);</w:t>
      </w:r>
    </w:p>
    <w:p w14:paraId="71D649C6"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 xml:space="preserve">4.1.7. незамедлительно (в срок не более одного рабочего дня) информировать ЗАКАЗЧИКОВ, в случае возможной задержки оказания услуг, или невозможности по каким-либо причинам оказать </w:t>
      </w:r>
      <w:r w:rsidRPr="00E50ADE">
        <w:rPr>
          <w:rFonts w:eastAsia="Calibri"/>
          <w:sz w:val="22"/>
          <w:szCs w:val="22"/>
        </w:rPr>
        <w:lastRenderedPageBreak/>
        <w:t>услуги;</w:t>
      </w:r>
    </w:p>
    <w:p w14:paraId="44D93734"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4.1.8. если возникнет необходимость в оказании дополнительных услуг и, в связи с этим, в существенном повышении стоимости услуг на определенном этапе выполнения оказания услуг по настоящему Договору, ИСПОЛНИТЕЛЬ обязан своевременно предупредить об этом ЗАКАЗЧИКОВ. Если ЗАКАЗЧИК 1 не согласен на превышение стоимости услуг, указанной в п. 6.1 настоящего Договора, обязанность по оплате дополнительных услуг возлагается на ЗАКАЗЧИКА 2;</w:t>
      </w:r>
    </w:p>
    <w:p w14:paraId="5C278C8C"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4.1.9. представить ЗАКАЗЧИКУ 1 подписанный со своей стороны отчет в двух экземплярах с результатами оказанных Услуг на бумажном носителе и в электронном формате на электронном носителе;</w:t>
      </w:r>
    </w:p>
    <w:p w14:paraId="7447BBB6"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4.1.10. представить ЗАКАЗЧИКУ 2 подписанный со своей стороны отчет с результатами Услуг на бумажном носителе и в электронном формате на электронном носителе;</w:t>
      </w:r>
    </w:p>
    <w:p w14:paraId="7EF921AF"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4.2. ИСПОЛНИТЕЛЬ вправе:</w:t>
      </w:r>
    </w:p>
    <w:p w14:paraId="368E3E6C"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4.2.1. на условиях, установленных Договором привлекать к оказанию услуг соисполнителей без увеличения сроков оказания услуг, оставаясь ответственным за их действия перед ЗАКАЗЧИКАМИ.</w:t>
      </w:r>
    </w:p>
    <w:p w14:paraId="09FD74DA" w14:textId="77777777" w:rsidR="00E50ADE" w:rsidRPr="00E50ADE" w:rsidRDefault="00E50ADE" w:rsidP="00553265">
      <w:pPr>
        <w:widowControl w:val="0"/>
        <w:ind w:firstLine="567"/>
        <w:contextualSpacing/>
        <w:rPr>
          <w:rFonts w:eastAsia="Calibri"/>
          <w:sz w:val="22"/>
          <w:szCs w:val="22"/>
          <w:lang w:eastAsia="ru-RU"/>
        </w:rPr>
      </w:pPr>
      <w:r w:rsidRPr="00E50ADE">
        <w:rPr>
          <w:sz w:val="22"/>
          <w:szCs w:val="22"/>
        </w:rPr>
        <w:t xml:space="preserve">4.2.2. </w:t>
      </w:r>
      <w:r w:rsidRPr="00E50ADE">
        <w:rPr>
          <w:sz w:val="22"/>
          <w:szCs w:val="22"/>
          <w:lang w:eastAsia="ru-RU"/>
        </w:rPr>
        <w:t>получать от ЗАКАЗЧИКА 2 любую информацию, необходимую для выполнения своих обязательств по настоящему Договору. В случае непредставления либо неполного предоставления ЗАКАЗЧИКОМ 2 такой информации, ИСПОЛНИТЕЛЬ вправе приостановить оказание услуг по настоящему Договору до момента предоставления ЗАКАЗЧИКОМ 2 всей необходимой информации.</w:t>
      </w:r>
      <w:r w:rsidRPr="00E50ADE">
        <w:rPr>
          <w:rFonts w:eastAsia="Calibri"/>
          <w:sz w:val="22"/>
          <w:szCs w:val="22"/>
          <w:lang w:eastAsia="ru-RU"/>
        </w:rPr>
        <w:t xml:space="preserve"> </w:t>
      </w:r>
    </w:p>
    <w:p w14:paraId="5B788AD6" w14:textId="0EB20AD2" w:rsidR="00E50ADE" w:rsidRPr="00E50ADE" w:rsidRDefault="00E50ADE" w:rsidP="00553265">
      <w:pPr>
        <w:ind w:firstLine="567"/>
        <w:rPr>
          <w:rFonts w:eastAsia="Calibri"/>
          <w:sz w:val="22"/>
          <w:szCs w:val="22"/>
        </w:rPr>
      </w:pPr>
      <w:r w:rsidRPr="00E50ADE">
        <w:rPr>
          <w:rFonts w:eastAsia="Calibri"/>
          <w:sz w:val="22"/>
          <w:szCs w:val="22"/>
        </w:rPr>
        <w:t>4.3. В соответствии с п.3 ст. 78.1 Бюджетного кодекса Российской Федерации ИСПОЛНИТЕЛЬ дает согласие на осуществление Департаментом по научно-технологическому развитию и инновационной деятельности Томской области предоставившем субсидию ЗАКАЗЧИКУ 1, в отношении него проверки соблюдения порядка и условий предоставления субсидии, в том числе в части достижения результатов предоставления субсидии, а также проверки органами государственного финансового контроля соблюдения порядка и условий предоставления субсидии в соответствии со статьями 268.1 и 269.2 Бюджетного кодекса, а также обязуется соблюдать запрет на приобретение за счет средств полученных по настоящему договору иностранной валюты за исключением операций, осуществляемых в соответствии с валютным законодательством Российской Федерации при закупке (поставке) высокотехнологичного импортного оборудования, сырья и комплектующих изделий, а также иных операций в случаях указанных в п. 3 ст. 78.1 Бюджетного кодекса Российской Федерации.</w:t>
      </w:r>
    </w:p>
    <w:p w14:paraId="3A73240F" w14:textId="77777777" w:rsidR="00E50ADE" w:rsidRPr="00E50ADE" w:rsidRDefault="00E50ADE" w:rsidP="00553265">
      <w:pPr>
        <w:spacing w:before="240" w:after="240"/>
        <w:jc w:val="center"/>
        <w:rPr>
          <w:rFonts w:eastAsia="Calibri"/>
          <w:sz w:val="22"/>
          <w:szCs w:val="22"/>
          <w:lang w:eastAsia="en-US"/>
        </w:rPr>
      </w:pPr>
      <w:r w:rsidRPr="00E50ADE">
        <w:rPr>
          <w:rFonts w:eastAsia="Calibri"/>
          <w:sz w:val="22"/>
          <w:szCs w:val="22"/>
        </w:rPr>
        <w:t>5. ОБЯЗАННОСТИ И ПРАВА ЗАКАЗЧИКОВ</w:t>
      </w:r>
    </w:p>
    <w:p w14:paraId="6E3B3800"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5.1. ЗАКАЗЧИК 1 обязан:</w:t>
      </w:r>
    </w:p>
    <w:p w14:paraId="70E04F0F"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5.1.1. оплатить услуги по настоящему договору в порядке и сроки, установленные настоящим договором.</w:t>
      </w:r>
    </w:p>
    <w:p w14:paraId="6845E46A"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5.2. ЗАКАЗЧИК 1 вправе:</w:t>
      </w:r>
    </w:p>
    <w:p w14:paraId="5C589AFC"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5.2.1. запрашивать у ИСПОЛНИТЕЛЯ необходимую информацию или отчеты о ходе оказания услуги;</w:t>
      </w:r>
    </w:p>
    <w:p w14:paraId="4E3EA5A4" w14:textId="16E72C2B" w:rsidR="00E50ADE" w:rsidRPr="00E50ADE" w:rsidRDefault="00E50ADE" w:rsidP="00553265">
      <w:pPr>
        <w:widowControl w:val="0"/>
        <w:ind w:firstLine="567"/>
        <w:contextualSpacing/>
        <w:rPr>
          <w:rFonts w:eastAsia="Calibri"/>
          <w:sz w:val="22"/>
          <w:szCs w:val="22"/>
        </w:rPr>
      </w:pPr>
      <w:r w:rsidRPr="00E50ADE">
        <w:rPr>
          <w:rFonts w:eastAsia="Calibri"/>
          <w:sz w:val="22"/>
          <w:szCs w:val="22"/>
        </w:rPr>
        <w:t xml:space="preserve">5.2.2. отказаться от исполнения настоящего Договора, </w:t>
      </w:r>
      <w:r w:rsidR="009E3BF9">
        <w:rPr>
          <w:rFonts w:eastAsia="Calibri"/>
          <w:sz w:val="22"/>
          <w:szCs w:val="22"/>
        </w:rPr>
        <w:t xml:space="preserve">потребовать возмещения </w:t>
      </w:r>
      <w:r w:rsidRPr="00E50ADE">
        <w:rPr>
          <w:rFonts w:eastAsia="Calibri"/>
          <w:sz w:val="22"/>
          <w:szCs w:val="22"/>
        </w:rPr>
        <w:t>убытков, если ИСПОЛНИТЕЛЬ не приступает своевременно к исполнению настоящего Договора или не представил отчет в соответствии с п. 4.1.6. настоящего Договора.</w:t>
      </w:r>
    </w:p>
    <w:p w14:paraId="5465543A"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5.3 ЗАКАЗЧИК 2 обязан:</w:t>
      </w:r>
    </w:p>
    <w:p w14:paraId="4E5D1221"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5.3.1. в сроки, установленные в настоящем Договоре оплачивать оказанные ИСПОЛНИТЕЛЕМ услуги и совместно с ЗАКАЗЧИКОМ 1 осуществить приемку оказанных услуг;</w:t>
      </w:r>
    </w:p>
    <w:p w14:paraId="638D6CC1"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5.3.2. предоставить ИСПОЛНИТЕЛЮ необходимую для оказания услуг информацию;</w:t>
      </w:r>
    </w:p>
    <w:p w14:paraId="4392101D"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5.3.3. принять результаты оказанных услуг;</w:t>
      </w:r>
    </w:p>
    <w:p w14:paraId="558106DE" w14:textId="77777777" w:rsidR="00E50ADE" w:rsidRPr="00E50ADE" w:rsidRDefault="00E50ADE" w:rsidP="00553265">
      <w:pPr>
        <w:ind w:firstLine="567"/>
        <w:rPr>
          <w:sz w:val="22"/>
          <w:szCs w:val="22"/>
          <w:lang w:eastAsia="ru-RU"/>
        </w:rPr>
      </w:pPr>
      <w:r w:rsidRPr="00E50ADE">
        <w:rPr>
          <w:sz w:val="22"/>
          <w:szCs w:val="22"/>
        </w:rPr>
        <w:t xml:space="preserve">5.3.4. </w:t>
      </w:r>
      <w:r w:rsidRPr="00E50ADE">
        <w:rPr>
          <w:sz w:val="22"/>
          <w:szCs w:val="22"/>
          <w:lang w:eastAsia="ru-RU"/>
        </w:rPr>
        <w:t>предоставлять ЗАКАЗЧИКУ 1 Анкету по форме Приложения 2 к настоящему Договору в течение 3 (трех) лет с года оказания услуг по настоящему Договору. Анкета предоставляется не позднее трех месяцев после окончания отчетного года.</w:t>
      </w:r>
    </w:p>
    <w:p w14:paraId="51F166C9" w14:textId="721BDA30" w:rsidR="00E50ADE" w:rsidRPr="00E50ADE" w:rsidRDefault="00E50ADE" w:rsidP="00553265">
      <w:pPr>
        <w:ind w:firstLine="567"/>
        <w:rPr>
          <w:sz w:val="22"/>
          <w:szCs w:val="22"/>
          <w:lang w:eastAsia="ru-RU"/>
        </w:rPr>
      </w:pPr>
      <w:r w:rsidRPr="00E50ADE">
        <w:rPr>
          <w:sz w:val="22"/>
          <w:szCs w:val="22"/>
          <w:lang w:eastAsia="ru-RU"/>
        </w:rPr>
        <w:t>5.3.5. обеспечить внедрение (использование, применение)</w:t>
      </w:r>
      <w:r w:rsidR="008B5317">
        <w:rPr>
          <w:sz w:val="22"/>
          <w:szCs w:val="22"/>
          <w:lang w:eastAsia="ru-RU"/>
        </w:rPr>
        <w:t xml:space="preserve"> нового инновационного продукта</w:t>
      </w:r>
      <w:r w:rsidRPr="00E50ADE">
        <w:rPr>
          <w:sz w:val="22"/>
          <w:szCs w:val="22"/>
          <w:lang w:eastAsia="ru-RU"/>
        </w:rPr>
        <w:t xml:space="preserve"> в рамках реализации кластерного проекта, указанного в пункте 1.5 настоящего Договора.</w:t>
      </w:r>
    </w:p>
    <w:p w14:paraId="35011BB1" w14:textId="318E47C5" w:rsidR="00E50ADE" w:rsidRDefault="00E50ADE" w:rsidP="00553265">
      <w:pPr>
        <w:ind w:firstLine="567"/>
        <w:rPr>
          <w:sz w:val="22"/>
          <w:szCs w:val="22"/>
          <w:lang w:eastAsia="ru-RU"/>
        </w:rPr>
      </w:pPr>
      <w:r w:rsidRPr="00E50ADE">
        <w:rPr>
          <w:sz w:val="22"/>
          <w:szCs w:val="22"/>
          <w:lang w:eastAsia="ru-RU"/>
        </w:rPr>
        <w:t xml:space="preserve">5.3.6. в течении трех рабочих дней со дня исполнения платежа направить в адрес                ЗАКАЗЧИКА 1 заверенную копию платежного поручения (иного документа, подтверждающего исполнение обязательства, указанного в п.6.3. настоящего договора). </w:t>
      </w:r>
    </w:p>
    <w:p w14:paraId="3A640C6F" w14:textId="79085416" w:rsidR="008B5317" w:rsidRPr="00E50ADE" w:rsidRDefault="008B5317" w:rsidP="00553265">
      <w:pPr>
        <w:ind w:firstLine="567"/>
        <w:rPr>
          <w:sz w:val="22"/>
          <w:szCs w:val="22"/>
          <w:lang w:eastAsia="ru-RU"/>
        </w:rPr>
      </w:pPr>
      <w:r w:rsidRPr="00501B1C">
        <w:rPr>
          <w:sz w:val="22"/>
          <w:szCs w:val="22"/>
          <w:lang w:eastAsia="ru-RU"/>
        </w:rPr>
        <w:t xml:space="preserve">5.3.7. в срок до «31» декабря 2025 года </w:t>
      </w:r>
      <w:r w:rsidR="00501B1C" w:rsidRPr="00501B1C">
        <w:rPr>
          <w:sz w:val="22"/>
          <w:szCs w:val="22"/>
          <w:lang w:eastAsia="ru-RU"/>
        </w:rPr>
        <w:t>предоставить ЗАКАЗЧИКУ 1 отчет</w:t>
      </w:r>
      <w:r w:rsidR="00501B1C" w:rsidRPr="00501B1C">
        <w:rPr>
          <w:sz w:val="22"/>
          <w:szCs w:val="22"/>
        </w:rPr>
        <w:t xml:space="preserve"> о создании </w:t>
      </w:r>
      <w:r w:rsidR="00501B1C" w:rsidRPr="00501B1C">
        <w:rPr>
          <w:sz w:val="22"/>
          <w:szCs w:val="22"/>
          <w:lang w:eastAsia="ru-RU"/>
        </w:rPr>
        <w:t xml:space="preserve">нового инновационного продукта в рамках реализации кластерного проекта, указанного в пункте 1.5 настоящего Договора по форме </w:t>
      </w:r>
      <w:r w:rsidR="00501B1C" w:rsidRPr="000E3F18">
        <w:rPr>
          <w:sz w:val="22"/>
          <w:szCs w:val="22"/>
          <w:lang w:eastAsia="ru-RU"/>
        </w:rPr>
        <w:t xml:space="preserve">Приложения </w:t>
      </w:r>
      <w:r w:rsidR="000E3F18" w:rsidRPr="000E3F18">
        <w:rPr>
          <w:sz w:val="22"/>
          <w:szCs w:val="22"/>
          <w:lang w:eastAsia="ru-RU"/>
        </w:rPr>
        <w:t>5</w:t>
      </w:r>
      <w:r w:rsidR="00501B1C" w:rsidRPr="000E3F18">
        <w:rPr>
          <w:sz w:val="22"/>
          <w:szCs w:val="22"/>
          <w:lang w:eastAsia="ru-RU"/>
        </w:rPr>
        <w:t xml:space="preserve"> </w:t>
      </w:r>
      <w:r w:rsidR="00501B1C" w:rsidRPr="00501B1C">
        <w:rPr>
          <w:sz w:val="22"/>
          <w:szCs w:val="22"/>
          <w:lang w:eastAsia="ru-RU"/>
        </w:rPr>
        <w:t>к настоящему Договору</w:t>
      </w:r>
      <w:r w:rsidR="00501B1C">
        <w:rPr>
          <w:sz w:val="22"/>
          <w:szCs w:val="22"/>
          <w:lang w:eastAsia="ru-RU"/>
        </w:rPr>
        <w:t>.</w:t>
      </w:r>
    </w:p>
    <w:p w14:paraId="069013A5" w14:textId="77777777" w:rsidR="00E50ADE" w:rsidRPr="00E50ADE" w:rsidRDefault="00E50ADE" w:rsidP="00553265">
      <w:pPr>
        <w:ind w:firstLine="567"/>
        <w:rPr>
          <w:sz w:val="22"/>
          <w:szCs w:val="22"/>
        </w:rPr>
      </w:pPr>
      <w:r w:rsidRPr="00E50ADE">
        <w:rPr>
          <w:sz w:val="22"/>
          <w:szCs w:val="22"/>
        </w:rPr>
        <w:t>5.4. ЗАКАЗЧИК 2 вправе:</w:t>
      </w:r>
    </w:p>
    <w:p w14:paraId="604E5936" w14:textId="1BA86E73" w:rsidR="00E50ADE" w:rsidRPr="00E50ADE" w:rsidRDefault="00E50ADE" w:rsidP="00553265">
      <w:pPr>
        <w:widowControl w:val="0"/>
        <w:ind w:firstLine="567"/>
        <w:contextualSpacing/>
        <w:rPr>
          <w:rFonts w:eastAsia="Calibri"/>
          <w:sz w:val="22"/>
          <w:szCs w:val="22"/>
          <w:lang w:eastAsia="en-US"/>
        </w:rPr>
      </w:pPr>
      <w:r w:rsidRPr="00E50ADE">
        <w:rPr>
          <w:rFonts w:eastAsia="Calibri"/>
          <w:sz w:val="22"/>
          <w:szCs w:val="22"/>
        </w:rPr>
        <w:lastRenderedPageBreak/>
        <w:t>5.4.1. контролировать ход оказания услуг по настоящему Договору и запрашивать у ИСПОЛНИТЕЛЯ необходимую информацию или отчеты об оказании услуги</w:t>
      </w:r>
      <w:r w:rsidR="008B5317">
        <w:rPr>
          <w:rFonts w:eastAsia="Calibri"/>
          <w:sz w:val="22"/>
          <w:szCs w:val="22"/>
        </w:rPr>
        <w:t>.</w:t>
      </w:r>
    </w:p>
    <w:p w14:paraId="38C15644"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5.4.2. использовать результаты интеллектуальной деятельности, полученные по настоящему Договору.</w:t>
      </w:r>
    </w:p>
    <w:p w14:paraId="6C174CE3" w14:textId="77777777" w:rsidR="00E50ADE" w:rsidRPr="00E50ADE" w:rsidRDefault="00E50ADE" w:rsidP="00553265">
      <w:pPr>
        <w:spacing w:before="240" w:after="240"/>
        <w:jc w:val="center"/>
        <w:rPr>
          <w:rFonts w:eastAsia="Calibri"/>
          <w:sz w:val="22"/>
          <w:szCs w:val="22"/>
        </w:rPr>
      </w:pPr>
      <w:r w:rsidRPr="00E50ADE">
        <w:rPr>
          <w:rFonts w:eastAsia="Calibri"/>
          <w:sz w:val="22"/>
          <w:szCs w:val="22"/>
        </w:rPr>
        <w:t>6. ЦЕНА РАБОТ И ПОРЯДОК РАСЧЕТОВ</w:t>
      </w:r>
    </w:p>
    <w:p w14:paraId="54ED86AB" w14:textId="6D06CED1" w:rsidR="00E50ADE" w:rsidRPr="00E50ADE" w:rsidRDefault="00E50ADE" w:rsidP="00553265">
      <w:pPr>
        <w:widowControl w:val="0"/>
        <w:ind w:firstLine="567"/>
        <w:contextualSpacing/>
        <w:rPr>
          <w:rFonts w:eastAsia="Calibri"/>
          <w:color w:val="FF0000"/>
          <w:sz w:val="22"/>
          <w:szCs w:val="22"/>
        </w:rPr>
      </w:pPr>
      <w:r w:rsidRPr="00E50ADE">
        <w:rPr>
          <w:rFonts w:eastAsia="Calibri"/>
          <w:sz w:val="22"/>
          <w:szCs w:val="22"/>
        </w:rPr>
        <w:t xml:space="preserve">6.1. Стоимость услуг по настоящему договору составляет </w:t>
      </w:r>
      <w:r w:rsidR="00276D97">
        <w:rPr>
          <w:rFonts w:eastAsia="Calibri"/>
          <w:b/>
          <w:bCs/>
          <w:sz w:val="22"/>
          <w:szCs w:val="22"/>
        </w:rPr>
        <w:t>_____</w:t>
      </w:r>
      <w:proofErr w:type="gramStart"/>
      <w:r w:rsidR="00276D97">
        <w:rPr>
          <w:rFonts w:eastAsia="Calibri"/>
          <w:b/>
          <w:bCs/>
          <w:sz w:val="22"/>
          <w:szCs w:val="22"/>
        </w:rPr>
        <w:t>_</w:t>
      </w:r>
      <w:r w:rsidRPr="00E50ADE">
        <w:rPr>
          <w:rFonts w:eastAsia="Calibri"/>
          <w:b/>
          <w:bCs/>
          <w:sz w:val="22"/>
          <w:szCs w:val="22"/>
        </w:rPr>
        <w:t>(</w:t>
      </w:r>
      <w:proofErr w:type="gramEnd"/>
      <w:r w:rsidR="00276D97">
        <w:rPr>
          <w:rFonts w:eastAsia="Calibri"/>
          <w:b/>
          <w:bCs/>
          <w:sz w:val="22"/>
          <w:szCs w:val="22"/>
        </w:rPr>
        <w:t>________________________</w:t>
      </w:r>
      <w:r w:rsidRPr="00E50ADE">
        <w:rPr>
          <w:rFonts w:eastAsia="Calibri"/>
          <w:b/>
          <w:bCs/>
          <w:sz w:val="22"/>
          <w:szCs w:val="22"/>
        </w:rPr>
        <w:t xml:space="preserve">) рублей 00 копеек </w:t>
      </w:r>
      <w:r w:rsidRPr="00E50ADE">
        <w:rPr>
          <w:rFonts w:eastAsia="Calibri"/>
          <w:sz w:val="22"/>
          <w:szCs w:val="22"/>
        </w:rPr>
        <w:t>(НДС не облагается на основании статьи 346.11 главы 26.2 НК РФ).</w:t>
      </w:r>
    </w:p>
    <w:p w14:paraId="37541EAB" w14:textId="77777777" w:rsidR="00E50ADE" w:rsidRPr="00E50ADE" w:rsidRDefault="00E50ADE" w:rsidP="00553265">
      <w:pPr>
        <w:widowControl w:val="0"/>
        <w:spacing w:after="200"/>
        <w:ind w:firstLine="567"/>
        <w:contextualSpacing/>
        <w:rPr>
          <w:rFonts w:eastAsia="Calibri"/>
          <w:sz w:val="22"/>
          <w:szCs w:val="22"/>
        </w:rPr>
      </w:pPr>
      <w:r w:rsidRPr="00E50ADE">
        <w:rPr>
          <w:rFonts w:eastAsia="Calibri"/>
          <w:sz w:val="22"/>
          <w:szCs w:val="22"/>
        </w:rPr>
        <w:t>6.2. Оплата оказанных Исполнителем Услуг осуществляется на условиях софинансирования за счет субсидии и средств ЗАКАЗЧИКА 2 в порядке, установленном п. 6.3. настоящего Договора.</w:t>
      </w:r>
    </w:p>
    <w:p w14:paraId="31296A14"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6.3. Оплата услуг осуществляется ЗАКАЗЧИКАМИ на основании счета, выставленного ИСПОЛНИТЕЛЕМ, путем перечисления денежных средств ЗАКАЗЧИКАМИ на расчетный счет ИСПОЛНИТЕЛЯ в следующем порядке:</w:t>
      </w:r>
    </w:p>
    <w:p w14:paraId="1CD74095" w14:textId="0E58B450" w:rsidR="00E50ADE" w:rsidRPr="00E50ADE" w:rsidRDefault="00276D97" w:rsidP="00553265">
      <w:pPr>
        <w:widowControl w:val="0"/>
        <w:ind w:firstLine="567"/>
        <w:contextualSpacing/>
        <w:rPr>
          <w:rFonts w:eastAsia="Calibri"/>
          <w:sz w:val="22"/>
          <w:szCs w:val="22"/>
        </w:rPr>
      </w:pPr>
      <w:r>
        <w:rPr>
          <w:rFonts w:eastAsia="Calibri"/>
          <w:b/>
          <w:bCs/>
          <w:sz w:val="22"/>
          <w:szCs w:val="22"/>
        </w:rPr>
        <w:t>__________</w:t>
      </w:r>
      <w:r w:rsidR="00E50ADE" w:rsidRPr="00E50ADE">
        <w:rPr>
          <w:rFonts w:eastAsia="Calibri"/>
          <w:b/>
          <w:bCs/>
          <w:sz w:val="22"/>
          <w:szCs w:val="22"/>
        </w:rPr>
        <w:t xml:space="preserve"> (</w:t>
      </w:r>
      <w:r>
        <w:rPr>
          <w:rFonts w:eastAsia="Calibri"/>
          <w:b/>
          <w:bCs/>
          <w:sz w:val="22"/>
          <w:szCs w:val="22"/>
        </w:rPr>
        <w:t>___________</w:t>
      </w:r>
      <w:r w:rsidR="00E50ADE" w:rsidRPr="00E50ADE">
        <w:rPr>
          <w:rFonts w:eastAsia="Calibri"/>
          <w:b/>
          <w:bCs/>
          <w:sz w:val="22"/>
          <w:szCs w:val="22"/>
        </w:rPr>
        <w:t>) рублей 00 копеек,</w:t>
      </w:r>
      <w:r w:rsidR="00E50ADE" w:rsidRPr="00E50ADE">
        <w:rPr>
          <w:sz w:val="22"/>
          <w:szCs w:val="22"/>
        </w:rPr>
        <w:t xml:space="preserve"> </w:t>
      </w:r>
      <w:r w:rsidR="00E50ADE" w:rsidRPr="00E50ADE">
        <w:rPr>
          <w:rFonts w:eastAsia="Calibri"/>
          <w:sz w:val="22"/>
          <w:szCs w:val="22"/>
        </w:rPr>
        <w:t>перечисляется авансовым платежом ЗАКАЗЧИКОМ 2 в течение 7 (семи) рабочих дней с даты подписания настоящего договора;</w:t>
      </w:r>
    </w:p>
    <w:p w14:paraId="08D55A44" w14:textId="5B4CD483" w:rsidR="00E50ADE" w:rsidRPr="00E50ADE" w:rsidRDefault="00276D97" w:rsidP="00553265">
      <w:pPr>
        <w:widowControl w:val="0"/>
        <w:ind w:firstLine="567"/>
        <w:contextualSpacing/>
        <w:rPr>
          <w:rFonts w:eastAsia="Calibri"/>
          <w:sz w:val="22"/>
          <w:szCs w:val="22"/>
        </w:rPr>
      </w:pPr>
      <w:r>
        <w:rPr>
          <w:rFonts w:eastAsia="Calibri"/>
          <w:b/>
          <w:bCs/>
          <w:sz w:val="22"/>
          <w:szCs w:val="22"/>
        </w:rPr>
        <w:t xml:space="preserve">__________ </w:t>
      </w:r>
      <w:r w:rsidR="00E50ADE" w:rsidRPr="00E50ADE">
        <w:rPr>
          <w:rFonts w:eastAsia="Calibri"/>
          <w:b/>
          <w:bCs/>
          <w:sz w:val="22"/>
          <w:szCs w:val="22"/>
        </w:rPr>
        <w:t>(</w:t>
      </w:r>
      <w:r>
        <w:rPr>
          <w:rFonts w:eastAsia="Calibri"/>
          <w:b/>
          <w:bCs/>
          <w:sz w:val="22"/>
          <w:szCs w:val="22"/>
        </w:rPr>
        <w:t>____________</w:t>
      </w:r>
      <w:r w:rsidR="00E50ADE" w:rsidRPr="00E50ADE">
        <w:rPr>
          <w:rFonts w:eastAsia="Calibri"/>
          <w:b/>
          <w:bCs/>
          <w:sz w:val="22"/>
          <w:szCs w:val="22"/>
        </w:rPr>
        <w:t>) рублей 00 копеек,</w:t>
      </w:r>
      <w:r w:rsidR="00E50ADE" w:rsidRPr="00E50ADE">
        <w:t xml:space="preserve"> </w:t>
      </w:r>
      <w:r w:rsidR="00E50ADE" w:rsidRPr="00E50ADE">
        <w:rPr>
          <w:rFonts w:eastAsia="Calibri"/>
          <w:sz w:val="22"/>
          <w:szCs w:val="22"/>
        </w:rPr>
        <w:t>перечисляется ЗАКАЗЧИКОМ 1, за счет средств субсидии, предоставляемой ЗАКАЗЧИКУ 1 в соответствии с</w:t>
      </w:r>
      <w:r>
        <w:rPr>
          <w:rFonts w:eastAsia="Calibri"/>
          <w:sz w:val="22"/>
          <w:szCs w:val="22"/>
        </w:rPr>
        <w:t xml:space="preserve"> </w:t>
      </w:r>
      <w:r w:rsidRPr="00276D97">
        <w:rPr>
          <w:rFonts w:eastAsia="Calibri"/>
          <w:sz w:val="22"/>
          <w:szCs w:val="22"/>
        </w:rPr>
        <w:t>Соглашение</w:t>
      </w:r>
      <w:r>
        <w:rPr>
          <w:rFonts w:eastAsia="Calibri"/>
          <w:sz w:val="22"/>
          <w:szCs w:val="22"/>
        </w:rPr>
        <w:t>м</w:t>
      </w:r>
      <w:r w:rsidRPr="00276D97">
        <w:rPr>
          <w:rFonts w:eastAsia="Calibri"/>
          <w:sz w:val="22"/>
          <w:szCs w:val="22"/>
        </w:rPr>
        <w:t xml:space="preserve"> о предоставлении субсидии из областного бюджета некоммерческим организациям, не являющимся государственными (муниципальными) учреждениями от 05.08.2025 № 11/25</w:t>
      </w:r>
      <w:r w:rsidR="00E50ADE" w:rsidRPr="00E50ADE">
        <w:rPr>
          <w:rFonts w:eastAsia="Calibri"/>
          <w:sz w:val="22"/>
          <w:szCs w:val="22"/>
        </w:rPr>
        <w:t xml:space="preserve">, в течение 10 (десяти) рабочих дней с момента подписания ЗАКАЗЧИКОМ 1: </w:t>
      </w:r>
    </w:p>
    <w:p w14:paraId="7BF496C6"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двухстороннего акта сдачи-приемки оказанных услуг (Приложение 3);</w:t>
      </w:r>
    </w:p>
    <w:p w14:paraId="71493358"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трехстороннего акта сдачи-приемки оказанных услуг (Приложение 4).</w:t>
      </w:r>
    </w:p>
    <w:p w14:paraId="2043BC45"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Оплата ЗАКАЗЧИКОМ 1 осуществляется при условии предоставления ИСПОЛНИТЕЛЕМ:</w:t>
      </w:r>
    </w:p>
    <w:p w14:paraId="619A5BEF"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счета на оплату;</w:t>
      </w:r>
    </w:p>
    <w:p w14:paraId="79C5DADA"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платежного поручения, подтверждающего факт оплаты ЗАКАЗЧИКОМ 2 авансового платежа.</w:t>
      </w:r>
    </w:p>
    <w:p w14:paraId="3669E724"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6.4. Стоимость услуг, может быть пересмотрена с учетом п. 4.1.8. в случае:</w:t>
      </w:r>
    </w:p>
    <w:p w14:paraId="17D512FE"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взаимно согласованных Сторонами изменений в Техническом задании (Приложение 1);</w:t>
      </w:r>
    </w:p>
    <w:p w14:paraId="6446559D"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изменения календарных сроков на оказываемые услуги;</w:t>
      </w:r>
    </w:p>
    <w:p w14:paraId="794F62D7"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изменения или возникновения независящих от ИСПОЛНИТЕЛЯ обстоятельств, таких, как изменение законодательства.</w:t>
      </w:r>
    </w:p>
    <w:p w14:paraId="758FC724" w14:textId="77777777" w:rsidR="00E50ADE" w:rsidRPr="00E50ADE" w:rsidRDefault="00E50ADE" w:rsidP="00553265">
      <w:pPr>
        <w:spacing w:before="240" w:after="240"/>
        <w:jc w:val="center"/>
        <w:rPr>
          <w:rFonts w:eastAsia="Calibri"/>
          <w:sz w:val="22"/>
          <w:szCs w:val="22"/>
        </w:rPr>
      </w:pPr>
      <w:r w:rsidRPr="00E50ADE">
        <w:rPr>
          <w:rFonts w:eastAsia="Calibri"/>
          <w:sz w:val="22"/>
          <w:szCs w:val="22"/>
        </w:rPr>
        <w:t>7. ОТВЕТСТВЕННОСТЬ ЗА НАРУШЕНИЕ ДОГОВОРА</w:t>
      </w:r>
    </w:p>
    <w:p w14:paraId="27D7A5CB"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7.1. СТОРОНА, не исполнившая или ненадлежащим образом исполнившая обязательства по настоящему Договору, обязана возместить другой СТОРОНЕ причиненные таким неисполнением убытки. Сумма возмещения убытков не может превышать суммы стоимости услуг, оказываемых по настоящему Договору.</w:t>
      </w:r>
    </w:p>
    <w:p w14:paraId="17001E03"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7.2. ЗАКАЗЧИК 2 несет полную ответственность за качество и точность информации, предоставленной в соответствии с п. 4.2.2, п. 5.3.2. Договора, относящихся к Техническому заданию. Доработка документации, внесение изменений в услуги и другие расходы, связанные с неточностями и ошибками в документации, предоставленной ЗАКАЗЧИКОМ 2, выполняются за счет ЗАКАЗЧИКА 2 без изменения сроков окончания оказания услуг.</w:t>
      </w:r>
    </w:p>
    <w:p w14:paraId="7A8C1494"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7.3. За просрочку оказания услуг ЗАКАЗЧИКИ вправе требовать уплаты ИСПОЛНИТЕЛЕМ пени в размере 0,2% от стоимости неоказанной услуги за каждый день просрочки, но не более 10% от стоимости услуг.</w:t>
      </w:r>
    </w:p>
    <w:p w14:paraId="6AFE7A82"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7.4. За просрочку ЗАКАЗЧИКОМ 2 установленных сроков оплаты согласно настоящего Договора ИСПОЛНИТЕЛЬ вправе требовать уплаты ЗАКАЗЧИКОМ 2 пени в размере 0,2% за каждый день просрочки, но не более 10% от стоимости услуг.</w:t>
      </w:r>
    </w:p>
    <w:p w14:paraId="3FAEBA19"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7.5. Взыскание убытков и пеней не освобождает СТОРОНУ, нарушившую настоящий Договор, от исполнения своих обязательств по настоящему Договору.</w:t>
      </w:r>
    </w:p>
    <w:p w14:paraId="2D262813"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7.6. В случаях, не предусмотренных настоящим Договором, имущественная ответственность определяется в соответствии с действующим законодательством РФ.</w:t>
      </w:r>
    </w:p>
    <w:p w14:paraId="2BDC3652" w14:textId="77777777" w:rsidR="00E50ADE" w:rsidRPr="00E50ADE" w:rsidRDefault="00E50ADE" w:rsidP="00553265">
      <w:pPr>
        <w:widowControl w:val="0"/>
        <w:ind w:firstLine="567"/>
        <w:contextualSpacing/>
        <w:rPr>
          <w:rFonts w:eastAsia="Calibri"/>
          <w:sz w:val="22"/>
          <w:szCs w:val="22"/>
        </w:rPr>
      </w:pPr>
      <w:r w:rsidRPr="00E50ADE">
        <w:rPr>
          <w:rFonts w:eastAsia="Calibri"/>
          <w:sz w:val="22"/>
          <w:szCs w:val="22"/>
        </w:rPr>
        <w:t>7.7. У ЗАКАЗЧИКА 1 не возникает обязательств по оплате, если ЗАКАЗЧИК 2 не оплатил авансовый платеж ИСПОЛНИТЕЛЮ.</w:t>
      </w:r>
    </w:p>
    <w:p w14:paraId="3A1CC454" w14:textId="06F228BF" w:rsidR="00E50ADE" w:rsidRPr="00E50ADE" w:rsidRDefault="00E50ADE" w:rsidP="00553265">
      <w:pPr>
        <w:widowControl w:val="0"/>
        <w:ind w:firstLine="567"/>
        <w:contextualSpacing/>
        <w:rPr>
          <w:rFonts w:eastAsia="Calibri"/>
          <w:sz w:val="22"/>
          <w:szCs w:val="22"/>
        </w:rPr>
      </w:pPr>
      <w:r w:rsidRPr="00E50ADE">
        <w:rPr>
          <w:rFonts w:eastAsia="Calibri"/>
          <w:sz w:val="22"/>
          <w:szCs w:val="22"/>
        </w:rPr>
        <w:t xml:space="preserve">7.8. В случае неисполнения обязательств ИСПОЛНИТЕЛЕМ по настоящему договору в срок, установленный настоящим договором, в том числе по независящим от ИСПОЛНИТЕЛЯ обстоятельствам и прекращением действия срока использования Субсидии, предоставленной </w:t>
      </w:r>
      <w:r w:rsidRPr="00E50ADE">
        <w:rPr>
          <w:rFonts w:eastAsia="Calibri"/>
          <w:sz w:val="22"/>
          <w:szCs w:val="22"/>
        </w:rPr>
        <w:lastRenderedPageBreak/>
        <w:t>ЗАКАЗЧИКУ 1 по Соглашению</w:t>
      </w:r>
      <w:r w:rsidR="00276D97" w:rsidRPr="00276D97">
        <w:rPr>
          <w:rFonts w:eastAsia="Calibri"/>
          <w:sz w:val="22"/>
          <w:szCs w:val="22"/>
        </w:rPr>
        <w:t xml:space="preserve"> о предоставлении субсидии из областного бюджета некоммерческим организациям, не являющимся государственными (муниципальными) учреждениями от 05.08.2025 </w:t>
      </w:r>
      <w:r w:rsidR="00276D97">
        <w:rPr>
          <w:rFonts w:eastAsia="Calibri"/>
          <w:sz w:val="22"/>
          <w:szCs w:val="22"/>
        </w:rPr>
        <w:t xml:space="preserve">    </w:t>
      </w:r>
      <w:r w:rsidR="00276D97" w:rsidRPr="00276D97">
        <w:rPr>
          <w:rFonts w:eastAsia="Calibri"/>
          <w:sz w:val="22"/>
          <w:szCs w:val="22"/>
        </w:rPr>
        <w:t>№ 11/25</w:t>
      </w:r>
      <w:r w:rsidRPr="00E50ADE">
        <w:rPr>
          <w:rFonts w:eastAsia="Calibri"/>
          <w:sz w:val="22"/>
          <w:szCs w:val="22"/>
        </w:rPr>
        <w:t>, обязательство ЗАКАЗЧИКА 1 по оплате прекращается.</w:t>
      </w:r>
    </w:p>
    <w:p w14:paraId="7CA48A80" w14:textId="77777777" w:rsidR="00E50ADE" w:rsidRPr="00E50ADE" w:rsidRDefault="00E50ADE" w:rsidP="00553265">
      <w:pPr>
        <w:spacing w:before="240" w:after="240"/>
        <w:jc w:val="center"/>
        <w:rPr>
          <w:rFonts w:eastAsia="Calibri"/>
          <w:sz w:val="22"/>
          <w:szCs w:val="22"/>
        </w:rPr>
      </w:pPr>
      <w:r w:rsidRPr="00E50ADE">
        <w:rPr>
          <w:rFonts w:eastAsia="Calibri"/>
          <w:sz w:val="22"/>
          <w:szCs w:val="22"/>
        </w:rPr>
        <w:t>8. СРОК ДЕЙСТВИЯ ДОГОВОРА</w:t>
      </w:r>
    </w:p>
    <w:p w14:paraId="4F625559" w14:textId="77777777" w:rsidR="00E50ADE" w:rsidRPr="00E50ADE" w:rsidRDefault="00E50ADE" w:rsidP="00553265">
      <w:pPr>
        <w:widowControl w:val="0"/>
        <w:spacing w:before="60" w:after="60"/>
        <w:ind w:firstLine="567"/>
        <w:rPr>
          <w:rFonts w:eastAsia="Calibri"/>
          <w:sz w:val="22"/>
          <w:szCs w:val="22"/>
        </w:rPr>
      </w:pPr>
      <w:r w:rsidRPr="00E50ADE">
        <w:rPr>
          <w:rFonts w:eastAsia="Calibri"/>
          <w:sz w:val="22"/>
          <w:szCs w:val="22"/>
        </w:rPr>
        <w:t>8.1. Настоящий Договор вступает в силу со дня подписания его Сторонами и действует до полного исполнения СТОРОНАМИ принятых на себя обязательств.</w:t>
      </w:r>
    </w:p>
    <w:p w14:paraId="0A71131F" w14:textId="77777777" w:rsidR="00E50ADE" w:rsidRPr="00E50ADE" w:rsidRDefault="00E50ADE" w:rsidP="00553265">
      <w:pPr>
        <w:widowControl w:val="0"/>
        <w:spacing w:before="60" w:after="60"/>
        <w:ind w:firstLine="567"/>
        <w:rPr>
          <w:rFonts w:eastAsia="Calibri"/>
          <w:sz w:val="22"/>
          <w:szCs w:val="22"/>
        </w:rPr>
      </w:pPr>
      <w:r w:rsidRPr="00E50ADE">
        <w:rPr>
          <w:rFonts w:eastAsia="Calibri"/>
          <w:sz w:val="22"/>
          <w:szCs w:val="22"/>
        </w:rPr>
        <w:t>8.2. По соглашению Сторон действие настоящего Договора может быть продлено на срок, согласованный Сторонами.</w:t>
      </w:r>
    </w:p>
    <w:p w14:paraId="2EF7534C" w14:textId="77777777" w:rsidR="00E50ADE" w:rsidRPr="00E50ADE" w:rsidRDefault="00E50ADE" w:rsidP="00553265">
      <w:pPr>
        <w:widowControl w:val="0"/>
        <w:spacing w:before="60" w:after="60"/>
        <w:ind w:firstLine="567"/>
        <w:rPr>
          <w:rFonts w:eastAsia="Calibri"/>
          <w:sz w:val="22"/>
          <w:szCs w:val="22"/>
        </w:rPr>
      </w:pPr>
      <w:r w:rsidRPr="00E50ADE">
        <w:rPr>
          <w:rFonts w:eastAsia="Calibri"/>
          <w:sz w:val="22"/>
          <w:szCs w:val="22"/>
        </w:rPr>
        <w:t>8.3. Договор может быть изменен или досрочно расторгнут по письменному соглашению Сторон.</w:t>
      </w:r>
    </w:p>
    <w:p w14:paraId="61434594" w14:textId="77777777" w:rsidR="00E50ADE" w:rsidRPr="00E50ADE" w:rsidRDefault="00E50ADE" w:rsidP="00553265">
      <w:pPr>
        <w:widowControl w:val="0"/>
        <w:spacing w:before="60" w:after="60"/>
        <w:ind w:firstLine="567"/>
        <w:rPr>
          <w:rFonts w:eastAsia="Calibri"/>
          <w:sz w:val="22"/>
          <w:szCs w:val="22"/>
        </w:rPr>
      </w:pPr>
      <w:r w:rsidRPr="00E50ADE">
        <w:rPr>
          <w:rFonts w:eastAsia="Calibri"/>
          <w:sz w:val="22"/>
          <w:szCs w:val="22"/>
        </w:rPr>
        <w:t>8.4. Договор может быть изменен или его действие прекращено в иных случаях, предусмотренных законодательством РФ или настоящим Договором.</w:t>
      </w:r>
    </w:p>
    <w:p w14:paraId="6CD116BB" w14:textId="77777777" w:rsidR="00E50ADE" w:rsidRPr="00E50ADE" w:rsidRDefault="00E50ADE" w:rsidP="00553265">
      <w:pPr>
        <w:spacing w:before="240" w:after="240"/>
        <w:jc w:val="center"/>
        <w:rPr>
          <w:rFonts w:eastAsia="Calibri"/>
          <w:sz w:val="22"/>
          <w:szCs w:val="22"/>
        </w:rPr>
      </w:pPr>
      <w:r w:rsidRPr="00E50ADE">
        <w:rPr>
          <w:rFonts w:eastAsia="Calibri"/>
          <w:sz w:val="22"/>
          <w:szCs w:val="22"/>
        </w:rPr>
        <w:t>9. ЗАКЛЮЧИТЕЛЬНЫЕ ПОЛОЖЕНИЯ</w:t>
      </w:r>
    </w:p>
    <w:p w14:paraId="2C61E737" w14:textId="77777777" w:rsidR="00E50ADE" w:rsidRPr="00E50ADE" w:rsidRDefault="00E50ADE" w:rsidP="00553265">
      <w:pPr>
        <w:widowControl w:val="0"/>
        <w:spacing w:before="60" w:after="60"/>
        <w:ind w:firstLine="567"/>
        <w:rPr>
          <w:rFonts w:eastAsia="Calibri"/>
          <w:sz w:val="22"/>
          <w:szCs w:val="22"/>
        </w:rPr>
      </w:pPr>
      <w:r w:rsidRPr="00E50ADE">
        <w:rPr>
          <w:rFonts w:eastAsia="Calibri"/>
          <w:sz w:val="22"/>
          <w:szCs w:val="22"/>
        </w:rPr>
        <w:t>9.1. Вопросы, не предусмотренные Договором, регулируются действующим законодательством Российской Федерации.</w:t>
      </w:r>
    </w:p>
    <w:p w14:paraId="42EFF662" w14:textId="77777777" w:rsidR="00E50ADE" w:rsidRPr="00E50ADE" w:rsidRDefault="00E50ADE" w:rsidP="00553265">
      <w:pPr>
        <w:widowControl w:val="0"/>
        <w:spacing w:before="60" w:after="60"/>
        <w:ind w:firstLine="567"/>
        <w:rPr>
          <w:rFonts w:eastAsia="Calibri"/>
          <w:sz w:val="22"/>
          <w:szCs w:val="22"/>
        </w:rPr>
      </w:pPr>
      <w:r w:rsidRPr="00E50ADE">
        <w:rPr>
          <w:rFonts w:eastAsia="Calibri"/>
          <w:sz w:val="22"/>
          <w:szCs w:val="22"/>
        </w:rPr>
        <w:t>9.2. Все уведомления и сообщения по настоящему договору должны направляться в письменной форме.</w:t>
      </w:r>
    </w:p>
    <w:p w14:paraId="0ACBD96F" w14:textId="77777777" w:rsidR="00E50ADE" w:rsidRPr="00E50ADE" w:rsidRDefault="00E50ADE" w:rsidP="00553265">
      <w:pPr>
        <w:widowControl w:val="0"/>
        <w:spacing w:before="60" w:after="60"/>
        <w:ind w:firstLine="567"/>
        <w:rPr>
          <w:rFonts w:eastAsia="Calibri"/>
          <w:sz w:val="22"/>
          <w:szCs w:val="22"/>
        </w:rPr>
      </w:pPr>
      <w:r w:rsidRPr="00E50ADE">
        <w:rPr>
          <w:rFonts w:eastAsia="Calibri"/>
          <w:sz w:val="22"/>
          <w:szCs w:val="22"/>
        </w:rPr>
        <w:t>9.3. Любые изменения и дополнения к настоящему Договору действительны при условии, что они совершены в письменной форме и подписаны сторонами или уполномоченными на то представителями Сторон.</w:t>
      </w:r>
    </w:p>
    <w:p w14:paraId="496123E8" w14:textId="77777777" w:rsidR="00E50ADE" w:rsidRPr="00E50ADE" w:rsidRDefault="00E50ADE" w:rsidP="00553265">
      <w:pPr>
        <w:widowControl w:val="0"/>
        <w:spacing w:before="60" w:after="60"/>
        <w:ind w:firstLine="567"/>
        <w:rPr>
          <w:rFonts w:eastAsia="Calibri"/>
          <w:sz w:val="22"/>
          <w:szCs w:val="22"/>
        </w:rPr>
      </w:pPr>
      <w:r w:rsidRPr="00E50ADE">
        <w:rPr>
          <w:rFonts w:eastAsia="Calibri"/>
          <w:sz w:val="22"/>
          <w:szCs w:val="22"/>
        </w:rPr>
        <w:t>9.4. Права требования по настоящему Договору могут быть переданы третьим лицам одной Стороной только с согласия других Сторон.</w:t>
      </w:r>
    </w:p>
    <w:p w14:paraId="2EAB580B" w14:textId="77777777" w:rsidR="00E50ADE" w:rsidRPr="00E50ADE" w:rsidRDefault="00E50ADE" w:rsidP="00553265">
      <w:pPr>
        <w:widowControl w:val="0"/>
        <w:spacing w:before="60" w:after="60"/>
        <w:ind w:firstLine="567"/>
        <w:rPr>
          <w:rFonts w:eastAsia="Calibri"/>
          <w:sz w:val="22"/>
          <w:szCs w:val="22"/>
        </w:rPr>
      </w:pPr>
      <w:r w:rsidRPr="00E50ADE">
        <w:rPr>
          <w:rFonts w:eastAsia="Calibri"/>
          <w:sz w:val="22"/>
          <w:szCs w:val="22"/>
        </w:rPr>
        <w:t>9.5. Настоящий Договор составлен в трех экземплярах, имеющих одинаковую юридическую силу, по одному для каждой Стороны.</w:t>
      </w:r>
    </w:p>
    <w:p w14:paraId="7E5D72E3" w14:textId="77777777" w:rsidR="00E50ADE" w:rsidRPr="00E50ADE" w:rsidRDefault="00E50ADE" w:rsidP="00553265">
      <w:pPr>
        <w:widowControl w:val="0"/>
        <w:spacing w:before="60" w:after="60"/>
        <w:ind w:firstLine="567"/>
        <w:rPr>
          <w:rFonts w:eastAsia="Calibri"/>
          <w:sz w:val="22"/>
          <w:szCs w:val="22"/>
        </w:rPr>
      </w:pPr>
      <w:r w:rsidRPr="00E50ADE">
        <w:rPr>
          <w:rFonts w:eastAsia="Calibri"/>
          <w:sz w:val="22"/>
          <w:szCs w:val="22"/>
        </w:rPr>
        <w:t>9.6. Все споры и разногласия, которые могут возникнуть между Сторонами по вопросам, не нашедшим своего разрешения в тексте настоящего Договора, будут разрешаться путем переговоров на основе действующего законодательства РФ.</w:t>
      </w:r>
    </w:p>
    <w:p w14:paraId="620D66F3" w14:textId="77777777" w:rsidR="00E50ADE" w:rsidRPr="00E50ADE" w:rsidRDefault="00E50ADE" w:rsidP="00553265">
      <w:pPr>
        <w:widowControl w:val="0"/>
        <w:spacing w:before="60" w:after="60"/>
        <w:ind w:firstLine="567"/>
        <w:rPr>
          <w:rFonts w:eastAsia="Calibri"/>
          <w:sz w:val="22"/>
          <w:szCs w:val="22"/>
        </w:rPr>
      </w:pPr>
      <w:r w:rsidRPr="00E50ADE">
        <w:rPr>
          <w:rFonts w:eastAsia="Calibri"/>
          <w:sz w:val="22"/>
          <w:szCs w:val="22"/>
        </w:rPr>
        <w:t>9.7. При неурегулировании в процессе переговоров спорных вопросов, споры разрешаются в Арбитражном суде Томской области в порядке, установленном действующим законодательством РФ.</w:t>
      </w:r>
    </w:p>
    <w:p w14:paraId="3733551D" w14:textId="77777777" w:rsidR="00E50ADE" w:rsidRPr="00E50ADE" w:rsidRDefault="00E50ADE" w:rsidP="00553265">
      <w:pPr>
        <w:widowControl w:val="0"/>
        <w:spacing w:before="60" w:after="60"/>
        <w:ind w:firstLine="567"/>
        <w:rPr>
          <w:rFonts w:eastAsia="Calibri"/>
          <w:sz w:val="22"/>
          <w:szCs w:val="22"/>
        </w:rPr>
      </w:pPr>
      <w:r w:rsidRPr="00E50ADE">
        <w:rPr>
          <w:rFonts w:eastAsia="Calibri"/>
          <w:sz w:val="22"/>
          <w:szCs w:val="22"/>
        </w:rPr>
        <w:t>9.8. Стороны признают надлежащим подписание договора, отчетов, актов, дополнительных соглашений путем обмена отсканированными копиями по электронной почте. Такие документы обладают полной юридической силой до момента получения сторонами оригиналов документов.</w:t>
      </w:r>
      <w:bookmarkStart w:id="6" w:name="Par120"/>
      <w:bookmarkEnd w:id="6"/>
    </w:p>
    <w:p w14:paraId="47551566" w14:textId="77777777" w:rsidR="00E50ADE" w:rsidRPr="00E50ADE" w:rsidRDefault="00E50ADE" w:rsidP="00E50ADE">
      <w:pPr>
        <w:spacing w:before="240" w:after="240"/>
        <w:jc w:val="center"/>
        <w:rPr>
          <w:sz w:val="22"/>
          <w:szCs w:val="22"/>
        </w:rPr>
      </w:pPr>
      <w:r w:rsidRPr="00E50ADE">
        <w:rPr>
          <w:sz w:val="22"/>
          <w:szCs w:val="22"/>
        </w:rPr>
        <w:t xml:space="preserve">10. АДРЕСА И </w:t>
      </w:r>
      <w:r w:rsidRPr="00E50ADE">
        <w:rPr>
          <w:rFonts w:eastAsia="Calibri"/>
          <w:sz w:val="22"/>
          <w:szCs w:val="22"/>
        </w:rPr>
        <w:t>БАНКОВСКИЕ</w:t>
      </w:r>
      <w:r w:rsidRPr="00E50ADE">
        <w:rPr>
          <w:sz w:val="22"/>
          <w:szCs w:val="22"/>
        </w:rPr>
        <w:t xml:space="preserve"> РЕКВИЗИТЫ СТОРОН</w:t>
      </w:r>
    </w:p>
    <w:p w14:paraId="2622B80F" w14:textId="77777777" w:rsidR="00E50ADE" w:rsidRPr="00E50ADE" w:rsidRDefault="00E50ADE" w:rsidP="00E50ADE">
      <w:pPr>
        <w:ind w:firstLine="567"/>
        <w:rPr>
          <w:sz w:val="22"/>
          <w:szCs w:val="22"/>
          <w:lang w:eastAsia="ru-RU"/>
        </w:rPr>
      </w:pPr>
      <w:r w:rsidRPr="00E50ADE">
        <w:rPr>
          <w:sz w:val="22"/>
          <w:szCs w:val="22"/>
          <w:lang w:eastAsia="ru-RU"/>
        </w:rPr>
        <w:t xml:space="preserve">10.1. ЗАКАЗЧИК 1: </w:t>
      </w:r>
    </w:p>
    <w:p w14:paraId="0F62735C" w14:textId="3CC22279" w:rsidR="00E50ADE" w:rsidRPr="00E50ADE" w:rsidRDefault="00E50ADE" w:rsidP="009207E3">
      <w:pPr>
        <w:suppressAutoHyphens w:val="0"/>
        <w:ind w:firstLine="567"/>
        <w:contextualSpacing/>
        <w:rPr>
          <w:rFonts w:eastAsia="SimSun"/>
          <w:kern w:val="2"/>
          <w:sz w:val="22"/>
          <w:szCs w:val="22"/>
          <w:lang w:eastAsia="hi-IN" w:bidi="hi-IN"/>
        </w:rPr>
      </w:pPr>
      <w:r w:rsidRPr="00E50ADE">
        <w:rPr>
          <w:rFonts w:eastAsia="SimSun"/>
          <w:kern w:val="2"/>
          <w:sz w:val="22"/>
          <w:szCs w:val="22"/>
          <w:lang w:eastAsia="hi-IN" w:bidi="hi-IN"/>
        </w:rPr>
        <w:t xml:space="preserve">Автономная некоммерческая организация «Центр инжиниринга и инноваций Томской области», </w:t>
      </w:r>
      <w:r w:rsidR="009E3BF9" w:rsidRPr="009E3BF9">
        <w:rPr>
          <w:rFonts w:eastAsia="SimSun"/>
          <w:kern w:val="2"/>
          <w:sz w:val="22"/>
          <w:szCs w:val="22"/>
          <w:lang w:eastAsia="hi-IN" w:bidi="hi-IN"/>
        </w:rPr>
        <w:t xml:space="preserve">юридический адрес: 634055, г. Томск, </w:t>
      </w:r>
      <w:proofErr w:type="spellStart"/>
      <w:r w:rsidR="009E3BF9" w:rsidRPr="009E3BF9">
        <w:rPr>
          <w:rFonts w:eastAsia="SimSun"/>
          <w:kern w:val="2"/>
          <w:sz w:val="22"/>
          <w:szCs w:val="22"/>
          <w:lang w:eastAsia="hi-IN" w:bidi="hi-IN"/>
        </w:rPr>
        <w:t>пр-кт</w:t>
      </w:r>
      <w:proofErr w:type="spellEnd"/>
      <w:r w:rsidR="009E3BF9" w:rsidRPr="009E3BF9">
        <w:rPr>
          <w:rFonts w:eastAsia="SimSun"/>
          <w:kern w:val="2"/>
          <w:sz w:val="22"/>
          <w:szCs w:val="22"/>
          <w:lang w:eastAsia="hi-IN" w:bidi="hi-IN"/>
        </w:rPr>
        <w:t xml:space="preserve"> Развития, 3, почтовый адрес: 634034, г. Томск, ул. Белинского, д. 60, 3 этаж., тел. 8(3822) 609-023, е-</w:t>
      </w:r>
      <w:proofErr w:type="spellStart"/>
      <w:r w:rsidR="009E3BF9" w:rsidRPr="009E3BF9">
        <w:rPr>
          <w:rFonts w:eastAsia="SimSun"/>
          <w:kern w:val="2"/>
          <w:sz w:val="22"/>
          <w:szCs w:val="22"/>
          <w:lang w:eastAsia="hi-IN" w:bidi="hi-IN"/>
        </w:rPr>
        <w:t>mail</w:t>
      </w:r>
      <w:proofErr w:type="spellEnd"/>
      <w:r w:rsidR="009E3BF9" w:rsidRPr="009E3BF9">
        <w:rPr>
          <w:rFonts w:eastAsia="SimSun"/>
          <w:kern w:val="2"/>
          <w:sz w:val="22"/>
          <w:szCs w:val="22"/>
          <w:lang w:eastAsia="hi-IN" w:bidi="hi-IN"/>
        </w:rPr>
        <w:t>: info@engineering.tomsk.ru, ИНН 7017996632, ОГРН 1137000001005, банковские реквизиты: Филиал "Центральный" Банка ВТБ (ПАО) г. Москва, р/с 40703810913426000006, к/с 30101810145250000411, БИК 044525411.</w:t>
      </w:r>
    </w:p>
    <w:p w14:paraId="4EF047CB" w14:textId="77777777" w:rsidR="00E50ADE" w:rsidRPr="00E50ADE" w:rsidRDefault="00E50ADE" w:rsidP="00E50ADE">
      <w:pPr>
        <w:suppressAutoHyphens w:val="0"/>
        <w:ind w:firstLine="567"/>
        <w:contextualSpacing/>
        <w:rPr>
          <w:rFonts w:eastAsia="SimSun"/>
          <w:kern w:val="2"/>
          <w:sz w:val="22"/>
          <w:szCs w:val="22"/>
          <w:lang w:eastAsia="hi-IN" w:bidi="hi-IN"/>
        </w:rPr>
      </w:pPr>
      <w:r w:rsidRPr="00E50ADE">
        <w:rPr>
          <w:rFonts w:eastAsia="SimSun"/>
          <w:kern w:val="2"/>
          <w:sz w:val="22"/>
          <w:szCs w:val="22"/>
          <w:lang w:eastAsia="hi-IN" w:bidi="hi-IN"/>
        </w:rPr>
        <w:t>Директор _________________ А.А. Ефимов</w:t>
      </w:r>
    </w:p>
    <w:p w14:paraId="1307B9F7" w14:textId="77777777" w:rsidR="00E50ADE" w:rsidRPr="00E50ADE" w:rsidRDefault="00E50ADE" w:rsidP="00E50ADE">
      <w:pPr>
        <w:suppressAutoHyphens w:val="0"/>
        <w:rPr>
          <w:rFonts w:eastAsiaTheme="minorHAnsi"/>
          <w:sz w:val="22"/>
          <w:szCs w:val="22"/>
          <w:lang w:eastAsia="hi-IN" w:bidi="hi-IN"/>
        </w:rPr>
      </w:pPr>
    </w:p>
    <w:p w14:paraId="49B0377D" w14:textId="21366098" w:rsidR="00E50ADE" w:rsidRPr="00E50ADE" w:rsidRDefault="00E50ADE" w:rsidP="009207E3">
      <w:pPr>
        <w:suppressAutoHyphens w:val="0"/>
        <w:ind w:firstLine="567"/>
        <w:rPr>
          <w:rFonts w:eastAsiaTheme="minorHAnsi"/>
          <w:sz w:val="22"/>
          <w:szCs w:val="22"/>
          <w:lang w:eastAsia="hi-IN" w:bidi="hi-IN"/>
        </w:rPr>
      </w:pPr>
      <w:r w:rsidRPr="00E50ADE">
        <w:rPr>
          <w:rFonts w:eastAsiaTheme="minorHAnsi"/>
          <w:sz w:val="22"/>
          <w:szCs w:val="22"/>
          <w:lang w:eastAsia="hi-IN" w:bidi="hi-IN"/>
        </w:rPr>
        <w:t>10.2. ЗАКАЗЧИК 2:</w:t>
      </w:r>
    </w:p>
    <w:p w14:paraId="084D9FC3" w14:textId="075AD8D2" w:rsidR="00E50ADE" w:rsidRPr="00E50ADE" w:rsidRDefault="00E50ADE" w:rsidP="00E50ADE">
      <w:pPr>
        <w:suppressAutoHyphens w:val="0"/>
        <w:ind w:firstLine="567"/>
        <w:rPr>
          <w:rFonts w:eastAsiaTheme="minorHAnsi"/>
          <w:sz w:val="22"/>
          <w:szCs w:val="22"/>
          <w:lang w:eastAsia="ru-RU"/>
        </w:rPr>
      </w:pPr>
      <w:r w:rsidRPr="00E50ADE">
        <w:rPr>
          <w:rFonts w:eastAsiaTheme="minorHAnsi"/>
          <w:sz w:val="22"/>
          <w:szCs w:val="22"/>
          <w:lang w:eastAsia="ru-RU"/>
        </w:rPr>
        <w:t xml:space="preserve">Директор _________________ </w:t>
      </w:r>
    </w:p>
    <w:p w14:paraId="594999E3" w14:textId="77777777" w:rsidR="00E50ADE" w:rsidRPr="00E50ADE" w:rsidRDefault="00E50ADE" w:rsidP="00E50ADE">
      <w:pPr>
        <w:suppressAutoHyphens w:val="0"/>
        <w:rPr>
          <w:rFonts w:eastAsiaTheme="minorHAnsi"/>
          <w:color w:val="FF0000"/>
          <w:sz w:val="22"/>
          <w:szCs w:val="22"/>
          <w:lang w:eastAsia="ru-RU"/>
        </w:rPr>
      </w:pPr>
    </w:p>
    <w:p w14:paraId="77A17E77" w14:textId="77777777" w:rsidR="00E50ADE" w:rsidRPr="00E50ADE" w:rsidRDefault="00E50ADE" w:rsidP="00E50ADE">
      <w:pPr>
        <w:suppressAutoHyphens w:val="0"/>
        <w:ind w:firstLine="567"/>
        <w:rPr>
          <w:rFonts w:eastAsiaTheme="minorHAnsi"/>
          <w:sz w:val="22"/>
          <w:szCs w:val="22"/>
          <w:lang w:eastAsia="ru-RU"/>
        </w:rPr>
      </w:pPr>
      <w:r w:rsidRPr="00E50ADE">
        <w:rPr>
          <w:rFonts w:eastAsiaTheme="minorHAnsi"/>
          <w:sz w:val="22"/>
          <w:szCs w:val="22"/>
          <w:lang w:eastAsia="ru-RU"/>
        </w:rPr>
        <w:t>10.3. ИСПОЛНИТЕЛЬ:</w:t>
      </w:r>
    </w:p>
    <w:p w14:paraId="49EAC9D3" w14:textId="03DB1E96" w:rsidR="009E3BF9" w:rsidRDefault="009E3BF9" w:rsidP="009207E3">
      <w:pPr>
        <w:ind w:firstLine="567"/>
        <w:rPr>
          <w:sz w:val="22"/>
          <w:szCs w:val="22"/>
          <w:lang w:eastAsia="ru-RU"/>
        </w:rPr>
      </w:pPr>
      <w:bookmarkStart w:id="7" w:name="_Hlk49178486"/>
      <w:r>
        <w:rPr>
          <w:sz w:val="22"/>
          <w:szCs w:val="22"/>
          <w:lang w:eastAsia="ru-RU"/>
        </w:rPr>
        <w:t>Д</w:t>
      </w:r>
      <w:r w:rsidR="00E50ADE" w:rsidRPr="00E50ADE">
        <w:rPr>
          <w:sz w:val="22"/>
          <w:szCs w:val="22"/>
          <w:lang w:eastAsia="ru-RU"/>
        </w:rPr>
        <w:t xml:space="preserve">иректор_________________ </w:t>
      </w:r>
      <w:bookmarkEnd w:id="7"/>
    </w:p>
    <w:p w14:paraId="6C1BCDB3" w14:textId="41BF5B00" w:rsidR="009E3BF9" w:rsidRDefault="009E3BF9" w:rsidP="00E50ADE">
      <w:pPr>
        <w:spacing w:line="276" w:lineRule="auto"/>
        <w:ind w:firstLine="709"/>
        <w:jc w:val="right"/>
        <w:rPr>
          <w:sz w:val="22"/>
          <w:szCs w:val="22"/>
          <w:lang w:eastAsia="ru-RU"/>
        </w:rPr>
      </w:pPr>
    </w:p>
    <w:p w14:paraId="6512D4FB" w14:textId="1E81940D" w:rsidR="001F4452" w:rsidRDefault="001F4452" w:rsidP="00E50ADE">
      <w:pPr>
        <w:spacing w:line="276" w:lineRule="auto"/>
        <w:ind w:firstLine="709"/>
        <w:jc w:val="right"/>
        <w:rPr>
          <w:sz w:val="22"/>
          <w:szCs w:val="22"/>
          <w:lang w:eastAsia="ru-RU"/>
        </w:rPr>
      </w:pPr>
    </w:p>
    <w:p w14:paraId="6C197BA8" w14:textId="28A9BA11" w:rsidR="001F4452" w:rsidRDefault="001F4452" w:rsidP="00E50ADE">
      <w:pPr>
        <w:spacing w:line="276" w:lineRule="auto"/>
        <w:ind w:firstLine="709"/>
        <w:jc w:val="right"/>
        <w:rPr>
          <w:sz w:val="22"/>
          <w:szCs w:val="22"/>
          <w:lang w:eastAsia="ru-RU"/>
        </w:rPr>
      </w:pPr>
    </w:p>
    <w:p w14:paraId="1253F685" w14:textId="3A2505B6" w:rsidR="001F4452" w:rsidRDefault="001F4452" w:rsidP="00E50ADE">
      <w:pPr>
        <w:spacing w:line="276" w:lineRule="auto"/>
        <w:ind w:firstLine="709"/>
        <w:jc w:val="right"/>
        <w:rPr>
          <w:sz w:val="22"/>
          <w:szCs w:val="22"/>
          <w:lang w:eastAsia="ru-RU"/>
        </w:rPr>
      </w:pPr>
    </w:p>
    <w:p w14:paraId="3958F634" w14:textId="24E9EFA0" w:rsidR="001F4452" w:rsidRDefault="001F4452" w:rsidP="00E50ADE">
      <w:pPr>
        <w:spacing w:line="276" w:lineRule="auto"/>
        <w:ind w:firstLine="709"/>
        <w:jc w:val="right"/>
        <w:rPr>
          <w:sz w:val="22"/>
          <w:szCs w:val="22"/>
          <w:lang w:eastAsia="ru-RU"/>
        </w:rPr>
      </w:pPr>
    </w:p>
    <w:p w14:paraId="3D9A9296" w14:textId="6DF64694" w:rsidR="001F4452" w:rsidRDefault="001F4452" w:rsidP="00E50ADE">
      <w:pPr>
        <w:spacing w:line="276" w:lineRule="auto"/>
        <w:ind w:firstLine="709"/>
        <w:jc w:val="right"/>
        <w:rPr>
          <w:sz w:val="22"/>
          <w:szCs w:val="22"/>
          <w:lang w:eastAsia="ru-RU"/>
        </w:rPr>
      </w:pPr>
    </w:p>
    <w:p w14:paraId="1BFE7D8D" w14:textId="77777777" w:rsidR="001F4452" w:rsidRPr="00E50ADE" w:rsidRDefault="001F4452" w:rsidP="00E50ADE">
      <w:pPr>
        <w:spacing w:line="276" w:lineRule="auto"/>
        <w:ind w:firstLine="709"/>
        <w:jc w:val="right"/>
        <w:rPr>
          <w:sz w:val="22"/>
          <w:szCs w:val="22"/>
          <w:lang w:eastAsia="ru-RU"/>
        </w:rPr>
      </w:pPr>
    </w:p>
    <w:p w14:paraId="57CF4EF4" w14:textId="77777777" w:rsidR="00E50ADE" w:rsidRPr="00E50ADE" w:rsidRDefault="00E50ADE" w:rsidP="00E50ADE">
      <w:pPr>
        <w:ind w:firstLine="709"/>
        <w:jc w:val="right"/>
        <w:rPr>
          <w:b/>
          <w:bCs/>
          <w:sz w:val="22"/>
          <w:szCs w:val="22"/>
          <w:lang w:eastAsia="ru-RU"/>
        </w:rPr>
      </w:pPr>
      <w:r w:rsidRPr="00E50ADE">
        <w:rPr>
          <w:b/>
          <w:bCs/>
          <w:sz w:val="22"/>
          <w:szCs w:val="22"/>
          <w:lang w:eastAsia="ru-RU"/>
        </w:rPr>
        <w:t>Приложение 1</w:t>
      </w:r>
    </w:p>
    <w:p w14:paraId="4714D349" w14:textId="0B207ED3" w:rsidR="00E50ADE" w:rsidRPr="00E50ADE" w:rsidRDefault="00E50ADE" w:rsidP="00E50ADE">
      <w:pPr>
        <w:ind w:firstLine="709"/>
        <w:jc w:val="right"/>
        <w:rPr>
          <w:sz w:val="22"/>
          <w:szCs w:val="22"/>
          <w:lang w:eastAsia="ru-RU"/>
        </w:rPr>
      </w:pPr>
      <w:r w:rsidRPr="00E50ADE">
        <w:rPr>
          <w:sz w:val="22"/>
          <w:szCs w:val="22"/>
          <w:lang w:eastAsia="ru-RU"/>
        </w:rPr>
        <w:t xml:space="preserve"> к Договору № </w:t>
      </w:r>
      <w:r w:rsidR="009207E3">
        <w:rPr>
          <w:sz w:val="22"/>
          <w:szCs w:val="22"/>
          <w:lang w:eastAsia="ru-RU"/>
        </w:rPr>
        <w:t xml:space="preserve">____ </w:t>
      </w:r>
      <w:r w:rsidRPr="00E50ADE">
        <w:rPr>
          <w:sz w:val="22"/>
          <w:szCs w:val="22"/>
          <w:lang w:eastAsia="ru-RU"/>
        </w:rPr>
        <w:t xml:space="preserve">от </w:t>
      </w:r>
      <w:r w:rsidR="009207E3">
        <w:rPr>
          <w:sz w:val="22"/>
          <w:szCs w:val="22"/>
          <w:lang w:eastAsia="ru-RU"/>
        </w:rPr>
        <w:t>_</w:t>
      </w:r>
      <w:proofErr w:type="gramStart"/>
      <w:r w:rsidR="009207E3">
        <w:rPr>
          <w:sz w:val="22"/>
          <w:szCs w:val="22"/>
          <w:lang w:eastAsia="ru-RU"/>
        </w:rPr>
        <w:t>_</w:t>
      </w:r>
      <w:r w:rsidRPr="00E50ADE">
        <w:rPr>
          <w:sz w:val="22"/>
          <w:szCs w:val="22"/>
          <w:lang w:eastAsia="ru-RU"/>
        </w:rPr>
        <w:t>.</w:t>
      </w:r>
      <w:r w:rsidR="009207E3">
        <w:rPr>
          <w:sz w:val="22"/>
          <w:szCs w:val="22"/>
          <w:lang w:eastAsia="ru-RU"/>
        </w:rPr>
        <w:t>_</w:t>
      </w:r>
      <w:proofErr w:type="gramEnd"/>
      <w:r w:rsidR="009207E3">
        <w:rPr>
          <w:sz w:val="22"/>
          <w:szCs w:val="22"/>
          <w:lang w:eastAsia="ru-RU"/>
        </w:rPr>
        <w:t>_</w:t>
      </w:r>
      <w:r w:rsidRPr="00E50ADE">
        <w:rPr>
          <w:sz w:val="22"/>
          <w:szCs w:val="22"/>
          <w:lang w:eastAsia="ru-RU"/>
        </w:rPr>
        <w:t>.202</w:t>
      </w:r>
      <w:r w:rsidR="009207E3">
        <w:rPr>
          <w:sz w:val="22"/>
          <w:szCs w:val="22"/>
          <w:lang w:eastAsia="ru-RU"/>
        </w:rPr>
        <w:t>5</w:t>
      </w:r>
    </w:p>
    <w:p w14:paraId="04FA7FE6" w14:textId="77777777" w:rsidR="00E50ADE" w:rsidRPr="00E50ADE" w:rsidRDefault="00E50ADE" w:rsidP="00E50ADE">
      <w:pPr>
        <w:rPr>
          <w:sz w:val="22"/>
          <w:szCs w:val="22"/>
        </w:rPr>
      </w:pPr>
    </w:p>
    <w:p w14:paraId="19094F02" w14:textId="77777777" w:rsidR="00E50ADE" w:rsidRPr="00E50ADE" w:rsidRDefault="00E50ADE" w:rsidP="00E50ADE">
      <w:pPr>
        <w:suppressAutoHyphens w:val="0"/>
        <w:spacing w:line="276" w:lineRule="auto"/>
        <w:jc w:val="center"/>
        <w:rPr>
          <w:b/>
          <w:color w:val="000000"/>
          <w:sz w:val="22"/>
          <w:szCs w:val="22"/>
          <w:lang w:eastAsia="ru-RU"/>
        </w:rPr>
      </w:pPr>
      <w:r w:rsidRPr="00E50ADE">
        <w:rPr>
          <w:b/>
          <w:color w:val="000000"/>
          <w:sz w:val="22"/>
          <w:szCs w:val="22"/>
          <w:lang w:eastAsia="ru-RU"/>
        </w:rPr>
        <w:t>Техническое задание на услуги (работы):</w:t>
      </w:r>
    </w:p>
    <w:p w14:paraId="1528B8E6" w14:textId="77777777" w:rsidR="00E50ADE" w:rsidRPr="00E50ADE" w:rsidRDefault="00E50ADE" w:rsidP="00E50ADE">
      <w:pPr>
        <w:suppressAutoHyphens w:val="0"/>
        <w:spacing w:line="276" w:lineRule="auto"/>
        <w:ind w:left="426"/>
        <w:rPr>
          <w:color w:val="000000"/>
          <w:sz w:val="22"/>
          <w:szCs w:val="22"/>
          <w:lang w:eastAsia="ru-RU"/>
        </w:rPr>
      </w:pPr>
    </w:p>
    <w:p w14:paraId="18D28688" w14:textId="0DBFB962" w:rsidR="00E50ADE" w:rsidRDefault="00E50ADE" w:rsidP="00E50ADE">
      <w:pPr>
        <w:tabs>
          <w:tab w:val="left" w:pos="426"/>
          <w:tab w:val="left" w:pos="7196"/>
        </w:tabs>
        <w:suppressAutoHyphens w:val="0"/>
        <w:autoSpaceDE w:val="0"/>
        <w:autoSpaceDN w:val="0"/>
        <w:adjustRightInd w:val="0"/>
        <w:rPr>
          <w:sz w:val="22"/>
          <w:szCs w:val="22"/>
        </w:rPr>
      </w:pPr>
    </w:p>
    <w:p w14:paraId="0F379D40" w14:textId="63986003" w:rsidR="009207E3" w:rsidRDefault="009207E3" w:rsidP="00E50ADE">
      <w:pPr>
        <w:tabs>
          <w:tab w:val="left" w:pos="426"/>
          <w:tab w:val="left" w:pos="7196"/>
        </w:tabs>
        <w:suppressAutoHyphens w:val="0"/>
        <w:autoSpaceDE w:val="0"/>
        <w:autoSpaceDN w:val="0"/>
        <w:adjustRightInd w:val="0"/>
        <w:rPr>
          <w:sz w:val="22"/>
          <w:szCs w:val="22"/>
        </w:rPr>
      </w:pPr>
    </w:p>
    <w:p w14:paraId="67A84308" w14:textId="3D2071FB" w:rsidR="009207E3" w:rsidRDefault="009207E3" w:rsidP="00E50ADE">
      <w:pPr>
        <w:tabs>
          <w:tab w:val="left" w:pos="426"/>
          <w:tab w:val="left" w:pos="7196"/>
        </w:tabs>
        <w:suppressAutoHyphens w:val="0"/>
        <w:autoSpaceDE w:val="0"/>
        <w:autoSpaceDN w:val="0"/>
        <w:adjustRightInd w:val="0"/>
        <w:rPr>
          <w:sz w:val="22"/>
          <w:szCs w:val="22"/>
        </w:rPr>
      </w:pPr>
    </w:p>
    <w:p w14:paraId="20C18F7D" w14:textId="3CAA7811" w:rsidR="009207E3" w:rsidRDefault="009207E3" w:rsidP="00E50ADE">
      <w:pPr>
        <w:tabs>
          <w:tab w:val="left" w:pos="426"/>
          <w:tab w:val="left" w:pos="7196"/>
        </w:tabs>
        <w:suppressAutoHyphens w:val="0"/>
        <w:autoSpaceDE w:val="0"/>
        <w:autoSpaceDN w:val="0"/>
        <w:adjustRightInd w:val="0"/>
        <w:rPr>
          <w:sz w:val="22"/>
          <w:szCs w:val="22"/>
        </w:rPr>
      </w:pPr>
    </w:p>
    <w:p w14:paraId="72CCECDA" w14:textId="3AA76EBE" w:rsidR="009207E3" w:rsidRDefault="009207E3" w:rsidP="00E50ADE">
      <w:pPr>
        <w:tabs>
          <w:tab w:val="left" w:pos="426"/>
          <w:tab w:val="left" w:pos="7196"/>
        </w:tabs>
        <w:suppressAutoHyphens w:val="0"/>
        <w:autoSpaceDE w:val="0"/>
        <w:autoSpaceDN w:val="0"/>
        <w:adjustRightInd w:val="0"/>
        <w:rPr>
          <w:sz w:val="22"/>
          <w:szCs w:val="22"/>
        </w:rPr>
      </w:pPr>
    </w:p>
    <w:p w14:paraId="44503921" w14:textId="54AC731D" w:rsidR="009207E3" w:rsidRDefault="009207E3" w:rsidP="00E50ADE">
      <w:pPr>
        <w:tabs>
          <w:tab w:val="left" w:pos="426"/>
          <w:tab w:val="left" w:pos="7196"/>
        </w:tabs>
        <w:suppressAutoHyphens w:val="0"/>
        <w:autoSpaceDE w:val="0"/>
        <w:autoSpaceDN w:val="0"/>
        <w:adjustRightInd w:val="0"/>
        <w:rPr>
          <w:sz w:val="22"/>
          <w:szCs w:val="22"/>
        </w:rPr>
      </w:pPr>
    </w:p>
    <w:p w14:paraId="76C90E5A" w14:textId="1A388557" w:rsidR="009207E3" w:rsidRDefault="009207E3" w:rsidP="00E50ADE">
      <w:pPr>
        <w:tabs>
          <w:tab w:val="left" w:pos="426"/>
          <w:tab w:val="left" w:pos="7196"/>
        </w:tabs>
        <w:suppressAutoHyphens w:val="0"/>
        <w:autoSpaceDE w:val="0"/>
        <w:autoSpaceDN w:val="0"/>
        <w:adjustRightInd w:val="0"/>
        <w:rPr>
          <w:sz w:val="22"/>
          <w:szCs w:val="22"/>
        </w:rPr>
      </w:pPr>
    </w:p>
    <w:p w14:paraId="05600ACA" w14:textId="508A92FE" w:rsidR="009207E3" w:rsidRDefault="009207E3" w:rsidP="00E50ADE">
      <w:pPr>
        <w:tabs>
          <w:tab w:val="left" w:pos="426"/>
          <w:tab w:val="left" w:pos="7196"/>
        </w:tabs>
        <w:suppressAutoHyphens w:val="0"/>
        <w:autoSpaceDE w:val="0"/>
        <w:autoSpaceDN w:val="0"/>
        <w:adjustRightInd w:val="0"/>
        <w:rPr>
          <w:sz w:val="22"/>
          <w:szCs w:val="22"/>
        </w:rPr>
      </w:pPr>
    </w:p>
    <w:p w14:paraId="6F35E92C" w14:textId="023F2118" w:rsidR="009207E3" w:rsidRDefault="009207E3" w:rsidP="00E50ADE">
      <w:pPr>
        <w:tabs>
          <w:tab w:val="left" w:pos="426"/>
          <w:tab w:val="left" w:pos="7196"/>
        </w:tabs>
        <w:suppressAutoHyphens w:val="0"/>
        <w:autoSpaceDE w:val="0"/>
        <w:autoSpaceDN w:val="0"/>
        <w:adjustRightInd w:val="0"/>
        <w:rPr>
          <w:sz w:val="22"/>
          <w:szCs w:val="22"/>
        </w:rPr>
      </w:pPr>
    </w:p>
    <w:p w14:paraId="4AE53C9B" w14:textId="5752EA90" w:rsidR="009207E3" w:rsidRDefault="009207E3" w:rsidP="00E50ADE">
      <w:pPr>
        <w:tabs>
          <w:tab w:val="left" w:pos="426"/>
          <w:tab w:val="left" w:pos="7196"/>
        </w:tabs>
        <w:suppressAutoHyphens w:val="0"/>
        <w:autoSpaceDE w:val="0"/>
        <w:autoSpaceDN w:val="0"/>
        <w:adjustRightInd w:val="0"/>
        <w:rPr>
          <w:sz w:val="22"/>
          <w:szCs w:val="22"/>
        </w:rPr>
      </w:pPr>
    </w:p>
    <w:p w14:paraId="22FD8881" w14:textId="736A8FCE" w:rsidR="009207E3" w:rsidRDefault="009207E3" w:rsidP="00E50ADE">
      <w:pPr>
        <w:tabs>
          <w:tab w:val="left" w:pos="426"/>
          <w:tab w:val="left" w:pos="7196"/>
        </w:tabs>
        <w:suppressAutoHyphens w:val="0"/>
        <w:autoSpaceDE w:val="0"/>
        <w:autoSpaceDN w:val="0"/>
        <w:adjustRightInd w:val="0"/>
        <w:rPr>
          <w:sz w:val="22"/>
          <w:szCs w:val="22"/>
        </w:rPr>
      </w:pPr>
    </w:p>
    <w:p w14:paraId="5A1BD4F6" w14:textId="78C5B668" w:rsidR="009207E3" w:rsidRDefault="009207E3" w:rsidP="00E50ADE">
      <w:pPr>
        <w:tabs>
          <w:tab w:val="left" w:pos="426"/>
          <w:tab w:val="left" w:pos="7196"/>
        </w:tabs>
        <w:suppressAutoHyphens w:val="0"/>
        <w:autoSpaceDE w:val="0"/>
        <w:autoSpaceDN w:val="0"/>
        <w:adjustRightInd w:val="0"/>
        <w:rPr>
          <w:sz w:val="22"/>
          <w:szCs w:val="22"/>
        </w:rPr>
      </w:pPr>
    </w:p>
    <w:p w14:paraId="53F3BA34" w14:textId="483B31A2" w:rsidR="009207E3" w:rsidRDefault="009207E3" w:rsidP="00E50ADE">
      <w:pPr>
        <w:tabs>
          <w:tab w:val="left" w:pos="426"/>
          <w:tab w:val="left" w:pos="7196"/>
        </w:tabs>
        <w:suppressAutoHyphens w:val="0"/>
        <w:autoSpaceDE w:val="0"/>
        <w:autoSpaceDN w:val="0"/>
        <w:adjustRightInd w:val="0"/>
        <w:rPr>
          <w:sz w:val="22"/>
          <w:szCs w:val="22"/>
        </w:rPr>
      </w:pPr>
    </w:p>
    <w:p w14:paraId="21EBFE67" w14:textId="758B7421" w:rsidR="009207E3" w:rsidRDefault="009207E3" w:rsidP="00E50ADE">
      <w:pPr>
        <w:tabs>
          <w:tab w:val="left" w:pos="426"/>
          <w:tab w:val="left" w:pos="7196"/>
        </w:tabs>
        <w:suppressAutoHyphens w:val="0"/>
        <w:autoSpaceDE w:val="0"/>
        <w:autoSpaceDN w:val="0"/>
        <w:adjustRightInd w:val="0"/>
        <w:rPr>
          <w:sz w:val="22"/>
          <w:szCs w:val="22"/>
        </w:rPr>
      </w:pPr>
    </w:p>
    <w:p w14:paraId="01F31778" w14:textId="77777777" w:rsidR="009207E3" w:rsidRPr="00E50ADE" w:rsidRDefault="009207E3" w:rsidP="00E50ADE">
      <w:pPr>
        <w:tabs>
          <w:tab w:val="left" w:pos="426"/>
          <w:tab w:val="left" w:pos="7196"/>
        </w:tabs>
        <w:suppressAutoHyphens w:val="0"/>
        <w:autoSpaceDE w:val="0"/>
        <w:autoSpaceDN w:val="0"/>
        <w:adjustRightInd w:val="0"/>
        <w:rPr>
          <w:color w:val="FF0000"/>
          <w:sz w:val="22"/>
          <w:szCs w:val="22"/>
          <w:lang w:eastAsia="ru-RU"/>
        </w:rPr>
      </w:pPr>
    </w:p>
    <w:p w14:paraId="5F7FE127" w14:textId="77777777" w:rsidR="00E50ADE" w:rsidRPr="00E50ADE" w:rsidRDefault="00E50ADE" w:rsidP="00E50ADE">
      <w:pPr>
        <w:jc w:val="center"/>
        <w:rPr>
          <w:sz w:val="22"/>
          <w:szCs w:val="22"/>
        </w:rPr>
      </w:pPr>
      <w:r w:rsidRPr="00E50ADE">
        <w:rPr>
          <w:sz w:val="22"/>
          <w:szCs w:val="22"/>
        </w:rPr>
        <w:t>ПОДПИСИ СТОРОН:</w:t>
      </w:r>
    </w:p>
    <w:p w14:paraId="47ED7587" w14:textId="77777777" w:rsidR="00E50ADE" w:rsidRPr="00E50ADE" w:rsidRDefault="00E50ADE" w:rsidP="00E50ADE">
      <w:pPr>
        <w:jc w:val="center"/>
        <w:rPr>
          <w:sz w:val="22"/>
          <w:szCs w:val="22"/>
        </w:rPr>
      </w:pPr>
    </w:p>
    <w:p w14:paraId="7BC28625" w14:textId="77777777" w:rsidR="00E50ADE" w:rsidRPr="00E50ADE" w:rsidRDefault="00E50ADE" w:rsidP="00E50ADE">
      <w:pPr>
        <w:tabs>
          <w:tab w:val="left" w:pos="3402"/>
        </w:tabs>
        <w:rPr>
          <w:sz w:val="22"/>
          <w:szCs w:val="22"/>
          <w:lang w:eastAsia="ru-RU"/>
        </w:rPr>
      </w:pPr>
      <w:r w:rsidRPr="00E50ADE">
        <w:rPr>
          <w:sz w:val="22"/>
          <w:szCs w:val="22"/>
          <w:lang w:eastAsia="ru-RU"/>
        </w:rPr>
        <w:t xml:space="preserve">ЗАКАЗЧИК 1 </w:t>
      </w:r>
      <w:r w:rsidRPr="00E50ADE">
        <w:rPr>
          <w:sz w:val="22"/>
          <w:szCs w:val="22"/>
          <w:lang w:eastAsia="ru-RU"/>
        </w:rPr>
        <w:tab/>
      </w:r>
      <w:r w:rsidRPr="00E50ADE">
        <w:rPr>
          <w:sz w:val="22"/>
          <w:szCs w:val="22"/>
          <w:lang w:eastAsia="ru-RU"/>
        </w:rPr>
        <w:tab/>
        <w:t xml:space="preserve">      </w:t>
      </w:r>
      <w:r w:rsidRPr="00E50ADE">
        <w:rPr>
          <w:rFonts w:eastAsia="SimSun"/>
          <w:kern w:val="2"/>
          <w:sz w:val="22"/>
          <w:szCs w:val="22"/>
          <w:lang w:eastAsia="hi-IN" w:bidi="hi-IN"/>
        </w:rPr>
        <w:t>ЗАКАЗЧИК 2</w:t>
      </w:r>
      <w:r w:rsidRPr="00E50ADE">
        <w:rPr>
          <w:sz w:val="22"/>
          <w:szCs w:val="22"/>
          <w:lang w:eastAsia="ru-RU"/>
        </w:rPr>
        <w:t xml:space="preserve"> </w:t>
      </w:r>
      <w:r w:rsidRPr="00E50ADE">
        <w:rPr>
          <w:sz w:val="22"/>
          <w:szCs w:val="22"/>
          <w:lang w:eastAsia="ru-RU"/>
        </w:rPr>
        <w:tab/>
      </w:r>
      <w:r w:rsidRPr="00E50ADE">
        <w:rPr>
          <w:sz w:val="22"/>
          <w:szCs w:val="22"/>
          <w:lang w:eastAsia="ru-RU"/>
        </w:rPr>
        <w:tab/>
        <w:t xml:space="preserve">               ИСПОЛНИТЕЛЬ</w:t>
      </w:r>
    </w:p>
    <w:p w14:paraId="70A12BEE" w14:textId="77777777" w:rsidR="00E50ADE" w:rsidRPr="00E50ADE" w:rsidRDefault="00E50ADE" w:rsidP="00E50ADE">
      <w:pPr>
        <w:suppressAutoHyphens w:val="0"/>
        <w:ind w:firstLine="708"/>
        <w:contextualSpacing/>
        <w:rPr>
          <w:rFonts w:eastAsia="SimSun"/>
          <w:kern w:val="2"/>
          <w:sz w:val="22"/>
          <w:szCs w:val="22"/>
          <w:lang w:eastAsia="hi-IN" w:bidi="hi-IN"/>
        </w:rPr>
      </w:pPr>
    </w:p>
    <w:p w14:paraId="721F3847" w14:textId="77777777" w:rsidR="00E50ADE" w:rsidRPr="00E50ADE" w:rsidRDefault="00E50ADE" w:rsidP="00E50ADE">
      <w:pPr>
        <w:suppressAutoHyphens w:val="0"/>
        <w:spacing w:after="160"/>
        <w:jc w:val="left"/>
        <w:rPr>
          <w:rFonts w:eastAsia="SimSun"/>
          <w:kern w:val="2"/>
          <w:sz w:val="22"/>
          <w:szCs w:val="22"/>
          <w:lang w:eastAsia="hi-IN" w:bidi="hi-IN"/>
        </w:rPr>
      </w:pPr>
      <w:bookmarkStart w:id="8" w:name="_Hlk48830950"/>
    </w:p>
    <w:p w14:paraId="32BEEE82" w14:textId="77F4F909" w:rsidR="00E50ADE" w:rsidRPr="00E50ADE" w:rsidRDefault="00E50ADE" w:rsidP="00E50ADE">
      <w:pPr>
        <w:suppressAutoHyphens w:val="0"/>
        <w:spacing w:after="160"/>
        <w:jc w:val="left"/>
        <w:rPr>
          <w:rFonts w:eastAsiaTheme="minorHAnsi"/>
          <w:sz w:val="22"/>
          <w:szCs w:val="22"/>
          <w:lang w:eastAsia="ru-RU"/>
        </w:rPr>
      </w:pPr>
      <w:r w:rsidRPr="00E50ADE">
        <w:rPr>
          <w:rFonts w:eastAsia="SimSun"/>
          <w:kern w:val="2"/>
          <w:sz w:val="22"/>
          <w:szCs w:val="22"/>
          <w:lang w:eastAsia="hi-IN" w:bidi="hi-IN"/>
        </w:rPr>
        <w:t>_________</w:t>
      </w:r>
      <w:r w:rsidRPr="00E50ADE">
        <w:t xml:space="preserve"> </w:t>
      </w:r>
      <w:r w:rsidRPr="00E50ADE">
        <w:rPr>
          <w:rFonts w:eastAsia="SimSun"/>
          <w:kern w:val="2"/>
          <w:sz w:val="22"/>
          <w:szCs w:val="22"/>
          <w:lang w:eastAsia="hi-IN" w:bidi="hi-IN"/>
        </w:rPr>
        <w:t>А.А. Ефимов</w:t>
      </w:r>
      <w:r w:rsidRPr="00E50ADE">
        <w:rPr>
          <w:rFonts w:eastAsia="SimSun"/>
          <w:kern w:val="2"/>
          <w:sz w:val="22"/>
          <w:szCs w:val="22"/>
          <w:lang w:eastAsia="hi-IN" w:bidi="hi-IN"/>
        </w:rPr>
        <w:tab/>
      </w:r>
      <w:r w:rsidRPr="00E50ADE">
        <w:rPr>
          <w:rFonts w:eastAsia="SimSun"/>
          <w:kern w:val="2"/>
          <w:sz w:val="22"/>
          <w:szCs w:val="22"/>
          <w:lang w:eastAsia="hi-IN" w:bidi="hi-IN"/>
        </w:rPr>
        <w:tab/>
        <w:t xml:space="preserve">    _________                        </w:t>
      </w:r>
      <w:r w:rsidR="009207E3">
        <w:rPr>
          <w:rFonts w:eastAsia="SimSun"/>
          <w:kern w:val="2"/>
          <w:sz w:val="22"/>
          <w:szCs w:val="22"/>
          <w:lang w:eastAsia="hi-IN" w:bidi="hi-IN"/>
        </w:rPr>
        <w:tab/>
      </w:r>
      <w:r w:rsidR="009207E3">
        <w:rPr>
          <w:rFonts w:eastAsia="SimSun"/>
          <w:kern w:val="2"/>
          <w:sz w:val="22"/>
          <w:szCs w:val="22"/>
          <w:lang w:eastAsia="hi-IN" w:bidi="hi-IN"/>
        </w:rPr>
        <w:tab/>
      </w:r>
      <w:r w:rsidRPr="00E50ADE">
        <w:rPr>
          <w:rFonts w:eastAsia="SimSun"/>
          <w:kern w:val="2"/>
          <w:sz w:val="22"/>
          <w:szCs w:val="22"/>
          <w:lang w:eastAsia="hi-IN" w:bidi="hi-IN"/>
        </w:rPr>
        <w:t xml:space="preserve">_______ </w:t>
      </w:r>
      <w:bookmarkEnd w:id="8"/>
    </w:p>
    <w:p w14:paraId="61D0CEA9" w14:textId="77777777" w:rsidR="00E50ADE" w:rsidRPr="00E50ADE" w:rsidRDefault="00E50ADE" w:rsidP="00E50ADE">
      <w:pPr>
        <w:suppressAutoHyphens w:val="0"/>
        <w:spacing w:after="160" w:line="259" w:lineRule="auto"/>
        <w:jc w:val="left"/>
        <w:rPr>
          <w:b/>
          <w:bCs/>
          <w:sz w:val="22"/>
          <w:szCs w:val="22"/>
          <w:lang w:eastAsia="ru-RU"/>
        </w:rPr>
      </w:pPr>
      <w:r w:rsidRPr="00E50ADE">
        <w:rPr>
          <w:b/>
          <w:bCs/>
          <w:sz w:val="22"/>
          <w:szCs w:val="22"/>
          <w:lang w:eastAsia="ru-RU"/>
        </w:rPr>
        <w:br w:type="page"/>
      </w:r>
    </w:p>
    <w:p w14:paraId="229516A4" w14:textId="606D6416" w:rsidR="00E50ADE" w:rsidRDefault="00E50ADE" w:rsidP="00E50ADE">
      <w:pPr>
        <w:jc w:val="right"/>
      </w:pPr>
      <w:r w:rsidRPr="00E50ADE">
        <w:rPr>
          <w:b/>
          <w:bCs/>
          <w:sz w:val="22"/>
          <w:szCs w:val="22"/>
          <w:lang w:eastAsia="ru-RU"/>
        </w:rPr>
        <w:lastRenderedPageBreak/>
        <w:t>Приложение 2</w:t>
      </w:r>
      <w:r w:rsidRPr="00E50ADE">
        <w:t xml:space="preserve"> </w:t>
      </w:r>
    </w:p>
    <w:p w14:paraId="5FA57D0D" w14:textId="782E14D5" w:rsidR="009207E3" w:rsidRPr="00E50ADE" w:rsidRDefault="009207E3" w:rsidP="00E50ADE">
      <w:pPr>
        <w:jc w:val="right"/>
      </w:pPr>
      <w:r w:rsidRPr="009207E3">
        <w:t>к Договору № ____ от _</w:t>
      </w:r>
      <w:proofErr w:type="gramStart"/>
      <w:r w:rsidRPr="009207E3">
        <w:t>_._</w:t>
      </w:r>
      <w:proofErr w:type="gramEnd"/>
      <w:r w:rsidRPr="009207E3">
        <w:t>_.2025</w:t>
      </w:r>
    </w:p>
    <w:p w14:paraId="273884AB" w14:textId="77777777" w:rsidR="00E50ADE" w:rsidRPr="00E50ADE" w:rsidRDefault="00E50ADE" w:rsidP="00E50ADE">
      <w:pPr>
        <w:jc w:val="left"/>
        <w:rPr>
          <w:b/>
          <w:bCs/>
          <w:lang w:eastAsia="ru-RU"/>
        </w:rPr>
      </w:pPr>
      <w:r w:rsidRPr="00E50ADE">
        <w:rPr>
          <w:b/>
          <w:bCs/>
          <w:lang w:eastAsia="ru-RU"/>
        </w:rPr>
        <w:t xml:space="preserve">ФОРМА </w:t>
      </w:r>
    </w:p>
    <w:p w14:paraId="3E46504A" w14:textId="77777777" w:rsidR="00E50ADE" w:rsidRPr="00E50ADE" w:rsidRDefault="00E50ADE" w:rsidP="00E50ADE">
      <w:pPr>
        <w:jc w:val="center"/>
        <w:rPr>
          <w:lang w:eastAsia="ru-RU"/>
        </w:rPr>
      </w:pPr>
      <w:r w:rsidRPr="00E50ADE">
        <w:rPr>
          <w:lang w:eastAsia="ru-RU"/>
        </w:rPr>
        <w:t>АНКЕТА</w:t>
      </w:r>
    </w:p>
    <w:p w14:paraId="2A82FB41" w14:textId="77777777" w:rsidR="00E50ADE" w:rsidRPr="00E50ADE" w:rsidRDefault="00E50ADE" w:rsidP="00E50ADE">
      <w:pPr>
        <w:rPr>
          <w:sz w:val="22"/>
          <w:szCs w:val="22"/>
          <w:lang w:eastAsia="ru-RU"/>
        </w:rPr>
      </w:pPr>
    </w:p>
    <w:p w14:paraId="7DEDB451" w14:textId="77777777" w:rsidR="00E50ADE" w:rsidRPr="00E50ADE" w:rsidRDefault="00E50ADE" w:rsidP="00E50ADE">
      <w:pPr>
        <w:rPr>
          <w:sz w:val="22"/>
          <w:szCs w:val="22"/>
          <w:lang w:eastAsia="ru-RU"/>
        </w:rPr>
      </w:pPr>
      <w:r w:rsidRPr="00E50ADE">
        <w:rPr>
          <w:sz w:val="22"/>
          <w:szCs w:val="22"/>
          <w:lang w:eastAsia="ru-RU"/>
        </w:rPr>
        <w:t>Наименование предприятия ЗАКАЗЧИКА 2: _______________</w:t>
      </w:r>
    </w:p>
    <w:p w14:paraId="232B811D" w14:textId="77777777" w:rsidR="00E50ADE" w:rsidRPr="00E50ADE" w:rsidRDefault="00E50ADE" w:rsidP="00E50ADE">
      <w:pPr>
        <w:rPr>
          <w:sz w:val="22"/>
          <w:szCs w:val="22"/>
          <w:lang w:eastAsia="ru-RU"/>
        </w:rPr>
      </w:pPr>
    </w:p>
    <w:tbl>
      <w:tblPr>
        <w:tblW w:w="10065" w:type="dxa"/>
        <w:tblInd w:w="-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6"/>
        <w:gridCol w:w="3078"/>
        <w:gridCol w:w="1292"/>
        <w:gridCol w:w="986"/>
        <w:gridCol w:w="1321"/>
        <w:gridCol w:w="1321"/>
        <w:gridCol w:w="1321"/>
        <w:gridCol w:w="110"/>
      </w:tblGrid>
      <w:tr w:rsidR="00E50ADE" w:rsidRPr="00E50ADE" w14:paraId="2BE2A7A3"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5704E869" w14:textId="77777777" w:rsidR="00E50ADE" w:rsidRPr="00E50ADE" w:rsidRDefault="00E50ADE" w:rsidP="00E50ADE">
            <w:pPr>
              <w:suppressAutoHyphens w:val="0"/>
              <w:rPr>
                <w:lang w:eastAsia="ru-RU"/>
              </w:rPr>
            </w:pPr>
            <w:bookmarkStart w:id="9" w:name="_Hlk65674642"/>
            <w:r w:rsidRPr="00E50ADE">
              <w:rPr>
                <w:lang w:eastAsia="ru-RU"/>
              </w:rPr>
              <w:t>№</w:t>
            </w:r>
          </w:p>
        </w:tc>
        <w:tc>
          <w:tcPr>
            <w:tcW w:w="3078" w:type="dxa"/>
            <w:tcBorders>
              <w:top w:val="single" w:sz="4" w:space="0" w:color="000000"/>
              <w:left w:val="single" w:sz="4" w:space="0" w:color="000000"/>
              <w:bottom w:val="single" w:sz="4" w:space="0" w:color="000000"/>
              <w:right w:val="single" w:sz="4" w:space="0" w:color="000000"/>
            </w:tcBorders>
          </w:tcPr>
          <w:p w14:paraId="7254EACB" w14:textId="77777777" w:rsidR="00E50ADE" w:rsidRPr="00E50ADE" w:rsidRDefault="00E50ADE" w:rsidP="00E50ADE">
            <w:pPr>
              <w:suppressAutoHyphens w:val="0"/>
              <w:rPr>
                <w:lang w:eastAsia="ru-RU"/>
              </w:rPr>
            </w:pPr>
            <w:r w:rsidRPr="00E50ADE">
              <w:rPr>
                <w:lang w:eastAsia="ru-RU"/>
              </w:rPr>
              <w:t xml:space="preserve">Наименование показателя </w:t>
            </w:r>
          </w:p>
        </w:tc>
        <w:tc>
          <w:tcPr>
            <w:tcW w:w="1292" w:type="dxa"/>
            <w:tcBorders>
              <w:top w:val="single" w:sz="4" w:space="0" w:color="000000"/>
              <w:left w:val="single" w:sz="4" w:space="0" w:color="000000"/>
              <w:bottom w:val="single" w:sz="4" w:space="0" w:color="000000"/>
              <w:right w:val="single" w:sz="4" w:space="0" w:color="000000"/>
            </w:tcBorders>
          </w:tcPr>
          <w:p w14:paraId="3EC0681B" w14:textId="77777777" w:rsidR="00E50ADE" w:rsidRPr="00E50ADE" w:rsidRDefault="00E50ADE" w:rsidP="00E50ADE">
            <w:pPr>
              <w:suppressAutoHyphens w:val="0"/>
              <w:rPr>
                <w:lang w:eastAsia="ru-RU"/>
              </w:rPr>
            </w:pPr>
            <w:r w:rsidRPr="00E50ADE">
              <w:rPr>
                <w:lang w:eastAsia="ru-RU"/>
              </w:rPr>
              <w:t>Ед. измерения</w:t>
            </w:r>
          </w:p>
        </w:tc>
        <w:tc>
          <w:tcPr>
            <w:tcW w:w="986" w:type="dxa"/>
            <w:tcBorders>
              <w:top w:val="single" w:sz="4" w:space="0" w:color="000000"/>
              <w:left w:val="single" w:sz="4" w:space="0" w:color="000000"/>
              <w:bottom w:val="single" w:sz="4" w:space="0" w:color="000000"/>
              <w:right w:val="single" w:sz="4" w:space="0" w:color="000000"/>
            </w:tcBorders>
          </w:tcPr>
          <w:p w14:paraId="76669F1C" w14:textId="77777777" w:rsidR="00E50ADE" w:rsidRPr="00E50ADE" w:rsidRDefault="00E50ADE" w:rsidP="00E50ADE">
            <w:pPr>
              <w:suppressAutoHyphens w:val="0"/>
              <w:jc w:val="center"/>
              <w:rPr>
                <w:lang w:eastAsia="ru-RU"/>
              </w:rPr>
            </w:pPr>
            <w:r w:rsidRPr="00E50ADE">
              <w:rPr>
                <w:lang w:eastAsia="ru-RU"/>
              </w:rPr>
              <w:t>На момент подачи заявки</w:t>
            </w:r>
          </w:p>
        </w:tc>
        <w:tc>
          <w:tcPr>
            <w:tcW w:w="1321" w:type="dxa"/>
            <w:tcBorders>
              <w:top w:val="single" w:sz="4" w:space="0" w:color="000000"/>
              <w:left w:val="single" w:sz="4" w:space="0" w:color="000000"/>
              <w:bottom w:val="single" w:sz="4" w:space="0" w:color="000000"/>
              <w:right w:val="single" w:sz="4" w:space="0" w:color="000000"/>
            </w:tcBorders>
          </w:tcPr>
          <w:p w14:paraId="59F2E411" w14:textId="2F56C8CE" w:rsidR="00E50ADE" w:rsidRPr="00E50ADE" w:rsidRDefault="00E50ADE" w:rsidP="00E50ADE">
            <w:pPr>
              <w:suppressAutoHyphens w:val="0"/>
              <w:jc w:val="center"/>
              <w:rPr>
                <w:lang w:eastAsia="ru-RU"/>
              </w:rPr>
            </w:pPr>
            <w:r w:rsidRPr="00E50ADE">
              <w:rPr>
                <w:lang w:eastAsia="ru-RU"/>
              </w:rPr>
              <w:t>По состоянию на 31 декабря 202</w:t>
            </w:r>
            <w:r w:rsidR="00501B1C">
              <w:rPr>
                <w:lang w:eastAsia="ru-RU"/>
              </w:rPr>
              <w:t>5</w:t>
            </w:r>
            <w:r w:rsidRPr="00E50ADE">
              <w:rPr>
                <w:lang w:eastAsia="ru-RU"/>
              </w:rPr>
              <w:t xml:space="preserve"> года</w:t>
            </w:r>
          </w:p>
        </w:tc>
        <w:tc>
          <w:tcPr>
            <w:tcW w:w="1321" w:type="dxa"/>
            <w:tcBorders>
              <w:top w:val="single" w:sz="4" w:space="0" w:color="000000"/>
              <w:left w:val="single" w:sz="4" w:space="0" w:color="000000"/>
              <w:bottom w:val="single" w:sz="4" w:space="0" w:color="000000"/>
              <w:right w:val="single" w:sz="4" w:space="0" w:color="000000"/>
            </w:tcBorders>
          </w:tcPr>
          <w:p w14:paraId="5624336C" w14:textId="69CDB96B" w:rsidR="00E50ADE" w:rsidRPr="00E50ADE" w:rsidRDefault="00E50ADE" w:rsidP="00E50ADE">
            <w:pPr>
              <w:suppressAutoHyphens w:val="0"/>
              <w:jc w:val="center"/>
              <w:rPr>
                <w:lang w:eastAsia="ru-RU"/>
              </w:rPr>
            </w:pPr>
            <w:r w:rsidRPr="00E50ADE">
              <w:rPr>
                <w:lang w:eastAsia="ru-RU"/>
              </w:rPr>
              <w:t>По состоянию на 31 декабря 202</w:t>
            </w:r>
            <w:r w:rsidR="00501B1C">
              <w:rPr>
                <w:lang w:eastAsia="ru-RU"/>
              </w:rPr>
              <w:t>6</w:t>
            </w:r>
            <w:r w:rsidRPr="00E50ADE">
              <w:rPr>
                <w:lang w:eastAsia="ru-RU"/>
              </w:rPr>
              <w:t xml:space="preserve"> года</w:t>
            </w:r>
          </w:p>
        </w:tc>
        <w:tc>
          <w:tcPr>
            <w:tcW w:w="1321" w:type="dxa"/>
            <w:tcBorders>
              <w:top w:val="single" w:sz="4" w:space="0" w:color="000000"/>
              <w:left w:val="single" w:sz="4" w:space="0" w:color="000000"/>
              <w:bottom w:val="single" w:sz="4" w:space="0" w:color="000000"/>
              <w:right w:val="single" w:sz="4" w:space="0" w:color="000000"/>
            </w:tcBorders>
          </w:tcPr>
          <w:p w14:paraId="45D58881" w14:textId="3B361CCE" w:rsidR="00E50ADE" w:rsidRPr="00E50ADE" w:rsidRDefault="00E50ADE" w:rsidP="00E50ADE">
            <w:pPr>
              <w:suppressAutoHyphens w:val="0"/>
              <w:jc w:val="center"/>
              <w:rPr>
                <w:lang w:eastAsia="ru-RU"/>
              </w:rPr>
            </w:pPr>
            <w:r w:rsidRPr="00E50ADE">
              <w:rPr>
                <w:lang w:eastAsia="ru-RU"/>
              </w:rPr>
              <w:t>По состоянию на 31 декабря 202</w:t>
            </w:r>
            <w:r w:rsidR="00501B1C">
              <w:rPr>
                <w:lang w:eastAsia="ru-RU"/>
              </w:rPr>
              <w:t>7</w:t>
            </w:r>
            <w:r w:rsidRPr="00E50ADE">
              <w:rPr>
                <w:lang w:eastAsia="ru-RU"/>
              </w:rPr>
              <w:t xml:space="preserve"> года</w:t>
            </w:r>
          </w:p>
        </w:tc>
      </w:tr>
      <w:tr w:rsidR="00E50ADE" w:rsidRPr="00E50ADE" w14:paraId="504C97C5" w14:textId="77777777" w:rsidTr="00E826CD">
        <w:trPr>
          <w:gridAfter w:val="1"/>
          <w:wAfter w:w="110" w:type="dxa"/>
          <w:trHeight w:val="709"/>
        </w:trPr>
        <w:tc>
          <w:tcPr>
            <w:tcW w:w="636" w:type="dxa"/>
            <w:tcBorders>
              <w:top w:val="single" w:sz="4" w:space="0" w:color="000000"/>
              <w:left w:val="single" w:sz="4" w:space="0" w:color="000000"/>
              <w:bottom w:val="single" w:sz="4" w:space="0" w:color="000000"/>
              <w:right w:val="single" w:sz="4" w:space="0" w:color="000000"/>
            </w:tcBorders>
          </w:tcPr>
          <w:p w14:paraId="3145EBD6" w14:textId="77777777" w:rsidR="00E50ADE" w:rsidRPr="00E50ADE" w:rsidRDefault="00E50ADE" w:rsidP="00E50ADE">
            <w:pPr>
              <w:suppressAutoHyphens w:val="0"/>
              <w:rPr>
                <w:lang w:eastAsia="ru-RU"/>
              </w:rPr>
            </w:pPr>
            <w:r w:rsidRPr="00E50ADE">
              <w:rPr>
                <w:lang w:eastAsia="ru-RU"/>
              </w:rPr>
              <w:t>1</w:t>
            </w:r>
          </w:p>
        </w:tc>
        <w:tc>
          <w:tcPr>
            <w:tcW w:w="3078" w:type="dxa"/>
            <w:tcBorders>
              <w:top w:val="single" w:sz="4" w:space="0" w:color="000000"/>
              <w:left w:val="single" w:sz="4" w:space="0" w:color="000000"/>
              <w:bottom w:val="single" w:sz="4" w:space="0" w:color="000000"/>
              <w:right w:val="single" w:sz="4" w:space="0" w:color="000000"/>
            </w:tcBorders>
          </w:tcPr>
          <w:p w14:paraId="62753F7D" w14:textId="77777777" w:rsidR="00E50ADE" w:rsidRPr="00E50ADE" w:rsidRDefault="00E50ADE" w:rsidP="00E50ADE">
            <w:pPr>
              <w:suppressAutoHyphens w:val="0"/>
              <w:jc w:val="left"/>
              <w:rPr>
                <w:lang w:eastAsia="ru-RU"/>
              </w:rPr>
            </w:pPr>
            <w:r w:rsidRPr="00E50ADE">
              <w:rPr>
                <w:lang w:eastAsia="ru-RU"/>
              </w:rPr>
              <w:t xml:space="preserve">Среднесписочная численность </w:t>
            </w:r>
          </w:p>
          <w:p w14:paraId="47119AF1" w14:textId="77777777" w:rsidR="00E50ADE" w:rsidRPr="00E50ADE" w:rsidRDefault="00E50ADE" w:rsidP="00E50ADE">
            <w:pPr>
              <w:suppressAutoHyphens w:val="0"/>
              <w:jc w:val="left"/>
              <w:rPr>
                <w:lang w:eastAsia="ru-RU"/>
              </w:rPr>
            </w:pPr>
            <w:r w:rsidRPr="00E50ADE">
              <w:rPr>
                <w:lang w:eastAsia="ru-RU"/>
              </w:rPr>
              <w:t>Персонала, в том числе:</w:t>
            </w:r>
          </w:p>
        </w:tc>
        <w:tc>
          <w:tcPr>
            <w:tcW w:w="1292" w:type="dxa"/>
            <w:tcBorders>
              <w:top w:val="single" w:sz="4" w:space="0" w:color="000000"/>
              <w:left w:val="single" w:sz="4" w:space="0" w:color="000000"/>
              <w:bottom w:val="single" w:sz="4" w:space="0" w:color="000000"/>
              <w:right w:val="single" w:sz="4" w:space="0" w:color="000000"/>
            </w:tcBorders>
          </w:tcPr>
          <w:p w14:paraId="0971E50C" w14:textId="77777777" w:rsidR="00E50ADE" w:rsidRPr="00E50ADE" w:rsidRDefault="00E50ADE" w:rsidP="00E50ADE">
            <w:pPr>
              <w:suppressAutoHyphens w:val="0"/>
              <w:jc w:val="center"/>
              <w:rPr>
                <w:lang w:eastAsia="ru-RU"/>
              </w:rPr>
            </w:pPr>
            <w:r w:rsidRPr="00E50ADE">
              <w:rPr>
                <w:lang w:eastAsia="ru-RU"/>
              </w:rPr>
              <w:t>чел.</w:t>
            </w:r>
          </w:p>
        </w:tc>
        <w:tc>
          <w:tcPr>
            <w:tcW w:w="986" w:type="dxa"/>
            <w:tcBorders>
              <w:top w:val="single" w:sz="4" w:space="0" w:color="000000"/>
              <w:left w:val="single" w:sz="4" w:space="0" w:color="000000"/>
              <w:bottom w:val="single" w:sz="4" w:space="0" w:color="000000"/>
              <w:right w:val="single" w:sz="4" w:space="0" w:color="000000"/>
            </w:tcBorders>
          </w:tcPr>
          <w:p w14:paraId="716CBA80"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733BA2BA"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51DEBEDE"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94D29E1" w14:textId="77777777" w:rsidR="00E50ADE" w:rsidRPr="00E50ADE" w:rsidRDefault="00E50ADE" w:rsidP="00E50ADE">
            <w:pPr>
              <w:suppressAutoHyphens w:val="0"/>
              <w:rPr>
                <w:lang w:eastAsia="ru-RU"/>
              </w:rPr>
            </w:pPr>
          </w:p>
        </w:tc>
      </w:tr>
      <w:tr w:rsidR="00E50ADE" w:rsidRPr="00E50ADE" w14:paraId="4063DFF1" w14:textId="77777777" w:rsidTr="00E826CD">
        <w:trPr>
          <w:gridAfter w:val="1"/>
          <w:wAfter w:w="110" w:type="dxa"/>
          <w:trHeight w:val="709"/>
        </w:trPr>
        <w:tc>
          <w:tcPr>
            <w:tcW w:w="636" w:type="dxa"/>
            <w:tcBorders>
              <w:top w:val="single" w:sz="4" w:space="0" w:color="000000"/>
              <w:left w:val="single" w:sz="4" w:space="0" w:color="000000"/>
              <w:bottom w:val="single" w:sz="4" w:space="0" w:color="000000"/>
              <w:right w:val="single" w:sz="4" w:space="0" w:color="000000"/>
            </w:tcBorders>
          </w:tcPr>
          <w:p w14:paraId="25674426" w14:textId="77777777" w:rsidR="00E50ADE" w:rsidRPr="00E50ADE" w:rsidRDefault="00E50ADE" w:rsidP="00E50ADE">
            <w:pPr>
              <w:suppressAutoHyphens w:val="0"/>
              <w:rPr>
                <w:lang w:eastAsia="ru-RU"/>
              </w:rPr>
            </w:pPr>
            <w:r w:rsidRPr="00E50ADE">
              <w:rPr>
                <w:lang w:eastAsia="ru-RU"/>
              </w:rPr>
              <w:t>1.1</w:t>
            </w:r>
          </w:p>
        </w:tc>
        <w:tc>
          <w:tcPr>
            <w:tcW w:w="3078" w:type="dxa"/>
            <w:tcBorders>
              <w:top w:val="single" w:sz="4" w:space="0" w:color="000000"/>
              <w:left w:val="single" w:sz="4" w:space="0" w:color="000000"/>
              <w:bottom w:val="single" w:sz="4" w:space="0" w:color="000000"/>
              <w:right w:val="single" w:sz="4" w:space="0" w:color="000000"/>
            </w:tcBorders>
          </w:tcPr>
          <w:p w14:paraId="05AE28A5" w14:textId="77777777" w:rsidR="00E50ADE" w:rsidRPr="00E50ADE" w:rsidRDefault="00E50ADE" w:rsidP="00E50ADE">
            <w:pPr>
              <w:suppressAutoHyphens w:val="0"/>
              <w:jc w:val="left"/>
              <w:rPr>
                <w:lang w:eastAsia="ru-RU"/>
              </w:rPr>
            </w:pPr>
            <w:r w:rsidRPr="00E50ADE">
              <w:rPr>
                <w:lang w:eastAsia="ru-RU"/>
              </w:rPr>
              <w:t>участвующих в реализации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0559F652" w14:textId="77777777" w:rsidR="00E50ADE" w:rsidRPr="00E50ADE" w:rsidRDefault="00E50ADE" w:rsidP="00E50ADE">
            <w:pPr>
              <w:suppressAutoHyphens w:val="0"/>
              <w:jc w:val="center"/>
              <w:rPr>
                <w:lang w:eastAsia="ru-RU"/>
              </w:rPr>
            </w:pPr>
            <w:r w:rsidRPr="00E50ADE">
              <w:rPr>
                <w:lang w:eastAsia="ru-RU"/>
              </w:rPr>
              <w:t>чел.</w:t>
            </w:r>
          </w:p>
        </w:tc>
        <w:tc>
          <w:tcPr>
            <w:tcW w:w="986" w:type="dxa"/>
            <w:tcBorders>
              <w:top w:val="single" w:sz="4" w:space="0" w:color="000000"/>
              <w:left w:val="single" w:sz="4" w:space="0" w:color="000000"/>
              <w:bottom w:val="single" w:sz="4" w:space="0" w:color="000000"/>
              <w:right w:val="single" w:sz="4" w:space="0" w:color="000000"/>
            </w:tcBorders>
          </w:tcPr>
          <w:p w14:paraId="674B59FD"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50C83393"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2B6F6120"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AEDD07B" w14:textId="77777777" w:rsidR="00E50ADE" w:rsidRPr="00E50ADE" w:rsidRDefault="00E50ADE" w:rsidP="00E50ADE">
            <w:pPr>
              <w:suppressAutoHyphens w:val="0"/>
              <w:rPr>
                <w:lang w:eastAsia="ru-RU"/>
              </w:rPr>
            </w:pPr>
          </w:p>
        </w:tc>
      </w:tr>
      <w:tr w:rsidR="00E50ADE" w:rsidRPr="00E50ADE" w14:paraId="7E6A7CC3"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5292F1B3" w14:textId="77777777" w:rsidR="00E50ADE" w:rsidRPr="00E50ADE" w:rsidRDefault="00E50ADE" w:rsidP="00E50ADE">
            <w:pPr>
              <w:suppressAutoHyphens w:val="0"/>
              <w:rPr>
                <w:lang w:eastAsia="ru-RU"/>
              </w:rPr>
            </w:pPr>
            <w:r w:rsidRPr="00E50ADE">
              <w:rPr>
                <w:lang w:eastAsia="ru-RU"/>
              </w:rPr>
              <w:t>2</w:t>
            </w:r>
          </w:p>
        </w:tc>
        <w:tc>
          <w:tcPr>
            <w:tcW w:w="3078" w:type="dxa"/>
            <w:tcBorders>
              <w:top w:val="single" w:sz="4" w:space="0" w:color="000000"/>
              <w:left w:val="single" w:sz="4" w:space="0" w:color="000000"/>
              <w:bottom w:val="single" w:sz="4" w:space="0" w:color="000000"/>
              <w:right w:val="single" w:sz="4" w:space="0" w:color="000000"/>
            </w:tcBorders>
          </w:tcPr>
          <w:p w14:paraId="6A4F2F00" w14:textId="77777777" w:rsidR="00E50ADE" w:rsidRPr="00E50ADE" w:rsidRDefault="00E50ADE" w:rsidP="00E50ADE">
            <w:pPr>
              <w:suppressAutoHyphens w:val="0"/>
              <w:jc w:val="left"/>
              <w:rPr>
                <w:lang w:eastAsia="ru-RU"/>
              </w:rPr>
            </w:pPr>
            <w:r w:rsidRPr="00E50ADE">
              <w:rPr>
                <w:lang w:eastAsia="ru-RU"/>
              </w:rPr>
              <w:t xml:space="preserve">Годовой объем произведенной </w:t>
            </w:r>
          </w:p>
          <w:p w14:paraId="7ACAFE12" w14:textId="77777777" w:rsidR="00E50ADE" w:rsidRPr="00E50ADE" w:rsidRDefault="00E50ADE" w:rsidP="00E50ADE">
            <w:pPr>
              <w:suppressAutoHyphens w:val="0"/>
              <w:jc w:val="left"/>
              <w:rPr>
                <w:lang w:eastAsia="ru-RU"/>
              </w:rPr>
            </w:pPr>
            <w:r w:rsidRPr="00E50ADE">
              <w:rPr>
                <w:lang w:eastAsia="ru-RU"/>
              </w:rPr>
              <w:t>продукции (работ, услуг), в том числе:</w:t>
            </w:r>
          </w:p>
        </w:tc>
        <w:tc>
          <w:tcPr>
            <w:tcW w:w="1292" w:type="dxa"/>
            <w:tcBorders>
              <w:top w:val="single" w:sz="4" w:space="0" w:color="000000"/>
              <w:left w:val="single" w:sz="4" w:space="0" w:color="000000"/>
              <w:bottom w:val="single" w:sz="4" w:space="0" w:color="000000"/>
              <w:right w:val="single" w:sz="4" w:space="0" w:color="000000"/>
            </w:tcBorders>
          </w:tcPr>
          <w:p w14:paraId="5881E808" w14:textId="77777777" w:rsidR="00E50ADE" w:rsidRPr="00E50ADE" w:rsidRDefault="00E50ADE" w:rsidP="00E50ADE">
            <w:pPr>
              <w:suppressAutoHyphens w:val="0"/>
              <w:jc w:val="center"/>
              <w:rPr>
                <w:lang w:eastAsia="ru-RU"/>
              </w:rPr>
            </w:pPr>
            <w:r w:rsidRPr="00E50ADE">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0AAF5F8A"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04F0E271"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282BAA19"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2E293888" w14:textId="77777777" w:rsidR="00E50ADE" w:rsidRPr="00E50ADE" w:rsidRDefault="00E50ADE" w:rsidP="00E50ADE">
            <w:pPr>
              <w:suppressAutoHyphens w:val="0"/>
              <w:rPr>
                <w:lang w:eastAsia="ru-RU"/>
              </w:rPr>
            </w:pPr>
          </w:p>
        </w:tc>
      </w:tr>
      <w:tr w:rsidR="00E50ADE" w:rsidRPr="00E50ADE" w14:paraId="16849BE1"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5641505B" w14:textId="77777777" w:rsidR="00E50ADE" w:rsidRPr="00E50ADE" w:rsidRDefault="00E50ADE" w:rsidP="00E50ADE">
            <w:pPr>
              <w:suppressAutoHyphens w:val="0"/>
              <w:rPr>
                <w:lang w:eastAsia="ru-RU"/>
              </w:rPr>
            </w:pPr>
            <w:r w:rsidRPr="00E50ADE">
              <w:rPr>
                <w:lang w:eastAsia="ru-RU"/>
              </w:rPr>
              <w:t>2.1</w:t>
            </w:r>
          </w:p>
        </w:tc>
        <w:tc>
          <w:tcPr>
            <w:tcW w:w="3078" w:type="dxa"/>
            <w:tcBorders>
              <w:top w:val="single" w:sz="4" w:space="0" w:color="000000"/>
              <w:left w:val="single" w:sz="4" w:space="0" w:color="000000"/>
              <w:bottom w:val="single" w:sz="4" w:space="0" w:color="000000"/>
              <w:right w:val="single" w:sz="4" w:space="0" w:color="000000"/>
            </w:tcBorders>
          </w:tcPr>
          <w:p w14:paraId="22B4954B" w14:textId="77777777" w:rsidR="00E50ADE" w:rsidRPr="00E50ADE" w:rsidRDefault="00E50ADE" w:rsidP="00E50ADE">
            <w:pPr>
              <w:suppressAutoHyphens w:val="0"/>
              <w:jc w:val="left"/>
              <w:rPr>
                <w:lang w:eastAsia="ru-RU"/>
              </w:rPr>
            </w:pPr>
            <w:r w:rsidRPr="00E50ADE">
              <w:rPr>
                <w:lang w:eastAsia="ru-RU"/>
              </w:rPr>
              <w:t>в рамках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04D016BF" w14:textId="77777777" w:rsidR="00E50ADE" w:rsidRPr="00E50ADE" w:rsidRDefault="00E50ADE" w:rsidP="00E50ADE">
            <w:pPr>
              <w:suppressAutoHyphens w:val="0"/>
              <w:jc w:val="center"/>
              <w:rPr>
                <w:lang w:eastAsia="ru-RU"/>
              </w:rPr>
            </w:pPr>
            <w:r w:rsidRPr="00E50ADE">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3E054F37"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CBCC2CD"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208A19CD"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D0C9387" w14:textId="77777777" w:rsidR="00E50ADE" w:rsidRPr="00E50ADE" w:rsidRDefault="00E50ADE" w:rsidP="00E50ADE">
            <w:pPr>
              <w:suppressAutoHyphens w:val="0"/>
              <w:rPr>
                <w:lang w:eastAsia="ru-RU"/>
              </w:rPr>
            </w:pPr>
          </w:p>
        </w:tc>
      </w:tr>
      <w:tr w:rsidR="00E50ADE" w:rsidRPr="00E50ADE" w14:paraId="19855972"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785CC7B3" w14:textId="77777777" w:rsidR="00E50ADE" w:rsidRPr="00E50ADE" w:rsidRDefault="00E50ADE" w:rsidP="00E50ADE">
            <w:pPr>
              <w:suppressAutoHyphens w:val="0"/>
              <w:rPr>
                <w:lang w:eastAsia="ru-RU"/>
              </w:rPr>
            </w:pPr>
            <w:r w:rsidRPr="00E50ADE">
              <w:rPr>
                <w:lang w:eastAsia="ru-RU"/>
              </w:rPr>
              <w:t>3</w:t>
            </w:r>
          </w:p>
        </w:tc>
        <w:tc>
          <w:tcPr>
            <w:tcW w:w="3078" w:type="dxa"/>
            <w:tcBorders>
              <w:top w:val="single" w:sz="4" w:space="0" w:color="000000"/>
              <w:left w:val="single" w:sz="4" w:space="0" w:color="000000"/>
              <w:bottom w:val="single" w:sz="4" w:space="0" w:color="000000"/>
              <w:right w:val="single" w:sz="4" w:space="0" w:color="000000"/>
            </w:tcBorders>
          </w:tcPr>
          <w:p w14:paraId="1A660A60" w14:textId="77777777" w:rsidR="00E50ADE" w:rsidRPr="00E50ADE" w:rsidRDefault="00E50ADE" w:rsidP="00E50ADE">
            <w:pPr>
              <w:suppressAutoHyphens w:val="0"/>
              <w:jc w:val="left"/>
              <w:rPr>
                <w:lang w:eastAsia="ru-RU"/>
              </w:rPr>
            </w:pPr>
            <w:r w:rsidRPr="00E50ADE">
              <w:rPr>
                <w:lang w:eastAsia="ru-RU"/>
              </w:rPr>
              <w:t xml:space="preserve">Объем реализованной </w:t>
            </w:r>
          </w:p>
          <w:p w14:paraId="57A8D187" w14:textId="77777777" w:rsidR="00E50ADE" w:rsidRPr="00E50ADE" w:rsidRDefault="00E50ADE" w:rsidP="00E50ADE">
            <w:pPr>
              <w:suppressAutoHyphens w:val="0"/>
              <w:jc w:val="left"/>
              <w:rPr>
                <w:lang w:eastAsia="ru-RU"/>
              </w:rPr>
            </w:pPr>
            <w:r w:rsidRPr="00E50ADE">
              <w:rPr>
                <w:lang w:eastAsia="ru-RU"/>
              </w:rPr>
              <w:t>продукции (работ, услуг), в том числе:</w:t>
            </w:r>
          </w:p>
        </w:tc>
        <w:tc>
          <w:tcPr>
            <w:tcW w:w="1292" w:type="dxa"/>
            <w:tcBorders>
              <w:top w:val="single" w:sz="4" w:space="0" w:color="000000"/>
              <w:left w:val="single" w:sz="4" w:space="0" w:color="000000"/>
              <w:bottom w:val="single" w:sz="4" w:space="0" w:color="000000"/>
              <w:right w:val="single" w:sz="4" w:space="0" w:color="000000"/>
            </w:tcBorders>
          </w:tcPr>
          <w:p w14:paraId="027AFAEB" w14:textId="77777777" w:rsidR="00E50ADE" w:rsidRPr="00E50ADE" w:rsidRDefault="00E50ADE" w:rsidP="00E50ADE">
            <w:pPr>
              <w:suppressAutoHyphens w:val="0"/>
              <w:jc w:val="center"/>
              <w:rPr>
                <w:lang w:eastAsia="ru-RU"/>
              </w:rPr>
            </w:pPr>
            <w:r w:rsidRPr="00E50ADE">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42F8B8CD"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5AD6697D"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E99C928"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CC70130" w14:textId="77777777" w:rsidR="00E50ADE" w:rsidRPr="00E50ADE" w:rsidRDefault="00E50ADE" w:rsidP="00E50ADE">
            <w:pPr>
              <w:suppressAutoHyphens w:val="0"/>
              <w:rPr>
                <w:lang w:eastAsia="ru-RU"/>
              </w:rPr>
            </w:pPr>
          </w:p>
        </w:tc>
      </w:tr>
      <w:tr w:rsidR="00E50ADE" w:rsidRPr="00E50ADE" w14:paraId="0CC2851C"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2BC51713" w14:textId="77777777" w:rsidR="00E50ADE" w:rsidRPr="00E50ADE" w:rsidRDefault="00E50ADE" w:rsidP="00E50ADE">
            <w:pPr>
              <w:suppressAutoHyphens w:val="0"/>
              <w:rPr>
                <w:lang w:eastAsia="ru-RU"/>
              </w:rPr>
            </w:pPr>
            <w:r w:rsidRPr="00E50ADE">
              <w:rPr>
                <w:lang w:eastAsia="ru-RU"/>
              </w:rPr>
              <w:t>3.1</w:t>
            </w:r>
          </w:p>
        </w:tc>
        <w:tc>
          <w:tcPr>
            <w:tcW w:w="3078" w:type="dxa"/>
            <w:tcBorders>
              <w:top w:val="single" w:sz="4" w:space="0" w:color="000000"/>
              <w:left w:val="single" w:sz="4" w:space="0" w:color="000000"/>
              <w:bottom w:val="single" w:sz="4" w:space="0" w:color="000000"/>
              <w:right w:val="single" w:sz="4" w:space="0" w:color="000000"/>
            </w:tcBorders>
          </w:tcPr>
          <w:p w14:paraId="4312F145" w14:textId="77777777" w:rsidR="00E50ADE" w:rsidRPr="00E50ADE" w:rsidRDefault="00E50ADE" w:rsidP="00E50ADE">
            <w:pPr>
              <w:suppressAutoHyphens w:val="0"/>
              <w:jc w:val="left"/>
              <w:rPr>
                <w:lang w:eastAsia="ru-RU"/>
              </w:rPr>
            </w:pPr>
            <w:r w:rsidRPr="00E50ADE">
              <w:rPr>
                <w:lang w:eastAsia="ru-RU"/>
              </w:rPr>
              <w:t>в рамках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48BEB4D7" w14:textId="77777777" w:rsidR="00E50ADE" w:rsidRPr="00E50ADE" w:rsidRDefault="00E50ADE" w:rsidP="00E50ADE">
            <w:pPr>
              <w:suppressAutoHyphens w:val="0"/>
              <w:jc w:val="center"/>
              <w:rPr>
                <w:lang w:eastAsia="ru-RU"/>
              </w:rPr>
            </w:pPr>
            <w:r w:rsidRPr="00E50ADE">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572C6E9A"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5E9BE342"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D6A4899"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16FE575" w14:textId="77777777" w:rsidR="00E50ADE" w:rsidRPr="00E50ADE" w:rsidRDefault="00E50ADE" w:rsidP="00E50ADE">
            <w:pPr>
              <w:suppressAutoHyphens w:val="0"/>
              <w:rPr>
                <w:lang w:eastAsia="ru-RU"/>
              </w:rPr>
            </w:pPr>
          </w:p>
        </w:tc>
      </w:tr>
      <w:tr w:rsidR="00E50ADE" w:rsidRPr="00E50ADE" w14:paraId="6D61212E"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1D794137" w14:textId="77777777" w:rsidR="00E50ADE" w:rsidRPr="00E50ADE" w:rsidRDefault="00E50ADE" w:rsidP="00E50ADE">
            <w:pPr>
              <w:suppressAutoHyphens w:val="0"/>
              <w:rPr>
                <w:lang w:eastAsia="ru-RU"/>
              </w:rPr>
            </w:pPr>
            <w:r w:rsidRPr="00E50ADE">
              <w:rPr>
                <w:lang w:eastAsia="ru-RU"/>
              </w:rPr>
              <w:t>4</w:t>
            </w:r>
          </w:p>
        </w:tc>
        <w:tc>
          <w:tcPr>
            <w:tcW w:w="3078" w:type="dxa"/>
            <w:tcBorders>
              <w:top w:val="single" w:sz="4" w:space="0" w:color="000000"/>
              <w:left w:val="single" w:sz="4" w:space="0" w:color="000000"/>
              <w:bottom w:val="single" w:sz="4" w:space="0" w:color="000000"/>
              <w:right w:val="single" w:sz="4" w:space="0" w:color="000000"/>
            </w:tcBorders>
          </w:tcPr>
          <w:p w14:paraId="4FC79DBE" w14:textId="77777777" w:rsidR="00E50ADE" w:rsidRPr="00E50ADE" w:rsidRDefault="00E50ADE" w:rsidP="00E50ADE">
            <w:pPr>
              <w:suppressAutoHyphens w:val="0"/>
              <w:jc w:val="left"/>
              <w:rPr>
                <w:lang w:eastAsia="ru-RU"/>
              </w:rPr>
            </w:pPr>
            <w:r w:rsidRPr="00E50ADE">
              <w:rPr>
                <w:lang w:eastAsia="ru-RU"/>
              </w:rPr>
              <w:t>Объем частных инвестиций в собственные проекты, в том числе:</w:t>
            </w:r>
          </w:p>
        </w:tc>
        <w:tc>
          <w:tcPr>
            <w:tcW w:w="1292" w:type="dxa"/>
            <w:tcBorders>
              <w:top w:val="single" w:sz="4" w:space="0" w:color="000000"/>
              <w:left w:val="single" w:sz="4" w:space="0" w:color="000000"/>
              <w:bottom w:val="single" w:sz="4" w:space="0" w:color="000000"/>
              <w:right w:val="single" w:sz="4" w:space="0" w:color="000000"/>
            </w:tcBorders>
          </w:tcPr>
          <w:p w14:paraId="37FB55CB" w14:textId="77777777" w:rsidR="00E50ADE" w:rsidRPr="00E50ADE" w:rsidRDefault="00E50ADE" w:rsidP="00E50ADE">
            <w:pPr>
              <w:suppressAutoHyphens w:val="0"/>
              <w:jc w:val="center"/>
              <w:rPr>
                <w:lang w:eastAsia="ru-RU"/>
              </w:rPr>
            </w:pPr>
            <w:r w:rsidRPr="00E50ADE">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4017296F"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539D5540"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55DC4E7E"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7FBC143B" w14:textId="77777777" w:rsidR="00E50ADE" w:rsidRPr="00E50ADE" w:rsidRDefault="00E50ADE" w:rsidP="00E50ADE">
            <w:pPr>
              <w:suppressAutoHyphens w:val="0"/>
              <w:rPr>
                <w:lang w:eastAsia="ru-RU"/>
              </w:rPr>
            </w:pPr>
          </w:p>
        </w:tc>
      </w:tr>
      <w:tr w:rsidR="00E50ADE" w:rsidRPr="00E50ADE" w14:paraId="5118880D"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4242C464" w14:textId="77777777" w:rsidR="00E50ADE" w:rsidRPr="00E50ADE" w:rsidRDefault="00E50ADE" w:rsidP="00E50ADE">
            <w:pPr>
              <w:suppressAutoHyphens w:val="0"/>
              <w:rPr>
                <w:lang w:eastAsia="ru-RU"/>
              </w:rPr>
            </w:pPr>
            <w:r w:rsidRPr="00E50ADE">
              <w:rPr>
                <w:lang w:eastAsia="ru-RU"/>
              </w:rPr>
              <w:t>4.1</w:t>
            </w:r>
          </w:p>
        </w:tc>
        <w:tc>
          <w:tcPr>
            <w:tcW w:w="3078" w:type="dxa"/>
            <w:tcBorders>
              <w:top w:val="single" w:sz="4" w:space="0" w:color="000000"/>
              <w:left w:val="single" w:sz="4" w:space="0" w:color="000000"/>
              <w:bottom w:val="single" w:sz="4" w:space="0" w:color="000000"/>
              <w:right w:val="single" w:sz="4" w:space="0" w:color="000000"/>
            </w:tcBorders>
          </w:tcPr>
          <w:p w14:paraId="167512B6" w14:textId="77777777" w:rsidR="00E50ADE" w:rsidRPr="00E50ADE" w:rsidRDefault="00E50ADE" w:rsidP="00E50ADE">
            <w:pPr>
              <w:suppressAutoHyphens w:val="0"/>
              <w:jc w:val="left"/>
              <w:rPr>
                <w:lang w:eastAsia="ru-RU"/>
              </w:rPr>
            </w:pPr>
            <w:r w:rsidRPr="00E50ADE">
              <w:rPr>
                <w:lang w:eastAsia="ru-RU"/>
              </w:rPr>
              <w:t>в рамках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245B968D" w14:textId="77777777" w:rsidR="00E50ADE" w:rsidRPr="00E50ADE" w:rsidRDefault="00E50ADE" w:rsidP="00E50ADE">
            <w:pPr>
              <w:suppressAutoHyphens w:val="0"/>
              <w:jc w:val="center"/>
              <w:rPr>
                <w:lang w:eastAsia="ru-RU"/>
              </w:rPr>
            </w:pPr>
            <w:r w:rsidRPr="00E50ADE">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68AB6F2B"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3D4BD8F"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378D0DE"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2CF1BE26" w14:textId="77777777" w:rsidR="00E50ADE" w:rsidRPr="00E50ADE" w:rsidRDefault="00E50ADE" w:rsidP="00E50ADE">
            <w:pPr>
              <w:suppressAutoHyphens w:val="0"/>
              <w:rPr>
                <w:lang w:eastAsia="ru-RU"/>
              </w:rPr>
            </w:pPr>
          </w:p>
        </w:tc>
      </w:tr>
      <w:tr w:rsidR="00E50ADE" w:rsidRPr="00E50ADE" w14:paraId="184BAF13"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3528492B" w14:textId="77777777" w:rsidR="00E50ADE" w:rsidRPr="00E50ADE" w:rsidRDefault="00E50ADE" w:rsidP="00E50ADE">
            <w:pPr>
              <w:suppressAutoHyphens w:val="0"/>
              <w:rPr>
                <w:lang w:eastAsia="ru-RU"/>
              </w:rPr>
            </w:pPr>
            <w:r w:rsidRPr="00E50ADE">
              <w:rPr>
                <w:lang w:eastAsia="ru-RU"/>
              </w:rPr>
              <w:t>5</w:t>
            </w:r>
          </w:p>
        </w:tc>
        <w:tc>
          <w:tcPr>
            <w:tcW w:w="3078" w:type="dxa"/>
            <w:tcBorders>
              <w:top w:val="single" w:sz="4" w:space="0" w:color="000000"/>
              <w:left w:val="single" w:sz="4" w:space="0" w:color="000000"/>
              <w:bottom w:val="single" w:sz="4" w:space="0" w:color="000000"/>
              <w:right w:val="single" w:sz="4" w:space="0" w:color="000000"/>
            </w:tcBorders>
          </w:tcPr>
          <w:p w14:paraId="658BC66B" w14:textId="77777777" w:rsidR="00E50ADE" w:rsidRPr="00E50ADE" w:rsidRDefault="00E50ADE" w:rsidP="00E50ADE">
            <w:pPr>
              <w:suppressAutoHyphens w:val="0"/>
              <w:jc w:val="left"/>
              <w:rPr>
                <w:lang w:eastAsia="ru-RU"/>
              </w:rPr>
            </w:pPr>
            <w:r w:rsidRPr="00E50ADE">
              <w:rPr>
                <w:lang w:eastAsia="ru-RU"/>
              </w:rPr>
              <w:t>Сумма налоговых отчислений в бюджеты всех уровней, в том числе:</w:t>
            </w:r>
          </w:p>
        </w:tc>
        <w:tc>
          <w:tcPr>
            <w:tcW w:w="1292" w:type="dxa"/>
            <w:tcBorders>
              <w:top w:val="single" w:sz="4" w:space="0" w:color="000000"/>
              <w:left w:val="single" w:sz="4" w:space="0" w:color="000000"/>
              <w:bottom w:val="single" w:sz="4" w:space="0" w:color="000000"/>
              <w:right w:val="single" w:sz="4" w:space="0" w:color="000000"/>
            </w:tcBorders>
          </w:tcPr>
          <w:p w14:paraId="3E47E1DE" w14:textId="77777777" w:rsidR="00E50ADE" w:rsidRPr="00E50ADE" w:rsidRDefault="00E50ADE" w:rsidP="00E50ADE">
            <w:pPr>
              <w:suppressAutoHyphens w:val="0"/>
              <w:jc w:val="center"/>
              <w:rPr>
                <w:lang w:eastAsia="ru-RU"/>
              </w:rPr>
            </w:pPr>
            <w:r w:rsidRPr="00E50ADE">
              <w:rPr>
                <w:lang w:eastAsia="ru-RU"/>
              </w:rPr>
              <w:t>тыс. руб.</w:t>
            </w:r>
          </w:p>
        </w:tc>
        <w:tc>
          <w:tcPr>
            <w:tcW w:w="986" w:type="dxa"/>
            <w:tcBorders>
              <w:top w:val="single" w:sz="4" w:space="0" w:color="000000"/>
              <w:left w:val="single" w:sz="4" w:space="0" w:color="000000"/>
              <w:bottom w:val="single" w:sz="4" w:space="0" w:color="000000"/>
              <w:right w:val="single" w:sz="4" w:space="0" w:color="000000"/>
            </w:tcBorders>
          </w:tcPr>
          <w:p w14:paraId="66B0EA2C"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2C1482BC"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29E83D97"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4D8F94C9" w14:textId="77777777" w:rsidR="00E50ADE" w:rsidRPr="00E50ADE" w:rsidRDefault="00E50ADE" w:rsidP="00E50ADE">
            <w:pPr>
              <w:suppressAutoHyphens w:val="0"/>
              <w:rPr>
                <w:lang w:eastAsia="ru-RU"/>
              </w:rPr>
            </w:pPr>
          </w:p>
        </w:tc>
      </w:tr>
      <w:tr w:rsidR="00E50ADE" w:rsidRPr="00E50ADE" w14:paraId="66BCFFFB"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2A882D64" w14:textId="77777777" w:rsidR="00E50ADE" w:rsidRPr="00E50ADE" w:rsidRDefault="00E50ADE" w:rsidP="00E50ADE">
            <w:pPr>
              <w:suppressAutoHyphens w:val="0"/>
              <w:rPr>
                <w:lang w:eastAsia="ru-RU"/>
              </w:rPr>
            </w:pPr>
            <w:r w:rsidRPr="00E50ADE">
              <w:rPr>
                <w:lang w:eastAsia="ru-RU"/>
              </w:rPr>
              <w:t>5.1</w:t>
            </w:r>
          </w:p>
        </w:tc>
        <w:tc>
          <w:tcPr>
            <w:tcW w:w="3078" w:type="dxa"/>
            <w:tcBorders>
              <w:top w:val="single" w:sz="4" w:space="0" w:color="000000"/>
              <w:left w:val="single" w:sz="4" w:space="0" w:color="000000"/>
              <w:bottom w:val="single" w:sz="4" w:space="0" w:color="000000"/>
              <w:right w:val="single" w:sz="4" w:space="0" w:color="000000"/>
            </w:tcBorders>
          </w:tcPr>
          <w:p w14:paraId="454225BA" w14:textId="77777777" w:rsidR="00E50ADE" w:rsidRPr="00E50ADE" w:rsidRDefault="00E50ADE" w:rsidP="00E50ADE">
            <w:pPr>
              <w:suppressAutoHyphens w:val="0"/>
              <w:jc w:val="left"/>
              <w:rPr>
                <w:lang w:eastAsia="ru-RU"/>
              </w:rPr>
            </w:pPr>
            <w:r w:rsidRPr="00E50ADE">
              <w:rPr>
                <w:lang w:eastAsia="ru-RU"/>
              </w:rPr>
              <w:t>в рамках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15AE2697" w14:textId="77777777" w:rsidR="00E50ADE" w:rsidRPr="00E50ADE" w:rsidRDefault="00E50ADE" w:rsidP="00E50ADE">
            <w:pPr>
              <w:suppressAutoHyphens w:val="0"/>
              <w:jc w:val="center"/>
              <w:rPr>
                <w:lang w:eastAsia="ru-RU"/>
              </w:rPr>
            </w:pPr>
            <w:r w:rsidRPr="00E50ADE">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550B3669"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2A3345E5"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0C0D1D50"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E2A4599" w14:textId="77777777" w:rsidR="00E50ADE" w:rsidRPr="00E50ADE" w:rsidRDefault="00E50ADE" w:rsidP="00E50ADE">
            <w:pPr>
              <w:suppressAutoHyphens w:val="0"/>
              <w:rPr>
                <w:lang w:eastAsia="ru-RU"/>
              </w:rPr>
            </w:pPr>
          </w:p>
        </w:tc>
      </w:tr>
      <w:tr w:rsidR="00E50ADE" w:rsidRPr="00E50ADE" w14:paraId="550CFFB4"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7BB534B2" w14:textId="77777777" w:rsidR="00E50ADE" w:rsidRPr="00E50ADE" w:rsidRDefault="00E50ADE" w:rsidP="00E50ADE">
            <w:pPr>
              <w:suppressAutoHyphens w:val="0"/>
              <w:rPr>
                <w:lang w:eastAsia="ru-RU"/>
              </w:rPr>
            </w:pPr>
            <w:r w:rsidRPr="00E50ADE">
              <w:rPr>
                <w:lang w:eastAsia="ru-RU"/>
              </w:rPr>
              <w:t>6</w:t>
            </w:r>
          </w:p>
        </w:tc>
        <w:tc>
          <w:tcPr>
            <w:tcW w:w="3078" w:type="dxa"/>
            <w:vAlign w:val="center"/>
          </w:tcPr>
          <w:p w14:paraId="71B37BCF" w14:textId="77777777" w:rsidR="00E50ADE" w:rsidRPr="00E50ADE" w:rsidRDefault="00E50ADE" w:rsidP="00E50ADE">
            <w:pPr>
              <w:tabs>
                <w:tab w:val="left" w:pos="284"/>
              </w:tabs>
              <w:suppressAutoHyphens w:val="0"/>
              <w:jc w:val="left"/>
              <w:rPr>
                <w:lang w:eastAsia="ru-RU"/>
              </w:rPr>
            </w:pPr>
            <w:r w:rsidRPr="00E50ADE">
              <w:rPr>
                <w:lang w:eastAsia="ru-RU"/>
              </w:rPr>
              <w:t>Выработка на одного работника организации-участнике Кластера, в том числе:</w:t>
            </w:r>
          </w:p>
        </w:tc>
        <w:tc>
          <w:tcPr>
            <w:tcW w:w="1292" w:type="dxa"/>
            <w:tcBorders>
              <w:top w:val="single" w:sz="4" w:space="0" w:color="000000"/>
              <w:left w:val="single" w:sz="4" w:space="0" w:color="000000"/>
              <w:bottom w:val="single" w:sz="4" w:space="0" w:color="000000"/>
              <w:right w:val="single" w:sz="4" w:space="0" w:color="000000"/>
            </w:tcBorders>
          </w:tcPr>
          <w:p w14:paraId="0DA1AAD0" w14:textId="77777777" w:rsidR="00E50ADE" w:rsidRPr="00E50ADE" w:rsidRDefault="00E50ADE" w:rsidP="00E50ADE">
            <w:pPr>
              <w:suppressAutoHyphens w:val="0"/>
              <w:jc w:val="center"/>
              <w:rPr>
                <w:lang w:eastAsia="ru-RU"/>
              </w:rPr>
            </w:pPr>
            <w:r w:rsidRPr="00E50ADE">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0E22B5B9"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4A22A9C"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3C49898D"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C2EA8C2" w14:textId="77777777" w:rsidR="00E50ADE" w:rsidRPr="00E50ADE" w:rsidRDefault="00E50ADE" w:rsidP="00E50ADE">
            <w:pPr>
              <w:suppressAutoHyphens w:val="0"/>
              <w:rPr>
                <w:lang w:eastAsia="ru-RU"/>
              </w:rPr>
            </w:pPr>
          </w:p>
        </w:tc>
      </w:tr>
      <w:tr w:rsidR="00E50ADE" w:rsidRPr="00E50ADE" w14:paraId="6B82675F"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6EBA8583" w14:textId="77777777" w:rsidR="00E50ADE" w:rsidRPr="00E50ADE" w:rsidRDefault="00E50ADE" w:rsidP="00E50ADE">
            <w:pPr>
              <w:suppressAutoHyphens w:val="0"/>
              <w:rPr>
                <w:lang w:eastAsia="ru-RU"/>
              </w:rPr>
            </w:pPr>
            <w:r w:rsidRPr="00E50ADE">
              <w:rPr>
                <w:lang w:eastAsia="ru-RU"/>
              </w:rPr>
              <w:t>6.1</w:t>
            </w:r>
          </w:p>
        </w:tc>
        <w:tc>
          <w:tcPr>
            <w:tcW w:w="3078" w:type="dxa"/>
            <w:tcBorders>
              <w:top w:val="single" w:sz="4" w:space="0" w:color="000000"/>
              <w:left w:val="single" w:sz="4" w:space="0" w:color="000000"/>
              <w:bottom w:val="single" w:sz="4" w:space="0" w:color="000000"/>
              <w:right w:val="single" w:sz="4" w:space="0" w:color="000000"/>
            </w:tcBorders>
          </w:tcPr>
          <w:p w14:paraId="04A0ECBA" w14:textId="77777777" w:rsidR="00E50ADE" w:rsidRPr="00E50ADE" w:rsidRDefault="00E50ADE" w:rsidP="00E50ADE">
            <w:pPr>
              <w:suppressAutoHyphens w:val="0"/>
              <w:jc w:val="left"/>
              <w:rPr>
                <w:lang w:eastAsia="ru-RU"/>
              </w:rPr>
            </w:pPr>
            <w:r w:rsidRPr="00E50ADE">
              <w:rPr>
                <w:lang w:eastAsia="ru-RU"/>
              </w:rPr>
              <w:t>в рамках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2CA6520B" w14:textId="77777777" w:rsidR="00E50ADE" w:rsidRPr="00E50ADE" w:rsidRDefault="00E50ADE" w:rsidP="00E50ADE">
            <w:pPr>
              <w:suppressAutoHyphens w:val="0"/>
              <w:jc w:val="center"/>
              <w:rPr>
                <w:lang w:eastAsia="ru-RU"/>
              </w:rPr>
            </w:pPr>
            <w:r w:rsidRPr="00E50ADE">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03A64BDD"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DB904ED"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5DFEAEF2"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0E8A5242" w14:textId="77777777" w:rsidR="00E50ADE" w:rsidRPr="00E50ADE" w:rsidRDefault="00E50ADE" w:rsidP="00E50ADE">
            <w:pPr>
              <w:suppressAutoHyphens w:val="0"/>
              <w:rPr>
                <w:lang w:eastAsia="ru-RU"/>
              </w:rPr>
            </w:pPr>
          </w:p>
        </w:tc>
      </w:tr>
      <w:tr w:rsidR="00E50ADE" w:rsidRPr="00E50ADE" w14:paraId="6EDBC6CF"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04C4869A" w14:textId="77777777" w:rsidR="00E50ADE" w:rsidRPr="00E50ADE" w:rsidRDefault="00E50ADE" w:rsidP="00E50ADE">
            <w:pPr>
              <w:suppressAutoHyphens w:val="0"/>
              <w:rPr>
                <w:lang w:eastAsia="ru-RU"/>
              </w:rPr>
            </w:pPr>
            <w:r w:rsidRPr="00E50ADE">
              <w:rPr>
                <w:lang w:eastAsia="ru-RU"/>
              </w:rPr>
              <w:t>7</w:t>
            </w:r>
          </w:p>
        </w:tc>
        <w:tc>
          <w:tcPr>
            <w:tcW w:w="3078" w:type="dxa"/>
            <w:vAlign w:val="center"/>
          </w:tcPr>
          <w:p w14:paraId="026C6265" w14:textId="77777777" w:rsidR="00E50ADE" w:rsidRPr="00E50ADE" w:rsidRDefault="00E50ADE" w:rsidP="00E50ADE">
            <w:pPr>
              <w:tabs>
                <w:tab w:val="left" w:pos="284"/>
              </w:tabs>
              <w:suppressAutoHyphens w:val="0"/>
              <w:jc w:val="left"/>
              <w:rPr>
                <w:lang w:eastAsia="ru-RU"/>
              </w:rPr>
            </w:pPr>
            <w:r w:rsidRPr="00E50ADE">
              <w:rPr>
                <w:lang w:eastAsia="ru-RU"/>
              </w:rPr>
              <w:t>Число новых высокопроизводительных рабочих мест в организации-участнике Кластера, в том числе:</w:t>
            </w:r>
          </w:p>
        </w:tc>
        <w:tc>
          <w:tcPr>
            <w:tcW w:w="1292" w:type="dxa"/>
            <w:vAlign w:val="center"/>
          </w:tcPr>
          <w:p w14:paraId="130762C2" w14:textId="77777777" w:rsidR="00E50ADE" w:rsidRPr="00E50ADE" w:rsidRDefault="00E50ADE" w:rsidP="00E50ADE">
            <w:pPr>
              <w:tabs>
                <w:tab w:val="left" w:pos="284"/>
              </w:tabs>
              <w:suppressAutoHyphens w:val="0"/>
              <w:jc w:val="center"/>
              <w:rPr>
                <w:lang w:eastAsia="ru-RU"/>
              </w:rPr>
            </w:pPr>
            <w:r w:rsidRPr="00E50ADE">
              <w:rPr>
                <w:lang w:eastAsia="ru-RU"/>
              </w:rPr>
              <w:t>ед.</w:t>
            </w:r>
          </w:p>
        </w:tc>
        <w:tc>
          <w:tcPr>
            <w:tcW w:w="986" w:type="dxa"/>
            <w:tcBorders>
              <w:top w:val="single" w:sz="4" w:space="0" w:color="000000"/>
              <w:left w:val="single" w:sz="4" w:space="0" w:color="000000"/>
              <w:bottom w:val="single" w:sz="4" w:space="0" w:color="000000"/>
              <w:right w:val="single" w:sz="4" w:space="0" w:color="000000"/>
            </w:tcBorders>
          </w:tcPr>
          <w:p w14:paraId="1D646A72"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30546A36"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317B6871"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662942F" w14:textId="77777777" w:rsidR="00E50ADE" w:rsidRPr="00E50ADE" w:rsidRDefault="00E50ADE" w:rsidP="00E50ADE">
            <w:pPr>
              <w:suppressAutoHyphens w:val="0"/>
              <w:rPr>
                <w:lang w:eastAsia="ru-RU"/>
              </w:rPr>
            </w:pPr>
          </w:p>
        </w:tc>
      </w:tr>
      <w:tr w:rsidR="00E50ADE" w:rsidRPr="00E50ADE" w14:paraId="40C31AA2" w14:textId="77777777" w:rsidTr="00E826CD">
        <w:trPr>
          <w:gridAfter w:val="1"/>
          <w:wAfter w:w="110" w:type="dxa"/>
          <w:trHeight w:val="709"/>
        </w:trPr>
        <w:tc>
          <w:tcPr>
            <w:tcW w:w="636" w:type="dxa"/>
            <w:tcBorders>
              <w:top w:val="single" w:sz="4" w:space="0" w:color="000000"/>
              <w:left w:val="single" w:sz="4" w:space="0" w:color="000000"/>
              <w:bottom w:val="single" w:sz="4" w:space="0" w:color="000000"/>
              <w:right w:val="single" w:sz="4" w:space="0" w:color="000000"/>
            </w:tcBorders>
          </w:tcPr>
          <w:p w14:paraId="0066D715" w14:textId="77777777" w:rsidR="00E50ADE" w:rsidRPr="00E50ADE" w:rsidRDefault="00E50ADE" w:rsidP="00E50ADE">
            <w:pPr>
              <w:suppressAutoHyphens w:val="0"/>
              <w:rPr>
                <w:lang w:eastAsia="ru-RU"/>
              </w:rPr>
            </w:pPr>
            <w:r w:rsidRPr="00E50ADE">
              <w:rPr>
                <w:lang w:eastAsia="ru-RU"/>
              </w:rPr>
              <w:t>7.1</w:t>
            </w:r>
          </w:p>
        </w:tc>
        <w:tc>
          <w:tcPr>
            <w:tcW w:w="3078" w:type="dxa"/>
            <w:tcBorders>
              <w:top w:val="single" w:sz="4" w:space="0" w:color="000000"/>
              <w:left w:val="single" w:sz="4" w:space="0" w:color="000000"/>
              <w:bottom w:val="single" w:sz="4" w:space="0" w:color="000000"/>
              <w:right w:val="single" w:sz="4" w:space="0" w:color="000000"/>
            </w:tcBorders>
          </w:tcPr>
          <w:p w14:paraId="0455F90E" w14:textId="77777777" w:rsidR="00E50ADE" w:rsidRPr="00E50ADE" w:rsidRDefault="00E50ADE" w:rsidP="00E50ADE">
            <w:pPr>
              <w:suppressAutoHyphens w:val="0"/>
              <w:jc w:val="left"/>
              <w:rPr>
                <w:lang w:eastAsia="ru-RU"/>
              </w:rPr>
            </w:pPr>
            <w:r w:rsidRPr="00E50ADE">
              <w:rPr>
                <w:lang w:eastAsia="ru-RU"/>
              </w:rPr>
              <w:t>участвующих в реализации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714038F2" w14:textId="77777777" w:rsidR="00E50ADE" w:rsidRPr="00E50ADE" w:rsidRDefault="00E50ADE" w:rsidP="00E50ADE">
            <w:pPr>
              <w:suppressAutoHyphens w:val="0"/>
              <w:jc w:val="center"/>
              <w:rPr>
                <w:lang w:eastAsia="ru-RU"/>
              </w:rPr>
            </w:pPr>
            <w:r w:rsidRPr="00E50ADE">
              <w:rPr>
                <w:lang w:eastAsia="ru-RU"/>
              </w:rPr>
              <w:t>ед.</w:t>
            </w:r>
          </w:p>
        </w:tc>
        <w:tc>
          <w:tcPr>
            <w:tcW w:w="986" w:type="dxa"/>
            <w:tcBorders>
              <w:top w:val="single" w:sz="4" w:space="0" w:color="000000"/>
              <w:left w:val="single" w:sz="4" w:space="0" w:color="000000"/>
              <w:bottom w:val="single" w:sz="4" w:space="0" w:color="000000"/>
              <w:right w:val="single" w:sz="4" w:space="0" w:color="000000"/>
            </w:tcBorders>
          </w:tcPr>
          <w:p w14:paraId="47D5803B"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4A522BC"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2E327531"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0C6AC0B" w14:textId="77777777" w:rsidR="00E50ADE" w:rsidRPr="00E50ADE" w:rsidRDefault="00E50ADE" w:rsidP="00E50ADE">
            <w:pPr>
              <w:suppressAutoHyphens w:val="0"/>
              <w:rPr>
                <w:lang w:eastAsia="ru-RU"/>
              </w:rPr>
            </w:pPr>
          </w:p>
        </w:tc>
      </w:tr>
      <w:tr w:rsidR="00E50ADE" w:rsidRPr="00E50ADE" w14:paraId="41B2A4EB"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17E17D44" w14:textId="77777777" w:rsidR="00E50ADE" w:rsidRPr="00E50ADE" w:rsidRDefault="00E50ADE" w:rsidP="00E50ADE">
            <w:pPr>
              <w:suppressAutoHyphens w:val="0"/>
              <w:rPr>
                <w:lang w:eastAsia="ru-RU"/>
              </w:rPr>
            </w:pPr>
            <w:r w:rsidRPr="00E50ADE">
              <w:rPr>
                <w:lang w:eastAsia="ru-RU"/>
              </w:rPr>
              <w:lastRenderedPageBreak/>
              <w:t>8</w:t>
            </w:r>
          </w:p>
        </w:tc>
        <w:tc>
          <w:tcPr>
            <w:tcW w:w="3078" w:type="dxa"/>
            <w:vAlign w:val="center"/>
          </w:tcPr>
          <w:p w14:paraId="408F46F6" w14:textId="77777777" w:rsidR="00E50ADE" w:rsidRPr="00E50ADE" w:rsidRDefault="00E50ADE" w:rsidP="00E50ADE">
            <w:pPr>
              <w:tabs>
                <w:tab w:val="left" w:pos="284"/>
              </w:tabs>
              <w:suppressAutoHyphens w:val="0"/>
              <w:jc w:val="left"/>
              <w:rPr>
                <w:lang w:eastAsia="ru-RU"/>
              </w:rPr>
            </w:pPr>
            <w:r w:rsidRPr="00E50ADE">
              <w:rPr>
                <w:lang w:eastAsia="ru-RU"/>
              </w:rPr>
              <w:t>Объём выпуска инновационной продукции, в том числе:</w:t>
            </w:r>
          </w:p>
        </w:tc>
        <w:tc>
          <w:tcPr>
            <w:tcW w:w="1292" w:type="dxa"/>
            <w:vAlign w:val="center"/>
          </w:tcPr>
          <w:p w14:paraId="53A21A1E" w14:textId="77777777" w:rsidR="00E50ADE" w:rsidRPr="00E50ADE" w:rsidRDefault="00E50ADE" w:rsidP="00E50ADE">
            <w:pPr>
              <w:tabs>
                <w:tab w:val="left" w:pos="284"/>
              </w:tabs>
              <w:suppressAutoHyphens w:val="0"/>
              <w:jc w:val="center"/>
              <w:rPr>
                <w:lang w:eastAsia="ru-RU"/>
              </w:rPr>
            </w:pPr>
            <w:r w:rsidRPr="00E50ADE">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0CD0C712"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4071ACAB"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3F9FFA0"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08D07F5C" w14:textId="77777777" w:rsidR="00E50ADE" w:rsidRPr="00E50ADE" w:rsidRDefault="00E50ADE" w:rsidP="00E50ADE">
            <w:pPr>
              <w:suppressAutoHyphens w:val="0"/>
              <w:rPr>
                <w:lang w:eastAsia="ru-RU"/>
              </w:rPr>
            </w:pPr>
          </w:p>
        </w:tc>
      </w:tr>
      <w:tr w:rsidR="00E50ADE" w:rsidRPr="00E50ADE" w14:paraId="4E325FE5"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7D6DA38F" w14:textId="77777777" w:rsidR="00E50ADE" w:rsidRPr="00E50ADE" w:rsidRDefault="00E50ADE" w:rsidP="00E50ADE">
            <w:pPr>
              <w:suppressAutoHyphens w:val="0"/>
              <w:rPr>
                <w:lang w:eastAsia="ru-RU"/>
              </w:rPr>
            </w:pPr>
            <w:r w:rsidRPr="00E50ADE">
              <w:rPr>
                <w:lang w:eastAsia="ru-RU"/>
              </w:rPr>
              <w:t>8.1</w:t>
            </w:r>
          </w:p>
        </w:tc>
        <w:tc>
          <w:tcPr>
            <w:tcW w:w="3078" w:type="dxa"/>
            <w:tcBorders>
              <w:top w:val="single" w:sz="4" w:space="0" w:color="000000"/>
              <w:left w:val="single" w:sz="4" w:space="0" w:color="000000"/>
              <w:bottom w:val="single" w:sz="4" w:space="0" w:color="000000"/>
              <w:right w:val="single" w:sz="4" w:space="0" w:color="000000"/>
            </w:tcBorders>
          </w:tcPr>
          <w:p w14:paraId="72289D22" w14:textId="77777777" w:rsidR="00E50ADE" w:rsidRPr="00E50ADE" w:rsidRDefault="00E50ADE" w:rsidP="00E50ADE">
            <w:pPr>
              <w:suppressAutoHyphens w:val="0"/>
              <w:jc w:val="left"/>
              <w:rPr>
                <w:lang w:eastAsia="ru-RU"/>
              </w:rPr>
            </w:pPr>
            <w:r w:rsidRPr="00E50ADE">
              <w:rPr>
                <w:lang w:eastAsia="ru-RU"/>
              </w:rPr>
              <w:t>в рамках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1B2108AE" w14:textId="77777777" w:rsidR="00E50ADE" w:rsidRPr="00E50ADE" w:rsidRDefault="00E50ADE" w:rsidP="00E50ADE">
            <w:pPr>
              <w:suppressAutoHyphens w:val="0"/>
              <w:jc w:val="center"/>
              <w:rPr>
                <w:lang w:eastAsia="ru-RU"/>
              </w:rPr>
            </w:pPr>
            <w:r w:rsidRPr="00E50ADE">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5D56C144"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4414789"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376239F2"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4E55D753" w14:textId="77777777" w:rsidR="00E50ADE" w:rsidRPr="00E50ADE" w:rsidRDefault="00E50ADE" w:rsidP="00E50ADE">
            <w:pPr>
              <w:suppressAutoHyphens w:val="0"/>
              <w:rPr>
                <w:lang w:eastAsia="ru-RU"/>
              </w:rPr>
            </w:pPr>
          </w:p>
        </w:tc>
      </w:tr>
      <w:tr w:rsidR="00E50ADE" w:rsidRPr="00E50ADE" w14:paraId="3DAFF176"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7D95BEBC" w14:textId="77777777" w:rsidR="00E50ADE" w:rsidRPr="00E50ADE" w:rsidRDefault="00E50ADE" w:rsidP="00E50ADE">
            <w:pPr>
              <w:suppressAutoHyphens w:val="0"/>
              <w:rPr>
                <w:lang w:eastAsia="ru-RU"/>
              </w:rPr>
            </w:pPr>
            <w:r w:rsidRPr="00E50ADE">
              <w:rPr>
                <w:lang w:eastAsia="ru-RU"/>
              </w:rPr>
              <w:t>9</w:t>
            </w:r>
          </w:p>
        </w:tc>
        <w:tc>
          <w:tcPr>
            <w:tcW w:w="3078" w:type="dxa"/>
            <w:vAlign w:val="center"/>
          </w:tcPr>
          <w:p w14:paraId="74C33DBC" w14:textId="77777777" w:rsidR="00E50ADE" w:rsidRPr="00E50ADE" w:rsidRDefault="00E50ADE" w:rsidP="00E50ADE">
            <w:pPr>
              <w:tabs>
                <w:tab w:val="left" w:pos="284"/>
              </w:tabs>
              <w:suppressAutoHyphens w:val="0"/>
              <w:jc w:val="left"/>
              <w:rPr>
                <w:lang w:eastAsia="ru-RU"/>
              </w:rPr>
            </w:pPr>
            <w:r w:rsidRPr="00E50ADE">
              <w:rPr>
                <w:lang w:eastAsia="ru-RU"/>
              </w:rPr>
              <w:t>Объем инвестиций из средств внебюджетных источников, привлеченных в развитие кластерного проекта организацией-участником Кластера, в том числе:</w:t>
            </w:r>
          </w:p>
        </w:tc>
        <w:tc>
          <w:tcPr>
            <w:tcW w:w="1292" w:type="dxa"/>
            <w:vAlign w:val="center"/>
          </w:tcPr>
          <w:p w14:paraId="012456DA" w14:textId="77777777" w:rsidR="00E50ADE" w:rsidRPr="00E50ADE" w:rsidRDefault="00E50ADE" w:rsidP="00E50ADE">
            <w:pPr>
              <w:tabs>
                <w:tab w:val="left" w:pos="284"/>
              </w:tabs>
              <w:suppressAutoHyphens w:val="0"/>
              <w:jc w:val="center"/>
              <w:rPr>
                <w:lang w:eastAsia="ru-RU"/>
              </w:rPr>
            </w:pPr>
            <w:r w:rsidRPr="00E50ADE">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6A249EEB"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9F18048"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0D3001A"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9B7DD42" w14:textId="77777777" w:rsidR="00E50ADE" w:rsidRPr="00E50ADE" w:rsidRDefault="00E50ADE" w:rsidP="00E50ADE">
            <w:pPr>
              <w:suppressAutoHyphens w:val="0"/>
              <w:rPr>
                <w:lang w:eastAsia="ru-RU"/>
              </w:rPr>
            </w:pPr>
          </w:p>
        </w:tc>
      </w:tr>
      <w:tr w:rsidR="00E50ADE" w:rsidRPr="00E50ADE" w14:paraId="4DBC917C"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21CF1675" w14:textId="77777777" w:rsidR="00E50ADE" w:rsidRPr="00E50ADE" w:rsidRDefault="00E50ADE" w:rsidP="00E50ADE">
            <w:pPr>
              <w:suppressAutoHyphens w:val="0"/>
              <w:rPr>
                <w:lang w:eastAsia="ru-RU"/>
              </w:rPr>
            </w:pPr>
            <w:r w:rsidRPr="00E50ADE">
              <w:rPr>
                <w:lang w:eastAsia="ru-RU"/>
              </w:rPr>
              <w:t>9.1</w:t>
            </w:r>
          </w:p>
        </w:tc>
        <w:tc>
          <w:tcPr>
            <w:tcW w:w="3078" w:type="dxa"/>
            <w:tcBorders>
              <w:top w:val="single" w:sz="4" w:space="0" w:color="000000"/>
              <w:left w:val="single" w:sz="4" w:space="0" w:color="000000"/>
              <w:bottom w:val="single" w:sz="4" w:space="0" w:color="000000"/>
              <w:right w:val="single" w:sz="4" w:space="0" w:color="000000"/>
            </w:tcBorders>
          </w:tcPr>
          <w:p w14:paraId="209D5122" w14:textId="77777777" w:rsidR="00E50ADE" w:rsidRPr="00E50ADE" w:rsidRDefault="00E50ADE" w:rsidP="00E50ADE">
            <w:pPr>
              <w:suppressAutoHyphens w:val="0"/>
              <w:jc w:val="left"/>
              <w:rPr>
                <w:lang w:eastAsia="ru-RU"/>
              </w:rPr>
            </w:pPr>
            <w:r w:rsidRPr="00E50ADE">
              <w:rPr>
                <w:lang w:eastAsia="ru-RU"/>
              </w:rPr>
              <w:t>в рамках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4E3E5BE5" w14:textId="77777777" w:rsidR="00E50ADE" w:rsidRPr="00E50ADE" w:rsidRDefault="00E50ADE" w:rsidP="00E50ADE">
            <w:pPr>
              <w:suppressAutoHyphens w:val="0"/>
              <w:jc w:val="center"/>
              <w:rPr>
                <w:lang w:eastAsia="ru-RU"/>
              </w:rPr>
            </w:pPr>
            <w:r w:rsidRPr="00E50ADE">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4958322A"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57894428"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480896A3"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0C87B878" w14:textId="77777777" w:rsidR="00E50ADE" w:rsidRPr="00E50ADE" w:rsidRDefault="00E50ADE" w:rsidP="00E50ADE">
            <w:pPr>
              <w:suppressAutoHyphens w:val="0"/>
              <w:rPr>
                <w:lang w:eastAsia="ru-RU"/>
              </w:rPr>
            </w:pPr>
          </w:p>
        </w:tc>
      </w:tr>
      <w:tr w:rsidR="00E50ADE" w:rsidRPr="00E50ADE" w14:paraId="4145ACA5"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56261D3C" w14:textId="77777777" w:rsidR="00E50ADE" w:rsidRPr="00E50ADE" w:rsidRDefault="00E50ADE" w:rsidP="00E50ADE">
            <w:pPr>
              <w:suppressAutoHyphens w:val="0"/>
              <w:rPr>
                <w:lang w:eastAsia="ru-RU"/>
              </w:rPr>
            </w:pPr>
            <w:r w:rsidRPr="00E50ADE">
              <w:rPr>
                <w:lang w:eastAsia="ru-RU"/>
              </w:rPr>
              <w:t>10</w:t>
            </w:r>
          </w:p>
        </w:tc>
        <w:tc>
          <w:tcPr>
            <w:tcW w:w="3078" w:type="dxa"/>
            <w:vAlign w:val="center"/>
          </w:tcPr>
          <w:p w14:paraId="0F3C62D0" w14:textId="77777777" w:rsidR="00E50ADE" w:rsidRPr="00E50ADE" w:rsidRDefault="00E50ADE" w:rsidP="00E50ADE">
            <w:pPr>
              <w:tabs>
                <w:tab w:val="left" w:pos="284"/>
              </w:tabs>
              <w:suppressAutoHyphens w:val="0"/>
              <w:jc w:val="left"/>
              <w:rPr>
                <w:lang w:eastAsia="ru-RU"/>
              </w:rPr>
            </w:pPr>
            <w:r w:rsidRPr="00E50ADE">
              <w:rPr>
                <w:lang w:eastAsia="ru-RU"/>
              </w:rPr>
              <w:t>Число зарубежных патентов на изобретения, запланированных при выполнении кластерного проекта, в том числе:</w:t>
            </w:r>
          </w:p>
        </w:tc>
        <w:tc>
          <w:tcPr>
            <w:tcW w:w="1292" w:type="dxa"/>
            <w:vAlign w:val="center"/>
          </w:tcPr>
          <w:p w14:paraId="1AA77B24" w14:textId="77777777" w:rsidR="00E50ADE" w:rsidRPr="00E50ADE" w:rsidRDefault="00E50ADE" w:rsidP="00E50ADE">
            <w:pPr>
              <w:tabs>
                <w:tab w:val="left" w:pos="284"/>
              </w:tabs>
              <w:suppressAutoHyphens w:val="0"/>
              <w:jc w:val="center"/>
              <w:rPr>
                <w:lang w:eastAsia="ru-RU"/>
              </w:rPr>
            </w:pPr>
            <w:r w:rsidRPr="00E50ADE">
              <w:rPr>
                <w:lang w:eastAsia="ru-RU"/>
              </w:rPr>
              <w:t>ед.</w:t>
            </w:r>
          </w:p>
        </w:tc>
        <w:tc>
          <w:tcPr>
            <w:tcW w:w="986" w:type="dxa"/>
            <w:tcBorders>
              <w:top w:val="single" w:sz="4" w:space="0" w:color="000000"/>
              <w:left w:val="single" w:sz="4" w:space="0" w:color="000000"/>
              <w:bottom w:val="single" w:sz="4" w:space="0" w:color="000000"/>
              <w:right w:val="single" w:sz="4" w:space="0" w:color="000000"/>
            </w:tcBorders>
          </w:tcPr>
          <w:p w14:paraId="262BC2AF"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77D88CA9"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49992E79"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498B432" w14:textId="77777777" w:rsidR="00E50ADE" w:rsidRPr="00E50ADE" w:rsidRDefault="00E50ADE" w:rsidP="00E50ADE">
            <w:pPr>
              <w:suppressAutoHyphens w:val="0"/>
              <w:rPr>
                <w:lang w:eastAsia="ru-RU"/>
              </w:rPr>
            </w:pPr>
          </w:p>
        </w:tc>
      </w:tr>
      <w:tr w:rsidR="00E50ADE" w:rsidRPr="00E50ADE" w14:paraId="511474E7"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28FCFE8C" w14:textId="77777777" w:rsidR="00E50ADE" w:rsidRPr="00E50ADE" w:rsidRDefault="00E50ADE" w:rsidP="00E50ADE">
            <w:pPr>
              <w:suppressAutoHyphens w:val="0"/>
              <w:rPr>
                <w:lang w:eastAsia="ru-RU"/>
              </w:rPr>
            </w:pPr>
            <w:r w:rsidRPr="00E50ADE">
              <w:rPr>
                <w:lang w:eastAsia="ru-RU"/>
              </w:rPr>
              <w:t>10.1</w:t>
            </w:r>
          </w:p>
        </w:tc>
        <w:tc>
          <w:tcPr>
            <w:tcW w:w="3078" w:type="dxa"/>
            <w:tcBorders>
              <w:top w:val="single" w:sz="4" w:space="0" w:color="000000"/>
              <w:left w:val="single" w:sz="4" w:space="0" w:color="000000"/>
              <w:bottom w:val="single" w:sz="4" w:space="0" w:color="000000"/>
              <w:right w:val="single" w:sz="4" w:space="0" w:color="000000"/>
            </w:tcBorders>
          </w:tcPr>
          <w:p w14:paraId="0CBE1B14" w14:textId="77777777" w:rsidR="00E50ADE" w:rsidRPr="00E50ADE" w:rsidRDefault="00E50ADE" w:rsidP="00E50ADE">
            <w:pPr>
              <w:suppressAutoHyphens w:val="0"/>
              <w:jc w:val="left"/>
              <w:rPr>
                <w:lang w:eastAsia="ru-RU"/>
              </w:rPr>
            </w:pPr>
            <w:r w:rsidRPr="00E50ADE">
              <w:rPr>
                <w:lang w:eastAsia="ru-RU"/>
              </w:rPr>
              <w:t>в рамках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7421760D" w14:textId="77777777" w:rsidR="00E50ADE" w:rsidRPr="00E50ADE" w:rsidRDefault="00E50ADE" w:rsidP="00E50ADE">
            <w:pPr>
              <w:suppressAutoHyphens w:val="0"/>
              <w:jc w:val="center"/>
              <w:rPr>
                <w:lang w:eastAsia="ru-RU"/>
              </w:rPr>
            </w:pPr>
            <w:r w:rsidRPr="00E50ADE">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42BABBDF"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0C62A43"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D50146C"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242C4309" w14:textId="77777777" w:rsidR="00E50ADE" w:rsidRPr="00E50ADE" w:rsidRDefault="00E50ADE" w:rsidP="00E50ADE">
            <w:pPr>
              <w:suppressAutoHyphens w:val="0"/>
              <w:rPr>
                <w:lang w:eastAsia="ru-RU"/>
              </w:rPr>
            </w:pPr>
          </w:p>
        </w:tc>
      </w:tr>
      <w:tr w:rsidR="00E50ADE" w:rsidRPr="00E50ADE" w14:paraId="398CF6FD"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18D5AA72" w14:textId="77777777" w:rsidR="00E50ADE" w:rsidRPr="00E50ADE" w:rsidRDefault="00E50ADE" w:rsidP="00E50ADE">
            <w:pPr>
              <w:suppressAutoHyphens w:val="0"/>
              <w:rPr>
                <w:lang w:eastAsia="ru-RU"/>
              </w:rPr>
            </w:pPr>
            <w:r w:rsidRPr="00E50ADE">
              <w:rPr>
                <w:lang w:eastAsia="ru-RU"/>
              </w:rPr>
              <w:t>11</w:t>
            </w:r>
          </w:p>
        </w:tc>
        <w:tc>
          <w:tcPr>
            <w:tcW w:w="3078" w:type="dxa"/>
            <w:vAlign w:val="center"/>
          </w:tcPr>
          <w:p w14:paraId="57F899CD" w14:textId="77777777" w:rsidR="00E50ADE" w:rsidRPr="00E50ADE" w:rsidRDefault="00E50ADE" w:rsidP="00E50ADE">
            <w:pPr>
              <w:tabs>
                <w:tab w:val="left" w:pos="284"/>
              </w:tabs>
              <w:suppressAutoHyphens w:val="0"/>
              <w:jc w:val="left"/>
              <w:rPr>
                <w:lang w:eastAsia="ru-RU"/>
              </w:rPr>
            </w:pPr>
            <w:r w:rsidRPr="00E50ADE">
              <w:rPr>
                <w:lang w:eastAsia="ru-RU"/>
              </w:rPr>
              <w:t>Объем совокупной выручки от реализации несырьевой продукции на экспорт, в результате реализации кластерного проекта, в том числе:</w:t>
            </w:r>
          </w:p>
        </w:tc>
        <w:tc>
          <w:tcPr>
            <w:tcW w:w="1292" w:type="dxa"/>
            <w:vAlign w:val="center"/>
          </w:tcPr>
          <w:p w14:paraId="773124C3" w14:textId="77777777" w:rsidR="00E50ADE" w:rsidRPr="00E50ADE" w:rsidRDefault="00E50ADE" w:rsidP="00E50ADE">
            <w:pPr>
              <w:tabs>
                <w:tab w:val="left" w:pos="284"/>
              </w:tabs>
              <w:suppressAutoHyphens w:val="0"/>
              <w:jc w:val="center"/>
              <w:rPr>
                <w:lang w:eastAsia="ru-RU"/>
              </w:rPr>
            </w:pPr>
            <w:r w:rsidRPr="00E50ADE">
              <w:rPr>
                <w:lang w:eastAsia="ru-RU"/>
              </w:rPr>
              <w:t>млн. руб./долл. США</w:t>
            </w:r>
          </w:p>
        </w:tc>
        <w:tc>
          <w:tcPr>
            <w:tcW w:w="986" w:type="dxa"/>
            <w:tcBorders>
              <w:top w:val="single" w:sz="4" w:space="0" w:color="000000"/>
              <w:left w:val="single" w:sz="4" w:space="0" w:color="000000"/>
              <w:bottom w:val="single" w:sz="4" w:space="0" w:color="000000"/>
              <w:right w:val="single" w:sz="4" w:space="0" w:color="000000"/>
            </w:tcBorders>
          </w:tcPr>
          <w:p w14:paraId="335C3E22"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74C86A67"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47A6D945"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6E9FC9D" w14:textId="77777777" w:rsidR="00E50ADE" w:rsidRPr="00E50ADE" w:rsidRDefault="00E50ADE" w:rsidP="00E50ADE">
            <w:pPr>
              <w:suppressAutoHyphens w:val="0"/>
              <w:rPr>
                <w:lang w:eastAsia="ru-RU"/>
              </w:rPr>
            </w:pPr>
          </w:p>
        </w:tc>
      </w:tr>
      <w:tr w:rsidR="00E50ADE" w:rsidRPr="00E50ADE" w14:paraId="5A65EC01"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6FEC2D96" w14:textId="77777777" w:rsidR="00E50ADE" w:rsidRPr="00E50ADE" w:rsidRDefault="00E50ADE" w:rsidP="00E50ADE">
            <w:pPr>
              <w:suppressAutoHyphens w:val="0"/>
              <w:rPr>
                <w:lang w:eastAsia="ru-RU"/>
              </w:rPr>
            </w:pPr>
            <w:r w:rsidRPr="00E50ADE">
              <w:rPr>
                <w:lang w:eastAsia="ru-RU"/>
              </w:rPr>
              <w:t>11.1</w:t>
            </w:r>
          </w:p>
        </w:tc>
        <w:tc>
          <w:tcPr>
            <w:tcW w:w="3078" w:type="dxa"/>
            <w:tcBorders>
              <w:top w:val="single" w:sz="4" w:space="0" w:color="000000"/>
              <w:left w:val="single" w:sz="4" w:space="0" w:color="000000"/>
              <w:bottom w:val="single" w:sz="4" w:space="0" w:color="000000"/>
              <w:right w:val="single" w:sz="4" w:space="0" w:color="000000"/>
            </w:tcBorders>
          </w:tcPr>
          <w:p w14:paraId="529DBFFD" w14:textId="77777777" w:rsidR="00E50ADE" w:rsidRPr="00E50ADE" w:rsidRDefault="00E50ADE" w:rsidP="00E50ADE">
            <w:pPr>
              <w:suppressAutoHyphens w:val="0"/>
              <w:jc w:val="left"/>
              <w:rPr>
                <w:lang w:eastAsia="ru-RU"/>
              </w:rPr>
            </w:pPr>
            <w:r w:rsidRPr="00E50ADE">
              <w:rPr>
                <w:lang w:eastAsia="ru-RU"/>
              </w:rPr>
              <w:t>в рамках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08DB275A" w14:textId="77777777" w:rsidR="00E50ADE" w:rsidRPr="00E50ADE" w:rsidRDefault="00E50ADE" w:rsidP="00E50ADE">
            <w:pPr>
              <w:suppressAutoHyphens w:val="0"/>
              <w:jc w:val="center"/>
              <w:rPr>
                <w:lang w:eastAsia="ru-RU"/>
              </w:rPr>
            </w:pPr>
            <w:r w:rsidRPr="00E50ADE">
              <w:t>млн. руб./долл. США</w:t>
            </w:r>
          </w:p>
        </w:tc>
        <w:tc>
          <w:tcPr>
            <w:tcW w:w="986" w:type="dxa"/>
            <w:tcBorders>
              <w:top w:val="single" w:sz="4" w:space="0" w:color="000000"/>
              <w:left w:val="single" w:sz="4" w:space="0" w:color="000000"/>
              <w:bottom w:val="single" w:sz="4" w:space="0" w:color="000000"/>
              <w:right w:val="single" w:sz="4" w:space="0" w:color="000000"/>
            </w:tcBorders>
          </w:tcPr>
          <w:p w14:paraId="5A816463"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30F508C0"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435D7EF9"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74DCEC66" w14:textId="77777777" w:rsidR="00E50ADE" w:rsidRPr="00E50ADE" w:rsidRDefault="00E50ADE" w:rsidP="00E50ADE">
            <w:pPr>
              <w:suppressAutoHyphens w:val="0"/>
              <w:rPr>
                <w:lang w:eastAsia="ru-RU"/>
              </w:rPr>
            </w:pPr>
          </w:p>
        </w:tc>
      </w:tr>
      <w:tr w:rsidR="00E50ADE" w:rsidRPr="00E50ADE" w14:paraId="3EC5B549" w14:textId="77777777" w:rsidTr="00E826CD">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131BD262" w14:textId="77777777" w:rsidR="00E50ADE" w:rsidRPr="00E50ADE" w:rsidRDefault="00E50ADE" w:rsidP="00E50ADE">
            <w:pPr>
              <w:suppressAutoHyphens w:val="0"/>
              <w:rPr>
                <w:lang w:eastAsia="ru-RU"/>
              </w:rPr>
            </w:pPr>
            <w:r w:rsidRPr="00E50ADE">
              <w:rPr>
                <w:lang w:eastAsia="ru-RU"/>
              </w:rPr>
              <w:t>12</w:t>
            </w:r>
          </w:p>
        </w:tc>
        <w:tc>
          <w:tcPr>
            <w:tcW w:w="3078" w:type="dxa"/>
            <w:tcBorders>
              <w:top w:val="single" w:sz="4" w:space="0" w:color="000000"/>
              <w:left w:val="single" w:sz="4" w:space="0" w:color="000000"/>
              <w:bottom w:val="single" w:sz="4" w:space="0" w:color="000000"/>
              <w:right w:val="single" w:sz="4" w:space="0" w:color="000000"/>
            </w:tcBorders>
          </w:tcPr>
          <w:p w14:paraId="2D62C249" w14:textId="322F44C6" w:rsidR="00E50ADE" w:rsidRPr="00E50ADE" w:rsidRDefault="00E50ADE" w:rsidP="00E50ADE">
            <w:pPr>
              <w:suppressAutoHyphens w:val="0"/>
              <w:jc w:val="left"/>
              <w:rPr>
                <w:lang w:eastAsia="ru-RU"/>
              </w:rPr>
            </w:pPr>
            <w:r w:rsidRPr="00E50ADE">
              <w:rPr>
                <w:lang w:eastAsia="ru-RU"/>
              </w:rPr>
              <w:t>Количество внедренных новых инновационных или модернизированных продуктов, созданных в результате оказанных услуг по Договору № ______ от «___» _________ 202</w:t>
            </w:r>
            <w:r w:rsidR="001C3DC5">
              <w:rPr>
                <w:lang w:eastAsia="ru-RU"/>
              </w:rPr>
              <w:t>5</w:t>
            </w:r>
            <w:r w:rsidRPr="00E50ADE">
              <w:rPr>
                <w:lang w:eastAsia="ru-RU"/>
              </w:rPr>
              <w:t xml:space="preserve"> г.</w:t>
            </w:r>
          </w:p>
          <w:p w14:paraId="40C42557" w14:textId="77777777" w:rsidR="00E50ADE" w:rsidRPr="00E50ADE" w:rsidRDefault="00E50ADE" w:rsidP="00E50ADE">
            <w:pPr>
              <w:suppressAutoHyphens w:val="0"/>
              <w:jc w:val="left"/>
              <w:rPr>
                <w:lang w:eastAsia="ru-RU"/>
              </w:rPr>
            </w:pPr>
          </w:p>
        </w:tc>
        <w:tc>
          <w:tcPr>
            <w:tcW w:w="1292" w:type="dxa"/>
            <w:tcBorders>
              <w:top w:val="single" w:sz="4" w:space="0" w:color="000000"/>
              <w:left w:val="single" w:sz="4" w:space="0" w:color="000000"/>
              <w:bottom w:val="single" w:sz="4" w:space="0" w:color="000000"/>
              <w:right w:val="single" w:sz="4" w:space="0" w:color="000000"/>
            </w:tcBorders>
          </w:tcPr>
          <w:p w14:paraId="3FD944A3" w14:textId="77777777" w:rsidR="00E50ADE" w:rsidRPr="00E50ADE" w:rsidRDefault="00E50ADE" w:rsidP="00E50ADE">
            <w:pPr>
              <w:suppressAutoHyphens w:val="0"/>
              <w:jc w:val="center"/>
            </w:pPr>
            <w:r w:rsidRPr="00E50ADE">
              <w:t>ед.</w:t>
            </w:r>
          </w:p>
        </w:tc>
        <w:tc>
          <w:tcPr>
            <w:tcW w:w="986" w:type="dxa"/>
            <w:tcBorders>
              <w:top w:val="single" w:sz="4" w:space="0" w:color="000000"/>
              <w:left w:val="single" w:sz="4" w:space="0" w:color="000000"/>
              <w:bottom w:val="single" w:sz="4" w:space="0" w:color="000000"/>
              <w:right w:val="single" w:sz="4" w:space="0" w:color="000000"/>
            </w:tcBorders>
          </w:tcPr>
          <w:p w14:paraId="0D2AE661"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41D4BD74"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974D70C" w14:textId="77777777" w:rsidR="00E50ADE" w:rsidRPr="00E50ADE" w:rsidRDefault="00E50ADE" w:rsidP="00E50ADE">
            <w:pPr>
              <w:suppressAutoHyphens w:val="0"/>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326A9AE9" w14:textId="77777777" w:rsidR="00E50ADE" w:rsidRPr="00E50ADE" w:rsidRDefault="00E50ADE" w:rsidP="00E50ADE">
            <w:pPr>
              <w:suppressAutoHyphens w:val="0"/>
              <w:rPr>
                <w:lang w:eastAsia="ru-RU"/>
              </w:rPr>
            </w:pPr>
          </w:p>
        </w:tc>
      </w:tr>
      <w:tr w:rsidR="00E50ADE" w:rsidRPr="00E50ADE" w14:paraId="2A4CC74D" w14:textId="77777777" w:rsidTr="00E826CD">
        <w:trPr>
          <w:trHeight w:val="1075"/>
        </w:trPr>
        <w:tc>
          <w:tcPr>
            <w:tcW w:w="10065" w:type="dxa"/>
            <w:gridSpan w:val="8"/>
          </w:tcPr>
          <w:p w14:paraId="41C886CA" w14:textId="77777777" w:rsidR="00E50ADE" w:rsidRPr="00E50ADE" w:rsidRDefault="00E50ADE" w:rsidP="00E50ADE">
            <w:pPr>
              <w:suppressAutoHyphens w:val="0"/>
              <w:rPr>
                <w:lang w:eastAsia="ru-RU"/>
              </w:rPr>
            </w:pPr>
          </w:p>
          <w:p w14:paraId="44E7C1FC" w14:textId="77777777" w:rsidR="00E50ADE" w:rsidRPr="00E50ADE" w:rsidRDefault="00E50ADE" w:rsidP="00E50ADE">
            <w:pPr>
              <w:suppressAutoHyphens w:val="0"/>
              <w:rPr>
                <w:lang w:eastAsia="ru-RU"/>
              </w:rPr>
            </w:pPr>
            <w:r w:rsidRPr="00E50ADE">
              <w:rPr>
                <w:lang w:eastAsia="ru-RU"/>
              </w:rPr>
              <w:t>Руководитель/ иное уполномоченное лицо ________________/____________/</w:t>
            </w:r>
          </w:p>
          <w:p w14:paraId="0A09A8C8" w14:textId="77777777" w:rsidR="00E50ADE" w:rsidRPr="00E50ADE" w:rsidRDefault="00E50ADE" w:rsidP="00E50ADE">
            <w:pPr>
              <w:suppressAutoHyphens w:val="0"/>
              <w:rPr>
                <w:lang w:eastAsia="ru-RU"/>
              </w:rPr>
            </w:pPr>
          </w:p>
          <w:p w14:paraId="2F9CB808" w14:textId="77777777" w:rsidR="00E50ADE" w:rsidRPr="00E50ADE" w:rsidRDefault="00E50ADE" w:rsidP="00E50ADE">
            <w:pPr>
              <w:suppressAutoHyphens w:val="0"/>
              <w:ind w:right="142"/>
              <w:jc w:val="center"/>
              <w:rPr>
                <w:lang w:eastAsia="ru-RU"/>
              </w:rPr>
            </w:pPr>
            <w:r w:rsidRPr="00E50ADE">
              <w:rPr>
                <w:lang w:eastAsia="ru-RU"/>
              </w:rPr>
              <w:t xml:space="preserve">КОНЕЦ ФОРМЫ </w:t>
            </w:r>
          </w:p>
        </w:tc>
      </w:tr>
    </w:tbl>
    <w:p w14:paraId="5E8697E2" w14:textId="77777777" w:rsidR="00E50ADE" w:rsidRPr="00E50ADE" w:rsidRDefault="00E50ADE" w:rsidP="00E50ADE">
      <w:pPr>
        <w:jc w:val="center"/>
        <w:rPr>
          <w:b/>
          <w:bCs/>
          <w:sz w:val="22"/>
          <w:szCs w:val="22"/>
        </w:rPr>
      </w:pPr>
    </w:p>
    <w:bookmarkEnd w:id="9"/>
    <w:p w14:paraId="6C7D9ACE" w14:textId="77777777" w:rsidR="00E50ADE" w:rsidRPr="00E50ADE" w:rsidRDefault="00E50ADE" w:rsidP="00E50ADE">
      <w:pPr>
        <w:jc w:val="center"/>
        <w:rPr>
          <w:sz w:val="22"/>
          <w:szCs w:val="22"/>
        </w:rPr>
      </w:pPr>
      <w:r w:rsidRPr="00E50ADE">
        <w:rPr>
          <w:sz w:val="22"/>
          <w:szCs w:val="22"/>
        </w:rPr>
        <w:t>ПОДПИСИ СТОРОН:</w:t>
      </w:r>
    </w:p>
    <w:p w14:paraId="29A8CBA5" w14:textId="77777777" w:rsidR="00E50ADE" w:rsidRPr="00E50ADE" w:rsidRDefault="00E50ADE" w:rsidP="00E50ADE">
      <w:pPr>
        <w:jc w:val="center"/>
        <w:rPr>
          <w:sz w:val="22"/>
          <w:szCs w:val="22"/>
        </w:rPr>
      </w:pPr>
    </w:p>
    <w:p w14:paraId="4B9947B1" w14:textId="77777777" w:rsidR="00E50ADE" w:rsidRPr="00E50ADE" w:rsidRDefault="00E50ADE" w:rsidP="00E50ADE">
      <w:pPr>
        <w:tabs>
          <w:tab w:val="left" w:pos="3402"/>
        </w:tabs>
        <w:rPr>
          <w:sz w:val="22"/>
          <w:szCs w:val="22"/>
          <w:lang w:eastAsia="ru-RU"/>
        </w:rPr>
      </w:pPr>
      <w:r w:rsidRPr="00E50ADE">
        <w:rPr>
          <w:sz w:val="22"/>
          <w:szCs w:val="22"/>
          <w:lang w:eastAsia="ru-RU"/>
        </w:rPr>
        <w:t xml:space="preserve">ЗАКАЗЧИК 1 </w:t>
      </w:r>
      <w:r w:rsidRPr="00E50ADE">
        <w:rPr>
          <w:sz w:val="22"/>
          <w:szCs w:val="22"/>
          <w:lang w:eastAsia="ru-RU"/>
        </w:rPr>
        <w:tab/>
      </w:r>
      <w:r w:rsidRPr="00E50ADE">
        <w:rPr>
          <w:sz w:val="22"/>
          <w:szCs w:val="22"/>
          <w:lang w:eastAsia="ru-RU"/>
        </w:rPr>
        <w:tab/>
        <w:t xml:space="preserve">      </w:t>
      </w:r>
      <w:r w:rsidRPr="00E50ADE">
        <w:rPr>
          <w:rFonts w:eastAsia="SimSun"/>
          <w:kern w:val="2"/>
          <w:sz w:val="22"/>
          <w:szCs w:val="22"/>
          <w:lang w:eastAsia="hi-IN" w:bidi="hi-IN"/>
        </w:rPr>
        <w:t>ЗАКАЗЧИК 2</w:t>
      </w:r>
      <w:r w:rsidRPr="00E50ADE">
        <w:rPr>
          <w:sz w:val="22"/>
          <w:szCs w:val="22"/>
          <w:lang w:eastAsia="ru-RU"/>
        </w:rPr>
        <w:t xml:space="preserve"> </w:t>
      </w:r>
      <w:r w:rsidRPr="00E50ADE">
        <w:rPr>
          <w:sz w:val="22"/>
          <w:szCs w:val="22"/>
          <w:lang w:eastAsia="ru-RU"/>
        </w:rPr>
        <w:tab/>
      </w:r>
      <w:r w:rsidRPr="00E50ADE">
        <w:rPr>
          <w:sz w:val="22"/>
          <w:szCs w:val="22"/>
          <w:lang w:eastAsia="ru-RU"/>
        </w:rPr>
        <w:tab/>
        <w:t xml:space="preserve">               ИСПОЛНИТЕЛЬ</w:t>
      </w:r>
    </w:p>
    <w:p w14:paraId="52602778" w14:textId="77777777" w:rsidR="00E50ADE" w:rsidRPr="00E50ADE" w:rsidRDefault="00E50ADE" w:rsidP="00E50ADE">
      <w:pPr>
        <w:suppressAutoHyphens w:val="0"/>
        <w:ind w:firstLine="708"/>
        <w:contextualSpacing/>
        <w:rPr>
          <w:rFonts w:eastAsia="SimSun"/>
          <w:kern w:val="2"/>
          <w:sz w:val="22"/>
          <w:szCs w:val="22"/>
          <w:lang w:eastAsia="hi-IN" w:bidi="hi-IN"/>
        </w:rPr>
      </w:pPr>
    </w:p>
    <w:p w14:paraId="4DD6FC16" w14:textId="77777777" w:rsidR="00E50ADE" w:rsidRPr="00E50ADE" w:rsidRDefault="00E50ADE" w:rsidP="00E50ADE">
      <w:pPr>
        <w:suppressAutoHyphens w:val="0"/>
        <w:spacing w:after="160"/>
        <w:jc w:val="left"/>
        <w:rPr>
          <w:rFonts w:eastAsia="SimSun"/>
          <w:kern w:val="2"/>
          <w:sz w:val="22"/>
          <w:szCs w:val="22"/>
          <w:lang w:eastAsia="hi-IN" w:bidi="hi-IN"/>
        </w:rPr>
      </w:pPr>
    </w:p>
    <w:p w14:paraId="4B91BB7F" w14:textId="1DB307AF" w:rsidR="00E50ADE" w:rsidRPr="00E50ADE" w:rsidRDefault="00E50ADE" w:rsidP="00E50ADE">
      <w:pPr>
        <w:suppressAutoHyphens w:val="0"/>
        <w:spacing w:after="160"/>
        <w:jc w:val="left"/>
        <w:rPr>
          <w:rFonts w:eastAsiaTheme="minorHAnsi"/>
          <w:sz w:val="22"/>
          <w:szCs w:val="22"/>
          <w:lang w:eastAsia="ru-RU"/>
        </w:rPr>
      </w:pPr>
      <w:r w:rsidRPr="00E50ADE">
        <w:rPr>
          <w:rFonts w:eastAsia="SimSun"/>
          <w:kern w:val="2"/>
          <w:sz w:val="22"/>
          <w:szCs w:val="22"/>
          <w:lang w:eastAsia="hi-IN" w:bidi="hi-IN"/>
        </w:rPr>
        <w:t>_________</w:t>
      </w:r>
      <w:r w:rsidRPr="00E50ADE">
        <w:t xml:space="preserve"> </w:t>
      </w:r>
      <w:r w:rsidRPr="00E50ADE">
        <w:rPr>
          <w:rFonts w:eastAsia="SimSun"/>
          <w:kern w:val="2"/>
          <w:sz w:val="22"/>
          <w:szCs w:val="22"/>
          <w:lang w:eastAsia="hi-IN" w:bidi="hi-IN"/>
        </w:rPr>
        <w:t>А.А. Ефимов</w:t>
      </w:r>
      <w:r w:rsidRPr="00E50ADE">
        <w:rPr>
          <w:rFonts w:eastAsia="SimSun"/>
          <w:kern w:val="2"/>
          <w:sz w:val="22"/>
          <w:szCs w:val="22"/>
          <w:lang w:eastAsia="hi-IN" w:bidi="hi-IN"/>
        </w:rPr>
        <w:tab/>
      </w:r>
      <w:r w:rsidRPr="00E50ADE">
        <w:rPr>
          <w:rFonts w:eastAsia="SimSun"/>
          <w:kern w:val="2"/>
          <w:sz w:val="22"/>
          <w:szCs w:val="22"/>
          <w:lang w:eastAsia="hi-IN" w:bidi="hi-IN"/>
        </w:rPr>
        <w:tab/>
        <w:t xml:space="preserve">    </w:t>
      </w:r>
      <w:r w:rsidR="009207E3">
        <w:rPr>
          <w:rFonts w:eastAsia="SimSun"/>
          <w:kern w:val="2"/>
          <w:sz w:val="22"/>
          <w:szCs w:val="22"/>
          <w:lang w:eastAsia="hi-IN" w:bidi="hi-IN"/>
        </w:rPr>
        <w:t xml:space="preserve">   </w:t>
      </w:r>
      <w:r w:rsidRPr="00E50ADE">
        <w:rPr>
          <w:rFonts w:eastAsia="SimSun"/>
          <w:kern w:val="2"/>
          <w:sz w:val="22"/>
          <w:szCs w:val="22"/>
          <w:lang w:eastAsia="hi-IN" w:bidi="hi-IN"/>
        </w:rPr>
        <w:t xml:space="preserve">_________                       </w:t>
      </w:r>
      <w:r w:rsidR="009207E3">
        <w:rPr>
          <w:rFonts w:eastAsia="SimSun"/>
          <w:kern w:val="2"/>
          <w:sz w:val="22"/>
          <w:szCs w:val="22"/>
          <w:lang w:eastAsia="hi-IN" w:bidi="hi-IN"/>
        </w:rPr>
        <w:tab/>
      </w:r>
      <w:proofErr w:type="gramStart"/>
      <w:r w:rsidR="009207E3">
        <w:rPr>
          <w:rFonts w:eastAsia="SimSun"/>
          <w:kern w:val="2"/>
          <w:sz w:val="22"/>
          <w:szCs w:val="22"/>
          <w:lang w:eastAsia="hi-IN" w:bidi="hi-IN"/>
        </w:rPr>
        <w:tab/>
        <w:t xml:space="preserve">  </w:t>
      </w:r>
      <w:r w:rsidRPr="00E50ADE">
        <w:rPr>
          <w:rFonts w:eastAsia="SimSun"/>
          <w:kern w:val="2"/>
          <w:sz w:val="22"/>
          <w:szCs w:val="22"/>
          <w:lang w:eastAsia="hi-IN" w:bidi="hi-IN"/>
        </w:rPr>
        <w:t>_</w:t>
      </w:r>
      <w:proofErr w:type="gramEnd"/>
      <w:r w:rsidRPr="00E50ADE">
        <w:rPr>
          <w:rFonts w:eastAsia="SimSun"/>
          <w:kern w:val="2"/>
          <w:sz w:val="22"/>
          <w:szCs w:val="22"/>
          <w:lang w:eastAsia="hi-IN" w:bidi="hi-IN"/>
        </w:rPr>
        <w:t xml:space="preserve">______ </w:t>
      </w:r>
    </w:p>
    <w:p w14:paraId="30D2D95E" w14:textId="77777777" w:rsidR="00E50ADE" w:rsidRPr="00E50ADE" w:rsidRDefault="00E50ADE" w:rsidP="00E50ADE">
      <w:pPr>
        <w:rPr>
          <w:b/>
          <w:bCs/>
          <w:sz w:val="22"/>
          <w:szCs w:val="22"/>
          <w:lang w:eastAsia="ru-RU"/>
        </w:rPr>
      </w:pPr>
    </w:p>
    <w:p w14:paraId="23E9CA02" w14:textId="77777777" w:rsidR="00E50ADE" w:rsidRPr="00E50ADE" w:rsidRDefault="00E50ADE" w:rsidP="00E50ADE">
      <w:pPr>
        <w:jc w:val="right"/>
        <w:rPr>
          <w:b/>
          <w:bCs/>
          <w:sz w:val="22"/>
          <w:szCs w:val="22"/>
          <w:lang w:eastAsia="ru-RU"/>
        </w:rPr>
      </w:pPr>
    </w:p>
    <w:p w14:paraId="5AF786EA" w14:textId="77777777" w:rsidR="00E50ADE" w:rsidRPr="00E50ADE" w:rsidRDefault="00E50ADE" w:rsidP="00E50ADE">
      <w:pPr>
        <w:jc w:val="right"/>
        <w:rPr>
          <w:b/>
          <w:bCs/>
          <w:sz w:val="22"/>
          <w:szCs w:val="22"/>
          <w:lang w:eastAsia="ru-RU"/>
        </w:rPr>
      </w:pPr>
    </w:p>
    <w:p w14:paraId="4123BA21" w14:textId="77777777" w:rsidR="00E50ADE" w:rsidRPr="00E50ADE" w:rsidRDefault="00E50ADE" w:rsidP="00E50ADE">
      <w:pPr>
        <w:rPr>
          <w:b/>
          <w:bCs/>
          <w:sz w:val="22"/>
          <w:szCs w:val="22"/>
          <w:lang w:eastAsia="ru-RU"/>
        </w:rPr>
      </w:pPr>
    </w:p>
    <w:p w14:paraId="12A849F9" w14:textId="77777777" w:rsidR="00E50ADE" w:rsidRPr="00E50ADE" w:rsidRDefault="00E50ADE" w:rsidP="00E50ADE">
      <w:pPr>
        <w:jc w:val="right"/>
        <w:rPr>
          <w:b/>
          <w:bCs/>
          <w:sz w:val="22"/>
          <w:szCs w:val="22"/>
          <w:lang w:eastAsia="ru-RU"/>
        </w:rPr>
      </w:pPr>
    </w:p>
    <w:p w14:paraId="7AFBE444" w14:textId="7249B709" w:rsidR="009207E3" w:rsidRPr="00E50ADE" w:rsidRDefault="00E50ADE" w:rsidP="009207E3">
      <w:pPr>
        <w:jc w:val="right"/>
        <w:rPr>
          <w:b/>
          <w:bCs/>
          <w:sz w:val="22"/>
          <w:szCs w:val="22"/>
          <w:lang w:eastAsia="ru-RU"/>
        </w:rPr>
      </w:pPr>
      <w:r w:rsidRPr="00E50ADE">
        <w:rPr>
          <w:b/>
          <w:bCs/>
          <w:sz w:val="22"/>
          <w:szCs w:val="22"/>
          <w:lang w:eastAsia="ru-RU"/>
        </w:rPr>
        <w:t>Приложение 3</w:t>
      </w:r>
    </w:p>
    <w:p w14:paraId="1881AB03" w14:textId="6B7B3FC1" w:rsidR="00E50ADE" w:rsidRPr="00E50ADE" w:rsidRDefault="009207E3" w:rsidP="009207E3">
      <w:pPr>
        <w:jc w:val="right"/>
        <w:rPr>
          <w:sz w:val="22"/>
          <w:szCs w:val="22"/>
        </w:rPr>
      </w:pPr>
      <w:r w:rsidRPr="009207E3">
        <w:rPr>
          <w:sz w:val="22"/>
          <w:szCs w:val="22"/>
        </w:rPr>
        <w:t>к Договору № ____ от _</w:t>
      </w:r>
      <w:proofErr w:type="gramStart"/>
      <w:r w:rsidRPr="009207E3">
        <w:rPr>
          <w:sz w:val="22"/>
          <w:szCs w:val="22"/>
        </w:rPr>
        <w:t>_._</w:t>
      </w:r>
      <w:proofErr w:type="gramEnd"/>
      <w:r w:rsidRPr="009207E3">
        <w:rPr>
          <w:sz w:val="22"/>
          <w:szCs w:val="22"/>
        </w:rPr>
        <w:t>_.2025</w:t>
      </w:r>
    </w:p>
    <w:p w14:paraId="418A43FE" w14:textId="77777777" w:rsidR="00E50ADE" w:rsidRPr="00E50ADE" w:rsidRDefault="00E50ADE" w:rsidP="00E50ADE">
      <w:pPr>
        <w:jc w:val="right"/>
        <w:rPr>
          <w:sz w:val="22"/>
          <w:szCs w:val="22"/>
          <w:lang w:eastAsia="ru-RU"/>
        </w:rPr>
      </w:pPr>
    </w:p>
    <w:p w14:paraId="705F4010" w14:textId="77777777" w:rsidR="00E50ADE" w:rsidRPr="00E50ADE" w:rsidRDefault="00E50ADE" w:rsidP="00E50ADE">
      <w:pPr>
        <w:jc w:val="left"/>
        <w:rPr>
          <w:sz w:val="22"/>
          <w:szCs w:val="22"/>
          <w:lang w:eastAsia="ru-RU"/>
        </w:rPr>
      </w:pPr>
      <w:r w:rsidRPr="00E50ADE">
        <w:rPr>
          <w:sz w:val="22"/>
          <w:szCs w:val="22"/>
          <w:lang w:eastAsia="ru-RU"/>
        </w:rPr>
        <w:t>ФОРМА</w:t>
      </w:r>
    </w:p>
    <w:p w14:paraId="11298905" w14:textId="77777777" w:rsidR="00E50ADE" w:rsidRPr="00E50ADE" w:rsidRDefault="00E50ADE" w:rsidP="00E50ADE">
      <w:pPr>
        <w:ind w:firstLine="709"/>
        <w:jc w:val="right"/>
        <w:rPr>
          <w:sz w:val="22"/>
          <w:szCs w:val="22"/>
          <w:lang w:eastAsia="ru-RU"/>
        </w:rPr>
      </w:pPr>
    </w:p>
    <w:p w14:paraId="017A4B2E" w14:textId="77777777" w:rsidR="00E50ADE" w:rsidRPr="00E50ADE" w:rsidRDefault="00E50ADE" w:rsidP="00E50ADE">
      <w:pPr>
        <w:ind w:firstLine="709"/>
        <w:rPr>
          <w:sz w:val="22"/>
          <w:szCs w:val="22"/>
          <w:lang w:eastAsia="ru-RU"/>
        </w:rPr>
      </w:pPr>
      <w:r w:rsidRPr="00E50ADE">
        <w:rPr>
          <w:sz w:val="22"/>
          <w:szCs w:val="22"/>
          <w:lang w:eastAsia="ru-RU"/>
        </w:rPr>
        <w:t>Исполнитель: __________________________ ИНН ____________ КПП ____________</w:t>
      </w:r>
    </w:p>
    <w:p w14:paraId="4BA2C654" w14:textId="77777777" w:rsidR="00E50ADE" w:rsidRPr="00E50ADE" w:rsidRDefault="00E50ADE" w:rsidP="00E50ADE">
      <w:pPr>
        <w:ind w:firstLine="709"/>
        <w:rPr>
          <w:sz w:val="22"/>
          <w:szCs w:val="22"/>
          <w:lang w:eastAsia="ru-RU"/>
        </w:rPr>
      </w:pPr>
      <w:r w:rsidRPr="00E50ADE">
        <w:rPr>
          <w:sz w:val="22"/>
          <w:szCs w:val="22"/>
          <w:lang w:eastAsia="ru-RU"/>
        </w:rPr>
        <w:t>Адрес: ___________________________________________________________________</w:t>
      </w:r>
    </w:p>
    <w:p w14:paraId="3E9F5B36" w14:textId="77777777" w:rsidR="00E50ADE" w:rsidRPr="00E50ADE" w:rsidRDefault="00E50ADE" w:rsidP="00E50ADE">
      <w:pPr>
        <w:rPr>
          <w:sz w:val="22"/>
          <w:szCs w:val="22"/>
          <w:lang w:eastAsia="ru-RU"/>
        </w:rPr>
      </w:pPr>
    </w:p>
    <w:p w14:paraId="027AEBA1" w14:textId="77777777" w:rsidR="00E50ADE" w:rsidRPr="00E50ADE" w:rsidRDefault="00E50ADE" w:rsidP="00E50ADE">
      <w:pPr>
        <w:jc w:val="center"/>
        <w:rPr>
          <w:sz w:val="22"/>
          <w:szCs w:val="22"/>
          <w:lang w:eastAsia="ru-RU"/>
        </w:rPr>
      </w:pPr>
      <w:r w:rsidRPr="00E50ADE">
        <w:rPr>
          <w:sz w:val="22"/>
          <w:szCs w:val="22"/>
          <w:lang w:eastAsia="ru-RU"/>
        </w:rPr>
        <w:t>АКТ № ________ от ________</w:t>
      </w:r>
    </w:p>
    <w:p w14:paraId="40AE3E21" w14:textId="77777777" w:rsidR="00E50ADE" w:rsidRPr="00E50ADE" w:rsidRDefault="00E50ADE" w:rsidP="00E50ADE">
      <w:pPr>
        <w:jc w:val="center"/>
        <w:rPr>
          <w:sz w:val="22"/>
          <w:szCs w:val="22"/>
          <w:lang w:eastAsia="ru-RU"/>
        </w:rPr>
      </w:pPr>
    </w:p>
    <w:p w14:paraId="77924C22" w14:textId="77777777" w:rsidR="00E50ADE" w:rsidRPr="00E50ADE" w:rsidRDefault="00E50ADE" w:rsidP="00E50ADE">
      <w:pPr>
        <w:ind w:firstLine="709"/>
        <w:rPr>
          <w:sz w:val="22"/>
          <w:szCs w:val="22"/>
          <w:lang w:eastAsia="ru-RU"/>
        </w:rPr>
      </w:pPr>
      <w:r w:rsidRPr="00E50ADE">
        <w:rPr>
          <w:sz w:val="22"/>
          <w:szCs w:val="22"/>
          <w:lang w:eastAsia="ru-RU"/>
        </w:rPr>
        <w:t>Заказчик: Автономная некоммерческая организация «Центр инжиниринга и инноваций Томской области» ИНН 7017996632</w:t>
      </w:r>
    </w:p>
    <w:p w14:paraId="427FA485" w14:textId="77777777" w:rsidR="00E50ADE" w:rsidRPr="00E50ADE" w:rsidRDefault="00E50ADE" w:rsidP="00E50ADE">
      <w:pPr>
        <w:rPr>
          <w:sz w:val="22"/>
          <w:szCs w:val="22"/>
          <w:lang w:eastAsia="ru-RU"/>
        </w:rPr>
      </w:pPr>
    </w:p>
    <w:p w14:paraId="35D75902" w14:textId="77777777" w:rsidR="00E50ADE" w:rsidRPr="00E50ADE" w:rsidRDefault="00E50ADE" w:rsidP="00E50ADE">
      <w:pPr>
        <w:rPr>
          <w:sz w:val="22"/>
          <w:szCs w:val="22"/>
          <w:lang w:eastAsia="ru-RU"/>
        </w:rPr>
      </w:pPr>
      <w:r w:rsidRPr="00E50ADE">
        <w:rPr>
          <w:sz w:val="22"/>
          <w:szCs w:val="22"/>
          <w:lang w:eastAsia="ru-RU"/>
        </w:rPr>
        <w:t>Основание: Договор № _______ от _______________</w:t>
      </w:r>
    </w:p>
    <w:p w14:paraId="217E81A3" w14:textId="77777777" w:rsidR="00E50ADE" w:rsidRPr="00E50ADE" w:rsidRDefault="00E50ADE" w:rsidP="00E50ADE">
      <w:pPr>
        <w:rPr>
          <w:sz w:val="22"/>
          <w:szCs w:val="22"/>
          <w:lang w:eastAsia="ru-RU"/>
        </w:rPr>
      </w:pP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6"/>
        <w:gridCol w:w="2751"/>
        <w:gridCol w:w="1412"/>
        <w:gridCol w:w="1415"/>
        <w:gridCol w:w="1543"/>
        <w:gridCol w:w="2234"/>
      </w:tblGrid>
      <w:tr w:rsidR="00E50ADE" w:rsidRPr="00E50ADE" w14:paraId="547A802A" w14:textId="77777777" w:rsidTr="00E826CD">
        <w:tc>
          <w:tcPr>
            <w:tcW w:w="337" w:type="dxa"/>
            <w:tcBorders>
              <w:top w:val="single" w:sz="4" w:space="0" w:color="000000"/>
              <w:left w:val="single" w:sz="4" w:space="0" w:color="000000"/>
              <w:bottom w:val="single" w:sz="4" w:space="0" w:color="auto"/>
              <w:right w:val="single" w:sz="4" w:space="0" w:color="000000"/>
            </w:tcBorders>
            <w:hideMark/>
          </w:tcPr>
          <w:p w14:paraId="0D4010E0" w14:textId="77777777" w:rsidR="00E50ADE" w:rsidRPr="00E50ADE" w:rsidRDefault="00E50ADE" w:rsidP="00E50ADE">
            <w:pPr>
              <w:rPr>
                <w:sz w:val="22"/>
                <w:szCs w:val="22"/>
                <w:lang w:eastAsia="ru-RU"/>
              </w:rPr>
            </w:pPr>
            <w:r w:rsidRPr="00E50ADE">
              <w:rPr>
                <w:sz w:val="22"/>
                <w:szCs w:val="22"/>
                <w:lang w:eastAsia="ru-RU"/>
              </w:rPr>
              <w:t>№</w:t>
            </w:r>
          </w:p>
        </w:tc>
        <w:tc>
          <w:tcPr>
            <w:tcW w:w="2782" w:type="dxa"/>
            <w:tcBorders>
              <w:top w:val="single" w:sz="4" w:space="0" w:color="000000"/>
              <w:left w:val="single" w:sz="4" w:space="0" w:color="000000"/>
              <w:bottom w:val="single" w:sz="4" w:space="0" w:color="auto"/>
              <w:right w:val="single" w:sz="4" w:space="0" w:color="000000"/>
            </w:tcBorders>
            <w:hideMark/>
          </w:tcPr>
          <w:p w14:paraId="6DD41FDD" w14:textId="77777777" w:rsidR="00E50ADE" w:rsidRPr="00E50ADE" w:rsidRDefault="00E50ADE" w:rsidP="00E50ADE">
            <w:pPr>
              <w:rPr>
                <w:sz w:val="22"/>
                <w:szCs w:val="22"/>
                <w:lang w:eastAsia="ru-RU"/>
              </w:rPr>
            </w:pPr>
            <w:r w:rsidRPr="00E50ADE">
              <w:rPr>
                <w:sz w:val="22"/>
                <w:szCs w:val="22"/>
                <w:lang w:eastAsia="ru-RU"/>
              </w:rPr>
              <w:t>Наименование услуги (работы)</w:t>
            </w:r>
          </w:p>
        </w:tc>
        <w:tc>
          <w:tcPr>
            <w:tcW w:w="1417" w:type="dxa"/>
            <w:tcBorders>
              <w:top w:val="single" w:sz="4" w:space="0" w:color="000000"/>
              <w:left w:val="single" w:sz="4" w:space="0" w:color="000000"/>
              <w:bottom w:val="single" w:sz="4" w:space="0" w:color="auto"/>
              <w:right w:val="single" w:sz="4" w:space="0" w:color="000000"/>
            </w:tcBorders>
            <w:hideMark/>
          </w:tcPr>
          <w:p w14:paraId="7DD74DDA" w14:textId="77777777" w:rsidR="00E50ADE" w:rsidRPr="00E50ADE" w:rsidRDefault="00E50ADE" w:rsidP="00E50ADE">
            <w:pPr>
              <w:jc w:val="center"/>
              <w:rPr>
                <w:sz w:val="22"/>
                <w:szCs w:val="22"/>
                <w:lang w:eastAsia="ru-RU"/>
              </w:rPr>
            </w:pPr>
            <w:r w:rsidRPr="00E50ADE">
              <w:rPr>
                <w:sz w:val="22"/>
                <w:szCs w:val="22"/>
                <w:lang w:eastAsia="ru-RU"/>
              </w:rPr>
              <w:t>Ед. измерения</w:t>
            </w:r>
          </w:p>
        </w:tc>
        <w:tc>
          <w:tcPr>
            <w:tcW w:w="1418" w:type="dxa"/>
            <w:tcBorders>
              <w:top w:val="single" w:sz="4" w:space="0" w:color="000000"/>
              <w:left w:val="single" w:sz="4" w:space="0" w:color="000000"/>
              <w:bottom w:val="single" w:sz="4" w:space="0" w:color="auto"/>
              <w:right w:val="single" w:sz="4" w:space="0" w:color="000000"/>
            </w:tcBorders>
          </w:tcPr>
          <w:p w14:paraId="47D2AC0A" w14:textId="77777777" w:rsidR="00E50ADE" w:rsidRPr="00E50ADE" w:rsidRDefault="00E50ADE" w:rsidP="00E50ADE">
            <w:pPr>
              <w:jc w:val="center"/>
              <w:rPr>
                <w:sz w:val="22"/>
                <w:szCs w:val="22"/>
                <w:lang w:eastAsia="ru-RU"/>
              </w:rPr>
            </w:pPr>
            <w:r w:rsidRPr="00E50ADE">
              <w:rPr>
                <w:sz w:val="22"/>
                <w:szCs w:val="22"/>
                <w:lang w:eastAsia="ru-RU"/>
              </w:rPr>
              <w:t>Количество</w:t>
            </w:r>
          </w:p>
        </w:tc>
        <w:tc>
          <w:tcPr>
            <w:tcW w:w="1559" w:type="dxa"/>
            <w:tcBorders>
              <w:top w:val="single" w:sz="4" w:space="0" w:color="000000"/>
              <w:left w:val="single" w:sz="4" w:space="0" w:color="000000"/>
              <w:bottom w:val="single" w:sz="4" w:space="0" w:color="auto"/>
              <w:right w:val="single" w:sz="4" w:space="0" w:color="000000"/>
            </w:tcBorders>
            <w:hideMark/>
          </w:tcPr>
          <w:p w14:paraId="781EE19B" w14:textId="77777777" w:rsidR="00E50ADE" w:rsidRPr="00E50ADE" w:rsidRDefault="00E50ADE" w:rsidP="00E50ADE">
            <w:pPr>
              <w:jc w:val="center"/>
              <w:rPr>
                <w:sz w:val="22"/>
                <w:szCs w:val="22"/>
                <w:lang w:eastAsia="ru-RU"/>
              </w:rPr>
            </w:pPr>
            <w:r w:rsidRPr="00E50ADE">
              <w:rPr>
                <w:sz w:val="22"/>
                <w:szCs w:val="22"/>
                <w:lang w:eastAsia="ru-RU"/>
              </w:rPr>
              <w:t>Цена, рублей</w:t>
            </w:r>
          </w:p>
        </w:tc>
        <w:tc>
          <w:tcPr>
            <w:tcW w:w="2268" w:type="dxa"/>
            <w:tcBorders>
              <w:top w:val="single" w:sz="4" w:space="0" w:color="000000"/>
              <w:left w:val="single" w:sz="4" w:space="0" w:color="000000"/>
              <w:bottom w:val="single" w:sz="4" w:space="0" w:color="000000"/>
              <w:right w:val="single" w:sz="4" w:space="0" w:color="000000"/>
            </w:tcBorders>
            <w:hideMark/>
          </w:tcPr>
          <w:p w14:paraId="53C1FFAD" w14:textId="77777777" w:rsidR="00E50ADE" w:rsidRPr="00E50ADE" w:rsidRDefault="00E50ADE" w:rsidP="00E50ADE">
            <w:pPr>
              <w:jc w:val="center"/>
              <w:rPr>
                <w:sz w:val="22"/>
                <w:szCs w:val="22"/>
                <w:lang w:eastAsia="ru-RU"/>
              </w:rPr>
            </w:pPr>
            <w:r w:rsidRPr="00E50ADE">
              <w:rPr>
                <w:sz w:val="22"/>
                <w:szCs w:val="22"/>
                <w:lang w:eastAsia="ru-RU"/>
              </w:rPr>
              <w:t>Сумма, рублей</w:t>
            </w:r>
          </w:p>
        </w:tc>
      </w:tr>
      <w:tr w:rsidR="00E50ADE" w:rsidRPr="00E50ADE" w14:paraId="1397A525" w14:textId="77777777" w:rsidTr="00E826CD">
        <w:tc>
          <w:tcPr>
            <w:tcW w:w="337" w:type="dxa"/>
            <w:tcBorders>
              <w:top w:val="single" w:sz="4" w:space="0" w:color="auto"/>
              <w:left w:val="single" w:sz="4" w:space="0" w:color="auto"/>
              <w:bottom w:val="single" w:sz="4" w:space="0" w:color="auto"/>
              <w:right w:val="single" w:sz="4" w:space="0" w:color="auto"/>
            </w:tcBorders>
            <w:hideMark/>
          </w:tcPr>
          <w:p w14:paraId="7A93AFCF" w14:textId="77777777" w:rsidR="00E50ADE" w:rsidRPr="00E50ADE" w:rsidRDefault="00E50ADE" w:rsidP="00E50ADE">
            <w:pPr>
              <w:rPr>
                <w:sz w:val="22"/>
                <w:szCs w:val="22"/>
                <w:lang w:eastAsia="ru-RU"/>
              </w:rPr>
            </w:pPr>
            <w:r w:rsidRPr="00E50ADE">
              <w:rPr>
                <w:sz w:val="22"/>
                <w:szCs w:val="22"/>
                <w:lang w:eastAsia="ru-RU"/>
              </w:rPr>
              <w:t>1</w:t>
            </w:r>
          </w:p>
        </w:tc>
        <w:tc>
          <w:tcPr>
            <w:tcW w:w="2782" w:type="dxa"/>
            <w:tcBorders>
              <w:top w:val="single" w:sz="4" w:space="0" w:color="auto"/>
              <w:left w:val="single" w:sz="4" w:space="0" w:color="auto"/>
              <w:bottom w:val="single" w:sz="4" w:space="0" w:color="auto"/>
              <w:right w:val="single" w:sz="4" w:space="0" w:color="auto"/>
            </w:tcBorders>
            <w:hideMark/>
          </w:tcPr>
          <w:p w14:paraId="0ECC8F43" w14:textId="77777777" w:rsidR="00E50ADE" w:rsidRPr="00E50ADE" w:rsidRDefault="00E50ADE" w:rsidP="00E50ADE">
            <w:pPr>
              <w:rPr>
                <w:sz w:val="22"/>
                <w:szCs w:val="22"/>
                <w:lang w:eastAsia="ru-RU"/>
              </w:rPr>
            </w:pPr>
            <w:r w:rsidRPr="00E50ADE">
              <w:rPr>
                <w:sz w:val="22"/>
                <w:szCs w:val="22"/>
                <w:lang w:eastAsia="ru-RU"/>
              </w:rPr>
              <w:t xml:space="preserve">Указывается как в п. 1.1. договора </w:t>
            </w:r>
          </w:p>
        </w:tc>
        <w:tc>
          <w:tcPr>
            <w:tcW w:w="1417" w:type="dxa"/>
            <w:tcBorders>
              <w:top w:val="single" w:sz="4" w:space="0" w:color="auto"/>
              <w:left w:val="single" w:sz="4" w:space="0" w:color="auto"/>
              <w:bottom w:val="single" w:sz="4" w:space="0" w:color="auto"/>
              <w:right w:val="single" w:sz="4" w:space="0" w:color="auto"/>
            </w:tcBorders>
          </w:tcPr>
          <w:p w14:paraId="58A0C8F1" w14:textId="77777777" w:rsidR="00E50ADE" w:rsidRPr="00E50ADE" w:rsidRDefault="00E50ADE" w:rsidP="00E50ADE">
            <w:pPr>
              <w:jc w:val="center"/>
              <w:rPr>
                <w:sz w:val="22"/>
                <w:szCs w:val="22"/>
                <w:lang w:eastAsia="ru-RU"/>
              </w:rPr>
            </w:pPr>
          </w:p>
        </w:tc>
        <w:tc>
          <w:tcPr>
            <w:tcW w:w="1418" w:type="dxa"/>
            <w:tcBorders>
              <w:top w:val="single" w:sz="4" w:space="0" w:color="auto"/>
              <w:left w:val="single" w:sz="4" w:space="0" w:color="auto"/>
              <w:bottom w:val="single" w:sz="4" w:space="0" w:color="auto"/>
              <w:right w:val="single" w:sz="4" w:space="0" w:color="auto"/>
            </w:tcBorders>
          </w:tcPr>
          <w:p w14:paraId="2B49A9F5" w14:textId="77777777" w:rsidR="00E50ADE" w:rsidRPr="00E50ADE" w:rsidRDefault="00E50ADE" w:rsidP="00E50ADE">
            <w:pPr>
              <w:rPr>
                <w:sz w:val="22"/>
                <w:szCs w:val="22"/>
                <w:lang w:eastAsia="ru-RU"/>
              </w:rPr>
            </w:pPr>
          </w:p>
        </w:tc>
        <w:tc>
          <w:tcPr>
            <w:tcW w:w="1559" w:type="dxa"/>
            <w:tcBorders>
              <w:top w:val="single" w:sz="4" w:space="0" w:color="auto"/>
              <w:left w:val="single" w:sz="4" w:space="0" w:color="auto"/>
              <w:bottom w:val="single" w:sz="4" w:space="0" w:color="auto"/>
              <w:right w:val="single" w:sz="4" w:space="0" w:color="auto"/>
            </w:tcBorders>
          </w:tcPr>
          <w:p w14:paraId="4409DEC4" w14:textId="77777777" w:rsidR="00E50ADE" w:rsidRPr="00E50ADE" w:rsidRDefault="00E50ADE" w:rsidP="00E50ADE">
            <w:pPr>
              <w:rPr>
                <w:sz w:val="22"/>
                <w:szCs w:val="22"/>
                <w:lang w:eastAsia="ru-RU"/>
              </w:rPr>
            </w:pPr>
          </w:p>
        </w:tc>
        <w:tc>
          <w:tcPr>
            <w:tcW w:w="2268" w:type="dxa"/>
            <w:tcBorders>
              <w:top w:val="single" w:sz="4" w:space="0" w:color="000000"/>
              <w:left w:val="single" w:sz="4" w:space="0" w:color="auto"/>
              <w:bottom w:val="single" w:sz="4" w:space="0" w:color="auto"/>
              <w:right w:val="single" w:sz="4" w:space="0" w:color="000000"/>
            </w:tcBorders>
          </w:tcPr>
          <w:p w14:paraId="49B3D8F9" w14:textId="77777777" w:rsidR="00E50ADE" w:rsidRPr="00E50ADE" w:rsidRDefault="00E50ADE" w:rsidP="00E50ADE">
            <w:pPr>
              <w:rPr>
                <w:sz w:val="22"/>
                <w:szCs w:val="22"/>
                <w:lang w:eastAsia="ru-RU"/>
              </w:rPr>
            </w:pPr>
          </w:p>
        </w:tc>
      </w:tr>
      <w:tr w:rsidR="00E50ADE" w:rsidRPr="00E50ADE" w14:paraId="3882D8E8" w14:textId="77777777" w:rsidTr="00E826CD">
        <w:tc>
          <w:tcPr>
            <w:tcW w:w="337" w:type="dxa"/>
            <w:tcBorders>
              <w:top w:val="single" w:sz="4" w:space="0" w:color="auto"/>
              <w:left w:val="nil"/>
              <w:bottom w:val="nil"/>
              <w:right w:val="nil"/>
            </w:tcBorders>
          </w:tcPr>
          <w:p w14:paraId="3BA74A5E" w14:textId="77777777" w:rsidR="00E50ADE" w:rsidRPr="00E50ADE" w:rsidRDefault="00E50ADE" w:rsidP="00E50ADE">
            <w:pPr>
              <w:rPr>
                <w:sz w:val="22"/>
                <w:szCs w:val="22"/>
                <w:lang w:eastAsia="ru-RU"/>
              </w:rPr>
            </w:pPr>
          </w:p>
        </w:tc>
        <w:tc>
          <w:tcPr>
            <w:tcW w:w="2782" w:type="dxa"/>
            <w:tcBorders>
              <w:top w:val="single" w:sz="4" w:space="0" w:color="auto"/>
              <w:left w:val="nil"/>
              <w:bottom w:val="nil"/>
              <w:right w:val="nil"/>
            </w:tcBorders>
          </w:tcPr>
          <w:p w14:paraId="1BDCCE65" w14:textId="77777777" w:rsidR="00E50ADE" w:rsidRPr="00E50ADE" w:rsidRDefault="00E50ADE" w:rsidP="00E50ADE">
            <w:pPr>
              <w:rPr>
                <w:sz w:val="22"/>
                <w:szCs w:val="22"/>
                <w:lang w:eastAsia="ru-RU"/>
              </w:rPr>
            </w:pPr>
          </w:p>
        </w:tc>
        <w:tc>
          <w:tcPr>
            <w:tcW w:w="1417" w:type="dxa"/>
            <w:tcBorders>
              <w:top w:val="single" w:sz="4" w:space="0" w:color="auto"/>
              <w:left w:val="nil"/>
              <w:bottom w:val="nil"/>
              <w:right w:val="nil"/>
            </w:tcBorders>
          </w:tcPr>
          <w:p w14:paraId="00E6AECB" w14:textId="77777777" w:rsidR="00E50ADE" w:rsidRPr="00E50ADE" w:rsidRDefault="00E50ADE" w:rsidP="00E50ADE">
            <w:pPr>
              <w:jc w:val="center"/>
              <w:rPr>
                <w:sz w:val="22"/>
                <w:szCs w:val="22"/>
                <w:lang w:eastAsia="ru-RU"/>
              </w:rPr>
            </w:pPr>
          </w:p>
        </w:tc>
        <w:tc>
          <w:tcPr>
            <w:tcW w:w="1418" w:type="dxa"/>
            <w:tcBorders>
              <w:top w:val="single" w:sz="4" w:space="0" w:color="auto"/>
              <w:left w:val="nil"/>
              <w:bottom w:val="nil"/>
              <w:right w:val="nil"/>
            </w:tcBorders>
          </w:tcPr>
          <w:p w14:paraId="2CCC5AC5" w14:textId="77777777" w:rsidR="00E50ADE" w:rsidRPr="00E50ADE" w:rsidRDefault="00E50ADE" w:rsidP="00E50ADE">
            <w:pPr>
              <w:rPr>
                <w:sz w:val="22"/>
                <w:szCs w:val="22"/>
                <w:lang w:eastAsia="ru-RU"/>
              </w:rPr>
            </w:pPr>
          </w:p>
        </w:tc>
        <w:tc>
          <w:tcPr>
            <w:tcW w:w="1559" w:type="dxa"/>
            <w:tcBorders>
              <w:top w:val="single" w:sz="4" w:space="0" w:color="auto"/>
              <w:left w:val="nil"/>
              <w:bottom w:val="nil"/>
              <w:right w:val="single" w:sz="4" w:space="0" w:color="auto"/>
            </w:tcBorders>
            <w:hideMark/>
          </w:tcPr>
          <w:p w14:paraId="36C2F3D0" w14:textId="77777777" w:rsidR="00E50ADE" w:rsidRPr="00E50ADE" w:rsidRDefault="00E50ADE" w:rsidP="00E50ADE">
            <w:pPr>
              <w:rPr>
                <w:sz w:val="22"/>
                <w:szCs w:val="22"/>
                <w:lang w:eastAsia="ru-RU"/>
              </w:rPr>
            </w:pPr>
            <w:r w:rsidRPr="00E50ADE">
              <w:rPr>
                <w:sz w:val="22"/>
                <w:szCs w:val="22"/>
                <w:lang w:eastAsia="ru-RU"/>
              </w:rPr>
              <w:t>Итого:</w:t>
            </w:r>
          </w:p>
        </w:tc>
        <w:tc>
          <w:tcPr>
            <w:tcW w:w="2268" w:type="dxa"/>
            <w:tcBorders>
              <w:top w:val="single" w:sz="4" w:space="0" w:color="auto"/>
              <w:left w:val="single" w:sz="4" w:space="0" w:color="auto"/>
              <w:bottom w:val="single" w:sz="4" w:space="0" w:color="auto"/>
              <w:right w:val="single" w:sz="4" w:space="0" w:color="auto"/>
            </w:tcBorders>
          </w:tcPr>
          <w:p w14:paraId="70103309" w14:textId="77777777" w:rsidR="00E50ADE" w:rsidRPr="00E50ADE" w:rsidRDefault="00E50ADE" w:rsidP="00E50ADE">
            <w:pPr>
              <w:rPr>
                <w:sz w:val="22"/>
                <w:szCs w:val="22"/>
                <w:lang w:eastAsia="ru-RU"/>
              </w:rPr>
            </w:pPr>
          </w:p>
        </w:tc>
      </w:tr>
      <w:tr w:rsidR="00E50ADE" w:rsidRPr="00E50ADE" w14:paraId="566F1547" w14:textId="77777777" w:rsidTr="00E826CD">
        <w:tc>
          <w:tcPr>
            <w:tcW w:w="337" w:type="dxa"/>
            <w:tcBorders>
              <w:top w:val="nil"/>
              <w:left w:val="nil"/>
              <w:bottom w:val="nil"/>
              <w:right w:val="nil"/>
            </w:tcBorders>
          </w:tcPr>
          <w:p w14:paraId="0EC800D8" w14:textId="77777777" w:rsidR="00E50ADE" w:rsidRPr="00E50ADE" w:rsidRDefault="00E50ADE" w:rsidP="00E50ADE">
            <w:pPr>
              <w:rPr>
                <w:sz w:val="22"/>
                <w:szCs w:val="22"/>
                <w:lang w:eastAsia="ru-RU"/>
              </w:rPr>
            </w:pPr>
          </w:p>
        </w:tc>
        <w:tc>
          <w:tcPr>
            <w:tcW w:w="2782" w:type="dxa"/>
            <w:tcBorders>
              <w:top w:val="nil"/>
              <w:left w:val="nil"/>
              <w:bottom w:val="nil"/>
              <w:right w:val="nil"/>
            </w:tcBorders>
          </w:tcPr>
          <w:p w14:paraId="29D519AA" w14:textId="77777777" w:rsidR="00E50ADE" w:rsidRPr="00E50ADE" w:rsidRDefault="00E50ADE" w:rsidP="00E50ADE">
            <w:pPr>
              <w:rPr>
                <w:sz w:val="22"/>
                <w:szCs w:val="22"/>
                <w:lang w:eastAsia="ru-RU"/>
              </w:rPr>
            </w:pPr>
          </w:p>
        </w:tc>
        <w:tc>
          <w:tcPr>
            <w:tcW w:w="1417" w:type="dxa"/>
            <w:tcBorders>
              <w:top w:val="nil"/>
              <w:left w:val="nil"/>
              <w:bottom w:val="nil"/>
              <w:right w:val="nil"/>
            </w:tcBorders>
          </w:tcPr>
          <w:p w14:paraId="6F465543" w14:textId="77777777" w:rsidR="00E50ADE" w:rsidRPr="00E50ADE" w:rsidRDefault="00E50ADE" w:rsidP="00E50ADE">
            <w:pPr>
              <w:jc w:val="center"/>
              <w:rPr>
                <w:sz w:val="22"/>
                <w:szCs w:val="22"/>
                <w:lang w:eastAsia="ru-RU"/>
              </w:rPr>
            </w:pPr>
          </w:p>
        </w:tc>
        <w:tc>
          <w:tcPr>
            <w:tcW w:w="1418" w:type="dxa"/>
            <w:tcBorders>
              <w:top w:val="nil"/>
              <w:left w:val="nil"/>
              <w:bottom w:val="nil"/>
              <w:right w:val="nil"/>
            </w:tcBorders>
          </w:tcPr>
          <w:p w14:paraId="7841E89E" w14:textId="77777777" w:rsidR="00E50ADE" w:rsidRPr="00E50ADE" w:rsidRDefault="00E50ADE" w:rsidP="00E50ADE">
            <w:pPr>
              <w:rPr>
                <w:sz w:val="22"/>
                <w:szCs w:val="22"/>
                <w:lang w:eastAsia="ru-RU"/>
              </w:rPr>
            </w:pPr>
          </w:p>
        </w:tc>
        <w:tc>
          <w:tcPr>
            <w:tcW w:w="1559" w:type="dxa"/>
            <w:tcBorders>
              <w:top w:val="nil"/>
              <w:left w:val="nil"/>
              <w:bottom w:val="nil"/>
              <w:right w:val="single" w:sz="4" w:space="0" w:color="auto"/>
            </w:tcBorders>
            <w:hideMark/>
          </w:tcPr>
          <w:p w14:paraId="1385EA37" w14:textId="77777777" w:rsidR="00E50ADE" w:rsidRPr="00E50ADE" w:rsidRDefault="00E50ADE" w:rsidP="00E50ADE">
            <w:pPr>
              <w:rPr>
                <w:sz w:val="22"/>
                <w:szCs w:val="22"/>
                <w:lang w:eastAsia="ru-RU"/>
              </w:rPr>
            </w:pPr>
            <w:r w:rsidRPr="00E50ADE">
              <w:rPr>
                <w:sz w:val="22"/>
                <w:szCs w:val="22"/>
                <w:lang w:eastAsia="ru-RU"/>
              </w:rPr>
              <w:t>Итого НДС:</w:t>
            </w:r>
          </w:p>
        </w:tc>
        <w:tc>
          <w:tcPr>
            <w:tcW w:w="2268" w:type="dxa"/>
            <w:tcBorders>
              <w:top w:val="single" w:sz="4" w:space="0" w:color="auto"/>
              <w:left w:val="single" w:sz="4" w:space="0" w:color="auto"/>
              <w:bottom w:val="single" w:sz="4" w:space="0" w:color="auto"/>
              <w:right w:val="single" w:sz="4" w:space="0" w:color="auto"/>
            </w:tcBorders>
          </w:tcPr>
          <w:p w14:paraId="1376FA5A" w14:textId="77777777" w:rsidR="00E50ADE" w:rsidRPr="00E50ADE" w:rsidRDefault="00E50ADE" w:rsidP="00E50ADE">
            <w:pPr>
              <w:rPr>
                <w:sz w:val="22"/>
                <w:szCs w:val="22"/>
                <w:lang w:eastAsia="ru-RU"/>
              </w:rPr>
            </w:pPr>
          </w:p>
        </w:tc>
      </w:tr>
      <w:tr w:rsidR="00E50ADE" w:rsidRPr="00E50ADE" w14:paraId="1CA63E5A" w14:textId="77777777" w:rsidTr="00E826CD">
        <w:tc>
          <w:tcPr>
            <w:tcW w:w="337" w:type="dxa"/>
            <w:tcBorders>
              <w:top w:val="nil"/>
              <w:left w:val="nil"/>
              <w:bottom w:val="nil"/>
              <w:right w:val="nil"/>
            </w:tcBorders>
          </w:tcPr>
          <w:p w14:paraId="7E9022AD" w14:textId="77777777" w:rsidR="00E50ADE" w:rsidRPr="00E50ADE" w:rsidRDefault="00E50ADE" w:rsidP="00E50ADE">
            <w:pPr>
              <w:rPr>
                <w:sz w:val="22"/>
                <w:szCs w:val="22"/>
                <w:lang w:eastAsia="ru-RU"/>
              </w:rPr>
            </w:pPr>
          </w:p>
        </w:tc>
        <w:tc>
          <w:tcPr>
            <w:tcW w:w="2782" w:type="dxa"/>
            <w:tcBorders>
              <w:top w:val="nil"/>
              <w:left w:val="nil"/>
              <w:bottom w:val="nil"/>
              <w:right w:val="nil"/>
            </w:tcBorders>
          </w:tcPr>
          <w:p w14:paraId="7A8F3789" w14:textId="77777777" w:rsidR="00E50ADE" w:rsidRPr="00E50ADE" w:rsidRDefault="00E50ADE" w:rsidP="00E50ADE">
            <w:pPr>
              <w:rPr>
                <w:sz w:val="22"/>
                <w:szCs w:val="22"/>
                <w:lang w:eastAsia="ru-RU"/>
              </w:rPr>
            </w:pPr>
          </w:p>
        </w:tc>
        <w:tc>
          <w:tcPr>
            <w:tcW w:w="1417" w:type="dxa"/>
            <w:tcBorders>
              <w:top w:val="nil"/>
              <w:left w:val="nil"/>
              <w:bottom w:val="nil"/>
              <w:right w:val="nil"/>
            </w:tcBorders>
          </w:tcPr>
          <w:p w14:paraId="63528A2A" w14:textId="77777777" w:rsidR="00E50ADE" w:rsidRPr="00E50ADE" w:rsidRDefault="00E50ADE" w:rsidP="00E50ADE">
            <w:pPr>
              <w:jc w:val="center"/>
              <w:rPr>
                <w:sz w:val="22"/>
                <w:szCs w:val="22"/>
                <w:lang w:eastAsia="ru-RU"/>
              </w:rPr>
            </w:pPr>
          </w:p>
        </w:tc>
        <w:tc>
          <w:tcPr>
            <w:tcW w:w="1418" w:type="dxa"/>
            <w:tcBorders>
              <w:top w:val="nil"/>
              <w:left w:val="nil"/>
              <w:bottom w:val="nil"/>
              <w:right w:val="nil"/>
            </w:tcBorders>
          </w:tcPr>
          <w:p w14:paraId="708B4FC9" w14:textId="77777777" w:rsidR="00E50ADE" w:rsidRPr="00E50ADE" w:rsidRDefault="00E50ADE" w:rsidP="00E50ADE">
            <w:pPr>
              <w:rPr>
                <w:sz w:val="22"/>
                <w:szCs w:val="22"/>
                <w:lang w:eastAsia="ru-RU"/>
              </w:rPr>
            </w:pPr>
          </w:p>
        </w:tc>
        <w:tc>
          <w:tcPr>
            <w:tcW w:w="1559" w:type="dxa"/>
            <w:tcBorders>
              <w:top w:val="nil"/>
              <w:left w:val="nil"/>
              <w:bottom w:val="nil"/>
              <w:right w:val="single" w:sz="4" w:space="0" w:color="auto"/>
            </w:tcBorders>
            <w:hideMark/>
          </w:tcPr>
          <w:p w14:paraId="2B80CCC1" w14:textId="77777777" w:rsidR="00E50ADE" w:rsidRPr="00E50ADE" w:rsidRDefault="00E50ADE" w:rsidP="00E50ADE">
            <w:pPr>
              <w:jc w:val="left"/>
              <w:rPr>
                <w:sz w:val="22"/>
                <w:szCs w:val="22"/>
                <w:lang w:eastAsia="ru-RU"/>
              </w:rPr>
            </w:pPr>
            <w:r w:rsidRPr="00E50ADE">
              <w:rPr>
                <w:sz w:val="22"/>
                <w:szCs w:val="22"/>
                <w:lang w:eastAsia="ru-RU"/>
              </w:rPr>
              <w:t>Всего к оплате:</w:t>
            </w:r>
          </w:p>
        </w:tc>
        <w:tc>
          <w:tcPr>
            <w:tcW w:w="2268" w:type="dxa"/>
            <w:tcBorders>
              <w:top w:val="single" w:sz="4" w:space="0" w:color="auto"/>
              <w:left w:val="single" w:sz="4" w:space="0" w:color="auto"/>
              <w:bottom w:val="single" w:sz="4" w:space="0" w:color="auto"/>
              <w:right w:val="single" w:sz="4" w:space="0" w:color="auto"/>
            </w:tcBorders>
          </w:tcPr>
          <w:p w14:paraId="073BCFF9" w14:textId="77777777" w:rsidR="00E50ADE" w:rsidRPr="00E50ADE" w:rsidRDefault="00E50ADE" w:rsidP="00E50ADE">
            <w:pPr>
              <w:rPr>
                <w:sz w:val="22"/>
                <w:szCs w:val="22"/>
                <w:lang w:eastAsia="ru-RU"/>
              </w:rPr>
            </w:pPr>
          </w:p>
        </w:tc>
      </w:tr>
    </w:tbl>
    <w:p w14:paraId="30B2D3B2" w14:textId="77777777" w:rsidR="00E50ADE" w:rsidRPr="00E50ADE" w:rsidRDefault="00E50ADE" w:rsidP="00E50ADE">
      <w:pPr>
        <w:rPr>
          <w:sz w:val="22"/>
          <w:szCs w:val="22"/>
          <w:lang w:eastAsia="ru-RU"/>
        </w:rPr>
      </w:pPr>
    </w:p>
    <w:p w14:paraId="577014B3" w14:textId="77777777" w:rsidR="00E50ADE" w:rsidRPr="00E50ADE" w:rsidRDefault="00E50ADE" w:rsidP="00E50ADE">
      <w:pPr>
        <w:ind w:firstLine="709"/>
        <w:rPr>
          <w:sz w:val="22"/>
          <w:szCs w:val="22"/>
          <w:lang w:eastAsia="ru-RU"/>
        </w:rPr>
      </w:pPr>
      <w:r w:rsidRPr="00E50ADE">
        <w:rPr>
          <w:sz w:val="22"/>
          <w:szCs w:val="22"/>
          <w:lang w:eastAsia="ru-RU"/>
        </w:rPr>
        <w:t>Всего оказано услуг на сумму __________ (сумма прописью) рублей __ копеек, в т.ч.: НДС - _____ рублей __ копеек (при наличии).</w:t>
      </w:r>
    </w:p>
    <w:p w14:paraId="01D70A59" w14:textId="77777777" w:rsidR="00E50ADE" w:rsidRPr="00E50ADE" w:rsidRDefault="00E50ADE" w:rsidP="00E50ADE">
      <w:pPr>
        <w:rPr>
          <w:sz w:val="22"/>
          <w:szCs w:val="22"/>
          <w:lang w:eastAsia="ru-RU"/>
        </w:rPr>
      </w:pPr>
    </w:p>
    <w:p w14:paraId="31B49A5A" w14:textId="77777777" w:rsidR="00E50ADE" w:rsidRPr="00E50ADE" w:rsidRDefault="00E50ADE" w:rsidP="00E50ADE">
      <w:pPr>
        <w:rPr>
          <w:sz w:val="22"/>
          <w:szCs w:val="22"/>
          <w:lang w:eastAsia="ru-RU"/>
        </w:rPr>
      </w:pPr>
      <w:r w:rsidRPr="00E50ADE">
        <w:rPr>
          <w:sz w:val="22"/>
          <w:szCs w:val="22"/>
          <w:lang w:eastAsia="ru-RU"/>
        </w:rPr>
        <w:t>Вышеперечисленные услуги выполнены полностью и в срок. Заказчик претензий по объему, качеству и срокам оказания услуг не имеет.</w:t>
      </w:r>
    </w:p>
    <w:p w14:paraId="78923401" w14:textId="77777777" w:rsidR="00E50ADE" w:rsidRPr="00E50ADE" w:rsidRDefault="00E50ADE" w:rsidP="00E50ADE">
      <w:pPr>
        <w:rPr>
          <w:sz w:val="22"/>
          <w:szCs w:val="22"/>
          <w:lang w:eastAsia="ru-RU"/>
        </w:rPr>
      </w:pPr>
    </w:p>
    <w:tbl>
      <w:tblPr>
        <w:tblW w:w="10065" w:type="dxa"/>
        <w:tblInd w:w="108" w:type="dxa"/>
        <w:tblLook w:val="04A0" w:firstRow="1" w:lastRow="0" w:firstColumn="1" w:lastColumn="0" w:noHBand="0" w:noVBand="1"/>
      </w:tblPr>
      <w:tblGrid>
        <w:gridCol w:w="4877"/>
        <w:gridCol w:w="5188"/>
      </w:tblGrid>
      <w:tr w:rsidR="00E50ADE" w:rsidRPr="00E50ADE" w14:paraId="2354051E" w14:textId="77777777" w:rsidTr="00E826CD">
        <w:tc>
          <w:tcPr>
            <w:tcW w:w="4877" w:type="dxa"/>
          </w:tcPr>
          <w:p w14:paraId="1BE1FBE2" w14:textId="77777777" w:rsidR="00E50ADE" w:rsidRPr="00E50ADE" w:rsidRDefault="00E50ADE" w:rsidP="00E50ADE">
            <w:pPr>
              <w:rPr>
                <w:sz w:val="22"/>
                <w:szCs w:val="22"/>
                <w:lang w:eastAsia="ru-RU"/>
              </w:rPr>
            </w:pPr>
            <w:r w:rsidRPr="00E50ADE">
              <w:rPr>
                <w:sz w:val="22"/>
                <w:szCs w:val="22"/>
                <w:lang w:eastAsia="ru-RU"/>
              </w:rPr>
              <w:t>ИСПОЛНИТЕЛЬ</w:t>
            </w:r>
          </w:p>
          <w:p w14:paraId="4788C7C5" w14:textId="77777777" w:rsidR="00E50ADE" w:rsidRPr="00E50ADE" w:rsidRDefault="00E50ADE" w:rsidP="00E50ADE">
            <w:pPr>
              <w:rPr>
                <w:sz w:val="22"/>
                <w:szCs w:val="22"/>
                <w:lang w:eastAsia="ru-RU"/>
              </w:rPr>
            </w:pPr>
          </w:p>
          <w:p w14:paraId="6564B305" w14:textId="77777777" w:rsidR="00E50ADE" w:rsidRPr="00E50ADE" w:rsidRDefault="00E50ADE" w:rsidP="00E50ADE">
            <w:pPr>
              <w:rPr>
                <w:sz w:val="22"/>
                <w:szCs w:val="22"/>
                <w:lang w:eastAsia="ru-RU"/>
              </w:rPr>
            </w:pPr>
            <w:r w:rsidRPr="00E50ADE">
              <w:rPr>
                <w:sz w:val="22"/>
                <w:szCs w:val="22"/>
                <w:lang w:eastAsia="ru-RU"/>
              </w:rPr>
              <w:t xml:space="preserve">_____________ /_______________/ </w:t>
            </w:r>
          </w:p>
        </w:tc>
        <w:tc>
          <w:tcPr>
            <w:tcW w:w="5188" w:type="dxa"/>
          </w:tcPr>
          <w:p w14:paraId="6334BA94" w14:textId="77777777" w:rsidR="00E50ADE" w:rsidRPr="00E50ADE" w:rsidRDefault="00E50ADE" w:rsidP="00E50ADE">
            <w:pPr>
              <w:rPr>
                <w:sz w:val="22"/>
                <w:szCs w:val="22"/>
                <w:lang w:eastAsia="ru-RU"/>
              </w:rPr>
            </w:pPr>
            <w:r w:rsidRPr="00E50ADE">
              <w:rPr>
                <w:sz w:val="22"/>
                <w:szCs w:val="22"/>
                <w:lang w:eastAsia="ru-RU"/>
              </w:rPr>
              <w:t xml:space="preserve">ЗАКАЗЧИК </w:t>
            </w:r>
          </w:p>
          <w:p w14:paraId="78E6B1F4" w14:textId="77777777" w:rsidR="00E50ADE" w:rsidRPr="00E50ADE" w:rsidRDefault="00E50ADE" w:rsidP="00E50ADE">
            <w:pPr>
              <w:rPr>
                <w:sz w:val="22"/>
                <w:szCs w:val="22"/>
                <w:lang w:eastAsia="ru-RU"/>
              </w:rPr>
            </w:pPr>
          </w:p>
          <w:p w14:paraId="4545D6F3" w14:textId="77777777" w:rsidR="00E50ADE" w:rsidRPr="00E50ADE" w:rsidRDefault="00E50ADE" w:rsidP="00E50ADE">
            <w:pPr>
              <w:rPr>
                <w:sz w:val="22"/>
                <w:szCs w:val="22"/>
                <w:lang w:eastAsia="ru-RU"/>
              </w:rPr>
            </w:pPr>
            <w:r w:rsidRPr="00E50ADE">
              <w:rPr>
                <w:sz w:val="22"/>
                <w:szCs w:val="22"/>
                <w:lang w:eastAsia="ru-RU"/>
              </w:rPr>
              <w:t>_____________ /_______________/</w:t>
            </w:r>
          </w:p>
        </w:tc>
      </w:tr>
    </w:tbl>
    <w:p w14:paraId="69550565" w14:textId="77777777" w:rsidR="00E50ADE" w:rsidRPr="00E50ADE" w:rsidRDefault="00E50ADE" w:rsidP="00E50ADE">
      <w:pPr>
        <w:rPr>
          <w:sz w:val="22"/>
          <w:szCs w:val="22"/>
          <w:lang w:eastAsia="ru-RU"/>
        </w:rPr>
      </w:pPr>
      <w:r w:rsidRPr="00E50ADE">
        <w:rPr>
          <w:sz w:val="22"/>
          <w:szCs w:val="22"/>
          <w:lang w:eastAsia="ru-RU"/>
        </w:rPr>
        <w:tab/>
      </w:r>
      <w:r w:rsidRPr="00E50ADE">
        <w:rPr>
          <w:sz w:val="22"/>
          <w:szCs w:val="22"/>
          <w:lang w:eastAsia="ru-RU"/>
        </w:rPr>
        <w:tab/>
      </w:r>
      <w:r w:rsidRPr="00E50ADE">
        <w:rPr>
          <w:sz w:val="22"/>
          <w:szCs w:val="22"/>
          <w:lang w:eastAsia="ru-RU"/>
        </w:rPr>
        <w:tab/>
      </w:r>
      <w:r w:rsidRPr="00E50ADE">
        <w:rPr>
          <w:sz w:val="22"/>
          <w:szCs w:val="22"/>
          <w:lang w:eastAsia="ru-RU"/>
        </w:rPr>
        <w:tab/>
      </w:r>
      <w:r w:rsidRPr="00E50ADE">
        <w:rPr>
          <w:sz w:val="22"/>
          <w:szCs w:val="22"/>
          <w:lang w:eastAsia="ru-RU"/>
        </w:rPr>
        <w:tab/>
      </w:r>
      <w:r w:rsidRPr="00E50ADE">
        <w:rPr>
          <w:sz w:val="22"/>
          <w:szCs w:val="22"/>
          <w:lang w:eastAsia="ru-RU"/>
        </w:rPr>
        <w:tab/>
      </w:r>
      <w:r w:rsidRPr="00E50ADE">
        <w:rPr>
          <w:sz w:val="22"/>
          <w:szCs w:val="22"/>
          <w:lang w:eastAsia="ru-RU"/>
        </w:rPr>
        <w:tab/>
      </w:r>
      <w:r w:rsidRPr="00E50ADE">
        <w:rPr>
          <w:sz w:val="22"/>
          <w:szCs w:val="22"/>
          <w:lang w:eastAsia="ru-RU"/>
        </w:rPr>
        <w:tab/>
      </w:r>
    </w:p>
    <w:p w14:paraId="7DBCE80D" w14:textId="77777777" w:rsidR="00E50ADE" w:rsidRPr="00E50ADE" w:rsidRDefault="00E50ADE" w:rsidP="00E50ADE">
      <w:pPr>
        <w:jc w:val="center"/>
        <w:rPr>
          <w:sz w:val="22"/>
          <w:szCs w:val="22"/>
        </w:rPr>
      </w:pPr>
      <w:bookmarkStart w:id="10" w:name="_Hlk65674840"/>
      <w:r w:rsidRPr="00E50ADE">
        <w:rPr>
          <w:sz w:val="22"/>
          <w:szCs w:val="22"/>
        </w:rPr>
        <w:t>КОНЕЦ ФОРМЫ</w:t>
      </w:r>
    </w:p>
    <w:p w14:paraId="531F3E4C" w14:textId="77777777" w:rsidR="00E50ADE" w:rsidRPr="00E50ADE" w:rsidRDefault="00E50ADE" w:rsidP="00E50ADE">
      <w:pPr>
        <w:jc w:val="center"/>
        <w:rPr>
          <w:sz w:val="22"/>
          <w:szCs w:val="22"/>
        </w:rPr>
      </w:pPr>
      <w:r w:rsidRPr="00E50ADE">
        <w:rPr>
          <w:sz w:val="22"/>
          <w:szCs w:val="22"/>
        </w:rPr>
        <w:t>_______________________________________________________________________________________</w:t>
      </w:r>
    </w:p>
    <w:p w14:paraId="70A5C1F2" w14:textId="77777777" w:rsidR="00E50ADE" w:rsidRPr="00E50ADE" w:rsidRDefault="00E50ADE" w:rsidP="00E50ADE">
      <w:pPr>
        <w:jc w:val="center"/>
        <w:rPr>
          <w:sz w:val="22"/>
          <w:szCs w:val="22"/>
        </w:rPr>
      </w:pPr>
    </w:p>
    <w:p w14:paraId="220E670A" w14:textId="77777777" w:rsidR="00E50ADE" w:rsidRPr="00E50ADE" w:rsidRDefault="00E50ADE" w:rsidP="00E50ADE">
      <w:pPr>
        <w:jc w:val="center"/>
        <w:rPr>
          <w:sz w:val="22"/>
          <w:szCs w:val="22"/>
        </w:rPr>
      </w:pPr>
      <w:r w:rsidRPr="00E50ADE">
        <w:rPr>
          <w:sz w:val="22"/>
          <w:szCs w:val="22"/>
        </w:rPr>
        <w:t>ПОДПИСИ СТОРОН:</w:t>
      </w:r>
    </w:p>
    <w:p w14:paraId="1D93A381" w14:textId="77777777" w:rsidR="00E50ADE" w:rsidRPr="00E50ADE" w:rsidRDefault="00E50ADE" w:rsidP="00E50ADE">
      <w:pPr>
        <w:jc w:val="center"/>
        <w:rPr>
          <w:sz w:val="22"/>
          <w:szCs w:val="22"/>
        </w:rPr>
      </w:pPr>
    </w:p>
    <w:p w14:paraId="43F46088" w14:textId="77777777" w:rsidR="00E50ADE" w:rsidRPr="00E50ADE" w:rsidRDefault="00E50ADE" w:rsidP="00E50ADE">
      <w:pPr>
        <w:tabs>
          <w:tab w:val="left" w:pos="3402"/>
        </w:tabs>
        <w:rPr>
          <w:sz w:val="22"/>
          <w:szCs w:val="22"/>
          <w:lang w:eastAsia="ru-RU"/>
        </w:rPr>
      </w:pPr>
      <w:r w:rsidRPr="00E50ADE">
        <w:rPr>
          <w:sz w:val="22"/>
          <w:szCs w:val="22"/>
          <w:lang w:eastAsia="ru-RU"/>
        </w:rPr>
        <w:t xml:space="preserve">ЗАКАЗЧИК 1 </w:t>
      </w:r>
      <w:r w:rsidRPr="00E50ADE">
        <w:rPr>
          <w:sz w:val="22"/>
          <w:szCs w:val="22"/>
          <w:lang w:eastAsia="ru-RU"/>
        </w:rPr>
        <w:tab/>
      </w:r>
      <w:r w:rsidRPr="00E50ADE">
        <w:rPr>
          <w:sz w:val="22"/>
          <w:szCs w:val="22"/>
          <w:lang w:eastAsia="ru-RU"/>
        </w:rPr>
        <w:tab/>
        <w:t xml:space="preserve">      </w:t>
      </w:r>
      <w:r w:rsidRPr="00E50ADE">
        <w:rPr>
          <w:rFonts w:eastAsia="SimSun"/>
          <w:kern w:val="2"/>
          <w:sz w:val="22"/>
          <w:szCs w:val="22"/>
          <w:lang w:eastAsia="hi-IN" w:bidi="hi-IN"/>
        </w:rPr>
        <w:t>ЗАКАЗЧИК 2</w:t>
      </w:r>
      <w:r w:rsidRPr="00E50ADE">
        <w:rPr>
          <w:sz w:val="22"/>
          <w:szCs w:val="22"/>
          <w:lang w:eastAsia="ru-RU"/>
        </w:rPr>
        <w:t xml:space="preserve"> </w:t>
      </w:r>
      <w:r w:rsidRPr="00E50ADE">
        <w:rPr>
          <w:sz w:val="22"/>
          <w:szCs w:val="22"/>
          <w:lang w:eastAsia="ru-RU"/>
        </w:rPr>
        <w:tab/>
      </w:r>
      <w:r w:rsidRPr="00E50ADE">
        <w:rPr>
          <w:sz w:val="22"/>
          <w:szCs w:val="22"/>
          <w:lang w:eastAsia="ru-RU"/>
        </w:rPr>
        <w:tab/>
        <w:t xml:space="preserve">               ИСПОЛНИТЕЛЬ</w:t>
      </w:r>
    </w:p>
    <w:p w14:paraId="112824FD" w14:textId="77777777" w:rsidR="00E50ADE" w:rsidRPr="00E50ADE" w:rsidRDefault="00E50ADE" w:rsidP="00E50ADE">
      <w:pPr>
        <w:suppressAutoHyphens w:val="0"/>
        <w:ind w:firstLine="708"/>
        <w:contextualSpacing/>
        <w:rPr>
          <w:rFonts w:eastAsia="SimSun"/>
          <w:kern w:val="2"/>
          <w:sz w:val="22"/>
          <w:szCs w:val="22"/>
          <w:lang w:eastAsia="hi-IN" w:bidi="hi-IN"/>
        </w:rPr>
      </w:pPr>
    </w:p>
    <w:p w14:paraId="4C1FC0BF" w14:textId="77777777" w:rsidR="00E50ADE" w:rsidRPr="00E50ADE" w:rsidRDefault="00E50ADE" w:rsidP="00E50ADE">
      <w:pPr>
        <w:suppressAutoHyphens w:val="0"/>
        <w:spacing w:after="160"/>
        <w:jc w:val="left"/>
        <w:rPr>
          <w:rFonts w:eastAsia="SimSun"/>
          <w:kern w:val="2"/>
          <w:sz w:val="22"/>
          <w:szCs w:val="22"/>
          <w:lang w:eastAsia="hi-IN" w:bidi="hi-IN"/>
        </w:rPr>
      </w:pPr>
    </w:p>
    <w:p w14:paraId="79323A1F" w14:textId="4815DB66" w:rsidR="00E50ADE" w:rsidRPr="00E50ADE" w:rsidRDefault="00E50ADE" w:rsidP="00E50ADE">
      <w:pPr>
        <w:suppressAutoHyphens w:val="0"/>
        <w:spacing w:after="160"/>
        <w:jc w:val="left"/>
        <w:rPr>
          <w:rFonts w:eastAsiaTheme="minorHAnsi"/>
          <w:sz w:val="22"/>
          <w:szCs w:val="22"/>
          <w:lang w:eastAsia="ru-RU"/>
        </w:rPr>
      </w:pPr>
      <w:r w:rsidRPr="00E50ADE">
        <w:rPr>
          <w:rFonts w:eastAsia="SimSun"/>
          <w:kern w:val="2"/>
          <w:sz w:val="22"/>
          <w:szCs w:val="22"/>
          <w:lang w:eastAsia="hi-IN" w:bidi="hi-IN"/>
        </w:rPr>
        <w:t>_________</w:t>
      </w:r>
      <w:r w:rsidRPr="00E50ADE">
        <w:t xml:space="preserve"> </w:t>
      </w:r>
      <w:r w:rsidRPr="00E50ADE">
        <w:rPr>
          <w:rFonts w:eastAsia="SimSun"/>
          <w:kern w:val="2"/>
          <w:sz w:val="22"/>
          <w:szCs w:val="22"/>
          <w:lang w:eastAsia="hi-IN" w:bidi="hi-IN"/>
        </w:rPr>
        <w:t>А.А. Ефимов</w:t>
      </w:r>
      <w:r w:rsidRPr="00E50ADE">
        <w:rPr>
          <w:rFonts w:eastAsia="SimSun"/>
          <w:kern w:val="2"/>
          <w:sz w:val="22"/>
          <w:szCs w:val="22"/>
          <w:lang w:eastAsia="hi-IN" w:bidi="hi-IN"/>
        </w:rPr>
        <w:tab/>
      </w:r>
      <w:r w:rsidRPr="00E50ADE">
        <w:rPr>
          <w:rFonts w:eastAsia="SimSun"/>
          <w:kern w:val="2"/>
          <w:sz w:val="22"/>
          <w:szCs w:val="22"/>
          <w:lang w:eastAsia="hi-IN" w:bidi="hi-IN"/>
        </w:rPr>
        <w:tab/>
        <w:t xml:space="preserve">   </w:t>
      </w:r>
      <w:r w:rsidR="008F0036">
        <w:rPr>
          <w:rFonts w:eastAsia="SimSun"/>
          <w:kern w:val="2"/>
          <w:sz w:val="22"/>
          <w:szCs w:val="22"/>
          <w:lang w:eastAsia="hi-IN" w:bidi="hi-IN"/>
        </w:rPr>
        <w:t xml:space="preserve">   </w:t>
      </w:r>
      <w:bookmarkStart w:id="11" w:name="_GoBack"/>
      <w:bookmarkEnd w:id="11"/>
      <w:r w:rsidRPr="00E50ADE">
        <w:rPr>
          <w:rFonts w:eastAsia="SimSun"/>
          <w:kern w:val="2"/>
          <w:sz w:val="22"/>
          <w:szCs w:val="22"/>
          <w:lang w:eastAsia="hi-IN" w:bidi="hi-IN"/>
        </w:rPr>
        <w:t xml:space="preserve"> _________                      </w:t>
      </w:r>
      <w:r w:rsidR="008F0036">
        <w:rPr>
          <w:rFonts w:eastAsia="SimSun"/>
          <w:kern w:val="2"/>
          <w:sz w:val="22"/>
          <w:szCs w:val="22"/>
          <w:lang w:eastAsia="hi-IN" w:bidi="hi-IN"/>
        </w:rPr>
        <w:tab/>
      </w:r>
      <w:r w:rsidR="008F0036">
        <w:rPr>
          <w:rFonts w:eastAsia="SimSun"/>
          <w:kern w:val="2"/>
          <w:sz w:val="22"/>
          <w:szCs w:val="22"/>
          <w:lang w:eastAsia="hi-IN" w:bidi="hi-IN"/>
        </w:rPr>
        <w:tab/>
      </w:r>
      <w:r w:rsidRPr="00E50ADE">
        <w:rPr>
          <w:rFonts w:eastAsia="SimSun"/>
          <w:kern w:val="2"/>
          <w:sz w:val="22"/>
          <w:szCs w:val="22"/>
          <w:lang w:eastAsia="hi-IN" w:bidi="hi-IN"/>
        </w:rPr>
        <w:t xml:space="preserve"> _______ </w:t>
      </w:r>
    </w:p>
    <w:p w14:paraId="16ECB631" w14:textId="77777777" w:rsidR="00E50ADE" w:rsidRPr="00E50ADE" w:rsidRDefault="00E50ADE" w:rsidP="00E50ADE">
      <w:pPr>
        <w:rPr>
          <w:b/>
          <w:bCs/>
          <w:sz w:val="22"/>
          <w:szCs w:val="22"/>
          <w:lang w:eastAsia="ru-RU"/>
        </w:rPr>
      </w:pPr>
    </w:p>
    <w:p w14:paraId="12164441" w14:textId="77777777" w:rsidR="00E50ADE" w:rsidRPr="00E50ADE" w:rsidRDefault="00E50ADE" w:rsidP="00E50ADE">
      <w:pPr>
        <w:rPr>
          <w:b/>
          <w:bCs/>
          <w:sz w:val="22"/>
          <w:szCs w:val="22"/>
          <w:lang w:eastAsia="ru-RU"/>
        </w:rPr>
      </w:pPr>
    </w:p>
    <w:p w14:paraId="7B452BE7" w14:textId="77777777" w:rsidR="00E50ADE" w:rsidRPr="00E50ADE" w:rsidRDefault="00E50ADE" w:rsidP="00E50ADE">
      <w:pPr>
        <w:suppressAutoHyphens w:val="0"/>
        <w:spacing w:after="160"/>
        <w:jc w:val="left"/>
        <w:rPr>
          <w:rFonts w:eastAsiaTheme="minorHAnsi"/>
          <w:sz w:val="22"/>
          <w:szCs w:val="22"/>
          <w:lang w:eastAsia="ru-RU"/>
        </w:rPr>
      </w:pPr>
    </w:p>
    <w:p w14:paraId="27B24943" w14:textId="77777777" w:rsidR="00E50ADE" w:rsidRPr="00E50ADE" w:rsidRDefault="00E50ADE" w:rsidP="00E50ADE">
      <w:pPr>
        <w:suppressAutoHyphens w:val="0"/>
        <w:spacing w:after="160"/>
        <w:jc w:val="left"/>
        <w:rPr>
          <w:rFonts w:eastAsiaTheme="minorHAnsi"/>
          <w:sz w:val="22"/>
          <w:szCs w:val="22"/>
          <w:lang w:eastAsia="ru-RU"/>
        </w:rPr>
      </w:pPr>
      <w:r w:rsidRPr="00E50ADE">
        <w:rPr>
          <w:rFonts w:eastAsiaTheme="minorHAnsi"/>
          <w:sz w:val="22"/>
          <w:szCs w:val="22"/>
          <w:lang w:eastAsia="ru-RU"/>
        </w:rPr>
        <w:t xml:space="preserve"> </w:t>
      </w:r>
    </w:p>
    <w:p w14:paraId="7DB14B0E" w14:textId="77777777" w:rsidR="00E50ADE" w:rsidRPr="00E50ADE" w:rsidRDefault="00E50ADE" w:rsidP="00E50ADE">
      <w:pPr>
        <w:rPr>
          <w:rFonts w:eastAsia="SimSun"/>
          <w:kern w:val="2"/>
          <w:sz w:val="22"/>
          <w:szCs w:val="22"/>
          <w:lang w:eastAsia="hi-IN" w:bidi="hi-IN"/>
        </w:rPr>
      </w:pPr>
    </w:p>
    <w:bookmarkEnd w:id="10"/>
    <w:p w14:paraId="15994F60" w14:textId="77777777" w:rsidR="00E50ADE" w:rsidRPr="00E50ADE" w:rsidRDefault="00E50ADE" w:rsidP="00E50ADE">
      <w:pPr>
        <w:jc w:val="right"/>
        <w:rPr>
          <w:sz w:val="22"/>
          <w:szCs w:val="22"/>
          <w:lang w:eastAsia="ru-RU"/>
        </w:rPr>
      </w:pPr>
    </w:p>
    <w:p w14:paraId="3586CFF2" w14:textId="77777777" w:rsidR="00E50ADE" w:rsidRPr="00E50ADE" w:rsidRDefault="00E50ADE" w:rsidP="00E50ADE">
      <w:pPr>
        <w:rPr>
          <w:sz w:val="22"/>
          <w:szCs w:val="22"/>
          <w:lang w:eastAsia="ru-RU"/>
        </w:rPr>
      </w:pPr>
    </w:p>
    <w:p w14:paraId="0FE447FD" w14:textId="77777777" w:rsidR="00E50ADE" w:rsidRPr="00E50ADE" w:rsidRDefault="00E50ADE" w:rsidP="00E50ADE">
      <w:pPr>
        <w:jc w:val="right"/>
        <w:rPr>
          <w:b/>
          <w:bCs/>
          <w:sz w:val="22"/>
          <w:szCs w:val="22"/>
          <w:lang w:eastAsia="ru-RU"/>
        </w:rPr>
      </w:pPr>
    </w:p>
    <w:p w14:paraId="43AA7CEB" w14:textId="77777777" w:rsidR="00E50ADE" w:rsidRPr="00E50ADE" w:rsidRDefault="00E50ADE" w:rsidP="00E50ADE">
      <w:pPr>
        <w:jc w:val="right"/>
        <w:rPr>
          <w:b/>
          <w:bCs/>
          <w:sz w:val="22"/>
          <w:szCs w:val="22"/>
          <w:lang w:eastAsia="ru-RU"/>
        </w:rPr>
      </w:pPr>
    </w:p>
    <w:p w14:paraId="7E870C33" w14:textId="77777777" w:rsidR="00E50ADE" w:rsidRPr="00E50ADE" w:rsidRDefault="00E50ADE" w:rsidP="00E50ADE">
      <w:pPr>
        <w:suppressAutoHyphens w:val="0"/>
        <w:spacing w:after="160" w:line="259" w:lineRule="auto"/>
        <w:jc w:val="left"/>
        <w:rPr>
          <w:b/>
          <w:bCs/>
          <w:sz w:val="22"/>
          <w:szCs w:val="22"/>
          <w:lang w:eastAsia="ru-RU"/>
        </w:rPr>
      </w:pPr>
      <w:r w:rsidRPr="00E50ADE">
        <w:rPr>
          <w:b/>
          <w:bCs/>
          <w:sz w:val="22"/>
          <w:szCs w:val="22"/>
          <w:lang w:eastAsia="ru-RU"/>
        </w:rPr>
        <w:br w:type="page"/>
      </w:r>
    </w:p>
    <w:p w14:paraId="32ABF9BB" w14:textId="77777777" w:rsidR="008717D5" w:rsidRDefault="008717D5" w:rsidP="00E50ADE">
      <w:pPr>
        <w:jc w:val="right"/>
        <w:rPr>
          <w:b/>
          <w:bCs/>
          <w:sz w:val="22"/>
          <w:szCs w:val="22"/>
          <w:lang w:eastAsia="ru-RU"/>
        </w:rPr>
      </w:pPr>
    </w:p>
    <w:p w14:paraId="1DEBEFA6" w14:textId="6BF1B4A4" w:rsidR="00E50ADE" w:rsidRDefault="00E50ADE" w:rsidP="00E50ADE">
      <w:pPr>
        <w:jc w:val="right"/>
        <w:rPr>
          <w:b/>
          <w:bCs/>
          <w:sz w:val="22"/>
          <w:szCs w:val="22"/>
          <w:lang w:eastAsia="ru-RU"/>
        </w:rPr>
      </w:pPr>
      <w:r w:rsidRPr="00E50ADE">
        <w:rPr>
          <w:b/>
          <w:bCs/>
          <w:sz w:val="22"/>
          <w:szCs w:val="22"/>
          <w:lang w:eastAsia="ru-RU"/>
        </w:rPr>
        <w:t>Приложение 4</w:t>
      </w:r>
    </w:p>
    <w:p w14:paraId="412AFBD8" w14:textId="6B074257" w:rsidR="009207E3" w:rsidRPr="00E50ADE" w:rsidRDefault="009207E3" w:rsidP="00E50ADE">
      <w:pPr>
        <w:jc w:val="right"/>
        <w:rPr>
          <w:sz w:val="22"/>
          <w:szCs w:val="22"/>
          <w:lang w:eastAsia="ru-RU"/>
        </w:rPr>
      </w:pPr>
      <w:r w:rsidRPr="009207E3">
        <w:rPr>
          <w:sz w:val="22"/>
          <w:szCs w:val="22"/>
          <w:lang w:eastAsia="ru-RU"/>
        </w:rPr>
        <w:t>к Договору № ____ от _</w:t>
      </w:r>
      <w:proofErr w:type="gramStart"/>
      <w:r w:rsidRPr="009207E3">
        <w:rPr>
          <w:sz w:val="22"/>
          <w:szCs w:val="22"/>
          <w:lang w:eastAsia="ru-RU"/>
        </w:rPr>
        <w:t>_._</w:t>
      </w:r>
      <w:proofErr w:type="gramEnd"/>
      <w:r w:rsidRPr="009207E3">
        <w:rPr>
          <w:sz w:val="22"/>
          <w:szCs w:val="22"/>
          <w:lang w:eastAsia="ru-RU"/>
        </w:rPr>
        <w:t>_.2025</w:t>
      </w:r>
    </w:p>
    <w:p w14:paraId="0C7CBF80" w14:textId="77777777" w:rsidR="00E50ADE" w:rsidRPr="00E50ADE" w:rsidRDefault="00E50ADE" w:rsidP="00E50ADE">
      <w:pPr>
        <w:rPr>
          <w:sz w:val="22"/>
          <w:szCs w:val="22"/>
        </w:rPr>
      </w:pPr>
    </w:p>
    <w:p w14:paraId="28CB5310" w14:textId="77777777" w:rsidR="00E50ADE" w:rsidRPr="00E50ADE" w:rsidRDefault="00E50ADE" w:rsidP="00E50ADE">
      <w:pPr>
        <w:suppressAutoHyphens w:val="0"/>
        <w:jc w:val="right"/>
        <w:rPr>
          <w:sz w:val="22"/>
          <w:szCs w:val="22"/>
          <w:lang w:eastAsia="ru-RU"/>
        </w:rPr>
      </w:pPr>
    </w:p>
    <w:p w14:paraId="1B3E642E" w14:textId="77777777" w:rsidR="00E50ADE" w:rsidRPr="00E50ADE" w:rsidRDefault="00E50ADE" w:rsidP="00E50ADE">
      <w:pPr>
        <w:jc w:val="left"/>
        <w:rPr>
          <w:sz w:val="22"/>
          <w:szCs w:val="22"/>
          <w:lang w:eastAsia="ru-RU"/>
        </w:rPr>
      </w:pPr>
      <w:r w:rsidRPr="00E50ADE">
        <w:rPr>
          <w:sz w:val="22"/>
          <w:szCs w:val="22"/>
          <w:lang w:eastAsia="ru-RU"/>
        </w:rPr>
        <w:t>ФОРМА</w:t>
      </w:r>
    </w:p>
    <w:p w14:paraId="43960A9C" w14:textId="77777777" w:rsidR="00E50ADE" w:rsidRPr="00E50ADE" w:rsidRDefault="00E50ADE" w:rsidP="00E50ADE">
      <w:pPr>
        <w:jc w:val="center"/>
        <w:rPr>
          <w:sz w:val="22"/>
          <w:szCs w:val="22"/>
          <w:lang w:eastAsia="ru-RU"/>
        </w:rPr>
      </w:pPr>
    </w:p>
    <w:p w14:paraId="6E21CA9A" w14:textId="77777777" w:rsidR="00E50ADE" w:rsidRPr="00E50ADE" w:rsidRDefault="00E50ADE" w:rsidP="00E50ADE">
      <w:pPr>
        <w:jc w:val="center"/>
        <w:rPr>
          <w:b/>
          <w:bCs/>
          <w:sz w:val="22"/>
          <w:szCs w:val="22"/>
          <w:lang w:eastAsia="ru-RU"/>
        </w:rPr>
      </w:pPr>
      <w:r w:rsidRPr="00E50ADE">
        <w:rPr>
          <w:b/>
          <w:bCs/>
          <w:sz w:val="22"/>
          <w:szCs w:val="22"/>
          <w:lang w:eastAsia="ru-RU"/>
        </w:rPr>
        <w:t>АКТ сдачи-приемки</w:t>
      </w:r>
    </w:p>
    <w:p w14:paraId="21665E2C" w14:textId="77777777" w:rsidR="00E50ADE" w:rsidRPr="00E50ADE" w:rsidRDefault="00E50ADE" w:rsidP="00E50ADE">
      <w:pPr>
        <w:rPr>
          <w:sz w:val="22"/>
          <w:szCs w:val="22"/>
          <w:lang w:eastAsia="ru-RU"/>
        </w:rPr>
      </w:pPr>
      <w:r w:rsidRPr="00E50ADE">
        <w:rPr>
          <w:sz w:val="22"/>
          <w:szCs w:val="22"/>
          <w:lang w:eastAsia="ru-RU"/>
        </w:rPr>
        <w:t xml:space="preserve">г. Томск </w:t>
      </w:r>
      <w:r w:rsidRPr="00E50ADE">
        <w:rPr>
          <w:sz w:val="22"/>
          <w:szCs w:val="22"/>
          <w:lang w:eastAsia="ru-RU"/>
        </w:rPr>
        <w:tab/>
      </w:r>
      <w:r w:rsidRPr="00E50ADE">
        <w:rPr>
          <w:sz w:val="22"/>
          <w:szCs w:val="22"/>
          <w:lang w:eastAsia="ru-RU"/>
        </w:rPr>
        <w:tab/>
      </w:r>
      <w:r w:rsidRPr="00E50ADE">
        <w:rPr>
          <w:sz w:val="22"/>
          <w:szCs w:val="22"/>
          <w:lang w:eastAsia="ru-RU"/>
        </w:rPr>
        <w:tab/>
      </w:r>
      <w:r w:rsidRPr="00E50ADE">
        <w:rPr>
          <w:sz w:val="22"/>
          <w:szCs w:val="22"/>
          <w:lang w:eastAsia="ru-RU"/>
        </w:rPr>
        <w:tab/>
      </w:r>
      <w:r w:rsidRPr="00E50ADE">
        <w:rPr>
          <w:sz w:val="22"/>
          <w:szCs w:val="22"/>
          <w:lang w:eastAsia="ru-RU"/>
        </w:rPr>
        <w:tab/>
      </w:r>
      <w:r w:rsidRPr="00E50ADE">
        <w:rPr>
          <w:sz w:val="22"/>
          <w:szCs w:val="22"/>
          <w:lang w:eastAsia="ru-RU"/>
        </w:rPr>
        <w:tab/>
      </w:r>
      <w:r w:rsidRPr="00E50ADE">
        <w:rPr>
          <w:sz w:val="22"/>
          <w:szCs w:val="22"/>
          <w:lang w:eastAsia="ru-RU"/>
        </w:rPr>
        <w:tab/>
      </w:r>
      <w:r w:rsidRPr="00E50ADE">
        <w:rPr>
          <w:sz w:val="22"/>
          <w:szCs w:val="22"/>
          <w:lang w:eastAsia="ru-RU"/>
        </w:rPr>
        <w:tab/>
      </w:r>
      <w:r w:rsidRPr="00E50ADE">
        <w:rPr>
          <w:sz w:val="22"/>
          <w:szCs w:val="22"/>
          <w:lang w:eastAsia="ru-RU"/>
        </w:rPr>
        <w:tab/>
        <w:t>«___» ________20____г.</w:t>
      </w:r>
    </w:p>
    <w:p w14:paraId="6F378AEF" w14:textId="77777777" w:rsidR="00E50ADE" w:rsidRPr="00E50ADE" w:rsidRDefault="00E50ADE" w:rsidP="00E50ADE">
      <w:pPr>
        <w:rPr>
          <w:sz w:val="22"/>
          <w:szCs w:val="22"/>
          <w:lang w:eastAsia="ru-RU"/>
        </w:rPr>
      </w:pPr>
    </w:p>
    <w:p w14:paraId="40D9E192" w14:textId="77777777" w:rsidR="00E50ADE" w:rsidRPr="00E50ADE" w:rsidRDefault="00E50ADE" w:rsidP="00E50ADE">
      <w:pPr>
        <w:tabs>
          <w:tab w:val="left" w:pos="851"/>
        </w:tabs>
        <w:ind w:firstLine="567"/>
        <w:rPr>
          <w:sz w:val="22"/>
          <w:szCs w:val="22"/>
          <w:lang w:eastAsia="ru-RU"/>
        </w:rPr>
      </w:pPr>
      <w:r w:rsidRPr="00E50ADE">
        <w:rPr>
          <w:b/>
          <w:bCs/>
          <w:sz w:val="22"/>
          <w:szCs w:val="22"/>
          <w:lang w:eastAsia="ru-RU"/>
        </w:rPr>
        <w:t>Автономная некоммерческая организация «Центр инжиниринга и инноваций Томской области»</w:t>
      </w:r>
      <w:r w:rsidRPr="00E50ADE">
        <w:rPr>
          <w:sz w:val="22"/>
          <w:szCs w:val="22"/>
          <w:lang w:eastAsia="ru-RU"/>
        </w:rPr>
        <w:t xml:space="preserve">, именуемая в дальнейшем «ЗАКАЗЧИК 1», в лице директора Ефимова Александра Александровича, действующего на основании Устава, с одной стороны, и </w:t>
      </w:r>
    </w:p>
    <w:p w14:paraId="01AF6380" w14:textId="77777777" w:rsidR="00E50ADE" w:rsidRPr="00E50ADE" w:rsidRDefault="00E50ADE" w:rsidP="00E50ADE">
      <w:pPr>
        <w:ind w:right="-1" w:firstLine="567"/>
        <w:rPr>
          <w:sz w:val="22"/>
          <w:szCs w:val="22"/>
          <w:lang w:eastAsia="ru-RU"/>
        </w:rPr>
      </w:pPr>
      <w:r w:rsidRPr="00E50ADE">
        <w:rPr>
          <w:b/>
          <w:sz w:val="22"/>
          <w:szCs w:val="22"/>
          <w:lang w:eastAsia="ru-RU"/>
        </w:rPr>
        <w:t>_________________________________________________________________________________</w:t>
      </w:r>
      <w:r w:rsidRPr="00E50ADE">
        <w:rPr>
          <w:sz w:val="22"/>
          <w:szCs w:val="22"/>
          <w:lang w:eastAsia="ru-RU"/>
        </w:rPr>
        <w:t>, именуемое в дальнейшем «ЗАКАЗЧИК 2», в лице_________________________________________, действующего на основании Устава,</w:t>
      </w:r>
      <w:r w:rsidRPr="00E50ADE">
        <w:rPr>
          <w:b/>
          <w:bCs/>
          <w:sz w:val="22"/>
          <w:szCs w:val="22"/>
        </w:rPr>
        <w:t xml:space="preserve"> </w:t>
      </w:r>
      <w:r w:rsidRPr="00E50ADE">
        <w:rPr>
          <w:sz w:val="22"/>
          <w:szCs w:val="22"/>
          <w:lang w:eastAsia="ru-RU"/>
        </w:rPr>
        <w:t>далее совместно именуемые «ЗАКАЗЧИКИ», и</w:t>
      </w:r>
    </w:p>
    <w:p w14:paraId="4088E796" w14:textId="77777777" w:rsidR="00E50ADE" w:rsidRPr="00E50ADE" w:rsidRDefault="00E50ADE" w:rsidP="00E50ADE">
      <w:pPr>
        <w:tabs>
          <w:tab w:val="left" w:pos="851"/>
        </w:tabs>
        <w:ind w:firstLine="567"/>
        <w:rPr>
          <w:sz w:val="22"/>
          <w:szCs w:val="22"/>
          <w:lang w:eastAsia="ru-RU"/>
        </w:rPr>
      </w:pPr>
      <w:r w:rsidRPr="00E50ADE">
        <w:rPr>
          <w:b/>
          <w:bCs/>
          <w:sz w:val="22"/>
          <w:szCs w:val="22"/>
          <w:lang w:eastAsia="ru-RU"/>
        </w:rPr>
        <w:t>_________________________________________________________________________________</w:t>
      </w:r>
      <w:r w:rsidRPr="00E50ADE">
        <w:rPr>
          <w:sz w:val="22"/>
          <w:szCs w:val="22"/>
          <w:lang w:eastAsia="ru-RU"/>
        </w:rPr>
        <w:t>, именуемое в дальнейшем «ИСПОЛНИТЕЛЬ», в лице___________________________________, действующего на основании Устава, с третьей стороны, совместно именуемые «СТОРОНЫ»,</w:t>
      </w:r>
      <w:r w:rsidRPr="00E50ADE">
        <w:rPr>
          <w:rFonts w:eastAsiaTheme="minorHAnsi"/>
          <w:sz w:val="22"/>
          <w:szCs w:val="22"/>
          <w:lang w:eastAsia="ru-RU"/>
        </w:rPr>
        <w:t xml:space="preserve"> </w:t>
      </w:r>
      <w:r w:rsidRPr="00E50ADE">
        <w:rPr>
          <w:sz w:val="22"/>
          <w:szCs w:val="22"/>
          <w:lang w:eastAsia="ru-RU"/>
        </w:rPr>
        <w:t>подписали настоящий Акт в подтверждение следующего.</w:t>
      </w:r>
    </w:p>
    <w:p w14:paraId="5F294746" w14:textId="77777777" w:rsidR="00E50ADE" w:rsidRPr="00E50ADE" w:rsidRDefault="00E50ADE" w:rsidP="00E50ADE">
      <w:pPr>
        <w:numPr>
          <w:ilvl w:val="0"/>
          <w:numId w:val="16"/>
        </w:numPr>
        <w:tabs>
          <w:tab w:val="left" w:pos="851"/>
        </w:tabs>
        <w:ind w:left="0" w:firstLine="567"/>
        <w:rPr>
          <w:sz w:val="22"/>
          <w:szCs w:val="22"/>
          <w:lang w:eastAsia="ru-RU"/>
        </w:rPr>
      </w:pPr>
      <w:r w:rsidRPr="00E50ADE">
        <w:rPr>
          <w:sz w:val="22"/>
          <w:szCs w:val="22"/>
          <w:lang w:eastAsia="ru-RU"/>
        </w:rPr>
        <w:t>В соответствии с Договором №____________________ от «____» __________</w:t>
      </w:r>
    </w:p>
    <w:p w14:paraId="4DA03AD8" w14:textId="77777777" w:rsidR="00E50ADE" w:rsidRPr="00E50ADE" w:rsidRDefault="00E50ADE" w:rsidP="00E50ADE">
      <w:pPr>
        <w:tabs>
          <w:tab w:val="left" w:pos="851"/>
        </w:tabs>
        <w:ind w:firstLine="567"/>
        <w:rPr>
          <w:sz w:val="22"/>
          <w:szCs w:val="22"/>
          <w:lang w:eastAsia="ru-RU"/>
        </w:rPr>
      </w:pPr>
      <w:r w:rsidRPr="00E50ADE">
        <w:rPr>
          <w:sz w:val="22"/>
          <w:szCs w:val="22"/>
          <w:lang w:eastAsia="ru-RU"/>
        </w:rPr>
        <w:t xml:space="preserve"> (далее – Договор), ИСПОЛНИТЕЛЬ оказал Услуги на основании Технического задания, а именно: ______________, а ЗАКАЗЧИКИ данные Услуги приняли.</w:t>
      </w:r>
    </w:p>
    <w:p w14:paraId="16FE5852" w14:textId="77777777" w:rsidR="00E50ADE" w:rsidRPr="00E50ADE" w:rsidRDefault="00E50ADE" w:rsidP="00E50ADE">
      <w:pPr>
        <w:numPr>
          <w:ilvl w:val="0"/>
          <w:numId w:val="16"/>
        </w:numPr>
        <w:tabs>
          <w:tab w:val="left" w:pos="851"/>
        </w:tabs>
        <w:ind w:left="0" w:firstLine="567"/>
        <w:rPr>
          <w:sz w:val="22"/>
          <w:szCs w:val="22"/>
          <w:lang w:eastAsia="ru-RU"/>
        </w:rPr>
      </w:pPr>
      <w:r w:rsidRPr="00E50ADE">
        <w:rPr>
          <w:sz w:val="22"/>
          <w:szCs w:val="22"/>
          <w:lang w:eastAsia="ru-RU"/>
        </w:rPr>
        <w:t xml:space="preserve">Претензий к качеству, объемам и срокам оказания Услуг ЗАКАЗЧИКИ не имеют. </w:t>
      </w:r>
    </w:p>
    <w:p w14:paraId="368F1230" w14:textId="77777777" w:rsidR="00E50ADE" w:rsidRPr="00E50ADE" w:rsidRDefault="00E50ADE" w:rsidP="00E50ADE">
      <w:pPr>
        <w:numPr>
          <w:ilvl w:val="0"/>
          <w:numId w:val="16"/>
        </w:numPr>
        <w:tabs>
          <w:tab w:val="left" w:pos="851"/>
        </w:tabs>
        <w:ind w:left="0" w:firstLine="567"/>
        <w:rPr>
          <w:sz w:val="22"/>
          <w:szCs w:val="22"/>
          <w:lang w:eastAsia="ru-RU"/>
        </w:rPr>
      </w:pPr>
      <w:r w:rsidRPr="00E50ADE">
        <w:rPr>
          <w:sz w:val="22"/>
          <w:szCs w:val="22"/>
          <w:lang w:eastAsia="ru-RU"/>
        </w:rPr>
        <w:t xml:space="preserve">Услуги оказаны полностью и соответствуют условиям договора. </w:t>
      </w:r>
    </w:p>
    <w:p w14:paraId="29B99175" w14:textId="77777777" w:rsidR="00E50ADE" w:rsidRPr="00E50ADE" w:rsidRDefault="00E50ADE" w:rsidP="00E50ADE">
      <w:pPr>
        <w:numPr>
          <w:ilvl w:val="0"/>
          <w:numId w:val="16"/>
        </w:numPr>
        <w:tabs>
          <w:tab w:val="left" w:pos="851"/>
        </w:tabs>
        <w:ind w:left="0" w:firstLine="567"/>
        <w:rPr>
          <w:sz w:val="22"/>
          <w:szCs w:val="22"/>
          <w:lang w:eastAsia="ru-RU"/>
        </w:rPr>
      </w:pPr>
      <w:r w:rsidRPr="00E50ADE">
        <w:rPr>
          <w:sz w:val="22"/>
          <w:szCs w:val="22"/>
          <w:lang w:eastAsia="ru-RU"/>
        </w:rPr>
        <w:t>Стоимость оказанных услуг составляет ______________ (сумма прописью) рублей ___ копеек, в том числе:</w:t>
      </w:r>
    </w:p>
    <w:p w14:paraId="4F0DFD0F" w14:textId="77777777" w:rsidR="00E50ADE" w:rsidRPr="00E50ADE" w:rsidRDefault="00E50ADE" w:rsidP="00E50ADE">
      <w:pPr>
        <w:tabs>
          <w:tab w:val="left" w:pos="851"/>
        </w:tabs>
        <w:ind w:firstLine="567"/>
        <w:rPr>
          <w:sz w:val="22"/>
          <w:szCs w:val="22"/>
          <w:lang w:eastAsia="ru-RU"/>
        </w:rPr>
      </w:pPr>
      <w:r w:rsidRPr="00E50ADE">
        <w:rPr>
          <w:sz w:val="22"/>
          <w:szCs w:val="22"/>
          <w:lang w:eastAsia="ru-RU"/>
        </w:rPr>
        <w:t>- ______________ (сумма прописью) рублей ___ копеек – ЗАКАЗЧИК 1;</w:t>
      </w:r>
    </w:p>
    <w:p w14:paraId="66B21432" w14:textId="77777777" w:rsidR="00E50ADE" w:rsidRPr="00E50ADE" w:rsidRDefault="00E50ADE" w:rsidP="00E50ADE">
      <w:pPr>
        <w:tabs>
          <w:tab w:val="left" w:pos="851"/>
        </w:tabs>
        <w:ind w:firstLine="567"/>
        <w:rPr>
          <w:sz w:val="22"/>
          <w:szCs w:val="22"/>
          <w:lang w:eastAsia="ru-RU"/>
        </w:rPr>
      </w:pPr>
      <w:r w:rsidRPr="00E50ADE">
        <w:rPr>
          <w:sz w:val="22"/>
          <w:szCs w:val="22"/>
          <w:lang w:eastAsia="ru-RU"/>
        </w:rPr>
        <w:t>- _____________ (сумма прописью) рублей ___ копеек – ЗАКАЗЧИК 2.</w:t>
      </w:r>
    </w:p>
    <w:p w14:paraId="58BDA3A5" w14:textId="77777777" w:rsidR="00E50ADE" w:rsidRPr="00E50ADE" w:rsidRDefault="00E50ADE" w:rsidP="00E50ADE">
      <w:pPr>
        <w:tabs>
          <w:tab w:val="left" w:pos="851"/>
        </w:tabs>
        <w:ind w:firstLine="567"/>
        <w:rPr>
          <w:sz w:val="22"/>
          <w:szCs w:val="22"/>
          <w:lang w:eastAsia="ru-RU"/>
        </w:rPr>
      </w:pPr>
      <w:r w:rsidRPr="00E50ADE">
        <w:rPr>
          <w:sz w:val="22"/>
          <w:szCs w:val="22"/>
          <w:lang w:eastAsia="ru-RU"/>
        </w:rPr>
        <w:t>5. Настоящий акт составлен в 3-х экземплярах. По одному у каждой из СТОРОН.</w:t>
      </w:r>
    </w:p>
    <w:p w14:paraId="7E3BD6D7" w14:textId="77777777" w:rsidR="00E50ADE" w:rsidRPr="00E50ADE" w:rsidRDefault="00E50ADE" w:rsidP="00E50ADE">
      <w:pPr>
        <w:jc w:val="center"/>
        <w:rPr>
          <w:sz w:val="22"/>
          <w:szCs w:val="22"/>
        </w:rPr>
      </w:pPr>
    </w:p>
    <w:p w14:paraId="58ADF781" w14:textId="77777777" w:rsidR="00E50ADE" w:rsidRPr="00E50ADE" w:rsidRDefault="00E50ADE" w:rsidP="00E50ADE">
      <w:pPr>
        <w:jc w:val="center"/>
        <w:rPr>
          <w:sz w:val="22"/>
          <w:szCs w:val="22"/>
        </w:rPr>
      </w:pPr>
      <w:r w:rsidRPr="00E50ADE">
        <w:rPr>
          <w:sz w:val="22"/>
          <w:szCs w:val="22"/>
        </w:rPr>
        <w:t>ПОДПИСИ СТОРОН:</w:t>
      </w:r>
    </w:p>
    <w:p w14:paraId="24FD0461" w14:textId="77777777" w:rsidR="00E50ADE" w:rsidRPr="00E50ADE" w:rsidRDefault="00E50ADE" w:rsidP="00E50ADE">
      <w:pPr>
        <w:rPr>
          <w:sz w:val="22"/>
          <w:szCs w:val="22"/>
          <w:lang w:eastAsia="ru-RU"/>
        </w:rPr>
      </w:pPr>
    </w:p>
    <w:p w14:paraId="199DC206" w14:textId="77777777" w:rsidR="00E50ADE" w:rsidRPr="00E50ADE" w:rsidRDefault="00E50ADE" w:rsidP="00E50ADE">
      <w:pPr>
        <w:rPr>
          <w:sz w:val="22"/>
          <w:szCs w:val="22"/>
          <w:lang w:eastAsia="ru-RU"/>
        </w:rPr>
      </w:pPr>
      <w:r w:rsidRPr="00E50ADE">
        <w:rPr>
          <w:sz w:val="22"/>
          <w:szCs w:val="22"/>
          <w:lang w:eastAsia="ru-RU"/>
        </w:rPr>
        <w:t xml:space="preserve">ЗАКАЗЧИК 1 </w:t>
      </w:r>
      <w:r w:rsidRPr="00E50ADE">
        <w:rPr>
          <w:sz w:val="22"/>
          <w:szCs w:val="22"/>
          <w:lang w:eastAsia="ru-RU"/>
        </w:rPr>
        <w:tab/>
      </w:r>
      <w:r w:rsidRPr="00E50ADE">
        <w:rPr>
          <w:sz w:val="22"/>
          <w:szCs w:val="22"/>
          <w:lang w:eastAsia="ru-RU"/>
        </w:rPr>
        <w:tab/>
      </w:r>
      <w:r w:rsidRPr="00E50ADE">
        <w:rPr>
          <w:sz w:val="22"/>
          <w:szCs w:val="22"/>
          <w:lang w:eastAsia="ru-RU"/>
        </w:rPr>
        <w:tab/>
      </w:r>
      <w:r w:rsidRPr="00E50ADE">
        <w:rPr>
          <w:sz w:val="22"/>
          <w:szCs w:val="22"/>
          <w:lang w:eastAsia="ru-RU"/>
        </w:rPr>
        <w:tab/>
      </w:r>
      <w:r w:rsidRPr="00E50ADE">
        <w:rPr>
          <w:rFonts w:eastAsia="SimSun"/>
          <w:kern w:val="2"/>
          <w:sz w:val="22"/>
          <w:szCs w:val="22"/>
          <w:lang w:eastAsia="hi-IN" w:bidi="hi-IN"/>
        </w:rPr>
        <w:t>ЗАКАЗЧИК 2</w:t>
      </w:r>
      <w:r w:rsidRPr="00E50ADE">
        <w:rPr>
          <w:sz w:val="22"/>
          <w:szCs w:val="22"/>
          <w:lang w:eastAsia="ru-RU"/>
        </w:rPr>
        <w:t xml:space="preserve"> </w:t>
      </w:r>
      <w:r w:rsidRPr="00E50ADE">
        <w:rPr>
          <w:sz w:val="22"/>
          <w:szCs w:val="22"/>
          <w:lang w:eastAsia="ru-RU"/>
        </w:rPr>
        <w:tab/>
      </w:r>
      <w:r w:rsidRPr="00E50ADE">
        <w:rPr>
          <w:sz w:val="22"/>
          <w:szCs w:val="22"/>
          <w:lang w:eastAsia="ru-RU"/>
        </w:rPr>
        <w:tab/>
      </w:r>
      <w:r w:rsidRPr="00E50ADE">
        <w:rPr>
          <w:sz w:val="22"/>
          <w:szCs w:val="22"/>
          <w:lang w:eastAsia="ru-RU"/>
        </w:rPr>
        <w:tab/>
      </w:r>
      <w:r w:rsidRPr="00E50ADE">
        <w:rPr>
          <w:sz w:val="22"/>
          <w:szCs w:val="22"/>
          <w:lang w:eastAsia="ru-RU"/>
        </w:rPr>
        <w:tab/>
        <w:t>ИСПОЛНИТЕЛЬ</w:t>
      </w:r>
    </w:p>
    <w:p w14:paraId="54293047" w14:textId="77777777" w:rsidR="00E50ADE" w:rsidRPr="00E50ADE" w:rsidRDefault="00E50ADE" w:rsidP="00E50ADE">
      <w:pPr>
        <w:suppressAutoHyphens w:val="0"/>
        <w:ind w:firstLine="708"/>
        <w:contextualSpacing/>
        <w:rPr>
          <w:rFonts w:eastAsia="SimSun"/>
          <w:kern w:val="2"/>
          <w:sz w:val="22"/>
          <w:szCs w:val="22"/>
          <w:lang w:eastAsia="hi-IN" w:bidi="hi-IN"/>
        </w:rPr>
      </w:pPr>
    </w:p>
    <w:p w14:paraId="4B2DF44D" w14:textId="77777777" w:rsidR="00E50ADE" w:rsidRPr="00E50ADE" w:rsidRDefault="00E50ADE" w:rsidP="00E50ADE">
      <w:pPr>
        <w:suppressAutoHyphens w:val="0"/>
        <w:ind w:firstLine="708"/>
        <w:contextualSpacing/>
        <w:rPr>
          <w:rFonts w:eastAsia="SimSun"/>
          <w:kern w:val="2"/>
          <w:sz w:val="22"/>
          <w:szCs w:val="22"/>
          <w:lang w:eastAsia="hi-IN" w:bidi="hi-IN"/>
        </w:rPr>
      </w:pPr>
    </w:p>
    <w:p w14:paraId="3D020604" w14:textId="77777777" w:rsidR="00E50ADE" w:rsidRPr="00E50ADE" w:rsidRDefault="00E50ADE" w:rsidP="00E50ADE">
      <w:pPr>
        <w:jc w:val="left"/>
        <w:rPr>
          <w:sz w:val="22"/>
          <w:szCs w:val="22"/>
          <w:lang w:eastAsia="ru-RU"/>
        </w:rPr>
      </w:pPr>
      <w:r w:rsidRPr="00E50ADE">
        <w:rPr>
          <w:rFonts w:eastAsia="SimSun"/>
          <w:kern w:val="2"/>
          <w:sz w:val="22"/>
          <w:szCs w:val="22"/>
          <w:lang w:eastAsia="hi-IN" w:bidi="hi-IN"/>
        </w:rPr>
        <w:t>_________/_________/</w:t>
      </w:r>
      <w:r w:rsidRPr="00E50ADE">
        <w:rPr>
          <w:rFonts w:eastAsia="SimSun"/>
          <w:kern w:val="2"/>
          <w:sz w:val="22"/>
          <w:szCs w:val="22"/>
          <w:lang w:eastAsia="hi-IN" w:bidi="hi-IN"/>
        </w:rPr>
        <w:tab/>
        <w:t xml:space="preserve"> </w:t>
      </w:r>
      <w:r w:rsidRPr="00E50ADE">
        <w:rPr>
          <w:rFonts w:eastAsia="SimSun"/>
          <w:kern w:val="2"/>
          <w:sz w:val="22"/>
          <w:szCs w:val="22"/>
          <w:lang w:eastAsia="hi-IN" w:bidi="hi-IN"/>
        </w:rPr>
        <w:tab/>
      </w:r>
      <w:r w:rsidRPr="00E50ADE">
        <w:rPr>
          <w:rFonts w:eastAsia="SimSun"/>
          <w:kern w:val="2"/>
          <w:sz w:val="22"/>
          <w:szCs w:val="22"/>
          <w:lang w:eastAsia="hi-IN" w:bidi="hi-IN"/>
        </w:rPr>
        <w:tab/>
      </w:r>
      <w:r w:rsidRPr="00E50ADE">
        <w:rPr>
          <w:sz w:val="22"/>
          <w:szCs w:val="22"/>
          <w:lang w:eastAsia="ru-RU"/>
        </w:rPr>
        <w:t>__________ /_________/</w:t>
      </w:r>
      <w:r w:rsidRPr="00E50ADE">
        <w:rPr>
          <w:sz w:val="22"/>
          <w:szCs w:val="22"/>
          <w:lang w:eastAsia="ru-RU"/>
        </w:rPr>
        <w:tab/>
        <w:t xml:space="preserve"> </w:t>
      </w:r>
      <w:r w:rsidRPr="00E50ADE">
        <w:rPr>
          <w:sz w:val="22"/>
          <w:szCs w:val="22"/>
          <w:lang w:eastAsia="ru-RU"/>
        </w:rPr>
        <w:tab/>
        <w:t>__________ /_________/</w:t>
      </w:r>
    </w:p>
    <w:p w14:paraId="11AD8B57" w14:textId="77777777" w:rsidR="00E50ADE" w:rsidRPr="00E50ADE" w:rsidRDefault="00E50ADE" w:rsidP="00E50ADE">
      <w:pPr>
        <w:jc w:val="center"/>
        <w:rPr>
          <w:sz w:val="22"/>
          <w:szCs w:val="22"/>
          <w:lang w:eastAsia="ru-RU"/>
        </w:rPr>
      </w:pPr>
    </w:p>
    <w:p w14:paraId="49C751CF" w14:textId="77777777" w:rsidR="00E50ADE" w:rsidRPr="00E50ADE" w:rsidRDefault="00E50ADE" w:rsidP="00E50ADE">
      <w:pPr>
        <w:jc w:val="center"/>
        <w:rPr>
          <w:sz w:val="22"/>
          <w:szCs w:val="22"/>
        </w:rPr>
      </w:pPr>
      <w:r w:rsidRPr="00E50ADE">
        <w:rPr>
          <w:sz w:val="22"/>
          <w:szCs w:val="22"/>
        </w:rPr>
        <w:t>КОНЕЦ ФОРМЫ</w:t>
      </w:r>
    </w:p>
    <w:p w14:paraId="7E9A5DCB" w14:textId="77777777" w:rsidR="00E50ADE" w:rsidRPr="00E50ADE" w:rsidRDefault="00E50ADE" w:rsidP="00E50ADE">
      <w:pPr>
        <w:jc w:val="center"/>
        <w:rPr>
          <w:sz w:val="22"/>
          <w:szCs w:val="22"/>
        </w:rPr>
      </w:pPr>
      <w:r w:rsidRPr="00E50ADE">
        <w:rPr>
          <w:sz w:val="22"/>
          <w:szCs w:val="22"/>
        </w:rPr>
        <w:t>_______________________________________________________________________________________</w:t>
      </w:r>
    </w:p>
    <w:p w14:paraId="030D2EA9" w14:textId="77777777" w:rsidR="00E50ADE" w:rsidRPr="00E50ADE" w:rsidRDefault="00E50ADE" w:rsidP="00E50ADE">
      <w:pPr>
        <w:jc w:val="center"/>
        <w:rPr>
          <w:sz w:val="22"/>
          <w:szCs w:val="22"/>
        </w:rPr>
      </w:pPr>
    </w:p>
    <w:p w14:paraId="2BC3AAE4" w14:textId="77777777" w:rsidR="00E50ADE" w:rsidRPr="00E50ADE" w:rsidRDefault="00E50ADE" w:rsidP="00E50ADE">
      <w:pPr>
        <w:jc w:val="center"/>
        <w:rPr>
          <w:sz w:val="22"/>
          <w:szCs w:val="22"/>
        </w:rPr>
      </w:pPr>
      <w:r w:rsidRPr="00E50ADE">
        <w:rPr>
          <w:sz w:val="22"/>
          <w:szCs w:val="22"/>
        </w:rPr>
        <w:t>ПОДПИСИ СТОРОН:</w:t>
      </w:r>
    </w:p>
    <w:p w14:paraId="0C7FA7BA" w14:textId="77777777" w:rsidR="00E50ADE" w:rsidRPr="00E50ADE" w:rsidRDefault="00E50ADE" w:rsidP="00E50ADE">
      <w:pPr>
        <w:jc w:val="center"/>
        <w:rPr>
          <w:sz w:val="22"/>
          <w:szCs w:val="22"/>
        </w:rPr>
      </w:pPr>
    </w:p>
    <w:p w14:paraId="18524C36" w14:textId="77777777" w:rsidR="00E50ADE" w:rsidRPr="00E50ADE" w:rsidRDefault="00E50ADE" w:rsidP="00E50ADE">
      <w:pPr>
        <w:tabs>
          <w:tab w:val="left" w:pos="3402"/>
        </w:tabs>
        <w:rPr>
          <w:sz w:val="22"/>
          <w:szCs w:val="22"/>
          <w:lang w:eastAsia="ru-RU"/>
        </w:rPr>
      </w:pPr>
      <w:r w:rsidRPr="00E50ADE">
        <w:rPr>
          <w:sz w:val="22"/>
          <w:szCs w:val="22"/>
          <w:lang w:eastAsia="ru-RU"/>
        </w:rPr>
        <w:t xml:space="preserve">ЗАКАЗЧИК 1 </w:t>
      </w:r>
      <w:r w:rsidRPr="00E50ADE">
        <w:rPr>
          <w:sz w:val="22"/>
          <w:szCs w:val="22"/>
          <w:lang w:eastAsia="ru-RU"/>
        </w:rPr>
        <w:tab/>
      </w:r>
      <w:r w:rsidRPr="00E50ADE">
        <w:rPr>
          <w:sz w:val="22"/>
          <w:szCs w:val="22"/>
          <w:lang w:eastAsia="ru-RU"/>
        </w:rPr>
        <w:tab/>
        <w:t xml:space="preserve">      </w:t>
      </w:r>
      <w:r w:rsidRPr="00E50ADE">
        <w:rPr>
          <w:rFonts w:eastAsia="SimSun"/>
          <w:kern w:val="2"/>
          <w:sz w:val="22"/>
          <w:szCs w:val="22"/>
          <w:lang w:eastAsia="hi-IN" w:bidi="hi-IN"/>
        </w:rPr>
        <w:t>ЗАКАЗЧИК 2</w:t>
      </w:r>
      <w:r w:rsidRPr="00E50ADE">
        <w:rPr>
          <w:sz w:val="22"/>
          <w:szCs w:val="22"/>
          <w:lang w:eastAsia="ru-RU"/>
        </w:rPr>
        <w:t xml:space="preserve"> </w:t>
      </w:r>
      <w:r w:rsidRPr="00E50ADE">
        <w:rPr>
          <w:sz w:val="22"/>
          <w:szCs w:val="22"/>
          <w:lang w:eastAsia="ru-RU"/>
        </w:rPr>
        <w:tab/>
      </w:r>
      <w:r w:rsidRPr="00E50ADE">
        <w:rPr>
          <w:sz w:val="22"/>
          <w:szCs w:val="22"/>
          <w:lang w:eastAsia="ru-RU"/>
        </w:rPr>
        <w:tab/>
        <w:t xml:space="preserve">               ИСПОЛНИТЕЛЬ</w:t>
      </w:r>
    </w:p>
    <w:p w14:paraId="28426B97" w14:textId="77777777" w:rsidR="00E50ADE" w:rsidRPr="00E50ADE" w:rsidRDefault="00E50ADE" w:rsidP="00E50ADE">
      <w:pPr>
        <w:suppressAutoHyphens w:val="0"/>
        <w:ind w:firstLine="708"/>
        <w:contextualSpacing/>
        <w:rPr>
          <w:rFonts w:eastAsia="SimSun"/>
          <w:kern w:val="2"/>
          <w:sz w:val="22"/>
          <w:szCs w:val="22"/>
          <w:lang w:eastAsia="hi-IN" w:bidi="hi-IN"/>
        </w:rPr>
      </w:pPr>
    </w:p>
    <w:p w14:paraId="17264DA2" w14:textId="77777777" w:rsidR="00E50ADE" w:rsidRPr="00E50ADE" w:rsidRDefault="00E50ADE" w:rsidP="00E50ADE">
      <w:pPr>
        <w:suppressAutoHyphens w:val="0"/>
        <w:spacing w:after="160"/>
        <w:jc w:val="left"/>
        <w:rPr>
          <w:rFonts w:eastAsia="SimSun"/>
          <w:kern w:val="2"/>
          <w:sz w:val="22"/>
          <w:szCs w:val="22"/>
          <w:lang w:eastAsia="hi-IN" w:bidi="hi-IN"/>
        </w:rPr>
      </w:pPr>
    </w:p>
    <w:p w14:paraId="337D0829" w14:textId="3BE7B106" w:rsidR="00E50ADE" w:rsidRPr="00E50ADE" w:rsidRDefault="00E50ADE" w:rsidP="00E50ADE">
      <w:pPr>
        <w:suppressAutoHyphens w:val="0"/>
        <w:spacing w:after="160"/>
        <w:jc w:val="left"/>
        <w:rPr>
          <w:rFonts w:eastAsiaTheme="minorHAnsi"/>
          <w:sz w:val="22"/>
          <w:szCs w:val="22"/>
          <w:lang w:eastAsia="ru-RU"/>
        </w:rPr>
      </w:pPr>
      <w:r w:rsidRPr="00E50ADE">
        <w:rPr>
          <w:rFonts w:eastAsia="SimSun"/>
          <w:kern w:val="2"/>
          <w:sz w:val="22"/>
          <w:szCs w:val="22"/>
          <w:lang w:eastAsia="hi-IN" w:bidi="hi-IN"/>
        </w:rPr>
        <w:t>_________</w:t>
      </w:r>
      <w:r w:rsidRPr="00E50ADE">
        <w:t xml:space="preserve"> </w:t>
      </w:r>
      <w:r w:rsidRPr="00E50ADE">
        <w:rPr>
          <w:rFonts w:eastAsia="SimSun"/>
          <w:kern w:val="2"/>
          <w:sz w:val="22"/>
          <w:szCs w:val="22"/>
          <w:lang w:eastAsia="hi-IN" w:bidi="hi-IN"/>
        </w:rPr>
        <w:t>А.А. Ефимов</w:t>
      </w:r>
      <w:r w:rsidRPr="00E50ADE">
        <w:rPr>
          <w:rFonts w:eastAsia="SimSun"/>
          <w:kern w:val="2"/>
          <w:sz w:val="22"/>
          <w:szCs w:val="22"/>
          <w:lang w:eastAsia="hi-IN" w:bidi="hi-IN"/>
        </w:rPr>
        <w:tab/>
      </w:r>
      <w:r w:rsidRPr="00E50ADE">
        <w:rPr>
          <w:rFonts w:eastAsia="SimSun"/>
          <w:kern w:val="2"/>
          <w:sz w:val="22"/>
          <w:szCs w:val="22"/>
          <w:lang w:eastAsia="hi-IN" w:bidi="hi-IN"/>
        </w:rPr>
        <w:tab/>
        <w:t xml:space="preserve">   </w:t>
      </w:r>
      <w:r w:rsidR="009207E3">
        <w:rPr>
          <w:rFonts w:eastAsia="SimSun"/>
          <w:kern w:val="2"/>
          <w:sz w:val="22"/>
          <w:szCs w:val="22"/>
          <w:lang w:eastAsia="hi-IN" w:bidi="hi-IN"/>
        </w:rPr>
        <w:t xml:space="preserve">  </w:t>
      </w:r>
      <w:r w:rsidRPr="00E50ADE">
        <w:rPr>
          <w:rFonts w:eastAsia="SimSun"/>
          <w:kern w:val="2"/>
          <w:sz w:val="22"/>
          <w:szCs w:val="22"/>
          <w:lang w:eastAsia="hi-IN" w:bidi="hi-IN"/>
        </w:rPr>
        <w:t xml:space="preserve"> _________                       </w:t>
      </w:r>
      <w:r w:rsidR="009207E3">
        <w:rPr>
          <w:rFonts w:eastAsia="SimSun"/>
          <w:kern w:val="2"/>
          <w:sz w:val="22"/>
          <w:szCs w:val="22"/>
          <w:lang w:eastAsia="hi-IN" w:bidi="hi-IN"/>
        </w:rPr>
        <w:tab/>
      </w:r>
      <w:proofErr w:type="gramStart"/>
      <w:r w:rsidR="009207E3">
        <w:rPr>
          <w:rFonts w:eastAsia="SimSun"/>
          <w:kern w:val="2"/>
          <w:sz w:val="22"/>
          <w:szCs w:val="22"/>
          <w:lang w:eastAsia="hi-IN" w:bidi="hi-IN"/>
        </w:rPr>
        <w:tab/>
        <w:t xml:space="preserve"> </w:t>
      </w:r>
      <w:r w:rsidRPr="00E50ADE">
        <w:rPr>
          <w:rFonts w:eastAsia="SimSun"/>
          <w:kern w:val="2"/>
          <w:sz w:val="22"/>
          <w:szCs w:val="22"/>
          <w:lang w:eastAsia="hi-IN" w:bidi="hi-IN"/>
        </w:rPr>
        <w:t xml:space="preserve"> _</w:t>
      </w:r>
      <w:proofErr w:type="gramEnd"/>
      <w:r w:rsidRPr="00E50ADE">
        <w:rPr>
          <w:rFonts w:eastAsia="SimSun"/>
          <w:kern w:val="2"/>
          <w:sz w:val="22"/>
          <w:szCs w:val="22"/>
          <w:lang w:eastAsia="hi-IN" w:bidi="hi-IN"/>
        </w:rPr>
        <w:t xml:space="preserve">______ </w:t>
      </w:r>
    </w:p>
    <w:p w14:paraId="5EAECB3C" w14:textId="77777777" w:rsidR="00E50ADE" w:rsidRPr="00E50ADE" w:rsidRDefault="00E50ADE" w:rsidP="00E50ADE">
      <w:pPr>
        <w:rPr>
          <w:b/>
          <w:bCs/>
          <w:sz w:val="22"/>
          <w:szCs w:val="22"/>
          <w:lang w:eastAsia="ru-RU"/>
        </w:rPr>
      </w:pPr>
    </w:p>
    <w:p w14:paraId="72B79B6E" w14:textId="77777777" w:rsidR="00E50ADE" w:rsidRPr="00E50ADE" w:rsidRDefault="00E50ADE" w:rsidP="00E50ADE">
      <w:pPr>
        <w:rPr>
          <w:b/>
          <w:bCs/>
          <w:sz w:val="22"/>
          <w:szCs w:val="22"/>
          <w:lang w:eastAsia="ru-RU"/>
        </w:rPr>
      </w:pPr>
    </w:p>
    <w:p w14:paraId="08D2B49D" w14:textId="77777777" w:rsidR="00E50ADE" w:rsidRPr="00E50ADE" w:rsidRDefault="00E50ADE" w:rsidP="00E50ADE">
      <w:pPr>
        <w:rPr>
          <w:sz w:val="22"/>
          <w:szCs w:val="22"/>
          <w:lang w:eastAsia="ru-RU"/>
        </w:rPr>
      </w:pPr>
    </w:p>
    <w:p w14:paraId="1667A302" w14:textId="77777777" w:rsidR="00E50ADE" w:rsidRPr="00E50ADE" w:rsidRDefault="00E50ADE" w:rsidP="00E50ADE">
      <w:pPr>
        <w:jc w:val="left"/>
        <w:rPr>
          <w:sz w:val="22"/>
          <w:szCs w:val="22"/>
          <w:lang w:eastAsia="ru-RU"/>
        </w:rPr>
      </w:pPr>
    </w:p>
    <w:p w14:paraId="20E55181" w14:textId="77777777" w:rsidR="00E50ADE" w:rsidRPr="00E50ADE" w:rsidRDefault="00E50ADE" w:rsidP="00E50ADE">
      <w:pPr>
        <w:suppressAutoHyphens w:val="0"/>
        <w:ind w:firstLine="708"/>
        <w:contextualSpacing/>
        <w:rPr>
          <w:rFonts w:eastAsia="SimSun"/>
          <w:kern w:val="2"/>
          <w:sz w:val="22"/>
          <w:szCs w:val="22"/>
          <w:lang w:eastAsia="hi-IN" w:bidi="hi-IN"/>
        </w:rPr>
      </w:pPr>
      <w:r w:rsidRPr="00E50ADE">
        <w:rPr>
          <w:rFonts w:eastAsia="SimSun"/>
          <w:kern w:val="2"/>
          <w:sz w:val="22"/>
          <w:szCs w:val="22"/>
          <w:lang w:eastAsia="hi-IN" w:bidi="hi-IN"/>
        </w:rPr>
        <w:t xml:space="preserve"> </w:t>
      </w:r>
    </w:p>
    <w:p w14:paraId="7D7B36D9" w14:textId="7AF42D39" w:rsidR="0073055A" w:rsidRDefault="0073055A" w:rsidP="00DC4D61">
      <w:pPr>
        <w:pStyle w:val="Default"/>
        <w:spacing w:line="276" w:lineRule="auto"/>
        <w:rPr>
          <w:b/>
          <w:bCs/>
          <w:color w:val="auto"/>
        </w:rPr>
      </w:pPr>
    </w:p>
    <w:p w14:paraId="0477D06F" w14:textId="0383D505" w:rsidR="0073055A" w:rsidRDefault="0073055A" w:rsidP="00DC4D61">
      <w:pPr>
        <w:pStyle w:val="Default"/>
        <w:spacing w:line="276" w:lineRule="auto"/>
        <w:rPr>
          <w:b/>
          <w:bCs/>
          <w:color w:val="auto"/>
        </w:rPr>
      </w:pPr>
    </w:p>
    <w:p w14:paraId="738FD81C" w14:textId="7062AC52" w:rsidR="0073055A" w:rsidRDefault="0073055A" w:rsidP="00DC4D61">
      <w:pPr>
        <w:pStyle w:val="Default"/>
        <w:spacing w:line="276" w:lineRule="auto"/>
        <w:rPr>
          <w:b/>
          <w:bCs/>
          <w:color w:val="auto"/>
        </w:rPr>
      </w:pPr>
    </w:p>
    <w:p w14:paraId="1479B343" w14:textId="1BDED35B" w:rsidR="0073055A" w:rsidRDefault="0073055A" w:rsidP="00DC4D61">
      <w:pPr>
        <w:pStyle w:val="Default"/>
        <w:spacing w:line="276" w:lineRule="auto"/>
        <w:rPr>
          <w:b/>
          <w:bCs/>
          <w:color w:val="auto"/>
        </w:rPr>
      </w:pPr>
    </w:p>
    <w:p w14:paraId="4E5EFE82" w14:textId="2D56A0C3" w:rsidR="0073055A" w:rsidRDefault="0073055A" w:rsidP="00DC4D61">
      <w:pPr>
        <w:pStyle w:val="Default"/>
        <w:spacing w:line="276" w:lineRule="auto"/>
        <w:rPr>
          <w:b/>
          <w:bCs/>
          <w:color w:val="auto"/>
        </w:rPr>
      </w:pPr>
    </w:p>
    <w:p w14:paraId="6F622304" w14:textId="22E649EA" w:rsidR="0073055A" w:rsidRDefault="0073055A" w:rsidP="00DC4D61">
      <w:pPr>
        <w:pStyle w:val="Default"/>
        <w:spacing w:line="276" w:lineRule="auto"/>
        <w:rPr>
          <w:b/>
          <w:bCs/>
          <w:color w:val="auto"/>
        </w:rPr>
      </w:pPr>
    </w:p>
    <w:p w14:paraId="5281C1EC" w14:textId="6262C9DC" w:rsidR="001C3DC5" w:rsidRPr="00E50ADE" w:rsidRDefault="001C3DC5" w:rsidP="001C3DC5">
      <w:pPr>
        <w:jc w:val="right"/>
        <w:rPr>
          <w:b/>
          <w:bCs/>
          <w:sz w:val="22"/>
          <w:szCs w:val="22"/>
          <w:lang w:eastAsia="ru-RU"/>
        </w:rPr>
      </w:pPr>
      <w:r w:rsidRPr="00E50ADE">
        <w:rPr>
          <w:b/>
          <w:bCs/>
          <w:sz w:val="22"/>
          <w:szCs w:val="22"/>
          <w:lang w:eastAsia="ru-RU"/>
        </w:rPr>
        <w:t xml:space="preserve">Приложение </w:t>
      </w:r>
      <w:r>
        <w:rPr>
          <w:b/>
          <w:bCs/>
          <w:sz w:val="22"/>
          <w:szCs w:val="22"/>
          <w:lang w:eastAsia="ru-RU"/>
        </w:rPr>
        <w:t>5</w:t>
      </w:r>
    </w:p>
    <w:p w14:paraId="56F95459" w14:textId="6E9938E8" w:rsidR="001C3DC5" w:rsidRPr="00E50ADE" w:rsidRDefault="001C3DC5" w:rsidP="001C3DC5">
      <w:pPr>
        <w:jc w:val="right"/>
        <w:rPr>
          <w:sz w:val="22"/>
          <w:szCs w:val="22"/>
          <w:lang w:eastAsia="ru-RU"/>
        </w:rPr>
      </w:pPr>
      <w:r w:rsidRPr="00E50ADE">
        <w:rPr>
          <w:sz w:val="22"/>
          <w:szCs w:val="22"/>
          <w:lang w:eastAsia="ru-RU"/>
        </w:rPr>
        <w:t xml:space="preserve">к Договору № от </w:t>
      </w:r>
      <w:r w:rsidR="00511093">
        <w:rPr>
          <w:sz w:val="22"/>
          <w:szCs w:val="22"/>
          <w:lang w:eastAsia="ru-RU"/>
        </w:rPr>
        <w:t>__</w:t>
      </w:r>
      <w:r w:rsidRPr="00E50ADE">
        <w:rPr>
          <w:sz w:val="22"/>
          <w:szCs w:val="22"/>
          <w:lang w:eastAsia="ru-RU"/>
        </w:rPr>
        <w:t>.</w:t>
      </w:r>
      <w:r w:rsidR="00511093">
        <w:rPr>
          <w:sz w:val="22"/>
          <w:szCs w:val="22"/>
          <w:lang w:eastAsia="ru-RU"/>
        </w:rPr>
        <w:t>__</w:t>
      </w:r>
      <w:r w:rsidRPr="00E50ADE">
        <w:rPr>
          <w:sz w:val="22"/>
          <w:szCs w:val="22"/>
          <w:lang w:eastAsia="ru-RU"/>
        </w:rPr>
        <w:t>.202</w:t>
      </w:r>
      <w:r w:rsidR="00511093">
        <w:rPr>
          <w:sz w:val="22"/>
          <w:szCs w:val="22"/>
          <w:lang w:eastAsia="ru-RU"/>
        </w:rPr>
        <w:t>5</w:t>
      </w:r>
    </w:p>
    <w:p w14:paraId="3625BD77" w14:textId="77777777" w:rsidR="001C3DC5" w:rsidRPr="00E50ADE" w:rsidRDefault="001C3DC5" w:rsidP="001C3DC5">
      <w:pPr>
        <w:rPr>
          <w:sz w:val="22"/>
          <w:szCs w:val="22"/>
        </w:rPr>
      </w:pPr>
    </w:p>
    <w:p w14:paraId="77AE5A6A" w14:textId="76CF8E7D" w:rsidR="0073055A" w:rsidRDefault="0073055A" w:rsidP="00DC4D61">
      <w:pPr>
        <w:pStyle w:val="Default"/>
        <w:spacing w:line="276" w:lineRule="auto"/>
        <w:rPr>
          <w:b/>
          <w:bCs/>
          <w:color w:val="auto"/>
        </w:rPr>
      </w:pPr>
    </w:p>
    <w:p w14:paraId="7CF40C4F" w14:textId="77777777" w:rsidR="008C2ABC" w:rsidRPr="002259CF" w:rsidRDefault="008C2ABC" w:rsidP="008C2ABC">
      <w:pPr>
        <w:spacing w:before="90"/>
        <w:ind w:right="153"/>
        <w:rPr>
          <w:bCs/>
        </w:rPr>
      </w:pPr>
      <w:r w:rsidRPr="002259CF">
        <w:rPr>
          <w:bCs/>
        </w:rPr>
        <w:t xml:space="preserve">ФОРМА </w:t>
      </w:r>
    </w:p>
    <w:p w14:paraId="39893167" w14:textId="77777777" w:rsidR="008C2ABC" w:rsidRPr="00AB0A45" w:rsidRDefault="008C2ABC" w:rsidP="008C2ABC">
      <w:pPr>
        <w:pStyle w:val="Default"/>
        <w:rPr>
          <w:color w:val="auto"/>
        </w:rPr>
      </w:pPr>
    </w:p>
    <w:p w14:paraId="5F391C40" w14:textId="1F22EA30" w:rsidR="008C2ABC" w:rsidRDefault="008C2ABC" w:rsidP="008C2ABC">
      <w:pPr>
        <w:pStyle w:val="Default"/>
        <w:spacing w:line="276" w:lineRule="auto"/>
        <w:jc w:val="center"/>
        <w:rPr>
          <w:b/>
          <w:bCs/>
          <w:color w:val="auto"/>
        </w:rPr>
      </w:pPr>
      <w:r>
        <w:rPr>
          <w:b/>
          <w:bCs/>
          <w:color w:val="auto"/>
        </w:rPr>
        <w:t>ОТЧЕТ</w:t>
      </w:r>
    </w:p>
    <w:p w14:paraId="2CFDA94E" w14:textId="51725298" w:rsidR="008C2ABC" w:rsidRDefault="008C2ABC" w:rsidP="008C2ABC">
      <w:pPr>
        <w:suppressAutoHyphens w:val="0"/>
        <w:jc w:val="center"/>
        <w:rPr>
          <w:b/>
          <w:bCs/>
        </w:rPr>
      </w:pPr>
      <w:r>
        <w:rPr>
          <w:b/>
          <w:bCs/>
        </w:rPr>
        <w:t xml:space="preserve">о создании </w:t>
      </w:r>
      <w:r w:rsidRPr="002259CF">
        <w:rPr>
          <w:b/>
          <w:bCs/>
        </w:rPr>
        <w:t>нового инновационного продукта</w:t>
      </w:r>
    </w:p>
    <w:p w14:paraId="10C1A64B" w14:textId="77777777" w:rsidR="008C2ABC" w:rsidRDefault="008C2ABC" w:rsidP="008C2ABC">
      <w:pPr>
        <w:pStyle w:val="Default"/>
        <w:rPr>
          <w:color w:val="auto"/>
        </w:rPr>
      </w:pPr>
    </w:p>
    <w:p w14:paraId="4827587C" w14:textId="219F6CBA" w:rsidR="008C2ABC" w:rsidRPr="00893ADF" w:rsidRDefault="008C2ABC" w:rsidP="008C2ABC">
      <w:pPr>
        <w:pStyle w:val="Default"/>
        <w:rPr>
          <w:color w:val="auto"/>
        </w:rPr>
      </w:pPr>
      <w:proofErr w:type="spellStart"/>
      <w:r>
        <w:rPr>
          <w:color w:val="auto"/>
        </w:rPr>
        <w:t>г.Томск</w:t>
      </w:r>
      <w:proofErr w:type="spellEnd"/>
      <w:r>
        <w:rPr>
          <w:color w:val="auto"/>
        </w:rPr>
        <w:tab/>
      </w:r>
      <w:r>
        <w:rPr>
          <w:color w:val="auto"/>
        </w:rPr>
        <w:tab/>
      </w:r>
      <w:r>
        <w:rPr>
          <w:color w:val="auto"/>
        </w:rPr>
        <w:tab/>
      </w:r>
      <w:r>
        <w:rPr>
          <w:color w:val="auto"/>
        </w:rPr>
        <w:tab/>
      </w:r>
      <w:r>
        <w:rPr>
          <w:color w:val="auto"/>
        </w:rPr>
        <w:tab/>
      </w:r>
      <w:r>
        <w:rPr>
          <w:color w:val="auto"/>
        </w:rPr>
        <w:tab/>
      </w:r>
      <w:r>
        <w:rPr>
          <w:color w:val="auto"/>
        </w:rPr>
        <w:tab/>
      </w:r>
      <w:r>
        <w:rPr>
          <w:color w:val="auto"/>
        </w:rPr>
        <w:tab/>
        <w:t xml:space="preserve">             </w:t>
      </w:r>
      <w:proofErr w:type="gramStart"/>
      <w:r>
        <w:rPr>
          <w:color w:val="auto"/>
        </w:rPr>
        <w:t xml:space="preserve">   «</w:t>
      </w:r>
      <w:proofErr w:type="gramEnd"/>
      <w:r>
        <w:rPr>
          <w:color w:val="auto"/>
        </w:rPr>
        <w:t>__»______ 2025 г.</w:t>
      </w:r>
    </w:p>
    <w:p w14:paraId="0167561B" w14:textId="77777777" w:rsidR="008C2ABC" w:rsidRDefault="008C2ABC" w:rsidP="008C2ABC">
      <w:pPr>
        <w:pStyle w:val="Default"/>
        <w:spacing w:line="276" w:lineRule="auto"/>
        <w:rPr>
          <w:b/>
          <w:bCs/>
          <w:color w:val="auto"/>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6"/>
        <w:gridCol w:w="4947"/>
        <w:gridCol w:w="4123"/>
      </w:tblGrid>
      <w:tr w:rsidR="008C2ABC" w:rsidRPr="00F94980" w14:paraId="5570CFC9" w14:textId="77777777" w:rsidTr="00E826CD">
        <w:trPr>
          <w:trHeight w:val="20"/>
        </w:trPr>
        <w:tc>
          <w:tcPr>
            <w:tcW w:w="564" w:type="dxa"/>
          </w:tcPr>
          <w:p w14:paraId="745EF09E" w14:textId="77777777" w:rsidR="008C2ABC" w:rsidRDefault="008C2ABC" w:rsidP="00E826CD">
            <w:pPr>
              <w:rPr>
                <w:snapToGrid w:val="0"/>
                <w:lang w:eastAsia="ru-RU"/>
              </w:rPr>
            </w:pPr>
            <w:r>
              <w:rPr>
                <w:snapToGrid w:val="0"/>
                <w:lang w:eastAsia="ru-RU"/>
              </w:rPr>
              <w:t>1</w:t>
            </w:r>
          </w:p>
        </w:tc>
        <w:tc>
          <w:tcPr>
            <w:tcW w:w="5066" w:type="dxa"/>
          </w:tcPr>
          <w:p w14:paraId="7941E10C" w14:textId="3AC1623B" w:rsidR="008C2ABC" w:rsidRPr="00DD30B1" w:rsidRDefault="008C2ABC" w:rsidP="00E826CD">
            <w:pPr>
              <w:rPr>
                <w:snapToGrid w:val="0"/>
                <w:lang w:eastAsia="ru-RU"/>
              </w:rPr>
            </w:pPr>
            <w:r w:rsidRPr="00DD30B1">
              <w:rPr>
                <w:snapToGrid w:val="0"/>
                <w:lang w:eastAsia="ru-RU"/>
              </w:rPr>
              <w:t>Наименование инновационного продукта</w:t>
            </w:r>
          </w:p>
        </w:tc>
        <w:tc>
          <w:tcPr>
            <w:tcW w:w="4222" w:type="dxa"/>
          </w:tcPr>
          <w:p w14:paraId="6F637448" w14:textId="77777777" w:rsidR="008C2ABC" w:rsidRDefault="008C2ABC" w:rsidP="00E826CD">
            <w:pPr>
              <w:rPr>
                <w:snapToGrid w:val="0"/>
                <w:color w:val="0D0D0D"/>
                <w:lang w:eastAsia="ru-RU"/>
              </w:rPr>
            </w:pPr>
          </w:p>
        </w:tc>
      </w:tr>
      <w:tr w:rsidR="008C2ABC" w:rsidRPr="00F94980" w14:paraId="64CC5B6D" w14:textId="77777777" w:rsidTr="00E826CD">
        <w:trPr>
          <w:trHeight w:val="20"/>
        </w:trPr>
        <w:tc>
          <w:tcPr>
            <w:tcW w:w="564" w:type="dxa"/>
          </w:tcPr>
          <w:p w14:paraId="63E045EF" w14:textId="77777777" w:rsidR="008C2ABC" w:rsidRPr="00DD30B1" w:rsidRDefault="008C2ABC" w:rsidP="00E826CD">
            <w:pPr>
              <w:rPr>
                <w:snapToGrid w:val="0"/>
                <w:lang w:eastAsia="ru-RU"/>
              </w:rPr>
            </w:pPr>
            <w:r>
              <w:rPr>
                <w:snapToGrid w:val="0"/>
                <w:lang w:eastAsia="ru-RU"/>
              </w:rPr>
              <w:t>2</w:t>
            </w:r>
          </w:p>
        </w:tc>
        <w:tc>
          <w:tcPr>
            <w:tcW w:w="5066" w:type="dxa"/>
          </w:tcPr>
          <w:p w14:paraId="2DE7BB97" w14:textId="2DF2998C" w:rsidR="00500878" w:rsidRDefault="008C2ABC" w:rsidP="00500878">
            <w:pPr>
              <w:rPr>
                <w:snapToGrid w:val="0"/>
                <w:lang w:eastAsia="ru-RU"/>
              </w:rPr>
            </w:pPr>
            <w:r>
              <w:rPr>
                <w:snapToGrid w:val="0"/>
                <w:lang w:eastAsia="ru-RU"/>
              </w:rPr>
              <w:t>Описание инновационного п</w:t>
            </w:r>
            <w:r w:rsidRPr="004E7A48">
              <w:rPr>
                <w:snapToGrid w:val="0"/>
                <w:lang w:eastAsia="ru-RU"/>
              </w:rPr>
              <w:t>родук</w:t>
            </w:r>
            <w:r>
              <w:rPr>
                <w:snapToGrid w:val="0"/>
                <w:lang w:eastAsia="ru-RU"/>
              </w:rPr>
              <w:t>та</w:t>
            </w:r>
            <w:r w:rsidRPr="004E7A48">
              <w:rPr>
                <w:snapToGrid w:val="0"/>
                <w:lang w:eastAsia="ru-RU"/>
              </w:rPr>
              <w:t xml:space="preserve"> </w:t>
            </w:r>
          </w:p>
          <w:p w14:paraId="0AA5131F" w14:textId="133E8169" w:rsidR="008C2ABC" w:rsidRDefault="008C2ABC" w:rsidP="00E826CD">
            <w:pPr>
              <w:rPr>
                <w:snapToGrid w:val="0"/>
                <w:lang w:eastAsia="ru-RU"/>
              </w:rPr>
            </w:pPr>
          </w:p>
        </w:tc>
        <w:tc>
          <w:tcPr>
            <w:tcW w:w="4222" w:type="dxa"/>
          </w:tcPr>
          <w:p w14:paraId="79DB467A" w14:textId="77777777" w:rsidR="008C2ABC" w:rsidRDefault="008C2ABC" w:rsidP="00E826CD">
            <w:pPr>
              <w:rPr>
                <w:snapToGrid w:val="0"/>
                <w:color w:val="0D0D0D"/>
                <w:lang w:eastAsia="ru-RU"/>
              </w:rPr>
            </w:pPr>
          </w:p>
          <w:p w14:paraId="6C2BBBB1" w14:textId="77777777" w:rsidR="008C2ABC" w:rsidRDefault="008C2ABC" w:rsidP="00E826CD">
            <w:pPr>
              <w:rPr>
                <w:snapToGrid w:val="0"/>
                <w:color w:val="0D0D0D"/>
                <w:lang w:eastAsia="ru-RU"/>
              </w:rPr>
            </w:pPr>
          </w:p>
        </w:tc>
      </w:tr>
      <w:tr w:rsidR="004B0D98" w:rsidRPr="00F94980" w14:paraId="18042812" w14:textId="77777777" w:rsidTr="00E40599">
        <w:trPr>
          <w:trHeight w:val="20"/>
        </w:trPr>
        <w:tc>
          <w:tcPr>
            <w:tcW w:w="564" w:type="dxa"/>
          </w:tcPr>
          <w:p w14:paraId="3E84A00C" w14:textId="7FC28808" w:rsidR="004B0D98" w:rsidRPr="00774AA8" w:rsidRDefault="004B0D98" w:rsidP="00E40599">
            <w:pPr>
              <w:rPr>
                <w:snapToGrid w:val="0"/>
                <w:lang w:eastAsia="ru-RU"/>
              </w:rPr>
            </w:pPr>
            <w:r>
              <w:rPr>
                <w:snapToGrid w:val="0"/>
                <w:lang w:eastAsia="ru-RU"/>
              </w:rPr>
              <w:t>3</w:t>
            </w:r>
          </w:p>
        </w:tc>
        <w:tc>
          <w:tcPr>
            <w:tcW w:w="5066" w:type="dxa"/>
          </w:tcPr>
          <w:p w14:paraId="00FCB9C4" w14:textId="6F00F344" w:rsidR="004B0D98" w:rsidRPr="00774AA8" w:rsidRDefault="004B0D98" w:rsidP="00E40599">
            <w:pPr>
              <w:rPr>
                <w:snapToGrid w:val="0"/>
                <w:lang w:eastAsia="ru-RU"/>
              </w:rPr>
            </w:pPr>
            <w:r>
              <w:rPr>
                <w:snapToGrid w:val="0"/>
                <w:lang w:eastAsia="ru-RU"/>
              </w:rPr>
              <w:t>Документы, подтверждающие создание продукта (протоколы испытаний, акты, техническая документация, сертификаты и другие документы)</w:t>
            </w:r>
          </w:p>
        </w:tc>
        <w:tc>
          <w:tcPr>
            <w:tcW w:w="4222" w:type="dxa"/>
          </w:tcPr>
          <w:p w14:paraId="7A6F39AA" w14:textId="77777777" w:rsidR="004B0D98" w:rsidRDefault="004B0D98" w:rsidP="00E40599">
            <w:pPr>
              <w:rPr>
                <w:snapToGrid w:val="0"/>
                <w:color w:val="0D0D0D"/>
                <w:lang w:eastAsia="ru-RU"/>
              </w:rPr>
            </w:pPr>
          </w:p>
        </w:tc>
      </w:tr>
      <w:tr w:rsidR="004B0D98" w:rsidRPr="00F94980" w14:paraId="73AAF8F7" w14:textId="77777777" w:rsidTr="00E826CD">
        <w:trPr>
          <w:trHeight w:val="20"/>
        </w:trPr>
        <w:tc>
          <w:tcPr>
            <w:tcW w:w="564" w:type="dxa"/>
          </w:tcPr>
          <w:p w14:paraId="7882E800" w14:textId="64E9A0CD" w:rsidR="004B0D98" w:rsidRDefault="004B0D98" w:rsidP="00E826CD">
            <w:pPr>
              <w:rPr>
                <w:snapToGrid w:val="0"/>
                <w:lang w:eastAsia="ru-RU"/>
              </w:rPr>
            </w:pPr>
            <w:r>
              <w:rPr>
                <w:snapToGrid w:val="0"/>
                <w:lang w:eastAsia="ru-RU"/>
              </w:rPr>
              <w:t>4</w:t>
            </w:r>
          </w:p>
        </w:tc>
        <w:tc>
          <w:tcPr>
            <w:tcW w:w="5066" w:type="dxa"/>
          </w:tcPr>
          <w:p w14:paraId="69430F6E" w14:textId="77777777" w:rsidR="004B0D98" w:rsidRDefault="004B0D98" w:rsidP="00E826CD">
            <w:pPr>
              <w:rPr>
                <w:snapToGrid w:val="0"/>
                <w:lang w:eastAsia="ru-RU"/>
              </w:rPr>
            </w:pPr>
            <w:r w:rsidRPr="0038674E">
              <w:rPr>
                <w:snapToGrid w:val="0"/>
                <w:lang w:eastAsia="ru-RU"/>
              </w:rPr>
              <w:t>Дополнительная информация</w:t>
            </w:r>
            <w:r>
              <w:rPr>
                <w:snapToGrid w:val="0"/>
                <w:lang w:eastAsia="ru-RU"/>
              </w:rPr>
              <w:t>:</w:t>
            </w:r>
          </w:p>
          <w:p w14:paraId="67EB9C50" w14:textId="77777777" w:rsidR="004B0D98" w:rsidRDefault="004B0D98" w:rsidP="00E826CD">
            <w:pPr>
              <w:rPr>
                <w:snapToGrid w:val="0"/>
                <w:lang w:eastAsia="ru-RU"/>
              </w:rPr>
            </w:pPr>
            <w:r>
              <w:rPr>
                <w:snapToGrid w:val="0"/>
                <w:lang w:eastAsia="ru-RU"/>
              </w:rPr>
              <w:t>- фото и видеоизображения созданного инновационного продукта;</w:t>
            </w:r>
          </w:p>
          <w:p w14:paraId="510B4A13" w14:textId="1A4987CB" w:rsidR="004B0D98" w:rsidRPr="0038674E" w:rsidRDefault="004B0D98" w:rsidP="00E826CD">
            <w:pPr>
              <w:rPr>
                <w:snapToGrid w:val="0"/>
                <w:lang w:eastAsia="ru-RU"/>
              </w:rPr>
            </w:pPr>
            <w:r>
              <w:rPr>
                <w:snapToGrid w:val="0"/>
                <w:lang w:eastAsia="ru-RU"/>
              </w:rPr>
              <w:t>- отзывы об использовании инновационного продукта.</w:t>
            </w:r>
          </w:p>
        </w:tc>
        <w:tc>
          <w:tcPr>
            <w:tcW w:w="4222" w:type="dxa"/>
          </w:tcPr>
          <w:p w14:paraId="3925A154" w14:textId="77777777" w:rsidR="004B0D98" w:rsidRDefault="004B0D98" w:rsidP="00E826CD">
            <w:pPr>
              <w:rPr>
                <w:snapToGrid w:val="0"/>
                <w:color w:val="0D0D0D"/>
                <w:lang w:eastAsia="ru-RU"/>
              </w:rPr>
            </w:pPr>
          </w:p>
        </w:tc>
      </w:tr>
    </w:tbl>
    <w:p w14:paraId="0F3B5D5D" w14:textId="77777777" w:rsidR="008C2ABC" w:rsidRDefault="008C2ABC" w:rsidP="008C2ABC">
      <w:pPr>
        <w:pStyle w:val="Default"/>
        <w:ind w:firstLine="709"/>
        <w:rPr>
          <w:color w:val="auto"/>
        </w:rPr>
      </w:pPr>
    </w:p>
    <w:p w14:paraId="73795EFF" w14:textId="77777777" w:rsidR="008C2ABC" w:rsidRDefault="008C2ABC" w:rsidP="008C2ABC">
      <w:pPr>
        <w:pStyle w:val="Default"/>
        <w:ind w:firstLine="709"/>
        <w:rPr>
          <w:color w:val="auto"/>
        </w:rPr>
      </w:pPr>
    </w:p>
    <w:p w14:paraId="123E4EE8" w14:textId="77777777" w:rsidR="008C2ABC" w:rsidRDefault="008C2ABC" w:rsidP="008C2ABC">
      <w:pPr>
        <w:pStyle w:val="Default"/>
        <w:ind w:firstLine="709"/>
        <w:rPr>
          <w:color w:val="auto"/>
        </w:rPr>
      </w:pPr>
    </w:p>
    <w:p w14:paraId="7B65CDE7" w14:textId="77777777" w:rsidR="008C2ABC" w:rsidRDefault="008C2ABC" w:rsidP="008C2ABC">
      <w:pPr>
        <w:pStyle w:val="Default"/>
        <w:ind w:firstLine="709"/>
        <w:rPr>
          <w:color w:val="auto"/>
        </w:rPr>
      </w:pPr>
    </w:p>
    <w:p w14:paraId="0B991CE5" w14:textId="77777777" w:rsidR="008C2ABC" w:rsidRPr="00E641D1" w:rsidRDefault="008C2ABC" w:rsidP="008C2ABC">
      <w:pPr>
        <w:pStyle w:val="Default"/>
        <w:ind w:firstLine="709"/>
        <w:rPr>
          <w:color w:val="auto"/>
        </w:rPr>
      </w:pPr>
      <w:r w:rsidRPr="00E641D1">
        <w:rPr>
          <w:color w:val="auto"/>
        </w:rPr>
        <w:t xml:space="preserve"> (должность/лицо по </w:t>
      </w:r>
      <w:proofErr w:type="gramStart"/>
      <w:r w:rsidRPr="00E641D1">
        <w:rPr>
          <w:color w:val="auto"/>
        </w:rPr>
        <w:t xml:space="preserve">доверенности)   </w:t>
      </w:r>
      <w:proofErr w:type="gramEnd"/>
      <w:r w:rsidRPr="00E641D1">
        <w:rPr>
          <w:color w:val="auto"/>
        </w:rPr>
        <w:t xml:space="preserve">                  (подпись)                           (ФИО)</w:t>
      </w:r>
    </w:p>
    <w:p w14:paraId="0BF627FB" w14:textId="77777777" w:rsidR="008C2ABC" w:rsidRPr="00E641D1" w:rsidRDefault="008C2ABC" w:rsidP="008C2ABC">
      <w:pPr>
        <w:pStyle w:val="Default"/>
        <w:ind w:firstLine="709"/>
        <w:rPr>
          <w:color w:val="auto"/>
        </w:rPr>
      </w:pPr>
      <w:r w:rsidRPr="00E641D1">
        <w:rPr>
          <w:color w:val="auto"/>
        </w:rPr>
        <w:t>М.П. (при наличии)</w:t>
      </w:r>
    </w:p>
    <w:p w14:paraId="7D6870CB" w14:textId="77777777" w:rsidR="008C2ABC" w:rsidRDefault="008C2ABC" w:rsidP="008C2ABC">
      <w:pPr>
        <w:pStyle w:val="a7"/>
        <w:spacing w:before="1"/>
        <w:rPr>
          <w:b/>
          <w:bCs/>
          <w:lang w:val="ru-RU"/>
        </w:rPr>
      </w:pPr>
    </w:p>
    <w:p w14:paraId="2ABC06D2" w14:textId="77777777" w:rsidR="008C2ABC" w:rsidRDefault="008C2ABC" w:rsidP="008C2ABC">
      <w:pPr>
        <w:pStyle w:val="a7"/>
        <w:spacing w:before="1"/>
        <w:rPr>
          <w:b/>
          <w:bCs/>
          <w:lang w:val="ru-RU"/>
        </w:rPr>
      </w:pPr>
    </w:p>
    <w:p w14:paraId="139A4687" w14:textId="209058ED" w:rsidR="0073055A" w:rsidRDefault="0073055A" w:rsidP="00DC4D61">
      <w:pPr>
        <w:pStyle w:val="Default"/>
        <w:spacing w:line="276" w:lineRule="auto"/>
        <w:rPr>
          <w:b/>
          <w:bCs/>
          <w:color w:val="auto"/>
        </w:rPr>
      </w:pPr>
    </w:p>
    <w:p w14:paraId="7A03F5BF" w14:textId="77777777" w:rsidR="006B4315" w:rsidRPr="002001E3" w:rsidRDefault="006B4315" w:rsidP="00D8564B">
      <w:pPr>
        <w:pStyle w:val="a7"/>
        <w:spacing w:before="5"/>
        <w:rPr>
          <w:lang w:val="ru-RU"/>
        </w:rPr>
      </w:pPr>
    </w:p>
    <w:sectPr w:rsidR="006B4315" w:rsidRPr="002001E3" w:rsidSect="00BC7BD1">
      <w:headerReference w:type="default" r:id="rId12"/>
      <w:footnotePr>
        <w:pos w:val="beneathText"/>
        <w:numRestart w:val="eachPage"/>
      </w:footnotePr>
      <w:type w:val="continuous"/>
      <w:pgSz w:w="11905" w:h="16837"/>
      <w:pgMar w:top="567" w:right="851" w:bottom="851" w:left="1418" w:header="567" w:footer="284"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4FD0ED" w14:textId="77777777" w:rsidR="00B1413D" w:rsidRDefault="00B1413D">
      <w:r>
        <w:separator/>
      </w:r>
    </w:p>
  </w:endnote>
  <w:endnote w:type="continuationSeparator" w:id="0">
    <w:p w14:paraId="69B4E7F4" w14:textId="77777777" w:rsidR="00B1413D" w:rsidRDefault="00B141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ltica">
    <w:altName w:val="Times New Roman"/>
    <w:charset w:val="00"/>
    <w:family w:val="auto"/>
    <w:pitch w:val="default"/>
  </w:font>
  <w:font w:name="CG Times (WN)">
    <w:altName w:val="Times New Roman"/>
    <w:charset w:val="00"/>
    <w:family w:val="auto"/>
    <w:pitch w:val="default"/>
  </w:font>
  <w:font w:name="TimesNewRomanPSMT">
    <w:altName w:val="Yu Gothic"/>
    <w:panose1 w:val="00000000000000000000"/>
    <w:charset w:val="80"/>
    <w:family w:val="auto"/>
    <w:notTrueType/>
    <w:pitch w:val="default"/>
    <w:sig w:usb0="00000001" w:usb1="08070000" w:usb2="00000010" w:usb3="00000000" w:csb0="00020000" w:csb1="00000000"/>
  </w:font>
  <w:font w:name="PT Astra Serif">
    <w:altName w:val="Times New Roman"/>
    <w:charset w:val="CC"/>
    <w:family w:val="roman"/>
    <w:pitch w:val="variable"/>
    <w:sig w:usb0="A00002EF" w:usb1="5000204B" w:usb2="00000020" w:usb3="00000000" w:csb0="00000097"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D176FE" w14:textId="77777777" w:rsidR="00B1413D" w:rsidRDefault="00B1413D">
      <w:r>
        <w:separator/>
      </w:r>
    </w:p>
  </w:footnote>
  <w:footnote w:type="continuationSeparator" w:id="0">
    <w:p w14:paraId="57D24C67" w14:textId="77777777" w:rsidR="00B1413D" w:rsidRDefault="00B1413D">
      <w:r>
        <w:continuationSeparator/>
      </w:r>
    </w:p>
  </w:footnote>
  <w:footnote w:id="1">
    <w:p w14:paraId="19D2F1B5" w14:textId="77777777" w:rsidR="00556BDA" w:rsidRDefault="00556BDA" w:rsidP="00D57F97">
      <w:pPr>
        <w:pStyle w:val="af1"/>
        <w:rPr>
          <w:lang w:val="ru-RU"/>
        </w:rPr>
      </w:pPr>
      <w:r>
        <w:rPr>
          <w:rStyle w:val="af3"/>
        </w:rPr>
        <w:footnoteRef/>
      </w:r>
      <w:r>
        <w:t xml:space="preserve"> Документ предоставляется, в случае если Заявка подписывается не единоличным исполнительным органом Заявителя (Директор, Генеральный директор, Президент и др.) или индивидуальным предпринимателем.</w:t>
      </w:r>
    </w:p>
  </w:footnote>
  <w:footnote w:id="2">
    <w:p w14:paraId="0718F590" w14:textId="77777777" w:rsidR="00234635" w:rsidRDefault="00234635" w:rsidP="00FE7000">
      <w:pPr>
        <w:pStyle w:val="af1"/>
        <w:rPr>
          <w:lang w:val="ru-RU"/>
        </w:rPr>
      </w:pPr>
      <w:r>
        <w:rPr>
          <w:rStyle w:val="af3"/>
        </w:rPr>
        <w:footnoteRef/>
      </w:r>
      <w:r>
        <w:t xml:space="preserve"> </w:t>
      </w:r>
      <w:r>
        <w:rPr>
          <w:lang w:val="ru-RU"/>
        </w:rPr>
        <w:t>Строка заполняется если фактический/почтовый адрес отличается от юридического адреса или адреса регистрации ИП.</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CE4C00" w14:textId="0284A753" w:rsidR="00556BDA" w:rsidRDefault="00556BDA">
    <w:pPr>
      <w:pStyle w:val="afc"/>
      <w:jc w:val="right"/>
    </w:pPr>
    <w:r>
      <w:fldChar w:fldCharType="begin"/>
    </w:r>
    <w:r>
      <w:instrText>PAGE   \* MERGEFORMAT</w:instrText>
    </w:r>
    <w:r>
      <w:fldChar w:fldCharType="separate"/>
    </w:r>
    <w:r w:rsidRPr="00694741">
      <w:rPr>
        <w:noProof/>
        <w:lang w:val="ru-RU"/>
      </w:rPr>
      <w:t>29</w:t>
    </w:r>
    <w:r>
      <w:fldChar w:fldCharType="end"/>
    </w:r>
  </w:p>
  <w:p w14:paraId="274664C2" w14:textId="77777777" w:rsidR="00556BDA" w:rsidRDefault="00556BDA">
    <w:pPr>
      <w:pStyle w:val="af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8EFE28F4"/>
    <w:name w:val="WW8Num2"/>
    <w:lvl w:ilvl="0">
      <w:start w:val="1"/>
      <w:numFmt w:val="decimal"/>
      <w:lvlText w:val="%1."/>
      <w:lvlJc w:val="left"/>
      <w:pPr>
        <w:tabs>
          <w:tab w:val="num" w:pos="540"/>
        </w:tabs>
        <w:ind w:left="540" w:hanging="360"/>
      </w:pPr>
      <w:rPr>
        <w:rFonts w:cs="Times New Roman"/>
        <w:b/>
      </w:rPr>
    </w:lvl>
    <w:lvl w:ilvl="1">
      <w:start w:val="3"/>
      <w:numFmt w:val="decimal"/>
      <w:isLgl/>
      <w:lvlText w:val="%1.%2."/>
      <w:lvlJc w:val="left"/>
      <w:pPr>
        <w:ind w:left="1095" w:hanging="528"/>
      </w:pPr>
      <w:rPr>
        <w:rFonts w:hint="default"/>
      </w:rPr>
    </w:lvl>
    <w:lvl w:ilvl="2">
      <w:start w:val="1"/>
      <w:numFmt w:val="decimal"/>
      <w:isLgl/>
      <w:lvlText w:val="%1.%2.%3."/>
      <w:lvlJc w:val="left"/>
      <w:pPr>
        <w:ind w:left="1674" w:hanging="720"/>
      </w:pPr>
      <w:rPr>
        <w:rFonts w:hint="default"/>
      </w:rPr>
    </w:lvl>
    <w:lvl w:ilvl="3">
      <w:start w:val="1"/>
      <w:numFmt w:val="decimal"/>
      <w:isLgl/>
      <w:lvlText w:val="%1.%2.%3.%4."/>
      <w:lvlJc w:val="left"/>
      <w:pPr>
        <w:ind w:left="2061" w:hanging="720"/>
      </w:pPr>
      <w:rPr>
        <w:rFonts w:hint="default"/>
      </w:rPr>
    </w:lvl>
    <w:lvl w:ilvl="4">
      <w:start w:val="1"/>
      <w:numFmt w:val="decimal"/>
      <w:isLgl/>
      <w:lvlText w:val="%1.%2.%3.%4.%5."/>
      <w:lvlJc w:val="left"/>
      <w:pPr>
        <w:ind w:left="2808" w:hanging="1080"/>
      </w:pPr>
      <w:rPr>
        <w:rFonts w:hint="default"/>
      </w:rPr>
    </w:lvl>
    <w:lvl w:ilvl="5">
      <w:start w:val="1"/>
      <w:numFmt w:val="decimal"/>
      <w:isLgl/>
      <w:lvlText w:val="%1.%2.%3.%4.%5.%6."/>
      <w:lvlJc w:val="left"/>
      <w:pPr>
        <w:ind w:left="3195" w:hanging="1080"/>
      </w:pPr>
      <w:rPr>
        <w:rFonts w:hint="default"/>
      </w:rPr>
    </w:lvl>
    <w:lvl w:ilvl="6">
      <w:start w:val="1"/>
      <w:numFmt w:val="decimal"/>
      <w:isLgl/>
      <w:lvlText w:val="%1.%2.%3.%4.%5.%6.%7."/>
      <w:lvlJc w:val="left"/>
      <w:pPr>
        <w:ind w:left="3942" w:hanging="1440"/>
      </w:pPr>
      <w:rPr>
        <w:rFonts w:hint="default"/>
      </w:rPr>
    </w:lvl>
    <w:lvl w:ilvl="7">
      <w:start w:val="1"/>
      <w:numFmt w:val="decimal"/>
      <w:isLgl/>
      <w:lvlText w:val="%1.%2.%3.%4.%5.%6.%7.%8."/>
      <w:lvlJc w:val="left"/>
      <w:pPr>
        <w:ind w:left="4329" w:hanging="1440"/>
      </w:pPr>
      <w:rPr>
        <w:rFonts w:hint="default"/>
      </w:rPr>
    </w:lvl>
    <w:lvl w:ilvl="8">
      <w:start w:val="1"/>
      <w:numFmt w:val="decimal"/>
      <w:isLgl/>
      <w:lvlText w:val="%1.%2.%3.%4.%5.%6.%7.%8.%9."/>
      <w:lvlJc w:val="left"/>
      <w:pPr>
        <w:ind w:left="5076" w:hanging="1800"/>
      </w:pPr>
      <w:rPr>
        <w:rFonts w:hint="default"/>
      </w:rPr>
    </w:lvl>
  </w:abstractNum>
  <w:abstractNum w:abstractNumId="1" w15:restartNumberingAfterBreak="0">
    <w:nsid w:val="00000002"/>
    <w:multiLevelType w:val="singleLevel"/>
    <w:tmpl w:val="00000002"/>
    <w:name w:val="WW8Num4"/>
    <w:lvl w:ilvl="0">
      <w:start w:val="1"/>
      <w:numFmt w:val="decimal"/>
      <w:lvlText w:val="%1."/>
      <w:lvlJc w:val="center"/>
      <w:pPr>
        <w:tabs>
          <w:tab w:val="num" w:pos="72"/>
        </w:tabs>
        <w:ind w:left="72" w:hanging="288"/>
      </w:pPr>
      <w:rPr>
        <w:rFonts w:cs="Times New Roman"/>
      </w:rPr>
    </w:lvl>
  </w:abstractNum>
  <w:abstractNum w:abstractNumId="2" w15:restartNumberingAfterBreak="0">
    <w:nsid w:val="00000003"/>
    <w:multiLevelType w:val="singleLevel"/>
    <w:tmpl w:val="00000003"/>
    <w:name w:val="WW8Num5"/>
    <w:lvl w:ilvl="0">
      <w:start w:val="7"/>
      <w:numFmt w:val="decimal"/>
      <w:lvlText w:val="%1."/>
      <w:lvlJc w:val="left"/>
      <w:pPr>
        <w:tabs>
          <w:tab w:val="num" w:pos="720"/>
        </w:tabs>
        <w:ind w:left="720" w:hanging="360"/>
      </w:pPr>
      <w:rPr>
        <w:rFonts w:cs="Times New Roman"/>
      </w:rPr>
    </w:lvl>
  </w:abstractNum>
  <w:abstractNum w:abstractNumId="3" w15:restartNumberingAfterBreak="0">
    <w:nsid w:val="00000004"/>
    <w:multiLevelType w:val="singleLevel"/>
    <w:tmpl w:val="00000004"/>
    <w:name w:val="WW8Num6"/>
    <w:lvl w:ilvl="0">
      <w:start w:val="1"/>
      <w:numFmt w:val="decimal"/>
      <w:pStyle w:val="21"/>
      <w:lvlText w:val="%1."/>
      <w:lvlJc w:val="left"/>
      <w:pPr>
        <w:tabs>
          <w:tab w:val="num" w:pos="1080"/>
        </w:tabs>
        <w:ind w:left="1080" w:hanging="360"/>
      </w:pPr>
      <w:rPr>
        <w:rFonts w:cs="Times New Roman"/>
      </w:rPr>
    </w:lvl>
  </w:abstractNum>
  <w:abstractNum w:abstractNumId="4" w15:restartNumberingAfterBreak="0">
    <w:nsid w:val="00000005"/>
    <w:multiLevelType w:val="singleLevel"/>
    <w:tmpl w:val="00000005"/>
    <w:name w:val="WW8Num7"/>
    <w:lvl w:ilvl="0">
      <w:start w:val="3"/>
      <w:numFmt w:val="decimal"/>
      <w:lvlText w:val="%1"/>
      <w:lvlJc w:val="left"/>
      <w:pPr>
        <w:tabs>
          <w:tab w:val="num" w:pos="360"/>
        </w:tabs>
        <w:ind w:left="360" w:hanging="360"/>
      </w:pPr>
      <w:rPr>
        <w:rFonts w:cs="Times New Roman"/>
      </w:rPr>
    </w:lvl>
  </w:abstractNum>
  <w:abstractNum w:abstractNumId="5" w15:restartNumberingAfterBreak="0">
    <w:nsid w:val="00000006"/>
    <w:multiLevelType w:val="multilevel"/>
    <w:tmpl w:val="00000006"/>
    <w:name w:val="WW8Num8"/>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6" w15:restartNumberingAfterBreak="0">
    <w:nsid w:val="00000007"/>
    <w:multiLevelType w:val="multilevel"/>
    <w:tmpl w:val="00000007"/>
    <w:name w:val="WW8Num9"/>
    <w:lvl w:ilvl="0">
      <w:start w:val="1"/>
      <w:numFmt w:val="decimal"/>
      <w:pStyle w:val="1"/>
      <w:lvlText w:val="%1."/>
      <w:lvlJc w:val="left"/>
      <w:pPr>
        <w:tabs>
          <w:tab w:val="num" w:pos="432"/>
        </w:tabs>
        <w:ind w:left="432" w:hanging="432"/>
      </w:pPr>
      <w:rPr>
        <w:rFonts w:cs="Times New Roman"/>
      </w:rPr>
    </w:lvl>
    <w:lvl w:ilvl="1">
      <w:start w:val="1"/>
      <w:numFmt w:val="decimal"/>
      <w:lvlText w:val="%1.%2."/>
      <w:lvlJc w:val="left"/>
      <w:pPr>
        <w:tabs>
          <w:tab w:val="num" w:pos="1116"/>
        </w:tabs>
        <w:ind w:left="1116" w:hanging="576"/>
      </w:pPr>
      <w:rPr>
        <w:rFonts w:ascii="Times New Roman" w:eastAsia="Times New Roman" w:hAnsi="Times New Roman" w:cs="Times New Roman"/>
        <w:i/>
      </w:rPr>
    </w:lvl>
    <w:lvl w:ilvl="2">
      <w:start w:val="1"/>
      <w:numFmt w:val="decimal"/>
      <w:lvlText w:val="%1.%2.%3"/>
      <w:lvlJc w:val="left"/>
      <w:pPr>
        <w:tabs>
          <w:tab w:val="num" w:pos="900"/>
        </w:tabs>
        <w:ind w:left="90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7" w15:restartNumberingAfterBreak="0">
    <w:nsid w:val="00000008"/>
    <w:multiLevelType w:val="singleLevel"/>
    <w:tmpl w:val="00000008"/>
    <w:name w:val="WW8Num10"/>
    <w:lvl w:ilvl="0">
      <w:start w:val="3"/>
      <w:numFmt w:val="decimal"/>
      <w:lvlText w:val="%1."/>
      <w:lvlJc w:val="left"/>
      <w:pPr>
        <w:tabs>
          <w:tab w:val="num" w:pos="360"/>
        </w:tabs>
        <w:ind w:left="360" w:hanging="360"/>
      </w:pPr>
      <w:rPr>
        <w:rFonts w:cs="Times New Roman"/>
      </w:rPr>
    </w:lvl>
  </w:abstractNum>
  <w:abstractNum w:abstractNumId="8" w15:restartNumberingAfterBreak="0">
    <w:nsid w:val="00CC4CD9"/>
    <w:multiLevelType w:val="hybridMultilevel"/>
    <w:tmpl w:val="CEC4E87A"/>
    <w:lvl w:ilvl="0" w:tplc="15AA8EDC">
      <w:numFmt w:val="bullet"/>
      <w:lvlText w:val="□"/>
      <w:lvlJc w:val="left"/>
      <w:pPr>
        <w:ind w:left="425" w:hanging="286"/>
      </w:pPr>
      <w:rPr>
        <w:rFonts w:ascii="Symbol" w:eastAsia="Symbol" w:hAnsi="Symbol" w:cs="Symbol" w:hint="default"/>
        <w:w w:val="59"/>
        <w:sz w:val="24"/>
        <w:szCs w:val="24"/>
        <w:lang w:val="ru-RU" w:eastAsia="en-US" w:bidi="ar-SA"/>
      </w:rPr>
    </w:lvl>
    <w:lvl w:ilvl="1" w:tplc="3318AB62">
      <w:numFmt w:val="bullet"/>
      <w:lvlText w:val="•"/>
      <w:lvlJc w:val="left"/>
      <w:pPr>
        <w:ind w:left="972" w:hanging="286"/>
      </w:pPr>
      <w:rPr>
        <w:rFonts w:hint="default"/>
        <w:lang w:val="ru-RU" w:eastAsia="en-US" w:bidi="ar-SA"/>
      </w:rPr>
    </w:lvl>
    <w:lvl w:ilvl="2" w:tplc="6B5281B2">
      <w:numFmt w:val="bullet"/>
      <w:lvlText w:val="•"/>
      <w:lvlJc w:val="left"/>
      <w:pPr>
        <w:ind w:left="1524" w:hanging="286"/>
      </w:pPr>
      <w:rPr>
        <w:rFonts w:hint="default"/>
        <w:lang w:val="ru-RU" w:eastAsia="en-US" w:bidi="ar-SA"/>
      </w:rPr>
    </w:lvl>
    <w:lvl w:ilvl="3" w:tplc="F9CA3D14">
      <w:numFmt w:val="bullet"/>
      <w:lvlText w:val="•"/>
      <w:lvlJc w:val="left"/>
      <w:pPr>
        <w:ind w:left="2076" w:hanging="286"/>
      </w:pPr>
      <w:rPr>
        <w:rFonts w:hint="default"/>
        <w:lang w:val="ru-RU" w:eastAsia="en-US" w:bidi="ar-SA"/>
      </w:rPr>
    </w:lvl>
    <w:lvl w:ilvl="4" w:tplc="88603B48">
      <w:numFmt w:val="bullet"/>
      <w:lvlText w:val="•"/>
      <w:lvlJc w:val="left"/>
      <w:pPr>
        <w:ind w:left="2628" w:hanging="286"/>
      </w:pPr>
      <w:rPr>
        <w:rFonts w:hint="default"/>
        <w:lang w:val="ru-RU" w:eastAsia="en-US" w:bidi="ar-SA"/>
      </w:rPr>
    </w:lvl>
    <w:lvl w:ilvl="5" w:tplc="B2560688">
      <w:numFmt w:val="bullet"/>
      <w:lvlText w:val="•"/>
      <w:lvlJc w:val="left"/>
      <w:pPr>
        <w:ind w:left="3180" w:hanging="286"/>
      </w:pPr>
      <w:rPr>
        <w:rFonts w:hint="default"/>
        <w:lang w:val="ru-RU" w:eastAsia="en-US" w:bidi="ar-SA"/>
      </w:rPr>
    </w:lvl>
    <w:lvl w:ilvl="6" w:tplc="FBA21C00">
      <w:numFmt w:val="bullet"/>
      <w:lvlText w:val="•"/>
      <w:lvlJc w:val="left"/>
      <w:pPr>
        <w:ind w:left="3732" w:hanging="286"/>
      </w:pPr>
      <w:rPr>
        <w:rFonts w:hint="default"/>
        <w:lang w:val="ru-RU" w:eastAsia="en-US" w:bidi="ar-SA"/>
      </w:rPr>
    </w:lvl>
    <w:lvl w:ilvl="7" w:tplc="6D5CC68A">
      <w:numFmt w:val="bullet"/>
      <w:lvlText w:val="•"/>
      <w:lvlJc w:val="left"/>
      <w:pPr>
        <w:ind w:left="4284" w:hanging="286"/>
      </w:pPr>
      <w:rPr>
        <w:rFonts w:hint="default"/>
        <w:lang w:val="ru-RU" w:eastAsia="en-US" w:bidi="ar-SA"/>
      </w:rPr>
    </w:lvl>
    <w:lvl w:ilvl="8" w:tplc="3F0C1972">
      <w:numFmt w:val="bullet"/>
      <w:lvlText w:val="•"/>
      <w:lvlJc w:val="left"/>
      <w:pPr>
        <w:ind w:left="4836" w:hanging="286"/>
      </w:pPr>
      <w:rPr>
        <w:rFonts w:hint="default"/>
        <w:lang w:val="ru-RU" w:eastAsia="en-US" w:bidi="ar-SA"/>
      </w:rPr>
    </w:lvl>
  </w:abstractNum>
  <w:abstractNum w:abstractNumId="9" w15:restartNumberingAfterBreak="0">
    <w:nsid w:val="019B464B"/>
    <w:multiLevelType w:val="hybridMultilevel"/>
    <w:tmpl w:val="FE48D070"/>
    <w:lvl w:ilvl="0" w:tplc="04190001">
      <w:start w:val="1"/>
      <w:numFmt w:val="bullet"/>
      <w:lvlText w:val=""/>
      <w:lvlJc w:val="left"/>
      <w:pPr>
        <w:ind w:left="436" w:hanging="360"/>
      </w:pPr>
      <w:rPr>
        <w:rFonts w:ascii="Symbol" w:hAnsi="Symbol" w:hint="default"/>
      </w:rPr>
    </w:lvl>
    <w:lvl w:ilvl="1" w:tplc="04190003">
      <w:start w:val="1"/>
      <w:numFmt w:val="bullet"/>
      <w:lvlText w:val="o"/>
      <w:lvlJc w:val="left"/>
      <w:pPr>
        <w:ind w:left="1156" w:hanging="360"/>
      </w:pPr>
      <w:rPr>
        <w:rFonts w:ascii="Courier New" w:hAnsi="Courier New" w:cs="Courier New" w:hint="default"/>
      </w:rPr>
    </w:lvl>
    <w:lvl w:ilvl="2" w:tplc="04190005">
      <w:start w:val="1"/>
      <w:numFmt w:val="bullet"/>
      <w:lvlText w:val=""/>
      <w:lvlJc w:val="left"/>
      <w:pPr>
        <w:ind w:left="1876" w:hanging="360"/>
      </w:pPr>
      <w:rPr>
        <w:rFonts w:ascii="Wingdings" w:hAnsi="Wingdings" w:hint="default"/>
      </w:rPr>
    </w:lvl>
    <w:lvl w:ilvl="3" w:tplc="04190001">
      <w:start w:val="1"/>
      <w:numFmt w:val="bullet"/>
      <w:lvlText w:val=""/>
      <w:lvlJc w:val="left"/>
      <w:pPr>
        <w:ind w:left="2596" w:hanging="360"/>
      </w:pPr>
      <w:rPr>
        <w:rFonts w:ascii="Symbol" w:hAnsi="Symbol" w:hint="default"/>
      </w:rPr>
    </w:lvl>
    <w:lvl w:ilvl="4" w:tplc="04190003">
      <w:start w:val="1"/>
      <w:numFmt w:val="bullet"/>
      <w:lvlText w:val="o"/>
      <w:lvlJc w:val="left"/>
      <w:pPr>
        <w:ind w:left="3316" w:hanging="360"/>
      </w:pPr>
      <w:rPr>
        <w:rFonts w:ascii="Courier New" w:hAnsi="Courier New" w:cs="Courier New" w:hint="default"/>
      </w:rPr>
    </w:lvl>
    <w:lvl w:ilvl="5" w:tplc="04190005">
      <w:start w:val="1"/>
      <w:numFmt w:val="bullet"/>
      <w:lvlText w:val=""/>
      <w:lvlJc w:val="left"/>
      <w:pPr>
        <w:ind w:left="4036" w:hanging="360"/>
      </w:pPr>
      <w:rPr>
        <w:rFonts w:ascii="Wingdings" w:hAnsi="Wingdings" w:hint="default"/>
      </w:rPr>
    </w:lvl>
    <w:lvl w:ilvl="6" w:tplc="04190001">
      <w:start w:val="1"/>
      <w:numFmt w:val="bullet"/>
      <w:lvlText w:val=""/>
      <w:lvlJc w:val="left"/>
      <w:pPr>
        <w:ind w:left="4756" w:hanging="360"/>
      </w:pPr>
      <w:rPr>
        <w:rFonts w:ascii="Symbol" w:hAnsi="Symbol" w:hint="default"/>
      </w:rPr>
    </w:lvl>
    <w:lvl w:ilvl="7" w:tplc="04190003">
      <w:start w:val="1"/>
      <w:numFmt w:val="bullet"/>
      <w:lvlText w:val="o"/>
      <w:lvlJc w:val="left"/>
      <w:pPr>
        <w:ind w:left="5476" w:hanging="360"/>
      </w:pPr>
      <w:rPr>
        <w:rFonts w:ascii="Courier New" w:hAnsi="Courier New" w:cs="Courier New" w:hint="default"/>
      </w:rPr>
    </w:lvl>
    <w:lvl w:ilvl="8" w:tplc="04190005">
      <w:start w:val="1"/>
      <w:numFmt w:val="bullet"/>
      <w:lvlText w:val=""/>
      <w:lvlJc w:val="left"/>
      <w:pPr>
        <w:ind w:left="6196" w:hanging="360"/>
      </w:pPr>
      <w:rPr>
        <w:rFonts w:ascii="Wingdings" w:hAnsi="Wingdings" w:hint="default"/>
      </w:rPr>
    </w:lvl>
  </w:abstractNum>
  <w:abstractNum w:abstractNumId="10" w15:restartNumberingAfterBreak="0">
    <w:nsid w:val="024B2D5E"/>
    <w:multiLevelType w:val="multilevel"/>
    <w:tmpl w:val="64BAA1CE"/>
    <w:lvl w:ilvl="0">
      <w:start w:val="1"/>
      <w:numFmt w:val="decimal"/>
      <w:lvlText w:val="%1."/>
      <w:lvlJc w:val="left"/>
      <w:pPr>
        <w:ind w:left="786" w:hanging="360"/>
      </w:pPr>
    </w:lvl>
    <w:lvl w:ilvl="1">
      <w:start w:val="1"/>
      <w:numFmt w:val="decimal"/>
      <w:isLgl/>
      <w:lvlText w:val="%1.%2."/>
      <w:lvlJc w:val="left"/>
      <w:pPr>
        <w:ind w:left="1080" w:hanging="360"/>
      </w:pPr>
      <w:rPr>
        <w:color w:val="auto"/>
      </w:rPr>
    </w:lvl>
    <w:lvl w:ilvl="2">
      <w:start w:val="1"/>
      <w:numFmt w:val="decimal"/>
      <w:isLgl/>
      <w:lvlText w:val="%1.%2.%3."/>
      <w:lvlJc w:val="left"/>
      <w:pPr>
        <w:ind w:left="1734" w:hanging="720"/>
      </w:pPr>
    </w:lvl>
    <w:lvl w:ilvl="3">
      <w:start w:val="1"/>
      <w:numFmt w:val="decimal"/>
      <w:isLgl/>
      <w:lvlText w:val="%1.%2.%3.%4."/>
      <w:lvlJc w:val="left"/>
      <w:pPr>
        <w:ind w:left="2028" w:hanging="720"/>
      </w:pPr>
    </w:lvl>
    <w:lvl w:ilvl="4">
      <w:start w:val="1"/>
      <w:numFmt w:val="decimal"/>
      <w:isLgl/>
      <w:lvlText w:val="%1.%2.%3.%4.%5."/>
      <w:lvlJc w:val="left"/>
      <w:pPr>
        <w:ind w:left="2682" w:hanging="1080"/>
      </w:pPr>
    </w:lvl>
    <w:lvl w:ilvl="5">
      <w:start w:val="1"/>
      <w:numFmt w:val="decimal"/>
      <w:isLgl/>
      <w:lvlText w:val="%1.%2.%3.%4.%5.%6."/>
      <w:lvlJc w:val="left"/>
      <w:pPr>
        <w:ind w:left="2976" w:hanging="1080"/>
      </w:pPr>
    </w:lvl>
    <w:lvl w:ilvl="6">
      <w:start w:val="1"/>
      <w:numFmt w:val="decimal"/>
      <w:isLgl/>
      <w:lvlText w:val="%1.%2.%3.%4.%5.%6.%7."/>
      <w:lvlJc w:val="left"/>
      <w:pPr>
        <w:ind w:left="3630" w:hanging="1440"/>
      </w:pPr>
    </w:lvl>
    <w:lvl w:ilvl="7">
      <w:start w:val="1"/>
      <w:numFmt w:val="decimal"/>
      <w:isLgl/>
      <w:lvlText w:val="%1.%2.%3.%4.%5.%6.%7.%8."/>
      <w:lvlJc w:val="left"/>
      <w:pPr>
        <w:ind w:left="3924" w:hanging="1440"/>
      </w:pPr>
    </w:lvl>
    <w:lvl w:ilvl="8">
      <w:start w:val="1"/>
      <w:numFmt w:val="decimal"/>
      <w:isLgl/>
      <w:lvlText w:val="%1.%2.%3.%4.%5.%6.%7.%8.%9."/>
      <w:lvlJc w:val="left"/>
      <w:pPr>
        <w:ind w:left="4578" w:hanging="1800"/>
      </w:pPr>
    </w:lvl>
  </w:abstractNum>
  <w:abstractNum w:abstractNumId="11" w15:restartNumberingAfterBreak="0">
    <w:nsid w:val="02A47184"/>
    <w:multiLevelType w:val="multilevel"/>
    <w:tmpl w:val="381E62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06517C6E"/>
    <w:multiLevelType w:val="hybridMultilevel"/>
    <w:tmpl w:val="C4F0BAE2"/>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3" w15:restartNumberingAfterBreak="0">
    <w:nsid w:val="0671565A"/>
    <w:multiLevelType w:val="hybridMultilevel"/>
    <w:tmpl w:val="1E2AA83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15:restartNumberingAfterBreak="0">
    <w:nsid w:val="0EE47499"/>
    <w:multiLevelType w:val="multilevel"/>
    <w:tmpl w:val="BE5440C4"/>
    <w:lvl w:ilvl="0">
      <w:start w:val="1"/>
      <w:numFmt w:val="decimal"/>
      <w:lvlText w:val="%1."/>
      <w:lvlJc w:val="left"/>
      <w:pPr>
        <w:ind w:left="2062" w:hanging="360"/>
      </w:pPr>
      <w:rPr>
        <w:rFonts w:hint="default"/>
      </w:rPr>
    </w:lvl>
    <w:lvl w:ilvl="1">
      <w:start w:val="1"/>
      <w:numFmt w:val="decimal"/>
      <w:isLgl/>
      <w:lvlText w:val="%1.%2."/>
      <w:lvlJc w:val="left"/>
      <w:pPr>
        <w:ind w:left="5966" w:hanging="720"/>
      </w:pPr>
      <w:rPr>
        <w:rFonts w:hint="default"/>
      </w:rPr>
    </w:lvl>
    <w:lvl w:ilvl="2">
      <w:start w:val="1"/>
      <w:numFmt w:val="decimal"/>
      <w:isLgl/>
      <w:lvlText w:val="%1.%2.%3."/>
      <w:lvlJc w:val="left"/>
      <w:pPr>
        <w:ind w:left="7807" w:hanging="720"/>
      </w:pPr>
      <w:rPr>
        <w:rFonts w:hint="default"/>
      </w:rPr>
    </w:lvl>
    <w:lvl w:ilvl="3">
      <w:start w:val="1"/>
      <w:numFmt w:val="decimal"/>
      <w:isLgl/>
      <w:lvlText w:val="%1.%2.%3.%4."/>
      <w:lvlJc w:val="left"/>
      <w:pPr>
        <w:ind w:left="8167" w:hanging="1080"/>
      </w:pPr>
      <w:rPr>
        <w:rFonts w:hint="default"/>
      </w:rPr>
    </w:lvl>
    <w:lvl w:ilvl="4">
      <w:start w:val="1"/>
      <w:numFmt w:val="decimal"/>
      <w:isLgl/>
      <w:lvlText w:val="%1.%2.%3.%4.%5."/>
      <w:lvlJc w:val="left"/>
      <w:pPr>
        <w:ind w:left="8167" w:hanging="1080"/>
      </w:pPr>
      <w:rPr>
        <w:rFonts w:hint="default"/>
      </w:rPr>
    </w:lvl>
    <w:lvl w:ilvl="5">
      <w:start w:val="1"/>
      <w:numFmt w:val="decimal"/>
      <w:isLgl/>
      <w:lvlText w:val="%1.%2.%3.%4.%5.%6."/>
      <w:lvlJc w:val="left"/>
      <w:pPr>
        <w:ind w:left="8527" w:hanging="1440"/>
      </w:pPr>
      <w:rPr>
        <w:rFonts w:hint="default"/>
      </w:rPr>
    </w:lvl>
    <w:lvl w:ilvl="6">
      <w:start w:val="1"/>
      <w:numFmt w:val="decimal"/>
      <w:isLgl/>
      <w:lvlText w:val="%1.%2.%3.%4.%5.%6.%7."/>
      <w:lvlJc w:val="left"/>
      <w:pPr>
        <w:ind w:left="8887" w:hanging="1800"/>
      </w:pPr>
      <w:rPr>
        <w:rFonts w:hint="default"/>
      </w:rPr>
    </w:lvl>
    <w:lvl w:ilvl="7">
      <w:start w:val="1"/>
      <w:numFmt w:val="decimal"/>
      <w:isLgl/>
      <w:lvlText w:val="%1.%2.%3.%4.%5.%6.%7.%8."/>
      <w:lvlJc w:val="left"/>
      <w:pPr>
        <w:ind w:left="8887" w:hanging="1800"/>
      </w:pPr>
      <w:rPr>
        <w:rFonts w:hint="default"/>
      </w:rPr>
    </w:lvl>
    <w:lvl w:ilvl="8">
      <w:start w:val="1"/>
      <w:numFmt w:val="decimal"/>
      <w:isLgl/>
      <w:lvlText w:val="%1.%2.%3.%4.%5.%6.%7.%8.%9."/>
      <w:lvlJc w:val="left"/>
      <w:pPr>
        <w:ind w:left="9247" w:hanging="2160"/>
      </w:pPr>
      <w:rPr>
        <w:rFonts w:hint="default"/>
      </w:rPr>
    </w:lvl>
  </w:abstractNum>
  <w:abstractNum w:abstractNumId="15" w15:restartNumberingAfterBreak="0">
    <w:nsid w:val="115E00B9"/>
    <w:multiLevelType w:val="hybridMultilevel"/>
    <w:tmpl w:val="7DC8040A"/>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4B44694"/>
    <w:multiLevelType w:val="hybridMultilevel"/>
    <w:tmpl w:val="D930C3E4"/>
    <w:lvl w:ilvl="0" w:tplc="04190001">
      <w:start w:val="1"/>
      <w:numFmt w:val="bullet"/>
      <w:lvlText w:val=""/>
      <w:lvlJc w:val="left"/>
      <w:pPr>
        <w:ind w:left="720" w:hanging="360"/>
      </w:pPr>
      <w:rPr>
        <w:rFonts w:ascii="Symbol" w:hAnsi="Symbol" w:hint="default"/>
        <w:sz w:val="22"/>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15:restartNumberingAfterBreak="0">
    <w:nsid w:val="2AA41A72"/>
    <w:multiLevelType w:val="multilevel"/>
    <w:tmpl w:val="8D265A58"/>
    <w:lvl w:ilvl="0">
      <w:start w:val="12"/>
      <w:numFmt w:val="decimal"/>
      <w:lvlText w:val="%1."/>
      <w:lvlJc w:val="left"/>
      <w:pPr>
        <w:ind w:left="3196" w:hanging="360"/>
      </w:pPr>
      <w:rPr>
        <w:rFonts w:hint="default"/>
      </w:rPr>
    </w:lvl>
    <w:lvl w:ilvl="1">
      <w:start w:val="2"/>
      <w:numFmt w:val="decimal"/>
      <w:isLgl/>
      <w:lvlText w:val="%1.%2."/>
      <w:lvlJc w:val="left"/>
      <w:pPr>
        <w:ind w:left="3496" w:hanging="660"/>
      </w:pPr>
      <w:rPr>
        <w:rFonts w:cs="Times New Roman" w:hint="default"/>
      </w:rPr>
    </w:lvl>
    <w:lvl w:ilvl="2">
      <w:start w:val="5"/>
      <w:numFmt w:val="decimal"/>
      <w:isLgl/>
      <w:lvlText w:val="%1.%2.%3."/>
      <w:lvlJc w:val="left"/>
      <w:pPr>
        <w:ind w:left="3556" w:hanging="720"/>
      </w:pPr>
      <w:rPr>
        <w:rFonts w:cs="Times New Roman" w:hint="default"/>
      </w:rPr>
    </w:lvl>
    <w:lvl w:ilvl="3">
      <w:start w:val="1"/>
      <w:numFmt w:val="decimal"/>
      <w:isLgl/>
      <w:lvlText w:val="%1.%2.%3.%4."/>
      <w:lvlJc w:val="left"/>
      <w:pPr>
        <w:ind w:left="3556" w:hanging="720"/>
      </w:pPr>
      <w:rPr>
        <w:rFonts w:cs="Times New Roman" w:hint="default"/>
      </w:rPr>
    </w:lvl>
    <w:lvl w:ilvl="4">
      <w:start w:val="1"/>
      <w:numFmt w:val="decimal"/>
      <w:isLgl/>
      <w:lvlText w:val="%1.%2.%3.%4.%5."/>
      <w:lvlJc w:val="left"/>
      <w:pPr>
        <w:ind w:left="3916" w:hanging="1080"/>
      </w:pPr>
      <w:rPr>
        <w:rFonts w:cs="Times New Roman" w:hint="default"/>
      </w:rPr>
    </w:lvl>
    <w:lvl w:ilvl="5">
      <w:start w:val="1"/>
      <w:numFmt w:val="decimal"/>
      <w:isLgl/>
      <w:lvlText w:val="%1.%2.%3.%4.%5.%6."/>
      <w:lvlJc w:val="left"/>
      <w:pPr>
        <w:ind w:left="3916" w:hanging="1080"/>
      </w:pPr>
      <w:rPr>
        <w:rFonts w:cs="Times New Roman" w:hint="default"/>
      </w:rPr>
    </w:lvl>
    <w:lvl w:ilvl="6">
      <w:start w:val="1"/>
      <w:numFmt w:val="decimal"/>
      <w:isLgl/>
      <w:lvlText w:val="%1.%2.%3.%4.%5.%6.%7."/>
      <w:lvlJc w:val="left"/>
      <w:pPr>
        <w:ind w:left="4276" w:hanging="1440"/>
      </w:pPr>
      <w:rPr>
        <w:rFonts w:cs="Times New Roman" w:hint="default"/>
      </w:rPr>
    </w:lvl>
    <w:lvl w:ilvl="7">
      <w:start w:val="1"/>
      <w:numFmt w:val="decimal"/>
      <w:isLgl/>
      <w:lvlText w:val="%1.%2.%3.%4.%5.%6.%7.%8."/>
      <w:lvlJc w:val="left"/>
      <w:pPr>
        <w:ind w:left="4276" w:hanging="1440"/>
      </w:pPr>
      <w:rPr>
        <w:rFonts w:cs="Times New Roman" w:hint="default"/>
      </w:rPr>
    </w:lvl>
    <w:lvl w:ilvl="8">
      <w:start w:val="1"/>
      <w:numFmt w:val="decimal"/>
      <w:isLgl/>
      <w:lvlText w:val="%1.%2.%3.%4.%5.%6.%7.%8.%9."/>
      <w:lvlJc w:val="left"/>
      <w:pPr>
        <w:ind w:left="4636" w:hanging="1800"/>
      </w:pPr>
      <w:rPr>
        <w:rFonts w:cs="Times New Roman" w:hint="default"/>
      </w:rPr>
    </w:lvl>
  </w:abstractNum>
  <w:abstractNum w:abstractNumId="18" w15:restartNumberingAfterBreak="0">
    <w:nsid w:val="2AD03896"/>
    <w:multiLevelType w:val="multilevel"/>
    <w:tmpl w:val="10E21A3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E036142"/>
    <w:multiLevelType w:val="multilevel"/>
    <w:tmpl w:val="5E8C86F8"/>
    <w:lvl w:ilvl="0">
      <w:start w:val="1"/>
      <w:numFmt w:val="decimal"/>
      <w:lvlText w:val="%1."/>
      <w:lvlJc w:val="left"/>
      <w:pPr>
        <w:ind w:left="786" w:hanging="360"/>
      </w:pPr>
      <w:rPr>
        <w:b/>
        <w:bCs/>
      </w:rPr>
    </w:lvl>
    <w:lvl w:ilvl="1">
      <w:start w:val="1"/>
      <w:numFmt w:val="decimal"/>
      <w:isLgl/>
      <w:lvlText w:val="%1.%2."/>
      <w:lvlJc w:val="left"/>
      <w:pPr>
        <w:ind w:left="1080" w:hanging="360"/>
      </w:pPr>
      <w:rPr>
        <w:color w:val="auto"/>
      </w:rPr>
    </w:lvl>
    <w:lvl w:ilvl="2">
      <w:start w:val="1"/>
      <w:numFmt w:val="decimal"/>
      <w:isLgl/>
      <w:lvlText w:val="%1.%2.%3."/>
      <w:lvlJc w:val="left"/>
      <w:pPr>
        <w:ind w:left="1734" w:hanging="720"/>
      </w:pPr>
    </w:lvl>
    <w:lvl w:ilvl="3">
      <w:start w:val="1"/>
      <w:numFmt w:val="decimal"/>
      <w:isLgl/>
      <w:lvlText w:val="%1.%2.%3.%4."/>
      <w:lvlJc w:val="left"/>
      <w:pPr>
        <w:ind w:left="2028" w:hanging="720"/>
      </w:pPr>
    </w:lvl>
    <w:lvl w:ilvl="4">
      <w:start w:val="1"/>
      <w:numFmt w:val="decimal"/>
      <w:isLgl/>
      <w:lvlText w:val="%1.%2.%3.%4.%5."/>
      <w:lvlJc w:val="left"/>
      <w:pPr>
        <w:ind w:left="2682" w:hanging="1080"/>
      </w:pPr>
    </w:lvl>
    <w:lvl w:ilvl="5">
      <w:start w:val="1"/>
      <w:numFmt w:val="decimal"/>
      <w:isLgl/>
      <w:lvlText w:val="%1.%2.%3.%4.%5.%6."/>
      <w:lvlJc w:val="left"/>
      <w:pPr>
        <w:ind w:left="2976" w:hanging="1080"/>
      </w:pPr>
    </w:lvl>
    <w:lvl w:ilvl="6">
      <w:start w:val="1"/>
      <w:numFmt w:val="decimal"/>
      <w:isLgl/>
      <w:lvlText w:val="%1.%2.%3.%4.%5.%6.%7."/>
      <w:lvlJc w:val="left"/>
      <w:pPr>
        <w:ind w:left="3630" w:hanging="1440"/>
      </w:pPr>
    </w:lvl>
    <w:lvl w:ilvl="7">
      <w:start w:val="1"/>
      <w:numFmt w:val="decimal"/>
      <w:isLgl/>
      <w:lvlText w:val="%1.%2.%3.%4.%5.%6.%7.%8."/>
      <w:lvlJc w:val="left"/>
      <w:pPr>
        <w:ind w:left="3924" w:hanging="1440"/>
      </w:pPr>
    </w:lvl>
    <w:lvl w:ilvl="8">
      <w:start w:val="1"/>
      <w:numFmt w:val="decimal"/>
      <w:isLgl/>
      <w:lvlText w:val="%1.%2.%3.%4.%5.%6.%7.%8.%9."/>
      <w:lvlJc w:val="left"/>
      <w:pPr>
        <w:ind w:left="4578" w:hanging="1800"/>
      </w:pPr>
    </w:lvl>
  </w:abstractNum>
  <w:abstractNum w:abstractNumId="20" w15:restartNumberingAfterBreak="0">
    <w:nsid w:val="31345080"/>
    <w:multiLevelType w:val="multilevel"/>
    <w:tmpl w:val="1C5AE90C"/>
    <w:lvl w:ilvl="0">
      <w:start w:val="5"/>
      <w:numFmt w:val="decimal"/>
      <w:lvlText w:val="%1."/>
      <w:lvlJc w:val="left"/>
      <w:pPr>
        <w:ind w:left="360" w:hanging="360"/>
      </w:pPr>
    </w:lvl>
    <w:lvl w:ilvl="1">
      <w:start w:val="1"/>
      <w:numFmt w:val="decimal"/>
      <w:lvlText w:val="%1.%2."/>
      <w:lvlJc w:val="left"/>
      <w:pPr>
        <w:ind w:left="1212" w:hanging="360"/>
      </w:pPr>
      <w:rPr>
        <w:lang w:val="ru-RU"/>
      </w:rPr>
    </w:lvl>
    <w:lvl w:ilvl="2">
      <w:start w:val="1"/>
      <w:numFmt w:val="decimal"/>
      <w:lvlText w:val="%1.%2.%3."/>
      <w:lvlJc w:val="left"/>
      <w:pPr>
        <w:ind w:left="1430"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21" w15:restartNumberingAfterBreak="0">
    <w:nsid w:val="348878B6"/>
    <w:multiLevelType w:val="hybridMultilevel"/>
    <w:tmpl w:val="7C8EC6F2"/>
    <w:lvl w:ilvl="0" w:tplc="DF04181A">
      <w:start w:val="1"/>
      <w:numFmt w:val="decimal"/>
      <w:lvlText w:val="%1)"/>
      <w:lvlJc w:val="left"/>
      <w:pPr>
        <w:ind w:left="1070" w:hanging="360"/>
      </w:pPr>
      <w:rPr>
        <w:rFonts w:hint="default"/>
      </w:rPr>
    </w:lvl>
    <w:lvl w:ilvl="1" w:tplc="11E4BFD2">
      <w:start w:val="1"/>
      <w:numFmt w:val="bullet"/>
      <w:lvlText w:val="o"/>
      <w:lvlJc w:val="left"/>
      <w:pPr>
        <w:ind w:left="1790" w:hanging="360"/>
      </w:pPr>
      <w:rPr>
        <w:rFonts w:ascii="Courier New" w:hAnsi="Courier New" w:cs="Courier New" w:hint="default"/>
      </w:rPr>
    </w:lvl>
    <w:lvl w:ilvl="2" w:tplc="4E9ABF18">
      <w:start w:val="1"/>
      <w:numFmt w:val="bullet"/>
      <w:lvlText w:val=""/>
      <w:lvlJc w:val="left"/>
      <w:pPr>
        <w:ind w:left="2510" w:hanging="360"/>
      </w:pPr>
      <w:rPr>
        <w:rFonts w:ascii="Wingdings" w:hAnsi="Wingdings" w:hint="default"/>
      </w:rPr>
    </w:lvl>
    <w:lvl w:ilvl="3" w:tplc="91063BA6">
      <w:start w:val="1"/>
      <w:numFmt w:val="bullet"/>
      <w:lvlText w:val=""/>
      <w:lvlJc w:val="left"/>
      <w:pPr>
        <w:ind w:left="3230" w:hanging="360"/>
      </w:pPr>
      <w:rPr>
        <w:rFonts w:ascii="Symbol" w:hAnsi="Symbol" w:hint="default"/>
      </w:rPr>
    </w:lvl>
    <w:lvl w:ilvl="4" w:tplc="9D461156">
      <w:start w:val="1"/>
      <w:numFmt w:val="bullet"/>
      <w:lvlText w:val="o"/>
      <w:lvlJc w:val="left"/>
      <w:pPr>
        <w:ind w:left="3950" w:hanging="360"/>
      </w:pPr>
      <w:rPr>
        <w:rFonts w:ascii="Courier New" w:hAnsi="Courier New" w:cs="Courier New" w:hint="default"/>
      </w:rPr>
    </w:lvl>
    <w:lvl w:ilvl="5" w:tplc="82E64370">
      <w:start w:val="1"/>
      <w:numFmt w:val="bullet"/>
      <w:lvlText w:val=""/>
      <w:lvlJc w:val="left"/>
      <w:pPr>
        <w:ind w:left="4670" w:hanging="360"/>
      </w:pPr>
      <w:rPr>
        <w:rFonts w:ascii="Wingdings" w:hAnsi="Wingdings" w:hint="default"/>
      </w:rPr>
    </w:lvl>
    <w:lvl w:ilvl="6" w:tplc="AAD2C364">
      <w:start w:val="1"/>
      <w:numFmt w:val="bullet"/>
      <w:lvlText w:val=""/>
      <w:lvlJc w:val="left"/>
      <w:pPr>
        <w:ind w:left="5390" w:hanging="360"/>
      </w:pPr>
      <w:rPr>
        <w:rFonts w:ascii="Symbol" w:hAnsi="Symbol" w:hint="default"/>
      </w:rPr>
    </w:lvl>
    <w:lvl w:ilvl="7" w:tplc="7D78F328">
      <w:start w:val="1"/>
      <w:numFmt w:val="bullet"/>
      <w:lvlText w:val="o"/>
      <w:lvlJc w:val="left"/>
      <w:pPr>
        <w:ind w:left="6110" w:hanging="360"/>
      </w:pPr>
      <w:rPr>
        <w:rFonts w:ascii="Courier New" w:hAnsi="Courier New" w:cs="Courier New" w:hint="default"/>
      </w:rPr>
    </w:lvl>
    <w:lvl w:ilvl="8" w:tplc="FB50BBF6">
      <w:start w:val="1"/>
      <w:numFmt w:val="bullet"/>
      <w:lvlText w:val=""/>
      <w:lvlJc w:val="left"/>
      <w:pPr>
        <w:ind w:left="6830" w:hanging="360"/>
      </w:pPr>
      <w:rPr>
        <w:rFonts w:ascii="Wingdings" w:hAnsi="Wingdings" w:hint="default"/>
      </w:rPr>
    </w:lvl>
  </w:abstractNum>
  <w:abstractNum w:abstractNumId="22" w15:restartNumberingAfterBreak="0">
    <w:nsid w:val="387F259E"/>
    <w:multiLevelType w:val="multilevel"/>
    <w:tmpl w:val="A0C8C728"/>
    <w:lvl w:ilvl="0">
      <w:start w:val="1"/>
      <w:numFmt w:val="decimal"/>
      <w:lvlText w:val="%1."/>
      <w:lvlJc w:val="left"/>
      <w:pPr>
        <w:ind w:left="360" w:hanging="360"/>
      </w:pPr>
      <w:rPr>
        <w:rFonts w:eastAsia="MS Mincho"/>
      </w:rPr>
    </w:lvl>
    <w:lvl w:ilvl="1">
      <w:start w:val="1"/>
      <w:numFmt w:val="decimal"/>
      <w:lvlText w:val="%1.%2."/>
      <w:lvlJc w:val="left"/>
      <w:pPr>
        <w:ind w:left="360" w:hanging="360"/>
      </w:pPr>
      <w:rPr>
        <w:rFonts w:eastAsia="MS Mincho"/>
      </w:rPr>
    </w:lvl>
    <w:lvl w:ilvl="2">
      <w:start w:val="1"/>
      <w:numFmt w:val="decimal"/>
      <w:lvlText w:val="%1.%2.%3."/>
      <w:lvlJc w:val="left"/>
      <w:pPr>
        <w:ind w:left="720" w:hanging="720"/>
      </w:pPr>
      <w:rPr>
        <w:rFonts w:eastAsia="MS Mincho"/>
      </w:rPr>
    </w:lvl>
    <w:lvl w:ilvl="3">
      <w:start w:val="1"/>
      <w:numFmt w:val="decimal"/>
      <w:lvlText w:val="%1.%2.%3.%4."/>
      <w:lvlJc w:val="left"/>
      <w:pPr>
        <w:ind w:left="720" w:hanging="720"/>
      </w:pPr>
      <w:rPr>
        <w:rFonts w:eastAsia="MS Mincho"/>
      </w:rPr>
    </w:lvl>
    <w:lvl w:ilvl="4">
      <w:start w:val="1"/>
      <w:numFmt w:val="decimal"/>
      <w:lvlText w:val="%1.%2.%3.%4.%5."/>
      <w:lvlJc w:val="left"/>
      <w:pPr>
        <w:ind w:left="1080" w:hanging="1080"/>
      </w:pPr>
      <w:rPr>
        <w:rFonts w:eastAsia="MS Mincho"/>
      </w:rPr>
    </w:lvl>
    <w:lvl w:ilvl="5">
      <w:start w:val="1"/>
      <w:numFmt w:val="decimal"/>
      <w:lvlText w:val="%1.%2.%3.%4.%5.%6."/>
      <w:lvlJc w:val="left"/>
      <w:pPr>
        <w:ind w:left="1080" w:hanging="1080"/>
      </w:pPr>
      <w:rPr>
        <w:rFonts w:eastAsia="MS Mincho"/>
      </w:rPr>
    </w:lvl>
    <w:lvl w:ilvl="6">
      <w:start w:val="1"/>
      <w:numFmt w:val="decimal"/>
      <w:lvlText w:val="%1.%2.%3.%4.%5.%6.%7."/>
      <w:lvlJc w:val="left"/>
      <w:pPr>
        <w:ind w:left="1440" w:hanging="1440"/>
      </w:pPr>
      <w:rPr>
        <w:rFonts w:eastAsia="MS Mincho"/>
      </w:rPr>
    </w:lvl>
    <w:lvl w:ilvl="7">
      <w:start w:val="1"/>
      <w:numFmt w:val="decimal"/>
      <w:lvlText w:val="%1.%2.%3.%4.%5.%6.%7.%8."/>
      <w:lvlJc w:val="left"/>
      <w:pPr>
        <w:ind w:left="1440" w:hanging="1440"/>
      </w:pPr>
      <w:rPr>
        <w:rFonts w:eastAsia="MS Mincho"/>
      </w:rPr>
    </w:lvl>
    <w:lvl w:ilvl="8">
      <w:start w:val="1"/>
      <w:numFmt w:val="decimal"/>
      <w:lvlText w:val="%1.%2.%3.%4.%5.%6.%7.%8.%9."/>
      <w:lvlJc w:val="left"/>
      <w:pPr>
        <w:ind w:left="1800" w:hanging="1800"/>
      </w:pPr>
      <w:rPr>
        <w:rFonts w:eastAsia="MS Mincho"/>
      </w:rPr>
    </w:lvl>
  </w:abstractNum>
  <w:abstractNum w:abstractNumId="23" w15:restartNumberingAfterBreak="0">
    <w:nsid w:val="3A546E99"/>
    <w:multiLevelType w:val="hybridMultilevel"/>
    <w:tmpl w:val="8332A44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CA372C7"/>
    <w:multiLevelType w:val="multilevel"/>
    <w:tmpl w:val="F670A974"/>
    <w:lvl w:ilvl="0">
      <w:start w:val="1"/>
      <w:numFmt w:val="decimal"/>
      <w:lvlText w:val="%1."/>
      <w:lvlJc w:val="left"/>
      <w:pPr>
        <w:ind w:left="786"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5" w15:restartNumberingAfterBreak="0">
    <w:nsid w:val="456E5B24"/>
    <w:multiLevelType w:val="multilevel"/>
    <w:tmpl w:val="69626A38"/>
    <w:lvl w:ilvl="0">
      <w:start w:val="5"/>
      <w:numFmt w:val="decimal"/>
      <w:lvlText w:val="%1."/>
      <w:lvlJc w:val="left"/>
      <w:pPr>
        <w:ind w:left="360" w:hanging="360"/>
      </w:pPr>
      <w:rPr>
        <w:rFonts w:hint="default"/>
        <w:color w:val="FF0000"/>
      </w:rPr>
    </w:lvl>
    <w:lvl w:ilvl="1">
      <w:start w:val="8"/>
      <w:numFmt w:val="decimal"/>
      <w:lvlText w:val="%1.%2."/>
      <w:lvlJc w:val="left"/>
      <w:pPr>
        <w:ind w:left="360" w:hanging="360"/>
      </w:pPr>
      <w:rPr>
        <w:rFonts w:hint="default"/>
        <w:color w:val="FF0000"/>
      </w:rPr>
    </w:lvl>
    <w:lvl w:ilvl="2">
      <w:start w:val="1"/>
      <w:numFmt w:val="decimal"/>
      <w:lvlText w:val="%1.%2.%3."/>
      <w:lvlJc w:val="left"/>
      <w:pPr>
        <w:ind w:left="720" w:hanging="720"/>
      </w:pPr>
      <w:rPr>
        <w:rFonts w:hint="default"/>
        <w:color w:val="FF0000"/>
      </w:rPr>
    </w:lvl>
    <w:lvl w:ilvl="3">
      <w:start w:val="1"/>
      <w:numFmt w:val="decimal"/>
      <w:lvlText w:val="%1.%2.%3.%4."/>
      <w:lvlJc w:val="left"/>
      <w:pPr>
        <w:ind w:left="720" w:hanging="720"/>
      </w:pPr>
      <w:rPr>
        <w:rFonts w:hint="default"/>
        <w:color w:val="FF0000"/>
      </w:rPr>
    </w:lvl>
    <w:lvl w:ilvl="4">
      <w:start w:val="1"/>
      <w:numFmt w:val="decimal"/>
      <w:lvlText w:val="%1.%2.%3.%4.%5."/>
      <w:lvlJc w:val="left"/>
      <w:pPr>
        <w:ind w:left="1080" w:hanging="1080"/>
      </w:pPr>
      <w:rPr>
        <w:rFonts w:hint="default"/>
        <w:color w:val="FF0000"/>
      </w:rPr>
    </w:lvl>
    <w:lvl w:ilvl="5">
      <w:start w:val="1"/>
      <w:numFmt w:val="decimal"/>
      <w:lvlText w:val="%1.%2.%3.%4.%5.%6."/>
      <w:lvlJc w:val="left"/>
      <w:pPr>
        <w:ind w:left="1080" w:hanging="1080"/>
      </w:pPr>
      <w:rPr>
        <w:rFonts w:hint="default"/>
        <w:color w:val="FF0000"/>
      </w:rPr>
    </w:lvl>
    <w:lvl w:ilvl="6">
      <w:start w:val="1"/>
      <w:numFmt w:val="decimal"/>
      <w:lvlText w:val="%1.%2.%3.%4.%5.%6.%7."/>
      <w:lvlJc w:val="left"/>
      <w:pPr>
        <w:ind w:left="1440" w:hanging="1440"/>
      </w:pPr>
      <w:rPr>
        <w:rFonts w:hint="default"/>
        <w:color w:val="FF0000"/>
      </w:rPr>
    </w:lvl>
    <w:lvl w:ilvl="7">
      <w:start w:val="1"/>
      <w:numFmt w:val="decimal"/>
      <w:lvlText w:val="%1.%2.%3.%4.%5.%6.%7.%8."/>
      <w:lvlJc w:val="left"/>
      <w:pPr>
        <w:ind w:left="1440" w:hanging="1440"/>
      </w:pPr>
      <w:rPr>
        <w:rFonts w:hint="default"/>
        <w:color w:val="FF0000"/>
      </w:rPr>
    </w:lvl>
    <w:lvl w:ilvl="8">
      <w:start w:val="1"/>
      <w:numFmt w:val="decimal"/>
      <w:lvlText w:val="%1.%2.%3.%4.%5.%6.%7.%8.%9."/>
      <w:lvlJc w:val="left"/>
      <w:pPr>
        <w:ind w:left="1800" w:hanging="1800"/>
      </w:pPr>
      <w:rPr>
        <w:rFonts w:hint="default"/>
        <w:color w:val="FF0000"/>
      </w:rPr>
    </w:lvl>
  </w:abstractNum>
  <w:abstractNum w:abstractNumId="26" w15:restartNumberingAfterBreak="0">
    <w:nsid w:val="49E2347B"/>
    <w:multiLevelType w:val="hybridMultilevel"/>
    <w:tmpl w:val="3972422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7" w15:restartNumberingAfterBreak="0">
    <w:nsid w:val="4DB317DD"/>
    <w:multiLevelType w:val="hybridMultilevel"/>
    <w:tmpl w:val="F2F2D8B4"/>
    <w:lvl w:ilvl="0" w:tplc="04190001">
      <w:start w:val="4"/>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E2A5E2E"/>
    <w:multiLevelType w:val="hybridMultilevel"/>
    <w:tmpl w:val="B2D2966E"/>
    <w:lvl w:ilvl="0" w:tplc="71D0D884">
      <w:start w:val="1"/>
      <w:numFmt w:val="decimal"/>
      <w:lvlText w:val="%1)"/>
      <w:lvlJc w:val="left"/>
      <w:pPr>
        <w:tabs>
          <w:tab w:val="left" w:pos="-360"/>
        </w:tabs>
        <w:ind w:left="360" w:hanging="360"/>
      </w:pPr>
      <w:rPr>
        <w:rFonts w:cs="Times New Roman"/>
      </w:rPr>
    </w:lvl>
    <w:lvl w:ilvl="1" w:tplc="FCB07DFE">
      <w:start w:val="1"/>
      <w:numFmt w:val="lowerLetter"/>
      <w:lvlText w:val="%2."/>
      <w:lvlJc w:val="left"/>
      <w:pPr>
        <w:tabs>
          <w:tab w:val="left" w:pos="-360"/>
        </w:tabs>
        <w:ind w:left="1080" w:hanging="360"/>
      </w:pPr>
      <w:rPr>
        <w:rFonts w:cs="Times New Roman"/>
      </w:rPr>
    </w:lvl>
    <w:lvl w:ilvl="2" w:tplc="E666662E">
      <w:start w:val="1"/>
      <w:numFmt w:val="lowerRoman"/>
      <w:lvlText w:val="%3."/>
      <w:lvlJc w:val="right"/>
      <w:pPr>
        <w:tabs>
          <w:tab w:val="left" w:pos="-360"/>
        </w:tabs>
        <w:ind w:left="1800" w:hanging="180"/>
      </w:pPr>
      <w:rPr>
        <w:rFonts w:cs="Times New Roman"/>
      </w:rPr>
    </w:lvl>
    <w:lvl w:ilvl="3" w:tplc="5C9C3144">
      <w:start w:val="1"/>
      <w:numFmt w:val="decimal"/>
      <w:lvlText w:val="%4."/>
      <w:lvlJc w:val="left"/>
      <w:pPr>
        <w:tabs>
          <w:tab w:val="left" w:pos="-360"/>
        </w:tabs>
        <w:ind w:left="2520" w:hanging="360"/>
      </w:pPr>
      <w:rPr>
        <w:rFonts w:cs="Times New Roman"/>
      </w:rPr>
    </w:lvl>
    <w:lvl w:ilvl="4" w:tplc="44886F0E">
      <w:start w:val="1"/>
      <w:numFmt w:val="lowerLetter"/>
      <w:lvlText w:val="%5."/>
      <w:lvlJc w:val="left"/>
      <w:pPr>
        <w:tabs>
          <w:tab w:val="left" w:pos="-360"/>
        </w:tabs>
        <w:ind w:left="3240" w:hanging="360"/>
      </w:pPr>
      <w:rPr>
        <w:rFonts w:cs="Times New Roman"/>
      </w:rPr>
    </w:lvl>
    <w:lvl w:ilvl="5" w:tplc="FECA3E38">
      <w:start w:val="1"/>
      <w:numFmt w:val="lowerRoman"/>
      <w:lvlText w:val="%6."/>
      <w:lvlJc w:val="right"/>
      <w:pPr>
        <w:tabs>
          <w:tab w:val="left" w:pos="-360"/>
        </w:tabs>
        <w:ind w:left="3960" w:hanging="180"/>
      </w:pPr>
      <w:rPr>
        <w:rFonts w:cs="Times New Roman"/>
      </w:rPr>
    </w:lvl>
    <w:lvl w:ilvl="6" w:tplc="73A273F6">
      <w:start w:val="1"/>
      <w:numFmt w:val="decimal"/>
      <w:lvlText w:val="%7."/>
      <w:lvlJc w:val="left"/>
      <w:pPr>
        <w:tabs>
          <w:tab w:val="left" w:pos="-360"/>
        </w:tabs>
        <w:ind w:left="4680" w:hanging="360"/>
      </w:pPr>
      <w:rPr>
        <w:rFonts w:cs="Times New Roman"/>
      </w:rPr>
    </w:lvl>
    <w:lvl w:ilvl="7" w:tplc="31841AB8">
      <w:start w:val="1"/>
      <w:numFmt w:val="lowerLetter"/>
      <w:lvlText w:val="%8."/>
      <w:lvlJc w:val="left"/>
      <w:pPr>
        <w:tabs>
          <w:tab w:val="left" w:pos="-360"/>
        </w:tabs>
        <w:ind w:left="5400" w:hanging="360"/>
      </w:pPr>
      <w:rPr>
        <w:rFonts w:cs="Times New Roman"/>
      </w:rPr>
    </w:lvl>
    <w:lvl w:ilvl="8" w:tplc="63AC47C6">
      <w:start w:val="1"/>
      <w:numFmt w:val="lowerRoman"/>
      <w:lvlText w:val="%9."/>
      <w:lvlJc w:val="right"/>
      <w:pPr>
        <w:tabs>
          <w:tab w:val="left" w:pos="-360"/>
        </w:tabs>
        <w:ind w:left="6120" w:hanging="180"/>
      </w:pPr>
      <w:rPr>
        <w:rFonts w:cs="Times New Roman"/>
      </w:rPr>
    </w:lvl>
  </w:abstractNum>
  <w:abstractNum w:abstractNumId="29" w15:restartNumberingAfterBreak="0">
    <w:nsid w:val="4F3F770A"/>
    <w:multiLevelType w:val="multilevel"/>
    <w:tmpl w:val="5200573E"/>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2.%3.%4.%5.%6.%7.%8.%9."/>
      <w:lvlJc w:val="left"/>
      <w:pPr>
        <w:ind w:left="0" w:firstLine="0"/>
      </w:pPr>
    </w:lvl>
  </w:abstractNum>
  <w:abstractNum w:abstractNumId="30" w15:restartNumberingAfterBreak="0">
    <w:nsid w:val="4FB1778D"/>
    <w:multiLevelType w:val="hybridMultilevel"/>
    <w:tmpl w:val="5B403A3A"/>
    <w:lvl w:ilvl="0" w:tplc="29562260">
      <w:numFmt w:val="bullet"/>
      <w:lvlText w:val="□"/>
      <w:lvlJc w:val="left"/>
      <w:pPr>
        <w:ind w:left="424" w:hanging="360"/>
      </w:pPr>
      <w:rPr>
        <w:rFonts w:ascii="Symbol" w:eastAsia="Symbol" w:hAnsi="Symbol" w:cs="Symbol" w:hint="default"/>
        <w:w w:val="59"/>
        <w:sz w:val="24"/>
        <w:szCs w:val="24"/>
        <w:lang w:val="ru-RU" w:eastAsia="en-US" w:bidi="ar-SA"/>
      </w:rPr>
    </w:lvl>
    <w:lvl w:ilvl="1" w:tplc="FFB8CE94">
      <w:numFmt w:val="bullet"/>
      <w:lvlText w:val="•"/>
      <w:lvlJc w:val="left"/>
      <w:pPr>
        <w:ind w:left="957" w:hanging="360"/>
      </w:pPr>
      <w:rPr>
        <w:rFonts w:hint="default"/>
        <w:lang w:val="ru-RU" w:eastAsia="en-US" w:bidi="ar-SA"/>
      </w:rPr>
    </w:lvl>
    <w:lvl w:ilvl="2" w:tplc="93ACA8C8">
      <w:numFmt w:val="bullet"/>
      <w:lvlText w:val="•"/>
      <w:lvlJc w:val="left"/>
      <w:pPr>
        <w:ind w:left="1495" w:hanging="360"/>
      </w:pPr>
      <w:rPr>
        <w:rFonts w:hint="default"/>
        <w:lang w:val="ru-RU" w:eastAsia="en-US" w:bidi="ar-SA"/>
      </w:rPr>
    </w:lvl>
    <w:lvl w:ilvl="3" w:tplc="95E2A500">
      <w:numFmt w:val="bullet"/>
      <w:lvlText w:val="•"/>
      <w:lvlJc w:val="left"/>
      <w:pPr>
        <w:ind w:left="2033" w:hanging="360"/>
      </w:pPr>
      <w:rPr>
        <w:rFonts w:hint="default"/>
        <w:lang w:val="ru-RU" w:eastAsia="en-US" w:bidi="ar-SA"/>
      </w:rPr>
    </w:lvl>
    <w:lvl w:ilvl="4" w:tplc="A410645E">
      <w:numFmt w:val="bullet"/>
      <w:lvlText w:val="•"/>
      <w:lvlJc w:val="left"/>
      <w:pPr>
        <w:ind w:left="2571" w:hanging="360"/>
      </w:pPr>
      <w:rPr>
        <w:rFonts w:hint="default"/>
        <w:lang w:val="ru-RU" w:eastAsia="en-US" w:bidi="ar-SA"/>
      </w:rPr>
    </w:lvl>
    <w:lvl w:ilvl="5" w:tplc="F7869AC2">
      <w:numFmt w:val="bullet"/>
      <w:lvlText w:val="•"/>
      <w:lvlJc w:val="left"/>
      <w:pPr>
        <w:ind w:left="3109" w:hanging="360"/>
      </w:pPr>
      <w:rPr>
        <w:rFonts w:hint="default"/>
        <w:lang w:val="ru-RU" w:eastAsia="en-US" w:bidi="ar-SA"/>
      </w:rPr>
    </w:lvl>
    <w:lvl w:ilvl="6" w:tplc="80FCE4FE">
      <w:numFmt w:val="bullet"/>
      <w:lvlText w:val="•"/>
      <w:lvlJc w:val="left"/>
      <w:pPr>
        <w:ind w:left="3647" w:hanging="360"/>
      </w:pPr>
      <w:rPr>
        <w:rFonts w:hint="default"/>
        <w:lang w:val="ru-RU" w:eastAsia="en-US" w:bidi="ar-SA"/>
      </w:rPr>
    </w:lvl>
    <w:lvl w:ilvl="7" w:tplc="69427B80">
      <w:numFmt w:val="bullet"/>
      <w:lvlText w:val="•"/>
      <w:lvlJc w:val="left"/>
      <w:pPr>
        <w:ind w:left="4185" w:hanging="360"/>
      </w:pPr>
      <w:rPr>
        <w:rFonts w:hint="default"/>
        <w:lang w:val="ru-RU" w:eastAsia="en-US" w:bidi="ar-SA"/>
      </w:rPr>
    </w:lvl>
    <w:lvl w:ilvl="8" w:tplc="6A3A949E">
      <w:numFmt w:val="bullet"/>
      <w:lvlText w:val="•"/>
      <w:lvlJc w:val="left"/>
      <w:pPr>
        <w:ind w:left="4723" w:hanging="360"/>
      </w:pPr>
      <w:rPr>
        <w:rFonts w:hint="default"/>
        <w:lang w:val="ru-RU" w:eastAsia="en-US" w:bidi="ar-SA"/>
      </w:rPr>
    </w:lvl>
  </w:abstractNum>
  <w:abstractNum w:abstractNumId="31" w15:restartNumberingAfterBreak="0">
    <w:nsid w:val="542B3AA5"/>
    <w:multiLevelType w:val="multilevel"/>
    <w:tmpl w:val="3B2440DA"/>
    <w:lvl w:ilvl="0">
      <w:start w:val="1"/>
      <w:numFmt w:val="decimal"/>
      <w:lvlText w:val="%1."/>
      <w:lvlJc w:val="left"/>
      <w:pPr>
        <w:ind w:left="420" w:hanging="420"/>
      </w:pPr>
      <w:rPr>
        <w:rFonts w:hint="default"/>
        <w:color w:val="2D2D2D"/>
      </w:rPr>
    </w:lvl>
    <w:lvl w:ilvl="1">
      <w:start w:val="1"/>
      <w:numFmt w:val="decimal"/>
      <w:lvlText w:val="%1.%2."/>
      <w:lvlJc w:val="left"/>
      <w:pPr>
        <w:ind w:left="1128" w:hanging="420"/>
      </w:pPr>
      <w:rPr>
        <w:rFonts w:hint="default"/>
        <w:color w:val="2D2D2D"/>
      </w:rPr>
    </w:lvl>
    <w:lvl w:ilvl="2">
      <w:start w:val="1"/>
      <w:numFmt w:val="decimal"/>
      <w:lvlText w:val="%1.%2.%3."/>
      <w:lvlJc w:val="left"/>
      <w:pPr>
        <w:ind w:left="2136" w:hanging="720"/>
      </w:pPr>
      <w:rPr>
        <w:rFonts w:hint="default"/>
        <w:color w:val="2D2D2D"/>
      </w:rPr>
    </w:lvl>
    <w:lvl w:ilvl="3">
      <w:start w:val="1"/>
      <w:numFmt w:val="decimal"/>
      <w:lvlText w:val="%1.%2.%3.%4."/>
      <w:lvlJc w:val="left"/>
      <w:pPr>
        <w:ind w:left="2844" w:hanging="720"/>
      </w:pPr>
      <w:rPr>
        <w:rFonts w:hint="default"/>
        <w:color w:val="2D2D2D"/>
      </w:rPr>
    </w:lvl>
    <w:lvl w:ilvl="4">
      <w:start w:val="1"/>
      <w:numFmt w:val="decimal"/>
      <w:lvlText w:val="%1.%2.%3.%4.%5."/>
      <w:lvlJc w:val="left"/>
      <w:pPr>
        <w:ind w:left="3912" w:hanging="1080"/>
      </w:pPr>
      <w:rPr>
        <w:rFonts w:hint="default"/>
        <w:color w:val="2D2D2D"/>
      </w:rPr>
    </w:lvl>
    <w:lvl w:ilvl="5">
      <w:start w:val="1"/>
      <w:numFmt w:val="decimal"/>
      <w:lvlText w:val="%1.%2.%3.%4.%5.%6."/>
      <w:lvlJc w:val="left"/>
      <w:pPr>
        <w:ind w:left="4620" w:hanging="1080"/>
      </w:pPr>
      <w:rPr>
        <w:rFonts w:hint="default"/>
        <w:color w:val="2D2D2D"/>
      </w:rPr>
    </w:lvl>
    <w:lvl w:ilvl="6">
      <w:start w:val="1"/>
      <w:numFmt w:val="decimal"/>
      <w:lvlText w:val="%1.%2.%3.%4.%5.%6.%7."/>
      <w:lvlJc w:val="left"/>
      <w:pPr>
        <w:ind w:left="5688" w:hanging="1440"/>
      </w:pPr>
      <w:rPr>
        <w:rFonts w:hint="default"/>
        <w:color w:val="2D2D2D"/>
      </w:rPr>
    </w:lvl>
    <w:lvl w:ilvl="7">
      <w:start w:val="1"/>
      <w:numFmt w:val="decimal"/>
      <w:lvlText w:val="%1.%2.%3.%4.%5.%6.%7.%8."/>
      <w:lvlJc w:val="left"/>
      <w:pPr>
        <w:ind w:left="6396" w:hanging="1440"/>
      </w:pPr>
      <w:rPr>
        <w:rFonts w:hint="default"/>
        <w:color w:val="2D2D2D"/>
      </w:rPr>
    </w:lvl>
    <w:lvl w:ilvl="8">
      <w:start w:val="1"/>
      <w:numFmt w:val="decimal"/>
      <w:lvlText w:val="%1.%2.%3.%4.%5.%6.%7.%8.%9."/>
      <w:lvlJc w:val="left"/>
      <w:pPr>
        <w:ind w:left="7464" w:hanging="1800"/>
      </w:pPr>
      <w:rPr>
        <w:rFonts w:hint="default"/>
        <w:color w:val="2D2D2D"/>
      </w:rPr>
    </w:lvl>
  </w:abstractNum>
  <w:abstractNum w:abstractNumId="32" w15:restartNumberingAfterBreak="0">
    <w:nsid w:val="5CE62F00"/>
    <w:multiLevelType w:val="hybridMultilevel"/>
    <w:tmpl w:val="8E54B912"/>
    <w:lvl w:ilvl="0" w:tplc="60505FCA">
      <w:start w:val="1"/>
      <w:numFmt w:val="decimal"/>
      <w:lvlText w:val="%1)"/>
      <w:lvlJc w:val="left"/>
      <w:pPr>
        <w:tabs>
          <w:tab w:val="left" w:pos="66"/>
        </w:tabs>
        <w:ind w:left="786" w:hanging="360"/>
      </w:pPr>
      <w:rPr>
        <w:rFonts w:cs="Times New Roman" w:hint="default"/>
      </w:rPr>
    </w:lvl>
    <w:lvl w:ilvl="1" w:tplc="2E0E2A10">
      <w:start w:val="1"/>
      <w:numFmt w:val="lowerLetter"/>
      <w:lvlText w:val="%2."/>
      <w:lvlJc w:val="left"/>
      <w:pPr>
        <w:tabs>
          <w:tab w:val="left" w:pos="0"/>
        </w:tabs>
        <w:ind w:left="1440" w:hanging="360"/>
      </w:pPr>
      <w:rPr>
        <w:rFonts w:cs="Times New Roman"/>
      </w:rPr>
    </w:lvl>
    <w:lvl w:ilvl="2" w:tplc="F6ACD5F0">
      <w:start w:val="1"/>
      <w:numFmt w:val="lowerRoman"/>
      <w:lvlText w:val="%3."/>
      <w:lvlJc w:val="right"/>
      <w:pPr>
        <w:tabs>
          <w:tab w:val="left" w:pos="0"/>
        </w:tabs>
        <w:ind w:left="2160" w:hanging="180"/>
      </w:pPr>
      <w:rPr>
        <w:rFonts w:cs="Times New Roman"/>
      </w:rPr>
    </w:lvl>
    <w:lvl w:ilvl="3" w:tplc="DD9899DE">
      <w:start w:val="1"/>
      <w:numFmt w:val="decimal"/>
      <w:lvlText w:val="%4."/>
      <w:lvlJc w:val="left"/>
      <w:pPr>
        <w:tabs>
          <w:tab w:val="left" w:pos="0"/>
        </w:tabs>
        <w:ind w:left="2880" w:hanging="360"/>
      </w:pPr>
      <w:rPr>
        <w:rFonts w:cs="Times New Roman"/>
      </w:rPr>
    </w:lvl>
    <w:lvl w:ilvl="4" w:tplc="4204FE5C">
      <w:start w:val="1"/>
      <w:numFmt w:val="lowerLetter"/>
      <w:lvlText w:val="%5."/>
      <w:lvlJc w:val="left"/>
      <w:pPr>
        <w:tabs>
          <w:tab w:val="left" w:pos="0"/>
        </w:tabs>
        <w:ind w:left="3600" w:hanging="360"/>
      </w:pPr>
      <w:rPr>
        <w:rFonts w:cs="Times New Roman"/>
      </w:rPr>
    </w:lvl>
    <w:lvl w:ilvl="5" w:tplc="D50E23C6">
      <w:start w:val="1"/>
      <w:numFmt w:val="lowerRoman"/>
      <w:lvlText w:val="%6."/>
      <w:lvlJc w:val="right"/>
      <w:pPr>
        <w:tabs>
          <w:tab w:val="left" w:pos="0"/>
        </w:tabs>
        <w:ind w:left="4320" w:hanging="180"/>
      </w:pPr>
      <w:rPr>
        <w:rFonts w:cs="Times New Roman"/>
      </w:rPr>
    </w:lvl>
    <w:lvl w:ilvl="6" w:tplc="AE487268">
      <w:start w:val="1"/>
      <w:numFmt w:val="decimal"/>
      <w:lvlText w:val="%7."/>
      <w:lvlJc w:val="left"/>
      <w:pPr>
        <w:tabs>
          <w:tab w:val="left" w:pos="0"/>
        </w:tabs>
        <w:ind w:left="5040" w:hanging="360"/>
      </w:pPr>
      <w:rPr>
        <w:rFonts w:cs="Times New Roman"/>
      </w:rPr>
    </w:lvl>
    <w:lvl w:ilvl="7" w:tplc="7D08246E">
      <w:start w:val="1"/>
      <w:numFmt w:val="lowerLetter"/>
      <w:lvlText w:val="%8."/>
      <w:lvlJc w:val="left"/>
      <w:pPr>
        <w:tabs>
          <w:tab w:val="left" w:pos="0"/>
        </w:tabs>
        <w:ind w:left="5760" w:hanging="360"/>
      </w:pPr>
      <w:rPr>
        <w:rFonts w:cs="Times New Roman"/>
      </w:rPr>
    </w:lvl>
    <w:lvl w:ilvl="8" w:tplc="D8CEE844">
      <w:start w:val="1"/>
      <w:numFmt w:val="lowerRoman"/>
      <w:lvlText w:val="%9."/>
      <w:lvlJc w:val="right"/>
      <w:pPr>
        <w:tabs>
          <w:tab w:val="left" w:pos="0"/>
        </w:tabs>
        <w:ind w:left="6480" w:hanging="180"/>
      </w:pPr>
      <w:rPr>
        <w:rFonts w:cs="Times New Roman"/>
      </w:rPr>
    </w:lvl>
  </w:abstractNum>
  <w:abstractNum w:abstractNumId="33" w15:restartNumberingAfterBreak="0">
    <w:nsid w:val="5D9D24FA"/>
    <w:multiLevelType w:val="hybridMultilevel"/>
    <w:tmpl w:val="317260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1D20D76"/>
    <w:multiLevelType w:val="multilevel"/>
    <w:tmpl w:val="32E833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65C45C55"/>
    <w:multiLevelType w:val="hybridMultilevel"/>
    <w:tmpl w:val="DA14E76E"/>
    <w:lvl w:ilvl="0" w:tplc="0419000F">
      <w:start w:val="1"/>
      <w:numFmt w:val="decimal"/>
      <w:lvlText w:val="%1."/>
      <w:lvlJc w:val="left"/>
      <w:pPr>
        <w:ind w:left="78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15:restartNumberingAfterBreak="0">
    <w:nsid w:val="67D40502"/>
    <w:multiLevelType w:val="hybridMultilevel"/>
    <w:tmpl w:val="21F8919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AFB5A66"/>
    <w:multiLevelType w:val="multilevel"/>
    <w:tmpl w:val="78BEB41E"/>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8" w15:restartNumberingAfterBreak="0">
    <w:nsid w:val="6B236B30"/>
    <w:multiLevelType w:val="multilevel"/>
    <w:tmpl w:val="15E41EF6"/>
    <w:lvl w:ilvl="0">
      <w:start w:val="1"/>
      <w:numFmt w:val="decimal"/>
      <w:lvlText w:val="%1."/>
      <w:lvlJc w:val="left"/>
      <w:pPr>
        <w:ind w:left="927" w:hanging="360"/>
      </w:pPr>
      <w:rPr>
        <w:rFonts w:hint="default"/>
      </w:rPr>
    </w:lvl>
    <w:lvl w:ilvl="1">
      <w:start w:val="2"/>
      <w:numFmt w:val="decimal"/>
      <w:isLgl/>
      <w:lvlText w:val="%1.%2."/>
      <w:lvlJc w:val="left"/>
      <w:pPr>
        <w:ind w:left="1107" w:hanging="54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9" w15:restartNumberingAfterBreak="0">
    <w:nsid w:val="6E3405E6"/>
    <w:multiLevelType w:val="hybridMultilevel"/>
    <w:tmpl w:val="65CA535A"/>
    <w:lvl w:ilvl="0" w:tplc="04190011">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32D53E4"/>
    <w:multiLevelType w:val="hybridMultilevel"/>
    <w:tmpl w:val="2974974C"/>
    <w:lvl w:ilvl="0" w:tplc="8CA403EC">
      <w:start w:val="1"/>
      <w:numFmt w:val="decimal"/>
      <w:lvlText w:val="%1)"/>
      <w:lvlJc w:val="left"/>
      <w:pPr>
        <w:tabs>
          <w:tab w:val="left" w:pos="491"/>
        </w:tabs>
        <w:ind w:left="1211" w:hanging="360"/>
      </w:pPr>
      <w:rPr>
        <w:rFonts w:cs="Times New Roman" w:hint="default"/>
      </w:rPr>
    </w:lvl>
    <w:lvl w:ilvl="1" w:tplc="FCB07DFE">
      <w:start w:val="1"/>
      <w:numFmt w:val="lowerLetter"/>
      <w:lvlText w:val="%2."/>
      <w:lvlJc w:val="left"/>
      <w:pPr>
        <w:tabs>
          <w:tab w:val="left" w:pos="0"/>
        </w:tabs>
        <w:ind w:left="1440" w:hanging="360"/>
      </w:pPr>
      <w:rPr>
        <w:rFonts w:cs="Times New Roman"/>
      </w:rPr>
    </w:lvl>
    <w:lvl w:ilvl="2" w:tplc="E666662E">
      <w:start w:val="1"/>
      <w:numFmt w:val="lowerRoman"/>
      <w:lvlText w:val="%3."/>
      <w:lvlJc w:val="right"/>
      <w:pPr>
        <w:tabs>
          <w:tab w:val="left" w:pos="0"/>
        </w:tabs>
        <w:ind w:left="2160" w:hanging="180"/>
      </w:pPr>
      <w:rPr>
        <w:rFonts w:cs="Times New Roman"/>
      </w:rPr>
    </w:lvl>
    <w:lvl w:ilvl="3" w:tplc="5C9C3144">
      <w:start w:val="1"/>
      <w:numFmt w:val="decimal"/>
      <w:lvlText w:val="%4."/>
      <w:lvlJc w:val="left"/>
      <w:pPr>
        <w:tabs>
          <w:tab w:val="left" w:pos="0"/>
        </w:tabs>
        <w:ind w:left="2880" w:hanging="360"/>
      </w:pPr>
      <w:rPr>
        <w:rFonts w:cs="Times New Roman"/>
      </w:rPr>
    </w:lvl>
    <w:lvl w:ilvl="4" w:tplc="44886F0E">
      <w:start w:val="1"/>
      <w:numFmt w:val="lowerLetter"/>
      <w:lvlText w:val="%5."/>
      <w:lvlJc w:val="left"/>
      <w:pPr>
        <w:tabs>
          <w:tab w:val="left" w:pos="0"/>
        </w:tabs>
        <w:ind w:left="3600" w:hanging="360"/>
      </w:pPr>
      <w:rPr>
        <w:rFonts w:cs="Times New Roman"/>
      </w:rPr>
    </w:lvl>
    <w:lvl w:ilvl="5" w:tplc="FECA3E38">
      <w:start w:val="1"/>
      <w:numFmt w:val="lowerRoman"/>
      <w:lvlText w:val="%6."/>
      <w:lvlJc w:val="right"/>
      <w:pPr>
        <w:tabs>
          <w:tab w:val="left" w:pos="0"/>
        </w:tabs>
        <w:ind w:left="4320" w:hanging="180"/>
      </w:pPr>
      <w:rPr>
        <w:rFonts w:cs="Times New Roman"/>
      </w:rPr>
    </w:lvl>
    <w:lvl w:ilvl="6" w:tplc="73A273F6">
      <w:start w:val="1"/>
      <w:numFmt w:val="decimal"/>
      <w:lvlText w:val="%7."/>
      <w:lvlJc w:val="left"/>
      <w:pPr>
        <w:tabs>
          <w:tab w:val="left" w:pos="0"/>
        </w:tabs>
        <w:ind w:left="5040" w:hanging="360"/>
      </w:pPr>
      <w:rPr>
        <w:rFonts w:cs="Times New Roman"/>
      </w:rPr>
    </w:lvl>
    <w:lvl w:ilvl="7" w:tplc="31841AB8">
      <w:start w:val="1"/>
      <w:numFmt w:val="lowerLetter"/>
      <w:lvlText w:val="%8."/>
      <w:lvlJc w:val="left"/>
      <w:pPr>
        <w:tabs>
          <w:tab w:val="left" w:pos="0"/>
        </w:tabs>
        <w:ind w:left="5760" w:hanging="360"/>
      </w:pPr>
      <w:rPr>
        <w:rFonts w:cs="Times New Roman"/>
      </w:rPr>
    </w:lvl>
    <w:lvl w:ilvl="8" w:tplc="63AC47C6">
      <w:start w:val="1"/>
      <w:numFmt w:val="lowerRoman"/>
      <w:lvlText w:val="%9."/>
      <w:lvlJc w:val="right"/>
      <w:pPr>
        <w:tabs>
          <w:tab w:val="left" w:pos="0"/>
        </w:tabs>
        <w:ind w:left="6480" w:hanging="180"/>
      </w:pPr>
      <w:rPr>
        <w:rFonts w:cs="Times New Roman"/>
      </w:rPr>
    </w:lvl>
  </w:abstractNum>
  <w:abstractNum w:abstractNumId="41" w15:restartNumberingAfterBreak="0">
    <w:nsid w:val="7C6638C4"/>
    <w:multiLevelType w:val="hybridMultilevel"/>
    <w:tmpl w:val="D01426B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2" w15:restartNumberingAfterBreak="0">
    <w:nsid w:val="7D765B58"/>
    <w:multiLevelType w:val="multilevel"/>
    <w:tmpl w:val="E17261D4"/>
    <w:lvl w:ilvl="0">
      <w:start w:val="1"/>
      <w:numFmt w:val="decimal"/>
      <w:lvlText w:val="%1."/>
      <w:lvlJc w:val="left"/>
      <w:pPr>
        <w:ind w:left="720" w:hanging="360"/>
      </w:pPr>
      <w:rPr>
        <w:rFonts w:ascii="Times New Roman" w:hAnsi="Times New Roman" w:cs="Times New Roman" w:hint="default"/>
      </w:rPr>
    </w:lvl>
    <w:lvl w:ilvl="1">
      <w:start w:val="1"/>
      <w:numFmt w:val="decimal"/>
      <w:lvlText w:val="%1.%2."/>
      <w:lvlJc w:val="left"/>
      <w:pPr>
        <w:ind w:left="0" w:firstLine="1080"/>
      </w:pPr>
      <w:rPr>
        <w:rFonts w:ascii="Times New Roman" w:hAnsi="Times New Roman" w:cs="Times New Roman"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3"/>
  </w:num>
  <w:num w:numId="2">
    <w:abstractNumId w:val="6"/>
  </w:num>
  <w:num w:numId="3">
    <w:abstractNumId w:val="28"/>
  </w:num>
  <w:num w:numId="4">
    <w:abstractNumId w:val="23"/>
  </w:num>
  <w:num w:numId="5">
    <w:abstractNumId w:val="40"/>
  </w:num>
  <w:num w:numId="6">
    <w:abstractNumId w:val="35"/>
  </w:num>
  <w:num w:numId="7">
    <w:abstractNumId w:val="15"/>
  </w:num>
  <w:num w:numId="8">
    <w:abstractNumId w:val="17"/>
  </w:num>
  <w:num w:numId="9">
    <w:abstractNumId w:val="39"/>
  </w:num>
  <w:num w:numId="10">
    <w:abstractNumId w:val="38"/>
  </w:num>
  <w:num w:numId="11">
    <w:abstractNumId w:val="14"/>
  </w:num>
  <w:num w:numId="12">
    <w:abstractNumId w:val="31"/>
  </w:num>
  <w:num w:numId="13">
    <w:abstractNumId w:val="9"/>
  </w:num>
  <w:num w:numId="1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7"/>
  </w:num>
  <w:num w:numId="20">
    <w:abstractNumId w:val="2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8"/>
  </w:num>
  <w:num w:numId="22">
    <w:abstractNumId w:val="36"/>
  </w:num>
  <w:num w:numId="23">
    <w:abstractNumId w:val="25"/>
  </w:num>
  <w:num w:numId="24">
    <w:abstractNumId w:val="20"/>
  </w:num>
  <w:num w:numId="25">
    <w:abstractNumId w:val="32"/>
  </w:num>
  <w:num w:numId="26">
    <w:abstractNumId w:val="33"/>
  </w:num>
  <w:num w:numId="27">
    <w:abstractNumId w:val="8"/>
  </w:num>
  <w:num w:numId="28">
    <w:abstractNumId w:val="30"/>
  </w:num>
  <w:num w:numId="29">
    <w:abstractNumId w:val="16"/>
  </w:num>
  <w:num w:numId="30">
    <w:abstractNumId w:val="12"/>
  </w:num>
  <w:num w:numId="31">
    <w:abstractNumId w:val="13"/>
  </w:num>
  <w:num w:numId="3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0"/>
  </w:num>
  <w:num w:numId="3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6"/>
  </w:num>
  <w:num w:numId="3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1"/>
  </w:num>
  <w:num w:numId="39">
    <w:abstractNumId w:val="42"/>
  </w:num>
  <w:num w:numId="40">
    <w:abstractNumId w:val="11"/>
  </w:num>
  <w:num w:numId="41">
    <w:abstractNumId w:val="34"/>
  </w:num>
  <w:num w:numId="42">
    <w:abstractNumId w:val="2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9"/>
  <w:hyphenationZone w:val="357"/>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pos w:val="beneathText"/>
    <w:numRestart w:val="eachPage"/>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CFB"/>
    <w:rsid w:val="0000029A"/>
    <w:rsid w:val="0000034A"/>
    <w:rsid w:val="00000745"/>
    <w:rsid w:val="00000A12"/>
    <w:rsid w:val="0000174D"/>
    <w:rsid w:val="00001801"/>
    <w:rsid w:val="000018D8"/>
    <w:rsid w:val="00001950"/>
    <w:rsid w:val="000021AB"/>
    <w:rsid w:val="0000284F"/>
    <w:rsid w:val="00003DBE"/>
    <w:rsid w:val="00005030"/>
    <w:rsid w:val="00005ACF"/>
    <w:rsid w:val="00007CB1"/>
    <w:rsid w:val="0001140C"/>
    <w:rsid w:val="00011DD1"/>
    <w:rsid w:val="0001391A"/>
    <w:rsid w:val="000149C8"/>
    <w:rsid w:val="00014A7E"/>
    <w:rsid w:val="00015016"/>
    <w:rsid w:val="0001588F"/>
    <w:rsid w:val="00015D37"/>
    <w:rsid w:val="0001674F"/>
    <w:rsid w:val="00016FC4"/>
    <w:rsid w:val="000178DE"/>
    <w:rsid w:val="00017F44"/>
    <w:rsid w:val="00017F81"/>
    <w:rsid w:val="00020EA2"/>
    <w:rsid w:val="00021666"/>
    <w:rsid w:val="00023F3E"/>
    <w:rsid w:val="000240F1"/>
    <w:rsid w:val="000242A0"/>
    <w:rsid w:val="000246AD"/>
    <w:rsid w:val="000248EE"/>
    <w:rsid w:val="00024F12"/>
    <w:rsid w:val="00024FE6"/>
    <w:rsid w:val="000255AD"/>
    <w:rsid w:val="00025CC3"/>
    <w:rsid w:val="00026D78"/>
    <w:rsid w:val="0003076A"/>
    <w:rsid w:val="00030DD9"/>
    <w:rsid w:val="00030E28"/>
    <w:rsid w:val="00031B02"/>
    <w:rsid w:val="00031BD2"/>
    <w:rsid w:val="00031E5B"/>
    <w:rsid w:val="0003338C"/>
    <w:rsid w:val="00033D2B"/>
    <w:rsid w:val="00033FC8"/>
    <w:rsid w:val="000355AF"/>
    <w:rsid w:val="000358DE"/>
    <w:rsid w:val="00036415"/>
    <w:rsid w:val="000367A5"/>
    <w:rsid w:val="0003681A"/>
    <w:rsid w:val="00036DA4"/>
    <w:rsid w:val="00036DA9"/>
    <w:rsid w:val="00036DE6"/>
    <w:rsid w:val="00036F6C"/>
    <w:rsid w:val="00037280"/>
    <w:rsid w:val="00037814"/>
    <w:rsid w:val="00037B01"/>
    <w:rsid w:val="0004109B"/>
    <w:rsid w:val="0004143C"/>
    <w:rsid w:val="00042123"/>
    <w:rsid w:val="000421A3"/>
    <w:rsid w:val="00042840"/>
    <w:rsid w:val="00043618"/>
    <w:rsid w:val="00043950"/>
    <w:rsid w:val="00043A0E"/>
    <w:rsid w:val="000449BE"/>
    <w:rsid w:val="00044E6D"/>
    <w:rsid w:val="00045EB8"/>
    <w:rsid w:val="00046D5E"/>
    <w:rsid w:val="00046E58"/>
    <w:rsid w:val="000473C0"/>
    <w:rsid w:val="00050504"/>
    <w:rsid w:val="00052800"/>
    <w:rsid w:val="00052A8F"/>
    <w:rsid w:val="00052C45"/>
    <w:rsid w:val="00053164"/>
    <w:rsid w:val="00053657"/>
    <w:rsid w:val="00053950"/>
    <w:rsid w:val="000539CB"/>
    <w:rsid w:val="00053BC7"/>
    <w:rsid w:val="000552C3"/>
    <w:rsid w:val="00055DB2"/>
    <w:rsid w:val="0005682D"/>
    <w:rsid w:val="00057094"/>
    <w:rsid w:val="00057358"/>
    <w:rsid w:val="00057381"/>
    <w:rsid w:val="00057440"/>
    <w:rsid w:val="00057D38"/>
    <w:rsid w:val="00057F13"/>
    <w:rsid w:val="0006057E"/>
    <w:rsid w:val="00060A59"/>
    <w:rsid w:val="00061852"/>
    <w:rsid w:val="0006198B"/>
    <w:rsid w:val="00062218"/>
    <w:rsid w:val="00062428"/>
    <w:rsid w:val="00062DB9"/>
    <w:rsid w:val="0006442C"/>
    <w:rsid w:val="00064693"/>
    <w:rsid w:val="00064FC5"/>
    <w:rsid w:val="000658B6"/>
    <w:rsid w:val="0006644E"/>
    <w:rsid w:val="00070745"/>
    <w:rsid w:val="0007114D"/>
    <w:rsid w:val="0007122F"/>
    <w:rsid w:val="0007146E"/>
    <w:rsid w:val="000715BD"/>
    <w:rsid w:val="000716C7"/>
    <w:rsid w:val="000718AD"/>
    <w:rsid w:val="00071DEE"/>
    <w:rsid w:val="0007206F"/>
    <w:rsid w:val="000723BA"/>
    <w:rsid w:val="00072F7A"/>
    <w:rsid w:val="00072F8C"/>
    <w:rsid w:val="0007385B"/>
    <w:rsid w:val="00073A7E"/>
    <w:rsid w:val="00074234"/>
    <w:rsid w:val="00074618"/>
    <w:rsid w:val="000756F4"/>
    <w:rsid w:val="000764BF"/>
    <w:rsid w:val="00076591"/>
    <w:rsid w:val="000767D4"/>
    <w:rsid w:val="000772DE"/>
    <w:rsid w:val="0007754F"/>
    <w:rsid w:val="000776E6"/>
    <w:rsid w:val="00077B55"/>
    <w:rsid w:val="00077B89"/>
    <w:rsid w:val="00077DD6"/>
    <w:rsid w:val="0008161F"/>
    <w:rsid w:val="000818CE"/>
    <w:rsid w:val="000836A5"/>
    <w:rsid w:val="00083774"/>
    <w:rsid w:val="00083910"/>
    <w:rsid w:val="00084544"/>
    <w:rsid w:val="00084DFE"/>
    <w:rsid w:val="000850EB"/>
    <w:rsid w:val="000854C6"/>
    <w:rsid w:val="000862A2"/>
    <w:rsid w:val="00086D9E"/>
    <w:rsid w:val="000906BC"/>
    <w:rsid w:val="00091014"/>
    <w:rsid w:val="00091BA8"/>
    <w:rsid w:val="000934A4"/>
    <w:rsid w:val="00094F97"/>
    <w:rsid w:val="000950C2"/>
    <w:rsid w:val="00095143"/>
    <w:rsid w:val="000956C8"/>
    <w:rsid w:val="000957EB"/>
    <w:rsid w:val="00097E1C"/>
    <w:rsid w:val="000A0051"/>
    <w:rsid w:val="000A054D"/>
    <w:rsid w:val="000A34C4"/>
    <w:rsid w:val="000A3683"/>
    <w:rsid w:val="000A3E25"/>
    <w:rsid w:val="000A47A8"/>
    <w:rsid w:val="000A4D0D"/>
    <w:rsid w:val="000A593B"/>
    <w:rsid w:val="000A604B"/>
    <w:rsid w:val="000A7551"/>
    <w:rsid w:val="000A79B1"/>
    <w:rsid w:val="000B0180"/>
    <w:rsid w:val="000B0626"/>
    <w:rsid w:val="000B0758"/>
    <w:rsid w:val="000B0C0C"/>
    <w:rsid w:val="000B23E2"/>
    <w:rsid w:val="000B25CF"/>
    <w:rsid w:val="000B38C4"/>
    <w:rsid w:val="000B455B"/>
    <w:rsid w:val="000B49A4"/>
    <w:rsid w:val="000B4D9E"/>
    <w:rsid w:val="000C01CB"/>
    <w:rsid w:val="000C04F4"/>
    <w:rsid w:val="000C2D48"/>
    <w:rsid w:val="000C2E1B"/>
    <w:rsid w:val="000C3A75"/>
    <w:rsid w:val="000C5C05"/>
    <w:rsid w:val="000C5E52"/>
    <w:rsid w:val="000C62E9"/>
    <w:rsid w:val="000C6521"/>
    <w:rsid w:val="000C76F0"/>
    <w:rsid w:val="000C7F87"/>
    <w:rsid w:val="000D13E4"/>
    <w:rsid w:val="000D4E10"/>
    <w:rsid w:val="000D5283"/>
    <w:rsid w:val="000D7E4B"/>
    <w:rsid w:val="000E0E0B"/>
    <w:rsid w:val="000E1111"/>
    <w:rsid w:val="000E16FC"/>
    <w:rsid w:val="000E1C5F"/>
    <w:rsid w:val="000E23B9"/>
    <w:rsid w:val="000E32CB"/>
    <w:rsid w:val="000E3E40"/>
    <w:rsid w:val="000E3F18"/>
    <w:rsid w:val="000E4372"/>
    <w:rsid w:val="000E5327"/>
    <w:rsid w:val="000E5E99"/>
    <w:rsid w:val="000E6A51"/>
    <w:rsid w:val="000E6F8C"/>
    <w:rsid w:val="000F0AA6"/>
    <w:rsid w:val="000F0ACC"/>
    <w:rsid w:val="000F1CE6"/>
    <w:rsid w:val="000F1EB0"/>
    <w:rsid w:val="000F3C42"/>
    <w:rsid w:val="000F41B6"/>
    <w:rsid w:val="000F4B4E"/>
    <w:rsid w:val="000F642E"/>
    <w:rsid w:val="000F6CDC"/>
    <w:rsid w:val="001004EB"/>
    <w:rsid w:val="00100ED4"/>
    <w:rsid w:val="00101323"/>
    <w:rsid w:val="001030FA"/>
    <w:rsid w:val="00104939"/>
    <w:rsid w:val="00104C91"/>
    <w:rsid w:val="0010600A"/>
    <w:rsid w:val="0011176F"/>
    <w:rsid w:val="00111E88"/>
    <w:rsid w:val="00111E95"/>
    <w:rsid w:val="00112546"/>
    <w:rsid w:val="0011335B"/>
    <w:rsid w:val="001142A4"/>
    <w:rsid w:val="00114465"/>
    <w:rsid w:val="00114E39"/>
    <w:rsid w:val="00115193"/>
    <w:rsid w:val="00115FFC"/>
    <w:rsid w:val="00116572"/>
    <w:rsid w:val="00116B92"/>
    <w:rsid w:val="00116D9E"/>
    <w:rsid w:val="00116FA7"/>
    <w:rsid w:val="001173CE"/>
    <w:rsid w:val="00120397"/>
    <w:rsid w:val="0012110C"/>
    <w:rsid w:val="00122B4A"/>
    <w:rsid w:val="00123031"/>
    <w:rsid w:val="00123126"/>
    <w:rsid w:val="00124120"/>
    <w:rsid w:val="00124326"/>
    <w:rsid w:val="00124A34"/>
    <w:rsid w:val="00124C10"/>
    <w:rsid w:val="001266FB"/>
    <w:rsid w:val="0012676C"/>
    <w:rsid w:val="00126C98"/>
    <w:rsid w:val="00126E67"/>
    <w:rsid w:val="00127170"/>
    <w:rsid w:val="00127533"/>
    <w:rsid w:val="0012796D"/>
    <w:rsid w:val="00127995"/>
    <w:rsid w:val="00130ACC"/>
    <w:rsid w:val="001316FB"/>
    <w:rsid w:val="0013231F"/>
    <w:rsid w:val="001325A2"/>
    <w:rsid w:val="001327D4"/>
    <w:rsid w:val="001331F3"/>
    <w:rsid w:val="0013329E"/>
    <w:rsid w:val="00133F5E"/>
    <w:rsid w:val="0013449B"/>
    <w:rsid w:val="001346AA"/>
    <w:rsid w:val="0013481A"/>
    <w:rsid w:val="00134F2B"/>
    <w:rsid w:val="001350D8"/>
    <w:rsid w:val="00135355"/>
    <w:rsid w:val="00135964"/>
    <w:rsid w:val="001361A8"/>
    <w:rsid w:val="00136318"/>
    <w:rsid w:val="00136B34"/>
    <w:rsid w:val="0013747C"/>
    <w:rsid w:val="00137C84"/>
    <w:rsid w:val="00140989"/>
    <w:rsid w:val="00141190"/>
    <w:rsid w:val="001415D8"/>
    <w:rsid w:val="00141F75"/>
    <w:rsid w:val="0014219F"/>
    <w:rsid w:val="0014232A"/>
    <w:rsid w:val="00142BF4"/>
    <w:rsid w:val="00142EF2"/>
    <w:rsid w:val="00143324"/>
    <w:rsid w:val="0014340A"/>
    <w:rsid w:val="00143461"/>
    <w:rsid w:val="001438C1"/>
    <w:rsid w:val="00143B80"/>
    <w:rsid w:val="00144F23"/>
    <w:rsid w:val="0014525A"/>
    <w:rsid w:val="0014595C"/>
    <w:rsid w:val="00145EDA"/>
    <w:rsid w:val="00147723"/>
    <w:rsid w:val="00150312"/>
    <w:rsid w:val="0015341F"/>
    <w:rsid w:val="001543F9"/>
    <w:rsid w:val="00156FC8"/>
    <w:rsid w:val="00157374"/>
    <w:rsid w:val="0016013F"/>
    <w:rsid w:val="001603FC"/>
    <w:rsid w:val="00160632"/>
    <w:rsid w:val="00160EC6"/>
    <w:rsid w:val="001612CD"/>
    <w:rsid w:val="0016171E"/>
    <w:rsid w:val="00162BBA"/>
    <w:rsid w:val="00162DE3"/>
    <w:rsid w:val="00163162"/>
    <w:rsid w:val="00164E05"/>
    <w:rsid w:val="00164E79"/>
    <w:rsid w:val="001672E8"/>
    <w:rsid w:val="00167DDA"/>
    <w:rsid w:val="00167FE7"/>
    <w:rsid w:val="00170202"/>
    <w:rsid w:val="00170627"/>
    <w:rsid w:val="00170BE0"/>
    <w:rsid w:val="00172399"/>
    <w:rsid w:val="0017443F"/>
    <w:rsid w:val="001747CC"/>
    <w:rsid w:val="00175EB3"/>
    <w:rsid w:val="0017632C"/>
    <w:rsid w:val="00176729"/>
    <w:rsid w:val="00176961"/>
    <w:rsid w:val="001769F2"/>
    <w:rsid w:val="00176B23"/>
    <w:rsid w:val="00177150"/>
    <w:rsid w:val="0017782A"/>
    <w:rsid w:val="00177A7B"/>
    <w:rsid w:val="001804E9"/>
    <w:rsid w:val="00180BEC"/>
    <w:rsid w:val="00181CAA"/>
    <w:rsid w:val="0018259A"/>
    <w:rsid w:val="00183F35"/>
    <w:rsid w:val="00184E73"/>
    <w:rsid w:val="001856F1"/>
    <w:rsid w:val="001859C1"/>
    <w:rsid w:val="00186206"/>
    <w:rsid w:val="001876F3"/>
    <w:rsid w:val="001905CD"/>
    <w:rsid w:val="00190A7D"/>
    <w:rsid w:val="001910E0"/>
    <w:rsid w:val="00191983"/>
    <w:rsid w:val="00191CBB"/>
    <w:rsid w:val="00191DDD"/>
    <w:rsid w:val="00192D33"/>
    <w:rsid w:val="001930DF"/>
    <w:rsid w:val="001942B2"/>
    <w:rsid w:val="0019476B"/>
    <w:rsid w:val="00195111"/>
    <w:rsid w:val="00195343"/>
    <w:rsid w:val="00195971"/>
    <w:rsid w:val="001976F0"/>
    <w:rsid w:val="001A0616"/>
    <w:rsid w:val="001A0870"/>
    <w:rsid w:val="001A08E4"/>
    <w:rsid w:val="001A08ED"/>
    <w:rsid w:val="001A0ADF"/>
    <w:rsid w:val="001A0C50"/>
    <w:rsid w:val="001A1E9F"/>
    <w:rsid w:val="001A4623"/>
    <w:rsid w:val="001A5BBC"/>
    <w:rsid w:val="001A6F03"/>
    <w:rsid w:val="001A754D"/>
    <w:rsid w:val="001A7696"/>
    <w:rsid w:val="001A7C9C"/>
    <w:rsid w:val="001B027C"/>
    <w:rsid w:val="001B0FA5"/>
    <w:rsid w:val="001B119F"/>
    <w:rsid w:val="001B2516"/>
    <w:rsid w:val="001B2D92"/>
    <w:rsid w:val="001B3707"/>
    <w:rsid w:val="001B4083"/>
    <w:rsid w:val="001B42CC"/>
    <w:rsid w:val="001B4341"/>
    <w:rsid w:val="001B469E"/>
    <w:rsid w:val="001B476B"/>
    <w:rsid w:val="001C0256"/>
    <w:rsid w:val="001C1496"/>
    <w:rsid w:val="001C1EFB"/>
    <w:rsid w:val="001C24C5"/>
    <w:rsid w:val="001C2C4E"/>
    <w:rsid w:val="001C353E"/>
    <w:rsid w:val="001C3B02"/>
    <w:rsid w:val="001C3DC5"/>
    <w:rsid w:val="001C3E07"/>
    <w:rsid w:val="001C49D5"/>
    <w:rsid w:val="001C5FBA"/>
    <w:rsid w:val="001C68A2"/>
    <w:rsid w:val="001D09C1"/>
    <w:rsid w:val="001D213D"/>
    <w:rsid w:val="001D2219"/>
    <w:rsid w:val="001D278C"/>
    <w:rsid w:val="001D2DB5"/>
    <w:rsid w:val="001D3E1F"/>
    <w:rsid w:val="001D403E"/>
    <w:rsid w:val="001D42DF"/>
    <w:rsid w:val="001D546C"/>
    <w:rsid w:val="001D68A1"/>
    <w:rsid w:val="001D7375"/>
    <w:rsid w:val="001E05C6"/>
    <w:rsid w:val="001E09DA"/>
    <w:rsid w:val="001E1751"/>
    <w:rsid w:val="001E1AAB"/>
    <w:rsid w:val="001E1C02"/>
    <w:rsid w:val="001E24C3"/>
    <w:rsid w:val="001E2713"/>
    <w:rsid w:val="001E30D7"/>
    <w:rsid w:val="001E3D48"/>
    <w:rsid w:val="001E4BE8"/>
    <w:rsid w:val="001E4F87"/>
    <w:rsid w:val="001E62AA"/>
    <w:rsid w:val="001E66DE"/>
    <w:rsid w:val="001E66E1"/>
    <w:rsid w:val="001E7BF2"/>
    <w:rsid w:val="001E7C2A"/>
    <w:rsid w:val="001F022D"/>
    <w:rsid w:val="001F035D"/>
    <w:rsid w:val="001F0CC8"/>
    <w:rsid w:val="001F21F7"/>
    <w:rsid w:val="001F251C"/>
    <w:rsid w:val="001F271F"/>
    <w:rsid w:val="001F4452"/>
    <w:rsid w:val="001F6C86"/>
    <w:rsid w:val="001F6D51"/>
    <w:rsid w:val="001F701E"/>
    <w:rsid w:val="002001E3"/>
    <w:rsid w:val="00201BC4"/>
    <w:rsid w:val="0020291B"/>
    <w:rsid w:val="00203A8C"/>
    <w:rsid w:val="00205D07"/>
    <w:rsid w:val="00207D27"/>
    <w:rsid w:val="00207EA9"/>
    <w:rsid w:val="002101D0"/>
    <w:rsid w:val="0021027E"/>
    <w:rsid w:val="00210730"/>
    <w:rsid w:val="00211F58"/>
    <w:rsid w:val="00212A47"/>
    <w:rsid w:val="00212BA0"/>
    <w:rsid w:val="00212CCC"/>
    <w:rsid w:val="0021382D"/>
    <w:rsid w:val="00213B45"/>
    <w:rsid w:val="0021409A"/>
    <w:rsid w:val="0021418A"/>
    <w:rsid w:val="002152C8"/>
    <w:rsid w:val="00216904"/>
    <w:rsid w:val="00217013"/>
    <w:rsid w:val="002201C0"/>
    <w:rsid w:val="002214AB"/>
    <w:rsid w:val="002221C1"/>
    <w:rsid w:val="00223064"/>
    <w:rsid w:val="00223500"/>
    <w:rsid w:val="002241C0"/>
    <w:rsid w:val="00224324"/>
    <w:rsid w:val="002245E0"/>
    <w:rsid w:val="00224E2F"/>
    <w:rsid w:val="002259C6"/>
    <w:rsid w:val="002259CF"/>
    <w:rsid w:val="002277E3"/>
    <w:rsid w:val="00227A07"/>
    <w:rsid w:val="00227EFB"/>
    <w:rsid w:val="0023011D"/>
    <w:rsid w:val="00230390"/>
    <w:rsid w:val="00230E5F"/>
    <w:rsid w:val="00230F86"/>
    <w:rsid w:val="00232147"/>
    <w:rsid w:val="00232A15"/>
    <w:rsid w:val="00232EEC"/>
    <w:rsid w:val="00233C8F"/>
    <w:rsid w:val="00234389"/>
    <w:rsid w:val="00234485"/>
    <w:rsid w:val="00234635"/>
    <w:rsid w:val="002361BD"/>
    <w:rsid w:val="002362C1"/>
    <w:rsid w:val="002369F0"/>
    <w:rsid w:val="002374DE"/>
    <w:rsid w:val="00237603"/>
    <w:rsid w:val="0024040C"/>
    <w:rsid w:val="00241C3D"/>
    <w:rsid w:val="002425F2"/>
    <w:rsid w:val="00243EAE"/>
    <w:rsid w:val="00244232"/>
    <w:rsid w:val="00244B93"/>
    <w:rsid w:val="00245DAA"/>
    <w:rsid w:val="00246568"/>
    <w:rsid w:val="0024722B"/>
    <w:rsid w:val="00251068"/>
    <w:rsid w:val="0025116D"/>
    <w:rsid w:val="002524D6"/>
    <w:rsid w:val="00252624"/>
    <w:rsid w:val="0025417B"/>
    <w:rsid w:val="00254E86"/>
    <w:rsid w:val="00255C02"/>
    <w:rsid w:val="002568BE"/>
    <w:rsid w:val="002578E0"/>
    <w:rsid w:val="00260006"/>
    <w:rsid w:val="00260ABA"/>
    <w:rsid w:val="00262A64"/>
    <w:rsid w:val="00263C59"/>
    <w:rsid w:val="00264888"/>
    <w:rsid w:val="00264C01"/>
    <w:rsid w:val="00265328"/>
    <w:rsid w:val="002653B9"/>
    <w:rsid w:val="00266646"/>
    <w:rsid w:val="00266E25"/>
    <w:rsid w:val="002672A1"/>
    <w:rsid w:val="00267F7B"/>
    <w:rsid w:val="00270B58"/>
    <w:rsid w:val="002713DA"/>
    <w:rsid w:val="00271848"/>
    <w:rsid w:val="00271865"/>
    <w:rsid w:val="00271B23"/>
    <w:rsid w:val="00271D70"/>
    <w:rsid w:val="00272A74"/>
    <w:rsid w:val="00273BC5"/>
    <w:rsid w:val="00273CFA"/>
    <w:rsid w:val="00274132"/>
    <w:rsid w:val="00274422"/>
    <w:rsid w:val="0027499C"/>
    <w:rsid w:val="002753E3"/>
    <w:rsid w:val="002755B1"/>
    <w:rsid w:val="00276D97"/>
    <w:rsid w:val="00277865"/>
    <w:rsid w:val="00277C03"/>
    <w:rsid w:val="00277E52"/>
    <w:rsid w:val="00280714"/>
    <w:rsid w:val="00280EFD"/>
    <w:rsid w:val="0028112C"/>
    <w:rsid w:val="00281C69"/>
    <w:rsid w:val="0028261A"/>
    <w:rsid w:val="00283534"/>
    <w:rsid w:val="00283FFD"/>
    <w:rsid w:val="00284F64"/>
    <w:rsid w:val="00285629"/>
    <w:rsid w:val="00287844"/>
    <w:rsid w:val="00290D19"/>
    <w:rsid w:val="00292121"/>
    <w:rsid w:val="00292B8E"/>
    <w:rsid w:val="0029405D"/>
    <w:rsid w:val="00294782"/>
    <w:rsid w:val="00296BAE"/>
    <w:rsid w:val="00296C37"/>
    <w:rsid w:val="00296C6F"/>
    <w:rsid w:val="002A027F"/>
    <w:rsid w:val="002A03A8"/>
    <w:rsid w:val="002A0E1B"/>
    <w:rsid w:val="002A2581"/>
    <w:rsid w:val="002A3361"/>
    <w:rsid w:val="002A6001"/>
    <w:rsid w:val="002A6849"/>
    <w:rsid w:val="002A7364"/>
    <w:rsid w:val="002A7AF1"/>
    <w:rsid w:val="002B0EEF"/>
    <w:rsid w:val="002B18D7"/>
    <w:rsid w:val="002B21ED"/>
    <w:rsid w:val="002B2CE6"/>
    <w:rsid w:val="002B32B5"/>
    <w:rsid w:val="002B3E43"/>
    <w:rsid w:val="002B5470"/>
    <w:rsid w:val="002B5F6C"/>
    <w:rsid w:val="002B674F"/>
    <w:rsid w:val="002B694A"/>
    <w:rsid w:val="002B72A8"/>
    <w:rsid w:val="002B7304"/>
    <w:rsid w:val="002C05DD"/>
    <w:rsid w:val="002C168A"/>
    <w:rsid w:val="002C1DE5"/>
    <w:rsid w:val="002C2D67"/>
    <w:rsid w:val="002C2D94"/>
    <w:rsid w:val="002C2DD8"/>
    <w:rsid w:val="002C3433"/>
    <w:rsid w:val="002C4BE5"/>
    <w:rsid w:val="002C52F3"/>
    <w:rsid w:val="002C6B76"/>
    <w:rsid w:val="002C74F1"/>
    <w:rsid w:val="002D040A"/>
    <w:rsid w:val="002D0AC1"/>
    <w:rsid w:val="002D0DC8"/>
    <w:rsid w:val="002D1F17"/>
    <w:rsid w:val="002D211E"/>
    <w:rsid w:val="002D3F7D"/>
    <w:rsid w:val="002D5842"/>
    <w:rsid w:val="002D6B34"/>
    <w:rsid w:val="002D6B64"/>
    <w:rsid w:val="002D707C"/>
    <w:rsid w:val="002D7488"/>
    <w:rsid w:val="002D7D01"/>
    <w:rsid w:val="002E02ED"/>
    <w:rsid w:val="002E082D"/>
    <w:rsid w:val="002E1B74"/>
    <w:rsid w:val="002E1D6E"/>
    <w:rsid w:val="002E24CD"/>
    <w:rsid w:val="002E2A3B"/>
    <w:rsid w:val="002E2C7A"/>
    <w:rsid w:val="002E3AC7"/>
    <w:rsid w:val="002E440A"/>
    <w:rsid w:val="002E6E8E"/>
    <w:rsid w:val="002E7673"/>
    <w:rsid w:val="002F065A"/>
    <w:rsid w:val="002F071C"/>
    <w:rsid w:val="002F2661"/>
    <w:rsid w:val="002F2838"/>
    <w:rsid w:val="002F2BE6"/>
    <w:rsid w:val="002F3035"/>
    <w:rsid w:val="002F3F3E"/>
    <w:rsid w:val="002F50FC"/>
    <w:rsid w:val="002F526E"/>
    <w:rsid w:val="002F5795"/>
    <w:rsid w:val="002F7975"/>
    <w:rsid w:val="002F7ADE"/>
    <w:rsid w:val="00300634"/>
    <w:rsid w:val="003012C3"/>
    <w:rsid w:val="003018F6"/>
    <w:rsid w:val="00301BCB"/>
    <w:rsid w:val="00301D15"/>
    <w:rsid w:val="00301E2D"/>
    <w:rsid w:val="00302480"/>
    <w:rsid w:val="00303258"/>
    <w:rsid w:val="00303480"/>
    <w:rsid w:val="0030415D"/>
    <w:rsid w:val="003041DF"/>
    <w:rsid w:val="003042CE"/>
    <w:rsid w:val="00305031"/>
    <w:rsid w:val="00305040"/>
    <w:rsid w:val="00306A23"/>
    <w:rsid w:val="00307899"/>
    <w:rsid w:val="0031060F"/>
    <w:rsid w:val="0031286E"/>
    <w:rsid w:val="00313B40"/>
    <w:rsid w:val="00314168"/>
    <w:rsid w:val="00314468"/>
    <w:rsid w:val="00315302"/>
    <w:rsid w:val="00315CFB"/>
    <w:rsid w:val="00316947"/>
    <w:rsid w:val="0032042B"/>
    <w:rsid w:val="003206C0"/>
    <w:rsid w:val="003212E8"/>
    <w:rsid w:val="003224FA"/>
    <w:rsid w:val="0032256A"/>
    <w:rsid w:val="00322998"/>
    <w:rsid w:val="00322A78"/>
    <w:rsid w:val="00323D82"/>
    <w:rsid w:val="003243C5"/>
    <w:rsid w:val="00324B91"/>
    <w:rsid w:val="00325268"/>
    <w:rsid w:val="00325918"/>
    <w:rsid w:val="0032596B"/>
    <w:rsid w:val="00325AEB"/>
    <w:rsid w:val="00325F54"/>
    <w:rsid w:val="00326504"/>
    <w:rsid w:val="0032744F"/>
    <w:rsid w:val="003308CC"/>
    <w:rsid w:val="00330E38"/>
    <w:rsid w:val="003318A9"/>
    <w:rsid w:val="00331C92"/>
    <w:rsid w:val="003323A3"/>
    <w:rsid w:val="0033291D"/>
    <w:rsid w:val="00333914"/>
    <w:rsid w:val="00333AD6"/>
    <w:rsid w:val="00334115"/>
    <w:rsid w:val="0033442E"/>
    <w:rsid w:val="003348B4"/>
    <w:rsid w:val="00335043"/>
    <w:rsid w:val="00335B56"/>
    <w:rsid w:val="00335E0C"/>
    <w:rsid w:val="0033621F"/>
    <w:rsid w:val="00336A36"/>
    <w:rsid w:val="00336D91"/>
    <w:rsid w:val="00336FF3"/>
    <w:rsid w:val="003376F8"/>
    <w:rsid w:val="00340366"/>
    <w:rsid w:val="003409A1"/>
    <w:rsid w:val="003412B3"/>
    <w:rsid w:val="00341B64"/>
    <w:rsid w:val="003429AE"/>
    <w:rsid w:val="00344504"/>
    <w:rsid w:val="0034598F"/>
    <w:rsid w:val="00346A02"/>
    <w:rsid w:val="00346F8B"/>
    <w:rsid w:val="003472D0"/>
    <w:rsid w:val="003477E6"/>
    <w:rsid w:val="00347B78"/>
    <w:rsid w:val="00350795"/>
    <w:rsid w:val="0035102F"/>
    <w:rsid w:val="003526FB"/>
    <w:rsid w:val="003541D1"/>
    <w:rsid w:val="0035432A"/>
    <w:rsid w:val="0035498A"/>
    <w:rsid w:val="00355285"/>
    <w:rsid w:val="0035568E"/>
    <w:rsid w:val="00355A6B"/>
    <w:rsid w:val="0035680B"/>
    <w:rsid w:val="00357AC4"/>
    <w:rsid w:val="00360BD8"/>
    <w:rsid w:val="00360E91"/>
    <w:rsid w:val="00361B28"/>
    <w:rsid w:val="0036221B"/>
    <w:rsid w:val="00362222"/>
    <w:rsid w:val="00362230"/>
    <w:rsid w:val="0036329F"/>
    <w:rsid w:val="00364663"/>
    <w:rsid w:val="00365CCC"/>
    <w:rsid w:val="00366019"/>
    <w:rsid w:val="0036626E"/>
    <w:rsid w:val="00366DEC"/>
    <w:rsid w:val="0036762E"/>
    <w:rsid w:val="00367E21"/>
    <w:rsid w:val="00371C36"/>
    <w:rsid w:val="003727C6"/>
    <w:rsid w:val="00373292"/>
    <w:rsid w:val="003736D3"/>
    <w:rsid w:val="0037412E"/>
    <w:rsid w:val="00374F3C"/>
    <w:rsid w:val="00375674"/>
    <w:rsid w:val="00375725"/>
    <w:rsid w:val="00375B97"/>
    <w:rsid w:val="00376ADF"/>
    <w:rsid w:val="00376D17"/>
    <w:rsid w:val="00377ABC"/>
    <w:rsid w:val="00381407"/>
    <w:rsid w:val="003822C0"/>
    <w:rsid w:val="003829AF"/>
    <w:rsid w:val="00382B3A"/>
    <w:rsid w:val="00383037"/>
    <w:rsid w:val="00384517"/>
    <w:rsid w:val="003853D8"/>
    <w:rsid w:val="003854C8"/>
    <w:rsid w:val="003856FC"/>
    <w:rsid w:val="00385B4D"/>
    <w:rsid w:val="003860C6"/>
    <w:rsid w:val="003866C4"/>
    <w:rsid w:val="0038674E"/>
    <w:rsid w:val="00386C2B"/>
    <w:rsid w:val="00387AA7"/>
    <w:rsid w:val="00387D18"/>
    <w:rsid w:val="00387E19"/>
    <w:rsid w:val="00390549"/>
    <w:rsid w:val="00390BF3"/>
    <w:rsid w:val="00391811"/>
    <w:rsid w:val="00393033"/>
    <w:rsid w:val="00393AE9"/>
    <w:rsid w:val="00393B0F"/>
    <w:rsid w:val="003947D4"/>
    <w:rsid w:val="00394E24"/>
    <w:rsid w:val="00394ED9"/>
    <w:rsid w:val="00397839"/>
    <w:rsid w:val="003A043B"/>
    <w:rsid w:val="003A08FF"/>
    <w:rsid w:val="003A16B1"/>
    <w:rsid w:val="003A1A2C"/>
    <w:rsid w:val="003A2311"/>
    <w:rsid w:val="003A463D"/>
    <w:rsid w:val="003A464E"/>
    <w:rsid w:val="003A4653"/>
    <w:rsid w:val="003A476B"/>
    <w:rsid w:val="003A527F"/>
    <w:rsid w:val="003A5C70"/>
    <w:rsid w:val="003A65C2"/>
    <w:rsid w:val="003A6A97"/>
    <w:rsid w:val="003A6C40"/>
    <w:rsid w:val="003A75FA"/>
    <w:rsid w:val="003B0A2C"/>
    <w:rsid w:val="003B1897"/>
    <w:rsid w:val="003B1E71"/>
    <w:rsid w:val="003B2AEB"/>
    <w:rsid w:val="003B3B46"/>
    <w:rsid w:val="003B4B05"/>
    <w:rsid w:val="003B5DB4"/>
    <w:rsid w:val="003B6628"/>
    <w:rsid w:val="003B6BC9"/>
    <w:rsid w:val="003B7064"/>
    <w:rsid w:val="003B7DEC"/>
    <w:rsid w:val="003C0317"/>
    <w:rsid w:val="003C08C8"/>
    <w:rsid w:val="003C13E9"/>
    <w:rsid w:val="003C13FE"/>
    <w:rsid w:val="003C2728"/>
    <w:rsid w:val="003C4999"/>
    <w:rsid w:val="003C5403"/>
    <w:rsid w:val="003C74BE"/>
    <w:rsid w:val="003D025B"/>
    <w:rsid w:val="003D0625"/>
    <w:rsid w:val="003D0A07"/>
    <w:rsid w:val="003D13DC"/>
    <w:rsid w:val="003D1687"/>
    <w:rsid w:val="003D2987"/>
    <w:rsid w:val="003D3ED7"/>
    <w:rsid w:val="003D4360"/>
    <w:rsid w:val="003D59FD"/>
    <w:rsid w:val="003D612B"/>
    <w:rsid w:val="003D7251"/>
    <w:rsid w:val="003E0148"/>
    <w:rsid w:val="003E03BC"/>
    <w:rsid w:val="003E09BF"/>
    <w:rsid w:val="003E2001"/>
    <w:rsid w:val="003E2902"/>
    <w:rsid w:val="003E2A16"/>
    <w:rsid w:val="003E3244"/>
    <w:rsid w:val="003E36E7"/>
    <w:rsid w:val="003E39A1"/>
    <w:rsid w:val="003E3B69"/>
    <w:rsid w:val="003E3F3A"/>
    <w:rsid w:val="003E4158"/>
    <w:rsid w:val="003E489B"/>
    <w:rsid w:val="003E5336"/>
    <w:rsid w:val="003E7021"/>
    <w:rsid w:val="003E7997"/>
    <w:rsid w:val="003F0D60"/>
    <w:rsid w:val="003F0E0C"/>
    <w:rsid w:val="003F1DC6"/>
    <w:rsid w:val="003F3B18"/>
    <w:rsid w:val="003F3EE9"/>
    <w:rsid w:val="003F4AE5"/>
    <w:rsid w:val="003F5BC7"/>
    <w:rsid w:val="003F7717"/>
    <w:rsid w:val="003F7AC2"/>
    <w:rsid w:val="003F7B3E"/>
    <w:rsid w:val="004004B7"/>
    <w:rsid w:val="004009B4"/>
    <w:rsid w:val="00401E4E"/>
    <w:rsid w:val="00401E92"/>
    <w:rsid w:val="00403BAF"/>
    <w:rsid w:val="00403FDE"/>
    <w:rsid w:val="00404410"/>
    <w:rsid w:val="0040483E"/>
    <w:rsid w:val="00407DDF"/>
    <w:rsid w:val="0041094A"/>
    <w:rsid w:val="00411B0F"/>
    <w:rsid w:val="00411FC2"/>
    <w:rsid w:val="00412A2D"/>
    <w:rsid w:val="00412D3D"/>
    <w:rsid w:val="00413823"/>
    <w:rsid w:val="00413E03"/>
    <w:rsid w:val="004142ED"/>
    <w:rsid w:val="004160D0"/>
    <w:rsid w:val="0041627A"/>
    <w:rsid w:val="004166AF"/>
    <w:rsid w:val="00416F45"/>
    <w:rsid w:val="00417261"/>
    <w:rsid w:val="00420451"/>
    <w:rsid w:val="004211D4"/>
    <w:rsid w:val="00421472"/>
    <w:rsid w:val="004222C4"/>
    <w:rsid w:val="004230BF"/>
    <w:rsid w:val="004234EE"/>
    <w:rsid w:val="004242D0"/>
    <w:rsid w:val="00424FA1"/>
    <w:rsid w:val="0042502D"/>
    <w:rsid w:val="0042551D"/>
    <w:rsid w:val="00427E8E"/>
    <w:rsid w:val="004306BF"/>
    <w:rsid w:val="00431986"/>
    <w:rsid w:val="00431EF8"/>
    <w:rsid w:val="00434A0B"/>
    <w:rsid w:val="00435A3A"/>
    <w:rsid w:val="00435FFB"/>
    <w:rsid w:val="0043638A"/>
    <w:rsid w:val="004378EC"/>
    <w:rsid w:val="0044058C"/>
    <w:rsid w:val="00441869"/>
    <w:rsid w:val="00442611"/>
    <w:rsid w:val="00442ED1"/>
    <w:rsid w:val="004432EE"/>
    <w:rsid w:val="00443AD7"/>
    <w:rsid w:val="00444E74"/>
    <w:rsid w:val="00446952"/>
    <w:rsid w:val="004475C9"/>
    <w:rsid w:val="0044785E"/>
    <w:rsid w:val="00447E71"/>
    <w:rsid w:val="00451579"/>
    <w:rsid w:val="0045165A"/>
    <w:rsid w:val="004522A6"/>
    <w:rsid w:val="00452D8B"/>
    <w:rsid w:val="004559E8"/>
    <w:rsid w:val="00455D4F"/>
    <w:rsid w:val="004568F3"/>
    <w:rsid w:val="00457BE6"/>
    <w:rsid w:val="004621B9"/>
    <w:rsid w:val="00462BD3"/>
    <w:rsid w:val="00464FAF"/>
    <w:rsid w:val="004651B2"/>
    <w:rsid w:val="00465341"/>
    <w:rsid w:val="00465C82"/>
    <w:rsid w:val="00466969"/>
    <w:rsid w:val="00466F2E"/>
    <w:rsid w:val="004679B6"/>
    <w:rsid w:val="00467A96"/>
    <w:rsid w:val="004702CB"/>
    <w:rsid w:val="004703E9"/>
    <w:rsid w:val="00470644"/>
    <w:rsid w:val="004733A6"/>
    <w:rsid w:val="0047782F"/>
    <w:rsid w:val="00477F11"/>
    <w:rsid w:val="004800FC"/>
    <w:rsid w:val="00481713"/>
    <w:rsid w:val="00481FC6"/>
    <w:rsid w:val="0048298B"/>
    <w:rsid w:val="00482C1B"/>
    <w:rsid w:val="00482F8B"/>
    <w:rsid w:val="00483E83"/>
    <w:rsid w:val="00484043"/>
    <w:rsid w:val="00484342"/>
    <w:rsid w:val="00486B25"/>
    <w:rsid w:val="00486B49"/>
    <w:rsid w:val="00487DD2"/>
    <w:rsid w:val="004907EE"/>
    <w:rsid w:val="00490BB9"/>
    <w:rsid w:val="00490E2D"/>
    <w:rsid w:val="00490F19"/>
    <w:rsid w:val="0049291F"/>
    <w:rsid w:val="00492CAD"/>
    <w:rsid w:val="0049340F"/>
    <w:rsid w:val="004934F4"/>
    <w:rsid w:val="00494BC1"/>
    <w:rsid w:val="0049585E"/>
    <w:rsid w:val="00495CD9"/>
    <w:rsid w:val="00497705"/>
    <w:rsid w:val="004A06B2"/>
    <w:rsid w:val="004A08E1"/>
    <w:rsid w:val="004A0A9A"/>
    <w:rsid w:val="004A200D"/>
    <w:rsid w:val="004A2C1B"/>
    <w:rsid w:val="004A3417"/>
    <w:rsid w:val="004A3E76"/>
    <w:rsid w:val="004A4198"/>
    <w:rsid w:val="004A46C1"/>
    <w:rsid w:val="004A53D1"/>
    <w:rsid w:val="004A64DD"/>
    <w:rsid w:val="004A7E0E"/>
    <w:rsid w:val="004B000C"/>
    <w:rsid w:val="004B02E3"/>
    <w:rsid w:val="004B07BE"/>
    <w:rsid w:val="004B0D98"/>
    <w:rsid w:val="004B1253"/>
    <w:rsid w:val="004B1315"/>
    <w:rsid w:val="004B1BB3"/>
    <w:rsid w:val="004B1C52"/>
    <w:rsid w:val="004B3295"/>
    <w:rsid w:val="004B348E"/>
    <w:rsid w:val="004B34C5"/>
    <w:rsid w:val="004B371B"/>
    <w:rsid w:val="004B4230"/>
    <w:rsid w:val="004B4B86"/>
    <w:rsid w:val="004B5E22"/>
    <w:rsid w:val="004B64E5"/>
    <w:rsid w:val="004B6FDA"/>
    <w:rsid w:val="004B784D"/>
    <w:rsid w:val="004B7B91"/>
    <w:rsid w:val="004B7EED"/>
    <w:rsid w:val="004C0179"/>
    <w:rsid w:val="004C0589"/>
    <w:rsid w:val="004C0B98"/>
    <w:rsid w:val="004C1452"/>
    <w:rsid w:val="004C1874"/>
    <w:rsid w:val="004C18DD"/>
    <w:rsid w:val="004C2A73"/>
    <w:rsid w:val="004C2B6E"/>
    <w:rsid w:val="004C30BD"/>
    <w:rsid w:val="004C46EF"/>
    <w:rsid w:val="004C5928"/>
    <w:rsid w:val="004C5E79"/>
    <w:rsid w:val="004C6BAD"/>
    <w:rsid w:val="004C7201"/>
    <w:rsid w:val="004D000D"/>
    <w:rsid w:val="004D0E7D"/>
    <w:rsid w:val="004D0E8A"/>
    <w:rsid w:val="004D1D3D"/>
    <w:rsid w:val="004D1F4D"/>
    <w:rsid w:val="004D26D9"/>
    <w:rsid w:val="004D3C2B"/>
    <w:rsid w:val="004D41AD"/>
    <w:rsid w:val="004D4462"/>
    <w:rsid w:val="004D5749"/>
    <w:rsid w:val="004D5F8C"/>
    <w:rsid w:val="004D6372"/>
    <w:rsid w:val="004D64E5"/>
    <w:rsid w:val="004D6CBB"/>
    <w:rsid w:val="004E008C"/>
    <w:rsid w:val="004E084B"/>
    <w:rsid w:val="004E16E2"/>
    <w:rsid w:val="004E1D14"/>
    <w:rsid w:val="004E2411"/>
    <w:rsid w:val="004E28CD"/>
    <w:rsid w:val="004E2BEC"/>
    <w:rsid w:val="004E3572"/>
    <w:rsid w:val="004E3D55"/>
    <w:rsid w:val="004E4065"/>
    <w:rsid w:val="004E4230"/>
    <w:rsid w:val="004E49CA"/>
    <w:rsid w:val="004E5904"/>
    <w:rsid w:val="004E5D5B"/>
    <w:rsid w:val="004E5FC8"/>
    <w:rsid w:val="004E67CF"/>
    <w:rsid w:val="004E6FBD"/>
    <w:rsid w:val="004E70CC"/>
    <w:rsid w:val="004E7119"/>
    <w:rsid w:val="004E755C"/>
    <w:rsid w:val="004E774B"/>
    <w:rsid w:val="004E77A9"/>
    <w:rsid w:val="004E7962"/>
    <w:rsid w:val="004E7FD1"/>
    <w:rsid w:val="004F03F5"/>
    <w:rsid w:val="004F3186"/>
    <w:rsid w:val="004F3B5F"/>
    <w:rsid w:val="004F3E75"/>
    <w:rsid w:val="004F3F97"/>
    <w:rsid w:val="004F4CD7"/>
    <w:rsid w:val="004F5AE7"/>
    <w:rsid w:val="004F704C"/>
    <w:rsid w:val="004F7C8F"/>
    <w:rsid w:val="00500878"/>
    <w:rsid w:val="00500F20"/>
    <w:rsid w:val="005018BA"/>
    <w:rsid w:val="0050195D"/>
    <w:rsid w:val="00501B1C"/>
    <w:rsid w:val="00503219"/>
    <w:rsid w:val="005034C3"/>
    <w:rsid w:val="00503D06"/>
    <w:rsid w:val="00505448"/>
    <w:rsid w:val="00505808"/>
    <w:rsid w:val="00505E70"/>
    <w:rsid w:val="00507176"/>
    <w:rsid w:val="00507294"/>
    <w:rsid w:val="00507387"/>
    <w:rsid w:val="005103A1"/>
    <w:rsid w:val="00510AAC"/>
    <w:rsid w:val="00511093"/>
    <w:rsid w:val="00511B67"/>
    <w:rsid w:val="0051243D"/>
    <w:rsid w:val="00512527"/>
    <w:rsid w:val="005126F2"/>
    <w:rsid w:val="00512A89"/>
    <w:rsid w:val="00512D48"/>
    <w:rsid w:val="005132E7"/>
    <w:rsid w:val="00513FD1"/>
    <w:rsid w:val="00514A47"/>
    <w:rsid w:val="00514D89"/>
    <w:rsid w:val="005151F3"/>
    <w:rsid w:val="005168E4"/>
    <w:rsid w:val="00516A8D"/>
    <w:rsid w:val="00517D55"/>
    <w:rsid w:val="0052002F"/>
    <w:rsid w:val="005203B7"/>
    <w:rsid w:val="005204AA"/>
    <w:rsid w:val="0052157C"/>
    <w:rsid w:val="00522CCD"/>
    <w:rsid w:val="00523362"/>
    <w:rsid w:val="0052336D"/>
    <w:rsid w:val="005236C5"/>
    <w:rsid w:val="00525894"/>
    <w:rsid w:val="00526886"/>
    <w:rsid w:val="00526C76"/>
    <w:rsid w:val="00527FD2"/>
    <w:rsid w:val="005303BD"/>
    <w:rsid w:val="0053044F"/>
    <w:rsid w:val="00530A24"/>
    <w:rsid w:val="00530F55"/>
    <w:rsid w:val="00531050"/>
    <w:rsid w:val="00531AF0"/>
    <w:rsid w:val="00533669"/>
    <w:rsid w:val="00533A39"/>
    <w:rsid w:val="00534709"/>
    <w:rsid w:val="00534DF1"/>
    <w:rsid w:val="005355EC"/>
    <w:rsid w:val="00535E7D"/>
    <w:rsid w:val="00536FD9"/>
    <w:rsid w:val="00540515"/>
    <w:rsid w:val="00540840"/>
    <w:rsid w:val="00541335"/>
    <w:rsid w:val="00541C78"/>
    <w:rsid w:val="00541E29"/>
    <w:rsid w:val="005429D1"/>
    <w:rsid w:val="00542A24"/>
    <w:rsid w:val="00543C20"/>
    <w:rsid w:val="00543C61"/>
    <w:rsid w:val="005445B0"/>
    <w:rsid w:val="00544AE8"/>
    <w:rsid w:val="005459D1"/>
    <w:rsid w:val="00546B00"/>
    <w:rsid w:val="005476B9"/>
    <w:rsid w:val="005500EA"/>
    <w:rsid w:val="00550422"/>
    <w:rsid w:val="005509D1"/>
    <w:rsid w:val="0055135B"/>
    <w:rsid w:val="00551A4C"/>
    <w:rsid w:val="00552174"/>
    <w:rsid w:val="005524C1"/>
    <w:rsid w:val="00552F82"/>
    <w:rsid w:val="00553265"/>
    <w:rsid w:val="005533CC"/>
    <w:rsid w:val="00553A36"/>
    <w:rsid w:val="00553CA7"/>
    <w:rsid w:val="005541EA"/>
    <w:rsid w:val="005548EA"/>
    <w:rsid w:val="0055631C"/>
    <w:rsid w:val="00556472"/>
    <w:rsid w:val="00556BDA"/>
    <w:rsid w:val="005602CF"/>
    <w:rsid w:val="00560414"/>
    <w:rsid w:val="0056050C"/>
    <w:rsid w:val="00561A53"/>
    <w:rsid w:val="00561C57"/>
    <w:rsid w:val="0056212C"/>
    <w:rsid w:val="005629F3"/>
    <w:rsid w:val="0056330C"/>
    <w:rsid w:val="00564D57"/>
    <w:rsid w:val="005664EB"/>
    <w:rsid w:val="00567689"/>
    <w:rsid w:val="0057066B"/>
    <w:rsid w:val="005708F8"/>
    <w:rsid w:val="00571D91"/>
    <w:rsid w:val="0057271F"/>
    <w:rsid w:val="005736C6"/>
    <w:rsid w:val="005742B5"/>
    <w:rsid w:val="00574785"/>
    <w:rsid w:val="00574E85"/>
    <w:rsid w:val="00575155"/>
    <w:rsid w:val="0057630C"/>
    <w:rsid w:val="00580A78"/>
    <w:rsid w:val="00580DC6"/>
    <w:rsid w:val="005817A2"/>
    <w:rsid w:val="00582117"/>
    <w:rsid w:val="00582875"/>
    <w:rsid w:val="005837B5"/>
    <w:rsid w:val="005847A9"/>
    <w:rsid w:val="00585F4D"/>
    <w:rsid w:val="0058640F"/>
    <w:rsid w:val="005866D2"/>
    <w:rsid w:val="00587684"/>
    <w:rsid w:val="005925F2"/>
    <w:rsid w:val="005934FA"/>
    <w:rsid w:val="00593F16"/>
    <w:rsid w:val="00594145"/>
    <w:rsid w:val="00594960"/>
    <w:rsid w:val="00594A68"/>
    <w:rsid w:val="00594E70"/>
    <w:rsid w:val="00596823"/>
    <w:rsid w:val="0059783E"/>
    <w:rsid w:val="005A0087"/>
    <w:rsid w:val="005A22E9"/>
    <w:rsid w:val="005A325B"/>
    <w:rsid w:val="005A38D1"/>
    <w:rsid w:val="005A4622"/>
    <w:rsid w:val="005A473A"/>
    <w:rsid w:val="005A4A75"/>
    <w:rsid w:val="005A548C"/>
    <w:rsid w:val="005A5A02"/>
    <w:rsid w:val="005A7812"/>
    <w:rsid w:val="005B0319"/>
    <w:rsid w:val="005B0410"/>
    <w:rsid w:val="005B0434"/>
    <w:rsid w:val="005B05B6"/>
    <w:rsid w:val="005B16CE"/>
    <w:rsid w:val="005B28D4"/>
    <w:rsid w:val="005B40A9"/>
    <w:rsid w:val="005B4521"/>
    <w:rsid w:val="005B460C"/>
    <w:rsid w:val="005B4772"/>
    <w:rsid w:val="005B5410"/>
    <w:rsid w:val="005B6696"/>
    <w:rsid w:val="005B69EF"/>
    <w:rsid w:val="005B7FEB"/>
    <w:rsid w:val="005C0085"/>
    <w:rsid w:val="005C1487"/>
    <w:rsid w:val="005C1CB3"/>
    <w:rsid w:val="005C3631"/>
    <w:rsid w:val="005C3726"/>
    <w:rsid w:val="005C37A1"/>
    <w:rsid w:val="005C4381"/>
    <w:rsid w:val="005C4738"/>
    <w:rsid w:val="005C5718"/>
    <w:rsid w:val="005C7C4D"/>
    <w:rsid w:val="005D07E7"/>
    <w:rsid w:val="005D0E3B"/>
    <w:rsid w:val="005D1357"/>
    <w:rsid w:val="005D1D7F"/>
    <w:rsid w:val="005D1DAD"/>
    <w:rsid w:val="005D4CF3"/>
    <w:rsid w:val="005D4CF5"/>
    <w:rsid w:val="005D509D"/>
    <w:rsid w:val="005D5EBD"/>
    <w:rsid w:val="005D7A2A"/>
    <w:rsid w:val="005D7C8B"/>
    <w:rsid w:val="005D7FF1"/>
    <w:rsid w:val="005E04EA"/>
    <w:rsid w:val="005E0716"/>
    <w:rsid w:val="005E09A2"/>
    <w:rsid w:val="005E0A49"/>
    <w:rsid w:val="005E34C4"/>
    <w:rsid w:val="005E3998"/>
    <w:rsid w:val="005E4805"/>
    <w:rsid w:val="005E50F2"/>
    <w:rsid w:val="005E51CA"/>
    <w:rsid w:val="005E6171"/>
    <w:rsid w:val="005E6534"/>
    <w:rsid w:val="005E657E"/>
    <w:rsid w:val="005E77C5"/>
    <w:rsid w:val="005F154E"/>
    <w:rsid w:val="005F1BE5"/>
    <w:rsid w:val="005F30CE"/>
    <w:rsid w:val="005F389D"/>
    <w:rsid w:val="005F3CE9"/>
    <w:rsid w:val="005F3D6F"/>
    <w:rsid w:val="005F403A"/>
    <w:rsid w:val="005F4EBC"/>
    <w:rsid w:val="005F4EBE"/>
    <w:rsid w:val="005F5EDD"/>
    <w:rsid w:val="005F6B94"/>
    <w:rsid w:val="005F7582"/>
    <w:rsid w:val="00601ADA"/>
    <w:rsid w:val="006025FE"/>
    <w:rsid w:val="00602828"/>
    <w:rsid w:val="006028B4"/>
    <w:rsid w:val="00602EE5"/>
    <w:rsid w:val="006031EF"/>
    <w:rsid w:val="006034CD"/>
    <w:rsid w:val="006054A4"/>
    <w:rsid w:val="006056D3"/>
    <w:rsid w:val="00605D16"/>
    <w:rsid w:val="0061147F"/>
    <w:rsid w:val="006114B6"/>
    <w:rsid w:val="00611760"/>
    <w:rsid w:val="0061224F"/>
    <w:rsid w:val="00612779"/>
    <w:rsid w:val="00613DC7"/>
    <w:rsid w:val="00613EB1"/>
    <w:rsid w:val="00614504"/>
    <w:rsid w:val="006146F8"/>
    <w:rsid w:val="00616026"/>
    <w:rsid w:val="00616ACF"/>
    <w:rsid w:val="00616BED"/>
    <w:rsid w:val="00616C24"/>
    <w:rsid w:val="00617449"/>
    <w:rsid w:val="006179C1"/>
    <w:rsid w:val="00617D27"/>
    <w:rsid w:val="00617D2B"/>
    <w:rsid w:val="00617E6F"/>
    <w:rsid w:val="006205D4"/>
    <w:rsid w:val="00620871"/>
    <w:rsid w:val="00620995"/>
    <w:rsid w:val="00620FEC"/>
    <w:rsid w:val="00620FF0"/>
    <w:rsid w:val="00624314"/>
    <w:rsid w:val="00624B2E"/>
    <w:rsid w:val="006260DA"/>
    <w:rsid w:val="00627345"/>
    <w:rsid w:val="0062737E"/>
    <w:rsid w:val="00630177"/>
    <w:rsid w:val="00630AC3"/>
    <w:rsid w:val="00631879"/>
    <w:rsid w:val="00631A3E"/>
    <w:rsid w:val="00631A4C"/>
    <w:rsid w:val="00631D03"/>
    <w:rsid w:val="006321A8"/>
    <w:rsid w:val="0063241B"/>
    <w:rsid w:val="006346DD"/>
    <w:rsid w:val="00634759"/>
    <w:rsid w:val="006349BD"/>
    <w:rsid w:val="00634A41"/>
    <w:rsid w:val="00634CEF"/>
    <w:rsid w:val="00634FBD"/>
    <w:rsid w:val="00635944"/>
    <w:rsid w:val="0063595E"/>
    <w:rsid w:val="00635F4C"/>
    <w:rsid w:val="00637218"/>
    <w:rsid w:val="00640126"/>
    <w:rsid w:val="006408A9"/>
    <w:rsid w:val="00641377"/>
    <w:rsid w:val="00642162"/>
    <w:rsid w:val="00642227"/>
    <w:rsid w:val="006431CE"/>
    <w:rsid w:val="00643229"/>
    <w:rsid w:val="00645887"/>
    <w:rsid w:val="006458AC"/>
    <w:rsid w:val="006467DC"/>
    <w:rsid w:val="00650314"/>
    <w:rsid w:val="00651E30"/>
    <w:rsid w:val="00652A33"/>
    <w:rsid w:val="00652D43"/>
    <w:rsid w:val="00652DC9"/>
    <w:rsid w:val="00653205"/>
    <w:rsid w:val="006536E2"/>
    <w:rsid w:val="00653E66"/>
    <w:rsid w:val="00654565"/>
    <w:rsid w:val="00654FBC"/>
    <w:rsid w:val="00656D22"/>
    <w:rsid w:val="006602E8"/>
    <w:rsid w:val="00660363"/>
    <w:rsid w:val="00660EFE"/>
    <w:rsid w:val="00662262"/>
    <w:rsid w:val="00664124"/>
    <w:rsid w:val="00664515"/>
    <w:rsid w:val="00665606"/>
    <w:rsid w:val="00665C06"/>
    <w:rsid w:val="0066687E"/>
    <w:rsid w:val="00666B55"/>
    <w:rsid w:val="0066715B"/>
    <w:rsid w:val="00667212"/>
    <w:rsid w:val="00667816"/>
    <w:rsid w:val="00670802"/>
    <w:rsid w:val="00670D48"/>
    <w:rsid w:val="00671385"/>
    <w:rsid w:val="0067170C"/>
    <w:rsid w:val="00671754"/>
    <w:rsid w:val="00671F38"/>
    <w:rsid w:val="00672BD6"/>
    <w:rsid w:val="00672E57"/>
    <w:rsid w:val="00673767"/>
    <w:rsid w:val="0067467F"/>
    <w:rsid w:val="00674903"/>
    <w:rsid w:val="0067493A"/>
    <w:rsid w:val="00674BDB"/>
    <w:rsid w:val="00675DEC"/>
    <w:rsid w:val="00676199"/>
    <w:rsid w:val="0067677A"/>
    <w:rsid w:val="00677432"/>
    <w:rsid w:val="00677824"/>
    <w:rsid w:val="00680180"/>
    <w:rsid w:val="00680CF2"/>
    <w:rsid w:val="00681F22"/>
    <w:rsid w:val="00682653"/>
    <w:rsid w:val="006828DE"/>
    <w:rsid w:val="00685D69"/>
    <w:rsid w:val="006867A3"/>
    <w:rsid w:val="0068747C"/>
    <w:rsid w:val="00690778"/>
    <w:rsid w:val="00691388"/>
    <w:rsid w:val="006921C9"/>
    <w:rsid w:val="00693C48"/>
    <w:rsid w:val="00693FDC"/>
    <w:rsid w:val="006940B7"/>
    <w:rsid w:val="006942B3"/>
    <w:rsid w:val="00694741"/>
    <w:rsid w:val="00695566"/>
    <w:rsid w:val="00696038"/>
    <w:rsid w:val="00696A28"/>
    <w:rsid w:val="00697191"/>
    <w:rsid w:val="00697268"/>
    <w:rsid w:val="00697303"/>
    <w:rsid w:val="0069784E"/>
    <w:rsid w:val="00697A1F"/>
    <w:rsid w:val="006A0CE1"/>
    <w:rsid w:val="006A1581"/>
    <w:rsid w:val="006A1861"/>
    <w:rsid w:val="006A25F3"/>
    <w:rsid w:val="006A273F"/>
    <w:rsid w:val="006A282D"/>
    <w:rsid w:val="006A29B2"/>
    <w:rsid w:val="006A3304"/>
    <w:rsid w:val="006A37AD"/>
    <w:rsid w:val="006A4850"/>
    <w:rsid w:val="006A539F"/>
    <w:rsid w:val="006A69BE"/>
    <w:rsid w:val="006A76EB"/>
    <w:rsid w:val="006A7935"/>
    <w:rsid w:val="006B00BE"/>
    <w:rsid w:val="006B0FDA"/>
    <w:rsid w:val="006B1069"/>
    <w:rsid w:val="006B1563"/>
    <w:rsid w:val="006B3142"/>
    <w:rsid w:val="006B3DEF"/>
    <w:rsid w:val="006B4315"/>
    <w:rsid w:val="006B4468"/>
    <w:rsid w:val="006B5697"/>
    <w:rsid w:val="006B5811"/>
    <w:rsid w:val="006B69FB"/>
    <w:rsid w:val="006B7452"/>
    <w:rsid w:val="006C0C9B"/>
    <w:rsid w:val="006C129A"/>
    <w:rsid w:val="006C2770"/>
    <w:rsid w:val="006C342B"/>
    <w:rsid w:val="006C3F8B"/>
    <w:rsid w:val="006C5014"/>
    <w:rsid w:val="006C5E73"/>
    <w:rsid w:val="006C6469"/>
    <w:rsid w:val="006C721B"/>
    <w:rsid w:val="006C7A6C"/>
    <w:rsid w:val="006D00B7"/>
    <w:rsid w:val="006D0C8E"/>
    <w:rsid w:val="006D26D3"/>
    <w:rsid w:val="006D2CF2"/>
    <w:rsid w:val="006D3AEB"/>
    <w:rsid w:val="006D41C0"/>
    <w:rsid w:val="006D4B6B"/>
    <w:rsid w:val="006D5184"/>
    <w:rsid w:val="006D5A3B"/>
    <w:rsid w:val="006D5F58"/>
    <w:rsid w:val="006D7618"/>
    <w:rsid w:val="006D7650"/>
    <w:rsid w:val="006E0EF6"/>
    <w:rsid w:val="006E1EAF"/>
    <w:rsid w:val="006E1EDB"/>
    <w:rsid w:val="006E25FF"/>
    <w:rsid w:val="006E318E"/>
    <w:rsid w:val="006E42F9"/>
    <w:rsid w:val="006E46E2"/>
    <w:rsid w:val="006E4B1D"/>
    <w:rsid w:val="006E560D"/>
    <w:rsid w:val="006E5AAF"/>
    <w:rsid w:val="006E614A"/>
    <w:rsid w:val="006E6C56"/>
    <w:rsid w:val="006F02C1"/>
    <w:rsid w:val="006F08F9"/>
    <w:rsid w:val="006F11B5"/>
    <w:rsid w:val="006F1AF9"/>
    <w:rsid w:val="006F1D97"/>
    <w:rsid w:val="006F22FA"/>
    <w:rsid w:val="006F2857"/>
    <w:rsid w:val="006F2DCA"/>
    <w:rsid w:val="006F3011"/>
    <w:rsid w:val="006F51AC"/>
    <w:rsid w:val="006F53CF"/>
    <w:rsid w:val="006F669C"/>
    <w:rsid w:val="006F6790"/>
    <w:rsid w:val="006F6A0D"/>
    <w:rsid w:val="00700506"/>
    <w:rsid w:val="0070053C"/>
    <w:rsid w:val="007009EE"/>
    <w:rsid w:val="00700A81"/>
    <w:rsid w:val="00700E2E"/>
    <w:rsid w:val="00702A4A"/>
    <w:rsid w:val="007036A2"/>
    <w:rsid w:val="007038C1"/>
    <w:rsid w:val="007053C6"/>
    <w:rsid w:val="00705418"/>
    <w:rsid w:val="007060ED"/>
    <w:rsid w:val="00706E68"/>
    <w:rsid w:val="00710CB4"/>
    <w:rsid w:val="00710E74"/>
    <w:rsid w:val="00712FEF"/>
    <w:rsid w:val="007132D2"/>
    <w:rsid w:val="0071343A"/>
    <w:rsid w:val="00714B91"/>
    <w:rsid w:val="00714E49"/>
    <w:rsid w:val="00715024"/>
    <w:rsid w:val="007154C0"/>
    <w:rsid w:val="00715A3F"/>
    <w:rsid w:val="00716167"/>
    <w:rsid w:val="00716408"/>
    <w:rsid w:val="0071729B"/>
    <w:rsid w:val="00721313"/>
    <w:rsid w:val="00721EDB"/>
    <w:rsid w:val="00721FA8"/>
    <w:rsid w:val="00722E43"/>
    <w:rsid w:val="007237D5"/>
    <w:rsid w:val="007238FD"/>
    <w:rsid w:val="00725A53"/>
    <w:rsid w:val="00725BF1"/>
    <w:rsid w:val="00725D23"/>
    <w:rsid w:val="00725FFC"/>
    <w:rsid w:val="007279D4"/>
    <w:rsid w:val="007301FE"/>
    <w:rsid w:val="00730200"/>
    <w:rsid w:val="0073055A"/>
    <w:rsid w:val="00730FFC"/>
    <w:rsid w:val="007324A0"/>
    <w:rsid w:val="00732B39"/>
    <w:rsid w:val="00733749"/>
    <w:rsid w:val="00734B08"/>
    <w:rsid w:val="00734B7E"/>
    <w:rsid w:val="00735A5F"/>
    <w:rsid w:val="0073638E"/>
    <w:rsid w:val="007402D6"/>
    <w:rsid w:val="00741E1B"/>
    <w:rsid w:val="007433CF"/>
    <w:rsid w:val="0074373E"/>
    <w:rsid w:val="0074564D"/>
    <w:rsid w:val="00745967"/>
    <w:rsid w:val="00745D42"/>
    <w:rsid w:val="00746184"/>
    <w:rsid w:val="007467D0"/>
    <w:rsid w:val="00746941"/>
    <w:rsid w:val="00746E23"/>
    <w:rsid w:val="007479CD"/>
    <w:rsid w:val="00747EE5"/>
    <w:rsid w:val="00747FA8"/>
    <w:rsid w:val="007501FB"/>
    <w:rsid w:val="00750933"/>
    <w:rsid w:val="007517BE"/>
    <w:rsid w:val="00753179"/>
    <w:rsid w:val="0075464B"/>
    <w:rsid w:val="00754817"/>
    <w:rsid w:val="00754BE0"/>
    <w:rsid w:val="00755767"/>
    <w:rsid w:val="00755C5D"/>
    <w:rsid w:val="007567BE"/>
    <w:rsid w:val="007567DD"/>
    <w:rsid w:val="007569EE"/>
    <w:rsid w:val="007570B1"/>
    <w:rsid w:val="0075738B"/>
    <w:rsid w:val="00757400"/>
    <w:rsid w:val="007600EE"/>
    <w:rsid w:val="007608DA"/>
    <w:rsid w:val="007611CD"/>
    <w:rsid w:val="007614AC"/>
    <w:rsid w:val="00762742"/>
    <w:rsid w:val="007630B8"/>
    <w:rsid w:val="007637F8"/>
    <w:rsid w:val="007640D5"/>
    <w:rsid w:val="0076418B"/>
    <w:rsid w:val="007657D9"/>
    <w:rsid w:val="007670F5"/>
    <w:rsid w:val="00767F7A"/>
    <w:rsid w:val="00767F8B"/>
    <w:rsid w:val="00770174"/>
    <w:rsid w:val="00770416"/>
    <w:rsid w:val="0077097A"/>
    <w:rsid w:val="00770A71"/>
    <w:rsid w:val="00771367"/>
    <w:rsid w:val="00771621"/>
    <w:rsid w:val="007718E2"/>
    <w:rsid w:val="0077198C"/>
    <w:rsid w:val="00771CEB"/>
    <w:rsid w:val="00771F11"/>
    <w:rsid w:val="00772719"/>
    <w:rsid w:val="00772875"/>
    <w:rsid w:val="00772FF2"/>
    <w:rsid w:val="007731DB"/>
    <w:rsid w:val="00774064"/>
    <w:rsid w:val="00774F54"/>
    <w:rsid w:val="00774FBE"/>
    <w:rsid w:val="007752AB"/>
    <w:rsid w:val="0077644A"/>
    <w:rsid w:val="0078145F"/>
    <w:rsid w:val="007824FA"/>
    <w:rsid w:val="0078438D"/>
    <w:rsid w:val="00784723"/>
    <w:rsid w:val="00785FC5"/>
    <w:rsid w:val="00786043"/>
    <w:rsid w:val="007863E1"/>
    <w:rsid w:val="00786BA2"/>
    <w:rsid w:val="00786D6D"/>
    <w:rsid w:val="007876DB"/>
    <w:rsid w:val="007879BE"/>
    <w:rsid w:val="00787C8F"/>
    <w:rsid w:val="00790B34"/>
    <w:rsid w:val="00790E7C"/>
    <w:rsid w:val="00790FB2"/>
    <w:rsid w:val="007914A4"/>
    <w:rsid w:val="007917D4"/>
    <w:rsid w:val="007919EB"/>
    <w:rsid w:val="00791DE7"/>
    <w:rsid w:val="007921AC"/>
    <w:rsid w:val="0079240A"/>
    <w:rsid w:val="00792886"/>
    <w:rsid w:val="00792A68"/>
    <w:rsid w:val="00792B13"/>
    <w:rsid w:val="00794EBD"/>
    <w:rsid w:val="00794F67"/>
    <w:rsid w:val="00795C77"/>
    <w:rsid w:val="007974CE"/>
    <w:rsid w:val="00797C8A"/>
    <w:rsid w:val="007A0E71"/>
    <w:rsid w:val="007A103B"/>
    <w:rsid w:val="007A11D5"/>
    <w:rsid w:val="007A166E"/>
    <w:rsid w:val="007A18FE"/>
    <w:rsid w:val="007A2B6F"/>
    <w:rsid w:val="007A31DB"/>
    <w:rsid w:val="007A326A"/>
    <w:rsid w:val="007A3B5A"/>
    <w:rsid w:val="007A46FE"/>
    <w:rsid w:val="007A47FA"/>
    <w:rsid w:val="007A5E31"/>
    <w:rsid w:val="007A5E93"/>
    <w:rsid w:val="007A697E"/>
    <w:rsid w:val="007A6A31"/>
    <w:rsid w:val="007A6AD1"/>
    <w:rsid w:val="007A726E"/>
    <w:rsid w:val="007A75AE"/>
    <w:rsid w:val="007A77C8"/>
    <w:rsid w:val="007B0B21"/>
    <w:rsid w:val="007B197C"/>
    <w:rsid w:val="007B1F08"/>
    <w:rsid w:val="007B27EE"/>
    <w:rsid w:val="007B307B"/>
    <w:rsid w:val="007B3597"/>
    <w:rsid w:val="007B3642"/>
    <w:rsid w:val="007B3C89"/>
    <w:rsid w:val="007B47F5"/>
    <w:rsid w:val="007B54AF"/>
    <w:rsid w:val="007B619D"/>
    <w:rsid w:val="007B6894"/>
    <w:rsid w:val="007B731A"/>
    <w:rsid w:val="007B77D9"/>
    <w:rsid w:val="007B7A6C"/>
    <w:rsid w:val="007C0330"/>
    <w:rsid w:val="007C04CF"/>
    <w:rsid w:val="007C057E"/>
    <w:rsid w:val="007C0B4B"/>
    <w:rsid w:val="007C1CA8"/>
    <w:rsid w:val="007C3F65"/>
    <w:rsid w:val="007C4CEC"/>
    <w:rsid w:val="007C546C"/>
    <w:rsid w:val="007C599F"/>
    <w:rsid w:val="007C5AA7"/>
    <w:rsid w:val="007C677F"/>
    <w:rsid w:val="007C6DD9"/>
    <w:rsid w:val="007C75B3"/>
    <w:rsid w:val="007C7EC3"/>
    <w:rsid w:val="007D0BDD"/>
    <w:rsid w:val="007D1092"/>
    <w:rsid w:val="007D2586"/>
    <w:rsid w:val="007D430E"/>
    <w:rsid w:val="007D7A51"/>
    <w:rsid w:val="007D7D9D"/>
    <w:rsid w:val="007E0116"/>
    <w:rsid w:val="007E02BC"/>
    <w:rsid w:val="007E1397"/>
    <w:rsid w:val="007E1F33"/>
    <w:rsid w:val="007E3365"/>
    <w:rsid w:val="007E4416"/>
    <w:rsid w:val="007E48CD"/>
    <w:rsid w:val="007E5699"/>
    <w:rsid w:val="007E588C"/>
    <w:rsid w:val="007E5A99"/>
    <w:rsid w:val="007E602F"/>
    <w:rsid w:val="007E705F"/>
    <w:rsid w:val="007E7765"/>
    <w:rsid w:val="007F0839"/>
    <w:rsid w:val="007F0A65"/>
    <w:rsid w:val="007F12C1"/>
    <w:rsid w:val="007F2A41"/>
    <w:rsid w:val="007F2A89"/>
    <w:rsid w:val="007F3BD5"/>
    <w:rsid w:val="007F3C3F"/>
    <w:rsid w:val="007F4DAB"/>
    <w:rsid w:val="007F5325"/>
    <w:rsid w:val="007F5668"/>
    <w:rsid w:val="007F5704"/>
    <w:rsid w:val="007F69E9"/>
    <w:rsid w:val="007F7596"/>
    <w:rsid w:val="007F7A39"/>
    <w:rsid w:val="00800136"/>
    <w:rsid w:val="00800180"/>
    <w:rsid w:val="0080063D"/>
    <w:rsid w:val="00801046"/>
    <w:rsid w:val="00801FE4"/>
    <w:rsid w:val="00803553"/>
    <w:rsid w:val="00804288"/>
    <w:rsid w:val="008069EC"/>
    <w:rsid w:val="00806B29"/>
    <w:rsid w:val="008107DE"/>
    <w:rsid w:val="00810BA6"/>
    <w:rsid w:val="00811C3A"/>
    <w:rsid w:val="00812DEC"/>
    <w:rsid w:val="00814CBE"/>
    <w:rsid w:val="008153A8"/>
    <w:rsid w:val="008157BB"/>
    <w:rsid w:val="00816BDE"/>
    <w:rsid w:val="00816DAE"/>
    <w:rsid w:val="008173DC"/>
    <w:rsid w:val="00817ABE"/>
    <w:rsid w:val="00817CFB"/>
    <w:rsid w:val="0082163A"/>
    <w:rsid w:val="00821801"/>
    <w:rsid w:val="008219B4"/>
    <w:rsid w:val="00821C5C"/>
    <w:rsid w:val="00822A4C"/>
    <w:rsid w:val="00822B80"/>
    <w:rsid w:val="008230F6"/>
    <w:rsid w:val="00823866"/>
    <w:rsid w:val="008239C5"/>
    <w:rsid w:val="00823B00"/>
    <w:rsid w:val="00824465"/>
    <w:rsid w:val="0082499B"/>
    <w:rsid w:val="008259AC"/>
    <w:rsid w:val="00825E07"/>
    <w:rsid w:val="00826ACE"/>
    <w:rsid w:val="00826C3F"/>
    <w:rsid w:val="0082767E"/>
    <w:rsid w:val="0082775C"/>
    <w:rsid w:val="0083063C"/>
    <w:rsid w:val="00831409"/>
    <w:rsid w:val="00831F4C"/>
    <w:rsid w:val="008321D1"/>
    <w:rsid w:val="00832BA8"/>
    <w:rsid w:val="00832BED"/>
    <w:rsid w:val="00832C37"/>
    <w:rsid w:val="00832CAD"/>
    <w:rsid w:val="00834544"/>
    <w:rsid w:val="00836A46"/>
    <w:rsid w:val="00837881"/>
    <w:rsid w:val="00837FEA"/>
    <w:rsid w:val="008403F8"/>
    <w:rsid w:val="00840BFB"/>
    <w:rsid w:val="00840C0A"/>
    <w:rsid w:val="008410E0"/>
    <w:rsid w:val="0084151C"/>
    <w:rsid w:val="00841B72"/>
    <w:rsid w:val="008423E6"/>
    <w:rsid w:val="008431D1"/>
    <w:rsid w:val="00844778"/>
    <w:rsid w:val="00844A21"/>
    <w:rsid w:val="008459E1"/>
    <w:rsid w:val="00845DF5"/>
    <w:rsid w:val="00846811"/>
    <w:rsid w:val="00846FC3"/>
    <w:rsid w:val="008508A2"/>
    <w:rsid w:val="008508A4"/>
    <w:rsid w:val="00850D32"/>
    <w:rsid w:val="00850FC5"/>
    <w:rsid w:val="00851C7F"/>
    <w:rsid w:val="008526F5"/>
    <w:rsid w:val="0085270F"/>
    <w:rsid w:val="008535C9"/>
    <w:rsid w:val="00854520"/>
    <w:rsid w:val="0085546E"/>
    <w:rsid w:val="00855871"/>
    <w:rsid w:val="0086035B"/>
    <w:rsid w:val="008604E4"/>
    <w:rsid w:val="00861128"/>
    <w:rsid w:val="008614E7"/>
    <w:rsid w:val="008618BB"/>
    <w:rsid w:val="008618E1"/>
    <w:rsid w:val="008634CC"/>
    <w:rsid w:val="00863C2C"/>
    <w:rsid w:val="00863CB7"/>
    <w:rsid w:val="00863E2E"/>
    <w:rsid w:val="00864AE1"/>
    <w:rsid w:val="00864E28"/>
    <w:rsid w:val="008658A0"/>
    <w:rsid w:val="00865903"/>
    <w:rsid w:val="00865D42"/>
    <w:rsid w:val="008662EC"/>
    <w:rsid w:val="00866672"/>
    <w:rsid w:val="00867491"/>
    <w:rsid w:val="00870092"/>
    <w:rsid w:val="00870CA1"/>
    <w:rsid w:val="00870E09"/>
    <w:rsid w:val="008717D5"/>
    <w:rsid w:val="00871B5A"/>
    <w:rsid w:val="00871C53"/>
    <w:rsid w:val="008729CD"/>
    <w:rsid w:val="008733FF"/>
    <w:rsid w:val="00873528"/>
    <w:rsid w:val="00874181"/>
    <w:rsid w:val="008747BC"/>
    <w:rsid w:val="0087496D"/>
    <w:rsid w:val="00874E8A"/>
    <w:rsid w:val="008756ED"/>
    <w:rsid w:val="008757EA"/>
    <w:rsid w:val="008770F2"/>
    <w:rsid w:val="00877B1D"/>
    <w:rsid w:val="00877EB2"/>
    <w:rsid w:val="00880239"/>
    <w:rsid w:val="00880670"/>
    <w:rsid w:val="00881A89"/>
    <w:rsid w:val="00882720"/>
    <w:rsid w:val="00883939"/>
    <w:rsid w:val="00883B50"/>
    <w:rsid w:val="00884229"/>
    <w:rsid w:val="00884893"/>
    <w:rsid w:val="00884C38"/>
    <w:rsid w:val="00885CE3"/>
    <w:rsid w:val="00887A60"/>
    <w:rsid w:val="00890D6A"/>
    <w:rsid w:val="00891A7A"/>
    <w:rsid w:val="00891CE1"/>
    <w:rsid w:val="008925A9"/>
    <w:rsid w:val="008925DD"/>
    <w:rsid w:val="00892A7A"/>
    <w:rsid w:val="00893ADF"/>
    <w:rsid w:val="0089468E"/>
    <w:rsid w:val="0089516E"/>
    <w:rsid w:val="008953EE"/>
    <w:rsid w:val="008960F1"/>
    <w:rsid w:val="00896A1C"/>
    <w:rsid w:val="008973D5"/>
    <w:rsid w:val="008A075C"/>
    <w:rsid w:val="008A092D"/>
    <w:rsid w:val="008A1E56"/>
    <w:rsid w:val="008A29CA"/>
    <w:rsid w:val="008A2A79"/>
    <w:rsid w:val="008A3A13"/>
    <w:rsid w:val="008A40A3"/>
    <w:rsid w:val="008A4542"/>
    <w:rsid w:val="008A521B"/>
    <w:rsid w:val="008A5278"/>
    <w:rsid w:val="008A535C"/>
    <w:rsid w:val="008A596A"/>
    <w:rsid w:val="008A6F56"/>
    <w:rsid w:val="008A721A"/>
    <w:rsid w:val="008A77BF"/>
    <w:rsid w:val="008A7958"/>
    <w:rsid w:val="008B1585"/>
    <w:rsid w:val="008B265C"/>
    <w:rsid w:val="008B2DEA"/>
    <w:rsid w:val="008B2EF4"/>
    <w:rsid w:val="008B3074"/>
    <w:rsid w:val="008B5317"/>
    <w:rsid w:val="008B5943"/>
    <w:rsid w:val="008B606B"/>
    <w:rsid w:val="008B62F5"/>
    <w:rsid w:val="008B65B3"/>
    <w:rsid w:val="008C03DA"/>
    <w:rsid w:val="008C0949"/>
    <w:rsid w:val="008C0A10"/>
    <w:rsid w:val="008C0AF9"/>
    <w:rsid w:val="008C0B25"/>
    <w:rsid w:val="008C29F4"/>
    <w:rsid w:val="008C2ABC"/>
    <w:rsid w:val="008C438F"/>
    <w:rsid w:val="008C4C21"/>
    <w:rsid w:val="008C50C9"/>
    <w:rsid w:val="008C59FB"/>
    <w:rsid w:val="008C5DD3"/>
    <w:rsid w:val="008C61BA"/>
    <w:rsid w:val="008C6652"/>
    <w:rsid w:val="008C784E"/>
    <w:rsid w:val="008D0BBB"/>
    <w:rsid w:val="008D0E1B"/>
    <w:rsid w:val="008D1820"/>
    <w:rsid w:val="008D2A77"/>
    <w:rsid w:val="008D328F"/>
    <w:rsid w:val="008D38CC"/>
    <w:rsid w:val="008D3A00"/>
    <w:rsid w:val="008D48E8"/>
    <w:rsid w:val="008D61BC"/>
    <w:rsid w:val="008D63C8"/>
    <w:rsid w:val="008D6CE4"/>
    <w:rsid w:val="008D7404"/>
    <w:rsid w:val="008E0210"/>
    <w:rsid w:val="008E200F"/>
    <w:rsid w:val="008E2A62"/>
    <w:rsid w:val="008E3B01"/>
    <w:rsid w:val="008E3B0E"/>
    <w:rsid w:val="008E3E1E"/>
    <w:rsid w:val="008E42C6"/>
    <w:rsid w:val="008E4A9E"/>
    <w:rsid w:val="008E53AA"/>
    <w:rsid w:val="008E5677"/>
    <w:rsid w:val="008E58BC"/>
    <w:rsid w:val="008E5B5B"/>
    <w:rsid w:val="008E5C61"/>
    <w:rsid w:val="008E5F20"/>
    <w:rsid w:val="008E6759"/>
    <w:rsid w:val="008E766D"/>
    <w:rsid w:val="008F0036"/>
    <w:rsid w:val="008F0D53"/>
    <w:rsid w:val="008F10C3"/>
    <w:rsid w:val="008F1FC9"/>
    <w:rsid w:val="008F2878"/>
    <w:rsid w:val="008F3F90"/>
    <w:rsid w:val="008F46CA"/>
    <w:rsid w:val="008F4B05"/>
    <w:rsid w:val="008F5626"/>
    <w:rsid w:val="008F64C7"/>
    <w:rsid w:val="008F70DC"/>
    <w:rsid w:val="008F72FB"/>
    <w:rsid w:val="008F77B8"/>
    <w:rsid w:val="008F792F"/>
    <w:rsid w:val="009013F9"/>
    <w:rsid w:val="00901F06"/>
    <w:rsid w:val="009020D2"/>
    <w:rsid w:val="009022BB"/>
    <w:rsid w:val="0090273B"/>
    <w:rsid w:val="009028A7"/>
    <w:rsid w:val="0090523D"/>
    <w:rsid w:val="00905391"/>
    <w:rsid w:val="00905476"/>
    <w:rsid w:val="00905595"/>
    <w:rsid w:val="00906565"/>
    <w:rsid w:val="009067B4"/>
    <w:rsid w:val="009079EE"/>
    <w:rsid w:val="00907F97"/>
    <w:rsid w:val="009100E2"/>
    <w:rsid w:val="009118F8"/>
    <w:rsid w:val="00911DA9"/>
    <w:rsid w:val="00912669"/>
    <w:rsid w:val="00912841"/>
    <w:rsid w:val="00913743"/>
    <w:rsid w:val="00914E07"/>
    <w:rsid w:val="00915406"/>
    <w:rsid w:val="00915B71"/>
    <w:rsid w:val="00915DD3"/>
    <w:rsid w:val="0091686D"/>
    <w:rsid w:val="00916D82"/>
    <w:rsid w:val="00917F50"/>
    <w:rsid w:val="00920010"/>
    <w:rsid w:val="00920715"/>
    <w:rsid w:val="009207E3"/>
    <w:rsid w:val="009207F5"/>
    <w:rsid w:val="0092267B"/>
    <w:rsid w:val="00923138"/>
    <w:rsid w:val="00924066"/>
    <w:rsid w:val="009245E0"/>
    <w:rsid w:val="00924C23"/>
    <w:rsid w:val="009259FC"/>
    <w:rsid w:val="00925FEF"/>
    <w:rsid w:val="00930480"/>
    <w:rsid w:val="0093160E"/>
    <w:rsid w:val="009318D5"/>
    <w:rsid w:val="00932809"/>
    <w:rsid w:val="00932CB3"/>
    <w:rsid w:val="009334A6"/>
    <w:rsid w:val="009335F5"/>
    <w:rsid w:val="009337F8"/>
    <w:rsid w:val="00937DAB"/>
    <w:rsid w:val="00937E1A"/>
    <w:rsid w:val="00940445"/>
    <w:rsid w:val="009406FA"/>
    <w:rsid w:val="00940931"/>
    <w:rsid w:val="00942288"/>
    <w:rsid w:val="00942548"/>
    <w:rsid w:val="00943A1E"/>
    <w:rsid w:val="00944B20"/>
    <w:rsid w:val="00944DC0"/>
    <w:rsid w:val="009462EF"/>
    <w:rsid w:val="00947633"/>
    <w:rsid w:val="009509DB"/>
    <w:rsid w:val="00951479"/>
    <w:rsid w:val="009519F0"/>
    <w:rsid w:val="00952295"/>
    <w:rsid w:val="0095239C"/>
    <w:rsid w:val="0095385D"/>
    <w:rsid w:val="00954F3E"/>
    <w:rsid w:val="009552D7"/>
    <w:rsid w:val="00955EEE"/>
    <w:rsid w:val="00957787"/>
    <w:rsid w:val="00957827"/>
    <w:rsid w:val="009604DF"/>
    <w:rsid w:val="00961170"/>
    <w:rsid w:val="0096179F"/>
    <w:rsid w:val="009618DB"/>
    <w:rsid w:val="0096217B"/>
    <w:rsid w:val="0096261C"/>
    <w:rsid w:val="00963731"/>
    <w:rsid w:val="00963AD1"/>
    <w:rsid w:val="00963E41"/>
    <w:rsid w:val="00964583"/>
    <w:rsid w:val="00965E38"/>
    <w:rsid w:val="0096631F"/>
    <w:rsid w:val="00966744"/>
    <w:rsid w:val="00967256"/>
    <w:rsid w:val="00967618"/>
    <w:rsid w:val="00967662"/>
    <w:rsid w:val="00967904"/>
    <w:rsid w:val="00967CB5"/>
    <w:rsid w:val="00971D69"/>
    <w:rsid w:val="00972F68"/>
    <w:rsid w:val="00973462"/>
    <w:rsid w:val="00973505"/>
    <w:rsid w:val="009735C9"/>
    <w:rsid w:val="00973837"/>
    <w:rsid w:val="00974C15"/>
    <w:rsid w:val="00975520"/>
    <w:rsid w:val="009771E9"/>
    <w:rsid w:val="00977A00"/>
    <w:rsid w:val="009826C4"/>
    <w:rsid w:val="009855F8"/>
    <w:rsid w:val="009859A9"/>
    <w:rsid w:val="009868C0"/>
    <w:rsid w:val="00986DC6"/>
    <w:rsid w:val="00987147"/>
    <w:rsid w:val="00987764"/>
    <w:rsid w:val="009877FB"/>
    <w:rsid w:val="00987815"/>
    <w:rsid w:val="009906E2"/>
    <w:rsid w:val="00990CEB"/>
    <w:rsid w:val="0099105D"/>
    <w:rsid w:val="009912DE"/>
    <w:rsid w:val="00992850"/>
    <w:rsid w:val="00992DAD"/>
    <w:rsid w:val="00993D1C"/>
    <w:rsid w:val="00995641"/>
    <w:rsid w:val="00996AA0"/>
    <w:rsid w:val="009972B0"/>
    <w:rsid w:val="00997E8D"/>
    <w:rsid w:val="009A22BC"/>
    <w:rsid w:val="009A2803"/>
    <w:rsid w:val="009A460D"/>
    <w:rsid w:val="009A4D6F"/>
    <w:rsid w:val="009A5E76"/>
    <w:rsid w:val="009A6E2E"/>
    <w:rsid w:val="009B02EC"/>
    <w:rsid w:val="009B0BB2"/>
    <w:rsid w:val="009B0D4E"/>
    <w:rsid w:val="009B1091"/>
    <w:rsid w:val="009B13FE"/>
    <w:rsid w:val="009B33AC"/>
    <w:rsid w:val="009B3EC4"/>
    <w:rsid w:val="009B5808"/>
    <w:rsid w:val="009B59F5"/>
    <w:rsid w:val="009B646A"/>
    <w:rsid w:val="009B68C1"/>
    <w:rsid w:val="009B70F2"/>
    <w:rsid w:val="009B771C"/>
    <w:rsid w:val="009B78C1"/>
    <w:rsid w:val="009C043A"/>
    <w:rsid w:val="009C0543"/>
    <w:rsid w:val="009C0829"/>
    <w:rsid w:val="009C17ED"/>
    <w:rsid w:val="009C1DCF"/>
    <w:rsid w:val="009C24A0"/>
    <w:rsid w:val="009C2B97"/>
    <w:rsid w:val="009C2F8E"/>
    <w:rsid w:val="009C415D"/>
    <w:rsid w:val="009C44C4"/>
    <w:rsid w:val="009C44E5"/>
    <w:rsid w:val="009C45E7"/>
    <w:rsid w:val="009C4CBF"/>
    <w:rsid w:val="009C564D"/>
    <w:rsid w:val="009C5FE6"/>
    <w:rsid w:val="009C67AA"/>
    <w:rsid w:val="009C6B27"/>
    <w:rsid w:val="009C6C28"/>
    <w:rsid w:val="009C7174"/>
    <w:rsid w:val="009C72C6"/>
    <w:rsid w:val="009C7D6D"/>
    <w:rsid w:val="009D03A4"/>
    <w:rsid w:val="009D068C"/>
    <w:rsid w:val="009D0B46"/>
    <w:rsid w:val="009D0D18"/>
    <w:rsid w:val="009D0F01"/>
    <w:rsid w:val="009D20FE"/>
    <w:rsid w:val="009D2EBD"/>
    <w:rsid w:val="009D30BD"/>
    <w:rsid w:val="009D37EB"/>
    <w:rsid w:val="009D50D3"/>
    <w:rsid w:val="009D5FA9"/>
    <w:rsid w:val="009D6CEA"/>
    <w:rsid w:val="009D7E34"/>
    <w:rsid w:val="009E0319"/>
    <w:rsid w:val="009E22FF"/>
    <w:rsid w:val="009E3B1D"/>
    <w:rsid w:val="009E3BF9"/>
    <w:rsid w:val="009E42A2"/>
    <w:rsid w:val="009E5592"/>
    <w:rsid w:val="009E5680"/>
    <w:rsid w:val="009E66CE"/>
    <w:rsid w:val="009E6844"/>
    <w:rsid w:val="009E6B3B"/>
    <w:rsid w:val="009E7211"/>
    <w:rsid w:val="009E72D4"/>
    <w:rsid w:val="009F03AF"/>
    <w:rsid w:val="009F1465"/>
    <w:rsid w:val="009F1B27"/>
    <w:rsid w:val="009F2186"/>
    <w:rsid w:val="009F32CA"/>
    <w:rsid w:val="009F366A"/>
    <w:rsid w:val="009F3FE8"/>
    <w:rsid w:val="009F5732"/>
    <w:rsid w:val="009F5DA1"/>
    <w:rsid w:val="009F60CD"/>
    <w:rsid w:val="009F60D6"/>
    <w:rsid w:val="009F627A"/>
    <w:rsid w:val="009F627E"/>
    <w:rsid w:val="009F6E3E"/>
    <w:rsid w:val="009F72D7"/>
    <w:rsid w:val="009F7907"/>
    <w:rsid w:val="009F7AC9"/>
    <w:rsid w:val="009F7C3C"/>
    <w:rsid w:val="009F7F90"/>
    <w:rsid w:val="00A009AC"/>
    <w:rsid w:val="00A0148E"/>
    <w:rsid w:val="00A02400"/>
    <w:rsid w:val="00A029AB"/>
    <w:rsid w:val="00A04767"/>
    <w:rsid w:val="00A04C3E"/>
    <w:rsid w:val="00A060BE"/>
    <w:rsid w:val="00A06959"/>
    <w:rsid w:val="00A07E96"/>
    <w:rsid w:val="00A10C0A"/>
    <w:rsid w:val="00A1183D"/>
    <w:rsid w:val="00A11AF4"/>
    <w:rsid w:val="00A11B5C"/>
    <w:rsid w:val="00A11D99"/>
    <w:rsid w:val="00A13406"/>
    <w:rsid w:val="00A13873"/>
    <w:rsid w:val="00A1530F"/>
    <w:rsid w:val="00A17C6A"/>
    <w:rsid w:val="00A203CA"/>
    <w:rsid w:val="00A210E4"/>
    <w:rsid w:val="00A217B8"/>
    <w:rsid w:val="00A21A6B"/>
    <w:rsid w:val="00A22616"/>
    <w:rsid w:val="00A22ED7"/>
    <w:rsid w:val="00A22F0D"/>
    <w:rsid w:val="00A23373"/>
    <w:rsid w:val="00A23FC9"/>
    <w:rsid w:val="00A25978"/>
    <w:rsid w:val="00A25E1E"/>
    <w:rsid w:val="00A266A8"/>
    <w:rsid w:val="00A268D7"/>
    <w:rsid w:val="00A26D42"/>
    <w:rsid w:val="00A304B3"/>
    <w:rsid w:val="00A3073D"/>
    <w:rsid w:val="00A32E75"/>
    <w:rsid w:val="00A3310A"/>
    <w:rsid w:val="00A3377E"/>
    <w:rsid w:val="00A33AFE"/>
    <w:rsid w:val="00A34888"/>
    <w:rsid w:val="00A351B7"/>
    <w:rsid w:val="00A3526F"/>
    <w:rsid w:val="00A35CD9"/>
    <w:rsid w:val="00A35D9F"/>
    <w:rsid w:val="00A36B6A"/>
    <w:rsid w:val="00A42A31"/>
    <w:rsid w:val="00A43852"/>
    <w:rsid w:val="00A43AE6"/>
    <w:rsid w:val="00A44C4E"/>
    <w:rsid w:val="00A452A5"/>
    <w:rsid w:val="00A455B2"/>
    <w:rsid w:val="00A45D1C"/>
    <w:rsid w:val="00A47815"/>
    <w:rsid w:val="00A47841"/>
    <w:rsid w:val="00A50A24"/>
    <w:rsid w:val="00A50D0E"/>
    <w:rsid w:val="00A515BE"/>
    <w:rsid w:val="00A517F7"/>
    <w:rsid w:val="00A53D68"/>
    <w:rsid w:val="00A53DE9"/>
    <w:rsid w:val="00A53F02"/>
    <w:rsid w:val="00A54961"/>
    <w:rsid w:val="00A5523D"/>
    <w:rsid w:val="00A558D7"/>
    <w:rsid w:val="00A57D58"/>
    <w:rsid w:val="00A57F21"/>
    <w:rsid w:val="00A57F3B"/>
    <w:rsid w:val="00A60271"/>
    <w:rsid w:val="00A61188"/>
    <w:rsid w:val="00A616E6"/>
    <w:rsid w:val="00A62753"/>
    <w:rsid w:val="00A62B1C"/>
    <w:rsid w:val="00A62B6E"/>
    <w:rsid w:val="00A63C69"/>
    <w:rsid w:val="00A65169"/>
    <w:rsid w:val="00A654CA"/>
    <w:rsid w:val="00A66D62"/>
    <w:rsid w:val="00A67DCE"/>
    <w:rsid w:val="00A71EE5"/>
    <w:rsid w:val="00A73032"/>
    <w:rsid w:val="00A7324C"/>
    <w:rsid w:val="00A732CD"/>
    <w:rsid w:val="00A7364F"/>
    <w:rsid w:val="00A73B69"/>
    <w:rsid w:val="00A73D4B"/>
    <w:rsid w:val="00A73ECC"/>
    <w:rsid w:val="00A742ED"/>
    <w:rsid w:val="00A743E3"/>
    <w:rsid w:val="00A74580"/>
    <w:rsid w:val="00A7468D"/>
    <w:rsid w:val="00A76389"/>
    <w:rsid w:val="00A76987"/>
    <w:rsid w:val="00A76FFE"/>
    <w:rsid w:val="00A77DB3"/>
    <w:rsid w:val="00A77DCE"/>
    <w:rsid w:val="00A8098F"/>
    <w:rsid w:val="00A80AEE"/>
    <w:rsid w:val="00A82610"/>
    <w:rsid w:val="00A8291F"/>
    <w:rsid w:val="00A82EEA"/>
    <w:rsid w:val="00A83A89"/>
    <w:rsid w:val="00A84A13"/>
    <w:rsid w:val="00A8507B"/>
    <w:rsid w:val="00A85767"/>
    <w:rsid w:val="00A871B3"/>
    <w:rsid w:val="00A8772D"/>
    <w:rsid w:val="00A911E4"/>
    <w:rsid w:val="00A912CE"/>
    <w:rsid w:val="00A92DE9"/>
    <w:rsid w:val="00A92E83"/>
    <w:rsid w:val="00A93871"/>
    <w:rsid w:val="00A939D9"/>
    <w:rsid w:val="00A970B0"/>
    <w:rsid w:val="00A9780F"/>
    <w:rsid w:val="00AA0A01"/>
    <w:rsid w:val="00AA1765"/>
    <w:rsid w:val="00AA2608"/>
    <w:rsid w:val="00AA27AF"/>
    <w:rsid w:val="00AA2C23"/>
    <w:rsid w:val="00AA3EF8"/>
    <w:rsid w:val="00AA5432"/>
    <w:rsid w:val="00AA71BE"/>
    <w:rsid w:val="00AB033D"/>
    <w:rsid w:val="00AB067D"/>
    <w:rsid w:val="00AB0A45"/>
    <w:rsid w:val="00AB1D20"/>
    <w:rsid w:val="00AB204F"/>
    <w:rsid w:val="00AB338E"/>
    <w:rsid w:val="00AB3DDD"/>
    <w:rsid w:val="00AB56F5"/>
    <w:rsid w:val="00AB60BE"/>
    <w:rsid w:val="00AB691D"/>
    <w:rsid w:val="00AB7B76"/>
    <w:rsid w:val="00AB7BCF"/>
    <w:rsid w:val="00AC2B8E"/>
    <w:rsid w:val="00AC2BFE"/>
    <w:rsid w:val="00AC34D7"/>
    <w:rsid w:val="00AC4B66"/>
    <w:rsid w:val="00AC5526"/>
    <w:rsid w:val="00AC5EAD"/>
    <w:rsid w:val="00AC60FA"/>
    <w:rsid w:val="00AC6389"/>
    <w:rsid w:val="00AC7AC2"/>
    <w:rsid w:val="00AD04AD"/>
    <w:rsid w:val="00AD11A7"/>
    <w:rsid w:val="00AD1B5F"/>
    <w:rsid w:val="00AD29C7"/>
    <w:rsid w:val="00AD2EF8"/>
    <w:rsid w:val="00AD387B"/>
    <w:rsid w:val="00AD3BDF"/>
    <w:rsid w:val="00AD40FF"/>
    <w:rsid w:val="00AD459E"/>
    <w:rsid w:val="00AD49B4"/>
    <w:rsid w:val="00AD53B4"/>
    <w:rsid w:val="00AD5BE4"/>
    <w:rsid w:val="00AD669E"/>
    <w:rsid w:val="00AD7726"/>
    <w:rsid w:val="00AD793A"/>
    <w:rsid w:val="00AE0A21"/>
    <w:rsid w:val="00AE0D5D"/>
    <w:rsid w:val="00AE1D74"/>
    <w:rsid w:val="00AE36A9"/>
    <w:rsid w:val="00AE4BF7"/>
    <w:rsid w:val="00AE559D"/>
    <w:rsid w:val="00AE58FD"/>
    <w:rsid w:val="00AE5FCA"/>
    <w:rsid w:val="00AF0743"/>
    <w:rsid w:val="00AF1CAE"/>
    <w:rsid w:val="00AF2CBF"/>
    <w:rsid w:val="00AF2DED"/>
    <w:rsid w:val="00AF2EDD"/>
    <w:rsid w:val="00AF37F6"/>
    <w:rsid w:val="00AF3B5D"/>
    <w:rsid w:val="00AF45E4"/>
    <w:rsid w:val="00AF5B18"/>
    <w:rsid w:val="00AF60B3"/>
    <w:rsid w:val="00AF634F"/>
    <w:rsid w:val="00AF6D18"/>
    <w:rsid w:val="00B00246"/>
    <w:rsid w:val="00B00E15"/>
    <w:rsid w:val="00B00F69"/>
    <w:rsid w:val="00B01901"/>
    <w:rsid w:val="00B034B8"/>
    <w:rsid w:val="00B0455A"/>
    <w:rsid w:val="00B047A6"/>
    <w:rsid w:val="00B04C67"/>
    <w:rsid w:val="00B0621D"/>
    <w:rsid w:val="00B06457"/>
    <w:rsid w:val="00B06F9B"/>
    <w:rsid w:val="00B070E5"/>
    <w:rsid w:val="00B07AE8"/>
    <w:rsid w:val="00B10003"/>
    <w:rsid w:val="00B10939"/>
    <w:rsid w:val="00B10A6B"/>
    <w:rsid w:val="00B11D6E"/>
    <w:rsid w:val="00B137C2"/>
    <w:rsid w:val="00B1413D"/>
    <w:rsid w:val="00B1443D"/>
    <w:rsid w:val="00B14A0B"/>
    <w:rsid w:val="00B167B5"/>
    <w:rsid w:val="00B16862"/>
    <w:rsid w:val="00B17DD3"/>
    <w:rsid w:val="00B2019D"/>
    <w:rsid w:val="00B21851"/>
    <w:rsid w:val="00B22DCA"/>
    <w:rsid w:val="00B22EB9"/>
    <w:rsid w:val="00B24077"/>
    <w:rsid w:val="00B266FA"/>
    <w:rsid w:val="00B30AED"/>
    <w:rsid w:val="00B31534"/>
    <w:rsid w:val="00B3175D"/>
    <w:rsid w:val="00B327CF"/>
    <w:rsid w:val="00B32A97"/>
    <w:rsid w:val="00B32E5E"/>
    <w:rsid w:val="00B339AF"/>
    <w:rsid w:val="00B340AA"/>
    <w:rsid w:val="00B35E03"/>
    <w:rsid w:val="00B360E3"/>
    <w:rsid w:val="00B36345"/>
    <w:rsid w:val="00B36DCC"/>
    <w:rsid w:val="00B3756C"/>
    <w:rsid w:val="00B37AC2"/>
    <w:rsid w:val="00B40793"/>
    <w:rsid w:val="00B411A8"/>
    <w:rsid w:val="00B41395"/>
    <w:rsid w:val="00B42152"/>
    <w:rsid w:val="00B436E5"/>
    <w:rsid w:val="00B4371B"/>
    <w:rsid w:val="00B441ED"/>
    <w:rsid w:val="00B44776"/>
    <w:rsid w:val="00B44AF9"/>
    <w:rsid w:val="00B44FFD"/>
    <w:rsid w:val="00B46020"/>
    <w:rsid w:val="00B464A0"/>
    <w:rsid w:val="00B4797D"/>
    <w:rsid w:val="00B47C15"/>
    <w:rsid w:val="00B50C97"/>
    <w:rsid w:val="00B51068"/>
    <w:rsid w:val="00B5122F"/>
    <w:rsid w:val="00B5212E"/>
    <w:rsid w:val="00B53A22"/>
    <w:rsid w:val="00B55066"/>
    <w:rsid w:val="00B551FE"/>
    <w:rsid w:val="00B56160"/>
    <w:rsid w:val="00B56A19"/>
    <w:rsid w:val="00B576A3"/>
    <w:rsid w:val="00B57BCA"/>
    <w:rsid w:val="00B57CB8"/>
    <w:rsid w:val="00B57E8D"/>
    <w:rsid w:val="00B57FD8"/>
    <w:rsid w:val="00B600F6"/>
    <w:rsid w:val="00B607C6"/>
    <w:rsid w:val="00B60D49"/>
    <w:rsid w:val="00B618B3"/>
    <w:rsid w:val="00B619FD"/>
    <w:rsid w:val="00B6415D"/>
    <w:rsid w:val="00B65156"/>
    <w:rsid w:val="00B6551E"/>
    <w:rsid w:val="00B67C91"/>
    <w:rsid w:val="00B67FF2"/>
    <w:rsid w:val="00B7076E"/>
    <w:rsid w:val="00B70790"/>
    <w:rsid w:val="00B709E6"/>
    <w:rsid w:val="00B71418"/>
    <w:rsid w:val="00B72310"/>
    <w:rsid w:val="00B7266C"/>
    <w:rsid w:val="00B72B25"/>
    <w:rsid w:val="00B72E68"/>
    <w:rsid w:val="00B7444E"/>
    <w:rsid w:val="00B7562C"/>
    <w:rsid w:val="00B759C1"/>
    <w:rsid w:val="00B75B20"/>
    <w:rsid w:val="00B75C53"/>
    <w:rsid w:val="00B76751"/>
    <w:rsid w:val="00B77539"/>
    <w:rsid w:val="00B77934"/>
    <w:rsid w:val="00B8014C"/>
    <w:rsid w:val="00B81239"/>
    <w:rsid w:val="00B8164A"/>
    <w:rsid w:val="00B81CBA"/>
    <w:rsid w:val="00B8222E"/>
    <w:rsid w:val="00B828F0"/>
    <w:rsid w:val="00B82A27"/>
    <w:rsid w:val="00B848E9"/>
    <w:rsid w:val="00B84DB6"/>
    <w:rsid w:val="00B85295"/>
    <w:rsid w:val="00B86320"/>
    <w:rsid w:val="00B87601"/>
    <w:rsid w:val="00B87B24"/>
    <w:rsid w:val="00B87C9A"/>
    <w:rsid w:val="00B901FA"/>
    <w:rsid w:val="00B9031C"/>
    <w:rsid w:val="00B909F5"/>
    <w:rsid w:val="00B90C9E"/>
    <w:rsid w:val="00B90E75"/>
    <w:rsid w:val="00B910EC"/>
    <w:rsid w:val="00B91745"/>
    <w:rsid w:val="00B934F0"/>
    <w:rsid w:val="00B950B9"/>
    <w:rsid w:val="00B95F9E"/>
    <w:rsid w:val="00B96FD7"/>
    <w:rsid w:val="00B97F95"/>
    <w:rsid w:val="00BA03E9"/>
    <w:rsid w:val="00BA081E"/>
    <w:rsid w:val="00BA1D32"/>
    <w:rsid w:val="00BA2C8F"/>
    <w:rsid w:val="00BA4644"/>
    <w:rsid w:val="00BA57E7"/>
    <w:rsid w:val="00BA5B8A"/>
    <w:rsid w:val="00BA6965"/>
    <w:rsid w:val="00BA6A3E"/>
    <w:rsid w:val="00BA6BD4"/>
    <w:rsid w:val="00BA6E80"/>
    <w:rsid w:val="00BB0F0E"/>
    <w:rsid w:val="00BB1AB5"/>
    <w:rsid w:val="00BB1B57"/>
    <w:rsid w:val="00BB2DD3"/>
    <w:rsid w:val="00BB2ED6"/>
    <w:rsid w:val="00BB3D7C"/>
    <w:rsid w:val="00BB426D"/>
    <w:rsid w:val="00BB4301"/>
    <w:rsid w:val="00BB4789"/>
    <w:rsid w:val="00BB581D"/>
    <w:rsid w:val="00BB5A76"/>
    <w:rsid w:val="00BB5B4F"/>
    <w:rsid w:val="00BB5C39"/>
    <w:rsid w:val="00BB7E0A"/>
    <w:rsid w:val="00BB7FE6"/>
    <w:rsid w:val="00BC0179"/>
    <w:rsid w:val="00BC05AE"/>
    <w:rsid w:val="00BC1072"/>
    <w:rsid w:val="00BC11EC"/>
    <w:rsid w:val="00BC184E"/>
    <w:rsid w:val="00BC2258"/>
    <w:rsid w:val="00BC23FF"/>
    <w:rsid w:val="00BC3054"/>
    <w:rsid w:val="00BC3BF3"/>
    <w:rsid w:val="00BC46D6"/>
    <w:rsid w:val="00BC4B9A"/>
    <w:rsid w:val="00BC51D2"/>
    <w:rsid w:val="00BC6B2F"/>
    <w:rsid w:val="00BC6D2F"/>
    <w:rsid w:val="00BC7A99"/>
    <w:rsid w:val="00BC7BD1"/>
    <w:rsid w:val="00BD0E49"/>
    <w:rsid w:val="00BD10E2"/>
    <w:rsid w:val="00BD180B"/>
    <w:rsid w:val="00BD1F75"/>
    <w:rsid w:val="00BD2C55"/>
    <w:rsid w:val="00BD368A"/>
    <w:rsid w:val="00BD38BF"/>
    <w:rsid w:val="00BD3DC5"/>
    <w:rsid w:val="00BD4059"/>
    <w:rsid w:val="00BD4427"/>
    <w:rsid w:val="00BD4FC0"/>
    <w:rsid w:val="00BD5182"/>
    <w:rsid w:val="00BD53B5"/>
    <w:rsid w:val="00BD609E"/>
    <w:rsid w:val="00BD619F"/>
    <w:rsid w:val="00BD655F"/>
    <w:rsid w:val="00BD764A"/>
    <w:rsid w:val="00BD7FDC"/>
    <w:rsid w:val="00BE010B"/>
    <w:rsid w:val="00BE0BCD"/>
    <w:rsid w:val="00BE1B13"/>
    <w:rsid w:val="00BE1CC1"/>
    <w:rsid w:val="00BE2474"/>
    <w:rsid w:val="00BE2FD6"/>
    <w:rsid w:val="00BE3465"/>
    <w:rsid w:val="00BE448B"/>
    <w:rsid w:val="00BE5261"/>
    <w:rsid w:val="00BE5A99"/>
    <w:rsid w:val="00BE619A"/>
    <w:rsid w:val="00BE6294"/>
    <w:rsid w:val="00BE64C3"/>
    <w:rsid w:val="00BE69B1"/>
    <w:rsid w:val="00BE6C1E"/>
    <w:rsid w:val="00BE7156"/>
    <w:rsid w:val="00BF101E"/>
    <w:rsid w:val="00BF18C0"/>
    <w:rsid w:val="00BF3289"/>
    <w:rsid w:val="00BF358A"/>
    <w:rsid w:val="00BF3B79"/>
    <w:rsid w:val="00BF4128"/>
    <w:rsid w:val="00BF44FA"/>
    <w:rsid w:val="00BF5DFB"/>
    <w:rsid w:val="00BF5F60"/>
    <w:rsid w:val="00BF6115"/>
    <w:rsid w:val="00BF6A86"/>
    <w:rsid w:val="00BF6ECE"/>
    <w:rsid w:val="00BF7033"/>
    <w:rsid w:val="00BF75EE"/>
    <w:rsid w:val="00C00290"/>
    <w:rsid w:val="00C00E9E"/>
    <w:rsid w:val="00C00F75"/>
    <w:rsid w:val="00C01846"/>
    <w:rsid w:val="00C020F6"/>
    <w:rsid w:val="00C0353D"/>
    <w:rsid w:val="00C05F43"/>
    <w:rsid w:val="00C06120"/>
    <w:rsid w:val="00C0780F"/>
    <w:rsid w:val="00C07CA9"/>
    <w:rsid w:val="00C109E6"/>
    <w:rsid w:val="00C10BC8"/>
    <w:rsid w:val="00C10CEF"/>
    <w:rsid w:val="00C110A6"/>
    <w:rsid w:val="00C115D6"/>
    <w:rsid w:val="00C11A79"/>
    <w:rsid w:val="00C1435B"/>
    <w:rsid w:val="00C1594A"/>
    <w:rsid w:val="00C16172"/>
    <w:rsid w:val="00C175CD"/>
    <w:rsid w:val="00C203A6"/>
    <w:rsid w:val="00C20F4D"/>
    <w:rsid w:val="00C21392"/>
    <w:rsid w:val="00C21B6C"/>
    <w:rsid w:val="00C22E17"/>
    <w:rsid w:val="00C2356C"/>
    <w:rsid w:val="00C23A16"/>
    <w:rsid w:val="00C24335"/>
    <w:rsid w:val="00C246AF"/>
    <w:rsid w:val="00C2585C"/>
    <w:rsid w:val="00C2692C"/>
    <w:rsid w:val="00C26B69"/>
    <w:rsid w:val="00C27AC3"/>
    <w:rsid w:val="00C31327"/>
    <w:rsid w:val="00C323FA"/>
    <w:rsid w:val="00C32A94"/>
    <w:rsid w:val="00C3311D"/>
    <w:rsid w:val="00C35081"/>
    <w:rsid w:val="00C350A0"/>
    <w:rsid w:val="00C35375"/>
    <w:rsid w:val="00C35383"/>
    <w:rsid w:val="00C35869"/>
    <w:rsid w:val="00C36253"/>
    <w:rsid w:val="00C400E9"/>
    <w:rsid w:val="00C401F4"/>
    <w:rsid w:val="00C40B41"/>
    <w:rsid w:val="00C418E9"/>
    <w:rsid w:val="00C43A37"/>
    <w:rsid w:val="00C4502E"/>
    <w:rsid w:val="00C45618"/>
    <w:rsid w:val="00C45972"/>
    <w:rsid w:val="00C461CB"/>
    <w:rsid w:val="00C464BA"/>
    <w:rsid w:val="00C47162"/>
    <w:rsid w:val="00C47709"/>
    <w:rsid w:val="00C47798"/>
    <w:rsid w:val="00C52463"/>
    <w:rsid w:val="00C525F5"/>
    <w:rsid w:val="00C53236"/>
    <w:rsid w:val="00C53497"/>
    <w:rsid w:val="00C53DBE"/>
    <w:rsid w:val="00C53DF4"/>
    <w:rsid w:val="00C54197"/>
    <w:rsid w:val="00C54A0A"/>
    <w:rsid w:val="00C54DB5"/>
    <w:rsid w:val="00C54F11"/>
    <w:rsid w:val="00C550FE"/>
    <w:rsid w:val="00C5515B"/>
    <w:rsid w:val="00C55851"/>
    <w:rsid w:val="00C563C4"/>
    <w:rsid w:val="00C56400"/>
    <w:rsid w:val="00C60C7D"/>
    <w:rsid w:val="00C60F65"/>
    <w:rsid w:val="00C61A4E"/>
    <w:rsid w:val="00C62328"/>
    <w:rsid w:val="00C6240D"/>
    <w:rsid w:val="00C62704"/>
    <w:rsid w:val="00C63BA6"/>
    <w:rsid w:val="00C6446B"/>
    <w:rsid w:val="00C64C38"/>
    <w:rsid w:val="00C64EAC"/>
    <w:rsid w:val="00C64F50"/>
    <w:rsid w:val="00C64F70"/>
    <w:rsid w:val="00C6558C"/>
    <w:rsid w:val="00C65B4B"/>
    <w:rsid w:val="00C65D0F"/>
    <w:rsid w:val="00C679C0"/>
    <w:rsid w:val="00C67B34"/>
    <w:rsid w:val="00C67E40"/>
    <w:rsid w:val="00C70800"/>
    <w:rsid w:val="00C70829"/>
    <w:rsid w:val="00C71964"/>
    <w:rsid w:val="00C723AF"/>
    <w:rsid w:val="00C7395C"/>
    <w:rsid w:val="00C73DAB"/>
    <w:rsid w:val="00C755E2"/>
    <w:rsid w:val="00C75D58"/>
    <w:rsid w:val="00C7641E"/>
    <w:rsid w:val="00C76883"/>
    <w:rsid w:val="00C82864"/>
    <w:rsid w:val="00C8292D"/>
    <w:rsid w:val="00C830F3"/>
    <w:rsid w:val="00C832C1"/>
    <w:rsid w:val="00C83BE3"/>
    <w:rsid w:val="00C83BEA"/>
    <w:rsid w:val="00C8417D"/>
    <w:rsid w:val="00C84F3C"/>
    <w:rsid w:val="00C85A05"/>
    <w:rsid w:val="00C86C54"/>
    <w:rsid w:val="00C87148"/>
    <w:rsid w:val="00C875FD"/>
    <w:rsid w:val="00C8788C"/>
    <w:rsid w:val="00C90699"/>
    <w:rsid w:val="00C92908"/>
    <w:rsid w:val="00C931DD"/>
    <w:rsid w:val="00C9379A"/>
    <w:rsid w:val="00C94722"/>
    <w:rsid w:val="00C947D6"/>
    <w:rsid w:val="00C96145"/>
    <w:rsid w:val="00C9678C"/>
    <w:rsid w:val="00C973DB"/>
    <w:rsid w:val="00CA0C18"/>
    <w:rsid w:val="00CA1728"/>
    <w:rsid w:val="00CA2932"/>
    <w:rsid w:val="00CA32DF"/>
    <w:rsid w:val="00CA3558"/>
    <w:rsid w:val="00CA3D40"/>
    <w:rsid w:val="00CA3F60"/>
    <w:rsid w:val="00CA4169"/>
    <w:rsid w:val="00CA439A"/>
    <w:rsid w:val="00CA46F8"/>
    <w:rsid w:val="00CA4912"/>
    <w:rsid w:val="00CA4FA4"/>
    <w:rsid w:val="00CA59B1"/>
    <w:rsid w:val="00CA6711"/>
    <w:rsid w:val="00CA792F"/>
    <w:rsid w:val="00CA7AD4"/>
    <w:rsid w:val="00CA7EB0"/>
    <w:rsid w:val="00CB03D1"/>
    <w:rsid w:val="00CB04C8"/>
    <w:rsid w:val="00CB0CD3"/>
    <w:rsid w:val="00CB0E7C"/>
    <w:rsid w:val="00CB1070"/>
    <w:rsid w:val="00CB20F2"/>
    <w:rsid w:val="00CB21C0"/>
    <w:rsid w:val="00CB37FD"/>
    <w:rsid w:val="00CB49FB"/>
    <w:rsid w:val="00CB52C5"/>
    <w:rsid w:val="00CB658E"/>
    <w:rsid w:val="00CB6EA2"/>
    <w:rsid w:val="00CB7053"/>
    <w:rsid w:val="00CC0F0E"/>
    <w:rsid w:val="00CC1585"/>
    <w:rsid w:val="00CC18C0"/>
    <w:rsid w:val="00CC18FA"/>
    <w:rsid w:val="00CC1B80"/>
    <w:rsid w:val="00CC1C30"/>
    <w:rsid w:val="00CC26FF"/>
    <w:rsid w:val="00CC2819"/>
    <w:rsid w:val="00CC3D74"/>
    <w:rsid w:val="00CC40A2"/>
    <w:rsid w:val="00CC4DD1"/>
    <w:rsid w:val="00CC5243"/>
    <w:rsid w:val="00CC534C"/>
    <w:rsid w:val="00CC6DD0"/>
    <w:rsid w:val="00CC6EF9"/>
    <w:rsid w:val="00CC74A7"/>
    <w:rsid w:val="00CD0293"/>
    <w:rsid w:val="00CD1C6B"/>
    <w:rsid w:val="00CD217B"/>
    <w:rsid w:val="00CD2824"/>
    <w:rsid w:val="00CD2C1A"/>
    <w:rsid w:val="00CD34CE"/>
    <w:rsid w:val="00CD38A2"/>
    <w:rsid w:val="00CD4D05"/>
    <w:rsid w:val="00CD502D"/>
    <w:rsid w:val="00CD5870"/>
    <w:rsid w:val="00CD588E"/>
    <w:rsid w:val="00CD66F8"/>
    <w:rsid w:val="00CD77E4"/>
    <w:rsid w:val="00CE023D"/>
    <w:rsid w:val="00CE0334"/>
    <w:rsid w:val="00CE23C6"/>
    <w:rsid w:val="00CE2C59"/>
    <w:rsid w:val="00CE2D6E"/>
    <w:rsid w:val="00CE2E42"/>
    <w:rsid w:val="00CE42DB"/>
    <w:rsid w:val="00CE42EE"/>
    <w:rsid w:val="00CE4734"/>
    <w:rsid w:val="00CE4AB7"/>
    <w:rsid w:val="00CE4BBC"/>
    <w:rsid w:val="00CE5080"/>
    <w:rsid w:val="00CE53DF"/>
    <w:rsid w:val="00CE73A8"/>
    <w:rsid w:val="00CE7945"/>
    <w:rsid w:val="00CE7F65"/>
    <w:rsid w:val="00CF0FAB"/>
    <w:rsid w:val="00CF1924"/>
    <w:rsid w:val="00CF289C"/>
    <w:rsid w:val="00CF295F"/>
    <w:rsid w:val="00CF3ECE"/>
    <w:rsid w:val="00CF4249"/>
    <w:rsid w:val="00CF77EF"/>
    <w:rsid w:val="00CF77FA"/>
    <w:rsid w:val="00D0046B"/>
    <w:rsid w:val="00D00CC8"/>
    <w:rsid w:val="00D00D7F"/>
    <w:rsid w:val="00D0114E"/>
    <w:rsid w:val="00D01A4B"/>
    <w:rsid w:val="00D01BE4"/>
    <w:rsid w:val="00D039B2"/>
    <w:rsid w:val="00D0426A"/>
    <w:rsid w:val="00D04495"/>
    <w:rsid w:val="00D05CCD"/>
    <w:rsid w:val="00D0624F"/>
    <w:rsid w:val="00D068AF"/>
    <w:rsid w:val="00D069DC"/>
    <w:rsid w:val="00D07773"/>
    <w:rsid w:val="00D10091"/>
    <w:rsid w:val="00D10E3D"/>
    <w:rsid w:val="00D1180F"/>
    <w:rsid w:val="00D12812"/>
    <w:rsid w:val="00D13A5C"/>
    <w:rsid w:val="00D14703"/>
    <w:rsid w:val="00D15383"/>
    <w:rsid w:val="00D17323"/>
    <w:rsid w:val="00D17EBA"/>
    <w:rsid w:val="00D20ECA"/>
    <w:rsid w:val="00D2134C"/>
    <w:rsid w:val="00D218BF"/>
    <w:rsid w:val="00D21F69"/>
    <w:rsid w:val="00D22E15"/>
    <w:rsid w:val="00D23619"/>
    <w:rsid w:val="00D23C62"/>
    <w:rsid w:val="00D24CFB"/>
    <w:rsid w:val="00D25D38"/>
    <w:rsid w:val="00D265C4"/>
    <w:rsid w:val="00D26B41"/>
    <w:rsid w:val="00D27B00"/>
    <w:rsid w:val="00D3045C"/>
    <w:rsid w:val="00D30E32"/>
    <w:rsid w:val="00D326F1"/>
    <w:rsid w:val="00D3479D"/>
    <w:rsid w:val="00D352D6"/>
    <w:rsid w:val="00D35A8E"/>
    <w:rsid w:val="00D35EB6"/>
    <w:rsid w:val="00D36581"/>
    <w:rsid w:val="00D3760D"/>
    <w:rsid w:val="00D4159E"/>
    <w:rsid w:val="00D4185E"/>
    <w:rsid w:val="00D42611"/>
    <w:rsid w:val="00D42B47"/>
    <w:rsid w:val="00D43594"/>
    <w:rsid w:val="00D442B8"/>
    <w:rsid w:val="00D44857"/>
    <w:rsid w:val="00D44E6C"/>
    <w:rsid w:val="00D46866"/>
    <w:rsid w:val="00D46C0E"/>
    <w:rsid w:val="00D4754E"/>
    <w:rsid w:val="00D4766D"/>
    <w:rsid w:val="00D4770D"/>
    <w:rsid w:val="00D47984"/>
    <w:rsid w:val="00D47CEC"/>
    <w:rsid w:val="00D501A3"/>
    <w:rsid w:val="00D510B8"/>
    <w:rsid w:val="00D51615"/>
    <w:rsid w:val="00D52E51"/>
    <w:rsid w:val="00D53997"/>
    <w:rsid w:val="00D53CA6"/>
    <w:rsid w:val="00D54314"/>
    <w:rsid w:val="00D55434"/>
    <w:rsid w:val="00D55C75"/>
    <w:rsid w:val="00D5646E"/>
    <w:rsid w:val="00D56B6A"/>
    <w:rsid w:val="00D57368"/>
    <w:rsid w:val="00D57397"/>
    <w:rsid w:val="00D574D7"/>
    <w:rsid w:val="00D57F97"/>
    <w:rsid w:val="00D57FBD"/>
    <w:rsid w:val="00D6067E"/>
    <w:rsid w:val="00D609FA"/>
    <w:rsid w:val="00D60D0D"/>
    <w:rsid w:val="00D6180F"/>
    <w:rsid w:val="00D61815"/>
    <w:rsid w:val="00D618EA"/>
    <w:rsid w:val="00D61BD3"/>
    <w:rsid w:val="00D62A74"/>
    <w:rsid w:val="00D64E15"/>
    <w:rsid w:val="00D64E39"/>
    <w:rsid w:val="00D6560A"/>
    <w:rsid w:val="00D65633"/>
    <w:rsid w:val="00D671CA"/>
    <w:rsid w:val="00D67C16"/>
    <w:rsid w:val="00D707FA"/>
    <w:rsid w:val="00D71D83"/>
    <w:rsid w:val="00D735FD"/>
    <w:rsid w:val="00D7488F"/>
    <w:rsid w:val="00D74B4E"/>
    <w:rsid w:val="00D74C41"/>
    <w:rsid w:val="00D7530A"/>
    <w:rsid w:val="00D76F0C"/>
    <w:rsid w:val="00D77233"/>
    <w:rsid w:val="00D77F66"/>
    <w:rsid w:val="00D80331"/>
    <w:rsid w:val="00D80C9D"/>
    <w:rsid w:val="00D80D7D"/>
    <w:rsid w:val="00D81514"/>
    <w:rsid w:val="00D81614"/>
    <w:rsid w:val="00D81B4C"/>
    <w:rsid w:val="00D81E1C"/>
    <w:rsid w:val="00D83B12"/>
    <w:rsid w:val="00D83ED8"/>
    <w:rsid w:val="00D8564B"/>
    <w:rsid w:val="00D85E6E"/>
    <w:rsid w:val="00D875BC"/>
    <w:rsid w:val="00D87C31"/>
    <w:rsid w:val="00D87C37"/>
    <w:rsid w:val="00D90869"/>
    <w:rsid w:val="00D90FF1"/>
    <w:rsid w:val="00D910F1"/>
    <w:rsid w:val="00D91BE8"/>
    <w:rsid w:val="00D9277C"/>
    <w:rsid w:val="00D92DFC"/>
    <w:rsid w:val="00D92E6C"/>
    <w:rsid w:val="00D93440"/>
    <w:rsid w:val="00D93E08"/>
    <w:rsid w:val="00D94AFB"/>
    <w:rsid w:val="00D95721"/>
    <w:rsid w:val="00D96082"/>
    <w:rsid w:val="00D96F2B"/>
    <w:rsid w:val="00D97456"/>
    <w:rsid w:val="00DA0216"/>
    <w:rsid w:val="00DA128B"/>
    <w:rsid w:val="00DA1BE9"/>
    <w:rsid w:val="00DA2FD1"/>
    <w:rsid w:val="00DA313A"/>
    <w:rsid w:val="00DA46DC"/>
    <w:rsid w:val="00DA6AEA"/>
    <w:rsid w:val="00DA7634"/>
    <w:rsid w:val="00DB0513"/>
    <w:rsid w:val="00DB06C2"/>
    <w:rsid w:val="00DB0A50"/>
    <w:rsid w:val="00DB0B48"/>
    <w:rsid w:val="00DB150B"/>
    <w:rsid w:val="00DB240B"/>
    <w:rsid w:val="00DB3CE6"/>
    <w:rsid w:val="00DB467E"/>
    <w:rsid w:val="00DB5ADA"/>
    <w:rsid w:val="00DB69EC"/>
    <w:rsid w:val="00DB6B22"/>
    <w:rsid w:val="00DB6EE0"/>
    <w:rsid w:val="00DB722E"/>
    <w:rsid w:val="00DB72F3"/>
    <w:rsid w:val="00DB7CA6"/>
    <w:rsid w:val="00DC0924"/>
    <w:rsid w:val="00DC0FFB"/>
    <w:rsid w:val="00DC17F5"/>
    <w:rsid w:val="00DC2913"/>
    <w:rsid w:val="00DC2CE5"/>
    <w:rsid w:val="00DC483D"/>
    <w:rsid w:val="00DC4D61"/>
    <w:rsid w:val="00DC6150"/>
    <w:rsid w:val="00DC7641"/>
    <w:rsid w:val="00DC7EC3"/>
    <w:rsid w:val="00DD02AA"/>
    <w:rsid w:val="00DD08B2"/>
    <w:rsid w:val="00DD211B"/>
    <w:rsid w:val="00DD2158"/>
    <w:rsid w:val="00DD30B1"/>
    <w:rsid w:val="00DD383A"/>
    <w:rsid w:val="00DD4816"/>
    <w:rsid w:val="00DD48B9"/>
    <w:rsid w:val="00DD4D6F"/>
    <w:rsid w:val="00DD4F9E"/>
    <w:rsid w:val="00DD759B"/>
    <w:rsid w:val="00DD78A3"/>
    <w:rsid w:val="00DD7BE4"/>
    <w:rsid w:val="00DD7FB4"/>
    <w:rsid w:val="00DE15D7"/>
    <w:rsid w:val="00DE19CB"/>
    <w:rsid w:val="00DE1D2A"/>
    <w:rsid w:val="00DE1DF8"/>
    <w:rsid w:val="00DE22FF"/>
    <w:rsid w:val="00DE398C"/>
    <w:rsid w:val="00DE3F66"/>
    <w:rsid w:val="00DE4BD4"/>
    <w:rsid w:val="00DE54E4"/>
    <w:rsid w:val="00DE5C50"/>
    <w:rsid w:val="00DE69CE"/>
    <w:rsid w:val="00DE7101"/>
    <w:rsid w:val="00DE72AF"/>
    <w:rsid w:val="00DF006D"/>
    <w:rsid w:val="00DF17BD"/>
    <w:rsid w:val="00DF357E"/>
    <w:rsid w:val="00DF38EC"/>
    <w:rsid w:val="00DF4252"/>
    <w:rsid w:val="00DF6A9A"/>
    <w:rsid w:val="00E02789"/>
    <w:rsid w:val="00E028CA"/>
    <w:rsid w:val="00E02C59"/>
    <w:rsid w:val="00E031E4"/>
    <w:rsid w:val="00E03453"/>
    <w:rsid w:val="00E03DF6"/>
    <w:rsid w:val="00E04FF1"/>
    <w:rsid w:val="00E0584E"/>
    <w:rsid w:val="00E06643"/>
    <w:rsid w:val="00E06E99"/>
    <w:rsid w:val="00E0701D"/>
    <w:rsid w:val="00E07029"/>
    <w:rsid w:val="00E120C5"/>
    <w:rsid w:val="00E12734"/>
    <w:rsid w:val="00E12BF6"/>
    <w:rsid w:val="00E139AC"/>
    <w:rsid w:val="00E13C00"/>
    <w:rsid w:val="00E147C6"/>
    <w:rsid w:val="00E154EA"/>
    <w:rsid w:val="00E1569E"/>
    <w:rsid w:val="00E15927"/>
    <w:rsid w:val="00E15931"/>
    <w:rsid w:val="00E16CD2"/>
    <w:rsid w:val="00E17ADC"/>
    <w:rsid w:val="00E17DB8"/>
    <w:rsid w:val="00E206F0"/>
    <w:rsid w:val="00E2181D"/>
    <w:rsid w:val="00E24321"/>
    <w:rsid w:val="00E246E8"/>
    <w:rsid w:val="00E24EDE"/>
    <w:rsid w:val="00E25277"/>
    <w:rsid w:val="00E2597B"/>
    <w:rsid w:val="00E26374"/>
    <w:rsid w:val="00E26DC3"/>
    <w:rsid w:val="00E27683"/>
    <w:rsid w:val="00E2798F"/>
    <w:rsid w:val="00E30ABA"/>
    <w:rsid w:val="00E316BB"/>
    <w:rsid w:val="00E3302A"/>
    <w:rsid w:val="00E352E3"/>
    <w:rsid w:val="00E35922"/>
    <w:rsid w:val="00E3705C"/>
    <w:rsid w:val="00E4033E"/>
    <w:rsid w:val="00E40AFB"/>
    <w:rsid w:val="00E417B5"/>
    <w:rsid w:val="00E42251"/>
    <w:rsid w:val="00E4248E"/>
    <w:rsid w:val="00E42711"/>
    <w:rsid w:val="00E43525"/>
    <w:rsid w:val="00E43EC1"/>
    <w:rsid w:val="00E44197"/>
    <w:rsid w:val="00E454CA"/>
    <w:rsid w:val="00E45719"/>
    <w:rsid w:val="00E46280"/>
    <w:rsid w:val="00E47F00"/>
    <w:rsid w:val="00E47F1B"/>
    <w:rsid w:val="00E50ADE"/>
    <w:rsid w:val="00E544DC"/>
    <w:rsid w:val="00E55ED7"/>
    <w:rsid w:val="00E56268"/>
    <w:rsid w:val="00E57775"/>
    <w:rsid w:val="00E57E3E"/>
    <w:rsid w:val="00E60562"/>
    <w:rsid w:val="00E60D4D"/>
    <w:rsid w:val="00E619FB"/>
    <w:rsid w:val="00E62A58"/>
    <w:rsid w:val="00E63F6C"/>
    <w:rsid w:val="00E641D1"/>
    <w:rsid w:val="00E64304"/>
    <w:rsid w:val="00E6461C"/>
    <w:rsid w:val="00E6477D"/>
    <w:rsid w:val="00E652BD"/>
    <w:rsid w:val="00E65EA9"/>
    <w:rsid w:val="00E6612F"/>
    <w:rsid w:val="00E66301"/>
    <w:rsid w:val="00E6679B"/>
    <w:rsid w:val="00E66A1D"/>
    <w:rsid w:val="00E70404"/>
    <w:rsid w:val="00E7097C"/>
    <w:rsid w:val="00E713A2"/>
    <w:rsid w:val="00E723F9"/>
    <w:rsid w:val="00E727DE"/>
    <w:rsid w:val="00E75135"/>
    <w:rsid w:val="00E7555E"/>
    <w:rsid w:val="00E7679D"/>
    <w:rsid w:val="00E775DA"/>
    <w:rsid w:val="00E77845"/>
    <w:rsid w:val="00E77CC4"/>
    <w:rsid w:val="00E82E6A"/>
    <w:rsid w:val="00E84955"/>
    <w:rsid w:val="00E855BC"/>
    <w:rsid w:val="00E85C56"/>
    <w:rsid w:val="00E85DB3"/>
    <w:rsid w:val="00E862E9"/>
    <w:rsid w:val="00E87AED"/>
    <w:rsid w:val="00E87F1D"/>
    <w:rsid w:val="00E90644"/>
    <w:rsid w:val="00E907DE"/>
    <w:rsid w:val="00E90DDE"/>
    <w:rsid w:val="00E91B56"/>
    <w:rsid w:val="00E92D10"/>
    <w:rsid w:val="00E930A6"/>
    <w:rsid w:val="00E933BD"/>
    <w:rsid w:val="00E9405C"/>
    <w:rsid w:val="00E943BA"/>
    <w:rsid w:val="00E94AC3"/>
    <w:rsid w:val="00E95474"/>
    <w:rsid w:val="00E95A36"/>
    <w:rsid w:val="00E96135"/>
    <w:rsid w:val="00E962CD"/>
    <w:rsid w:val="00E969AD"/>
    <w:rsid w:val="00E96ADD"/>
    <w:rsid w:val="00E97770"/>
    <w:rsid w:val="00EA2E41"/>
    <w:rsid w:val="00EA3E01"/>
    <w:rsid w:val="00EA60B8"/>
    <w:rsid w:val="00EA647C"/>
    <w:rsid w:val="00EA6608"/>
    <w:rsid w:val="00EA6AF9"/>
    <w:rsid w:val="00EA7FB4"/>
    <w:rsid w:val="00EB0674"/>
    <w:rsid w:val="00EB0755"/>
    <w:rsid w:val="00EB123F"/>
    <w:rsid w:val="00EB2A2F"/>
    <w:rsid w:val="00EB2BA3"/>
    <w:rsid w:val="00EB63F2"/>
    <w:rsid w:val="00EB643F"/>
    <w:rsid w:val="00EB71E2"/>
    <w:rsid w:val="00EB75C4"/>
    <w:rsid w:val="00EC128C"/>
    <w:rsid w:val="00EC12BC"/>
    <w:rsid w:val="00EC1300"/>
    <w:rsid w:val="00EC150E"/>
    <w:rsid w:val="00EC2EF2"/>
    <w:rsid w:val="00EC3463"/>
    <w:rsid w:val="00EC38DC"/>
    <w:rsid w:val="00EC516F"/>
    <w:rsid w:val="00EC52BB"/>
    <w:rsid w:val="00EC660D"/>
    <w:rsid w:val="00ED1B3D"/>
    <w:rsid w:val="00ED24BD"/>
    <w:rsid w:val="00ED2A02"/>
    <w:rsid w:val="00ED33E1"/>
    <w:rsid w:val="00ED3D3A"/>
    <w:rsid w:val="00ED4522"/>
    <w:rsid w:val="00ED51F9"/>
    <w:rsid w:val="00ED533D"/>
    <w:rsid w:val="00ED5A74"/>
    <w:rsid w:val="00ED68AD"/>
    <w:rsid w:val="00ED7F6C"/>
    <w:rsid w:val="00EE028D"/>
    <w:rsid w:val="00EE0E1D"/>
    <w:rsid w:val="00EE1842"/>
    <w:rsid w:val="00EE28D3"/>
    <w:rsid w:val="00EE2EE9"/>
    <w:rsid w:val="00EE38B6"/>
    <w:rsid w:val="00EE44BF"/>
    <w:rsid w:val="00EE44C3"/>
    <w:rsid w:val="00EE4AB5"/>
    <w:rsid w:val="00EE597D"/>
    <w:rsid w:val="00EE5F27"/>
    <w:rsid w:val="00EE685B"/>
    <w:rsid w:val="00EE6EA2"/>
    <w:rsid w:val="00EE79CD"/>
    <w:rsid w:val="00EF0451"/>
    <w:rsid w:val="00EF045E"/>
    <w:rsid w:val="00EF1010"/>
    <w:rsid w:val="00EF122E"/>
    <w:rsid w:val="00EF2102"/>
    <w:rsid w:val="00EF25F3"/>
    <w:rsid w:val="00EF31BF"/>
    <w:rsid w:val="00EF31F5"/>
    <w:rsid w:val="00EF3266"/>
    <w:rsid w:val="00EF4093"/>
    <w:rsid w:val="00EF6479"/>
    <w:rsid w:val="00EF76DF"/>
    <w:rsid w:val="00F004CB"/>
    <w:rsid w:val="00F00D0A"/>
    <w:rsid w:val="00F02423"/>
    <w:rsid w:val="00F026A0"/>
    <w:rsid w:val="00F02D1C"/>
    <w:rsid w:val="00F02F75"/>
    <w:rsid w:val="00F0321C"/>
    <w:rsid w:val="00F048ED"/>
    <w:rsid w:val="00F05597"/>
    <w:rsid w:val="00F076D3"/>
    <w:rsid w:val="00F10291"/>
    <w:rsid w:val="00F11155"/>
    <w:rsid w:val="00F124DA"/>
    <w:rsid w:val="00F12D70"/>
    <w:rsid w:val="00F1351E"/>
    <w:rsid w:val="00F13C62"/>
    <w:rsid w:val="00F1419C"/>
    <w:rsid w:val="00F1435D"/>
    <w:rsid w:val="00F14E55"/>
    <w:rsid w:val="00F14FFF"/>
    <w:rsid w:val="00F15223"/>
    <w:rsid w:val="00F158B5"/>
    <w:rsid w:val="00F163AB"/>
    <w:rsid w:val="00F20EDA"/>
    <w:rsid w:val="00F21657"/>
    <w:rsid w:val="00F2176A"/>
    <w:rsid w:val="00F21DB6"/>
    <w:rsid w:val="00F22427"/>
    <w:rsid w:val="00F228FD"/>
    <w:rsid w:val="00F233EE"/>
    <w:rsid w:val="00F23B97"/>
    <w:rsid w:val="00F23F8D"/>
    <w:rsid w:val="00F2481B"/>
    <w:rsid w:val="00F2496B"/>
    <w:rsid w:val="00F257EE"/>
    <w:rsid w:val="00F25847"/>
    <w:rsid w:val="00F30A55"/>
    <w:rsid w:val="00F30B09"/>
    <w:rsid w:val="00F30D2A"/>
    <w:rsid w:val="00F30D69"/>
    <w:rsid w:val="00F31EC3"/>
    <w:rsid w:val="00F326A5"/>
    <w:rsid w:val="00F33D52"/>
    <w:rsid w:val="00F3413A"/>
    <w:rsid w:val="00F35114"/>
    <w:rsid w:val="00F35D5F"/>
    <w:rsid w:val="00F376CD"/>
    <w:rsid w:val="00F37F6A"/>
    <w:rsid w:val="00F4063B"/>
    <w:rsid w:val="00F42743"/>
    <w:rsid w:val="00F42E69"/>
    <w:rsid w:val="00F453EC"/>
    <w:rsid w:val="00F456B2"/>
    <w:rsid w:val="00F45B80"/>
    <w:rsid w:val="00F45BC3"/>
    <w:rsid w:val="00F45CA1"/>
    <w:rsid w:val="00F45FEB"/>
    <w:rsid w:val="00F471BD"/>
    <w:rsid w:val="00F473DD"/>
    <w:rsid w:val="00F47C9D"/>
    <w:rsid w:val="00F50640"/>
    <w:rsid w:val="00F50E3F"/>
    <w:rsid w:val="00F51598"/>
    <w:rsid w:val="00F517D3"/>
    <w:rsid w:val="00F518C3"/>
    <w:rsid w:val="00F52BEC"/>
    <w:rsid w:val="00F5300B"/>
    <w:rsid w:val="00F55AF4"/>
    <w:rsid w:val="00F5685F"/>
    <w:rsid w:val="00F5759C"/>
    <w:rsid w:val="00F60132"/>
    <w:rsid w:val="00F60918"/>
    <w:rsid w:val="00F60BEA"/>
    <w:rsid w:val="00F6125A"/>
    <w:rsid w:val="00F61A7E"/>
    <w:rsid w:val="00F623FD"/>
    <w:rsid w:val="00F62DDA"/>
    <w:rsid w:val="00F64032"/>
    <w:rsid w:val="00F64143"/>
    <w:rsid w:val="00F643AA"/>
    <w:rsid w:val="00F643D3"/>
    <w:rsid w:val="00F64FEF"/>
    <w:rsid w:val="00F65088"/>
    <w:rsid w:val="00F65415"/>
    <w:rsid w:val="00F65F0B"/>
    <w:rsid w:val="00F6610D"/>
    <w:rsid w:val="00F6649E"/>
    <w:rsid w:val="00F6660A"/>
    <w:rsid w:val="00F67B4F"/>
    <w:rsid w:val="00F67BEF"/>
    <w:rsid w:val="00F67C18"/>
    <w:rsid w:val="00F70856"/>
    <w:rsid w:val="00F70C07"/>
    <w:rsid w:val="00F7113B"/>
    <w:rsid w:val="00F71200"/>
    <w:rsid w:val="00F72577"/>
    <w:rsid w:val="00F74156"/>
    <w:rsid w:val="00F74549"/>
    <w:rsid w:val="00F74552"/>
    <w:rsid w:val="00F75774"/>
    <w:rsid w:val="00F76F67"/>
    <w:rsid w:val="00F77A97"/>
    <w:rsid w:val="00F804AC"/>
    <w:rsid w:val="00F806AC"/>
    <w:rsid w:val="00F8121F"/>
    <w:rsid w:val="00F82144"/>
    <w:rsid w:val="00F8264F"/>
    <w:rsid w:val="00F83166"/>
    <w:rsid w:val="00F8385F"/>
    <w:rsid w:val="00F84C32"/>
    <w:rsid w:val="00F84EC1"/>
    <w:rsid w:val="00F85291"/>
    <w:rsid w:val="00F863E5"/>
    <w:rsid w:val="00F866F6"/>
    <w:rsid w:val="00F8676C"/>
    <w:rsid w:val="00F86B3D"/>
    <w:rsid w:val="00F86FC9"/>
    <w:rsid w:val="00F87A77"/>
    <w:rsid w:val="00F90CF5"/>
    <w:rsid w:val="00F91339"/>
    <w:rsid w:val="00F91D61"/>
    <w:rsid w:val="00F927EB"/>
    <w:rsid w:val="00F92C34"/>
    <w:rsid w:val="00F946A7"/>
    <w:rsid w:val="00F94A00"/>
    <w:rsid w:val="00F94F0C"/>
    <w:rsid w:val="00F94F9C"/>
    <w:rsid w:val="00F96501"/>
    <w:rsid w:val="00F9669C"/>
    <w:rsid w:val="00FA06F5"/>
    <w:rsid w:val="00FA0731"/>
    <w:rsid w:val="00FA0D23"/>
    <w:rsid w:val="00FA10E6"/>
    <w:rsid w:val="00FA133B"/>
    <w:rsid w:val="00FA3505"/>
    <w:rsid w:val="00FA3C71"/>
    <w:rsid w:val="00FA4C87"/>
    <w:rsid w:val="00FA51AD"/>
    <w:rsid w:val="00FA53EB"/>
    <w:rsid w:val="00FA5E7C"/>
    <w:rsid w:val="00FA6EB9"/>
    <w:rsid w:val="00FA7A40"/>
    <w:rsid w:val="00FA7E1C"/>
    <w:rsid w:val="00FB01B6"/>
    <w:rsid w:val="00FB07C2"/>
    <w:rsid w:val="00FB09AA"/>
    <w:rsid w:val="00FB1608"/>
    <w:rsid w:val="00FB1FB6"/>
    <w:rsid w:val="00FB2C1D"/>
    <w:rsid w:val="00FB30E5"/>
    <w:rsid w:val="00FB4493"/>
    <w:rsid w:val="00FB46BE"/>
    <w:rsid w:val="00FB4766"/>
    <w:rsid w:val="00FB47CE"/>
    <w:rsid w:val="00FB48BA"/>
    <w:rsid w:val="00FB4DC8"/>
    <w:rsid w:val="00FB51C1"/>
    <w:rsid w:val="00FB65DD"/>
    <w:rsid w:val="00FB6A21"/>
    <w:rsid w:val="00FB7C0B"/>
    <w:rsid w:val="00FC08A2"/>
    <w:rsid w:val="00FC1308"/>
    <w:rsid w:val="00FC1A1E"/>
    <w:rsid w:val="00FC1C23"/>
    <w:rsid w:val="00FC1E71"/>
    <w:rsid w:val="00FC218E"/>
    <w:rsid w:val="00FC285D"/>
    <w:rsid w:val="00FC2ECB"/>
    <w:rsid w:val="00FC3A2A"/>
    <w:rsid w:val="00FC4265"/>
    <w:rsid w:val="00FC52D1"/>
    <w:rsid w:val="00FC6181"/>
    <w:rsid w:val="00FC6350"/>
    <w:rsid w:val="00FD0AE9"/>
    <w:rsid w:val="00FD1C2B"/>
    <w:rsid w:val="00FD2309"/>
    <w:rsid w:val="00FD3973"/>
    <w:rsid w:val="00FD397D"/>
    <w:rsid w:val="00FD3B1D"/>
    <w:rsid w:val="00FD3B5F"/>
    <w:rsid w:val="00FD3C37"/>
    <w:rsid w:val="00FD41C7"/>
    <w:rsid w:val="00FD44A5"/>
    <w:rsid w:val="00FD45F8"/>
    <w:rsid w:val="00FD499C"/>
    <w:rsid w:val="00FD5E7B"/>
    <w:rsid w:val="00FD740C"/>
    <w:rsid w:val="00FD76C4"/>
    <w:rsid w:val="00FD7B76"/>
    <w:rsid w:val="00FD7CFE"/>
    <w:rsid w:val="00FD7D14"/>
    <w:rsid w:val="00FE1967"/>
    <w:rsid w:val="00FE3104"/>
    <w:rsid w:val="00FE3454"/>
    <w:rsid w:val="00FE3818"/>
    <w:rsid w:val="00FE4A37"/>
    <w:rsid w:val="00FE686D"/>
    <w:rsid w:val="00FE6A29"/>
    <w:rsid w:val="00FE7000"/>
    <w:rsid w:val="00FE746B"/>
    <w:rsid w:val="00FE7D48"/>
    <w:rsid w:val="00FF1A6F"/>
    <w:rsid w:val="00FF1C1D"/>
    <w:rsid w:val="00FF20C1"/>
    <w:rsid w:val="00FF23EE"/>
    <w:rsid w:val="00FF2727"/>
    <w:rsid w:val="00FF2FAC"/>
    <w:rsid w:val="00FF31F2"/>
    <w:rsid w:val="00FF3BC5"/>
    <w:rsid w:val="00FF4481"/>
    <w:rsid w:val="00FF49AE"/>
    <w:rsid w:val="00FF5364"/>
    <w:rsid w:val="00FF55E9"/>
    <w:rsid w:val="00FF573F"/>
    <w:rsid w:val="00FF7499"/>
    <w:rsid w:val="00FF775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9F6C5DD"/>
  <w15:docId w15:val="{3CF8568B-FDCA-4F37-9991-D45169C3D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semiHidden="1" w:uiPriority="0"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22BB"/>
    <w:pPr>
      <w:suppressAutoHyphens/>
      <w:jc w:val="both"/>
    </w:pPr>
    <w:rPr>
      <w:sz w:val="24"/>
      <w:szCs w:val="24"/>
      <w:lang w:eastAsia="ar-SA"/>
    </w:rPr>
  </w:style>
  <w:style w:type="paragraph" w:styleId="10">
    <w:name w:val="heading 1"/>
    <w:basedOn w:val="a"/>
    <w:next w:val="a"/>
    <w:link w:val="11"/>
    <w:uiPriority w:val="9"/>
    <w:qFormat/>
    <w:rsid w:val="00BE619A"/>
    <w:pPr>
      <w:keepNext/>
      <w:jc w:val="center"/>
      <w:outlineLvl w:val="0"/>
    </w:pPr>
    <w:rPr>
      <w:rFonts w:ascii="Cambria" w:hAnsi="Cambria"/>
      <w:b/>
      <w:bCs/>
      <w:kern w:val="32"/>
      <w:sz w:val="32"/>
      <w:szCs w:val="32"/>
      <w:lang w:val="x-none"/>
    </w:rPr>
  </w:style>
  <w:style w:type="paragraph" w:styleId="2">
    <w:name w:val="heading 2"/>
    <w:basedOn w:val="a"/>
    <w:next w:val="a"/>
    <w:link w:val="20"/>
    <w:uiPriority w:val="9"/>
    <w:qFormat/>
    <w:rsid w:val="00BE619A"/>
    <w:pPr>
      <w:keepNext/>
      <w:spacing w:before="240"/>
      <w:jc w:val="center"/>
      <w:outlineLvl w:val="1"/>
    </w:pPr>
    <w:rPr>
      <w:rFonts w:ascii="Cambria" w:hAnsi="Cambria"/>
      <w:b/>
      <w:bCs/>
      <w:i/>
      <w:iCs/>
      <w:sz w:val="28"/>
      <w:szCs w:val="28"/>
      <w:lang w:val="x-none"/>
    </w:rPr>
  </w:style>
  <w:style w:type="paragraph" w:styleId="3">
    <w:name w:val="heading 3"/>
    <w:basedOn w:val="a"/>
    <w:next w:val="a"/>
    <w:link w:val="30"/>
    <w:uiPriority w:val="9"/>
    <w:qFormat/>
    <w:rsid w:val="00BE619A"/>
    <w:pPr>
      <w:keepNext/>
      <w:spacing w:before="120"/>
      <w:ind w:firstLine="567"/>
      <w:outlineLvl w:val="2"/>
    </w:pPr>
    <w:rPr>
      <w:rFonts w:ascii="Cambria" w:hAnsi="Cambria"/>
      <w:b/>
      <w:bCs/>
      <w:sz w:val="26"/>
      <w:szCs w:val="26"/>
      <w:lang w:val="x-none"/>
    </w:rPr>
  </w:style>
  <w:style w:type="paragraph" w:styleId="4">
    <w:name w:val="heading 4"/>
    <w:basedOn w:val="a"/>
    <w:next w:val="a"/>
    <w:link w:val="40"/>
    <w:uiPriority w:val="9"/>
    <w:qFormat/>
    <w:rsid w:val="00BE619A"/>
    <w:pPr>
      <w:keepNext/>
      <w:spacing w:before="240" w:after="60"/>
      <w:outlineLvl w:val="3"/>
    </w:pPr>
    <w:rPr>
      <w:rFonts w:ascii="Calibri" w:hAnsi="Calibri"/>
      <w:b/>
      <w:bCs/>
      <w:sz w:val="28"/>
      <w:szCs w:val="28"/>
      <w:lang w:val="x-none"/>
    </w:rPr>
  </w:style>
  <w:style w:type="paragraph" w:styleId="5">
    <w:name w:val="heading 5"/>
    <w:basedOn w:val="a"/>
    <w:next w:val="a"/>
    <w:link w:val="50"/>
    <w:uiPriority w:val="9"/>
    <w:qFormat/>
    <w:rsid w:val="00BE619A"/>
    <w:pPr>
      <w:spacing w:before="240" w:after="60"/>
      <w:outlineLvl w:val="4"/>
    </w:pPr>
    <w:rPr>
      <w:rFonts w:ascii="Calibri" w:hAnsi="Calibri"/>
      <w:b/>
      <w:bCs/>
      <w:i/>
      <w:iCs/>
      <w:sz w:val="26"/>
      <w:szCs w:val="26"/>
      <w:lang w:val="x-none"/>
    </w:rPr>
  </w:style>
  <w:style w:type="paragraph" w:styleId="6">
    <w:name w:val="heading 6"/>
    <w:basedOn w:val="a"/>
    <w:next w:val="a"/>
    <w:link w:val="60"/>
    <w:unhideWhenUsed/>
    <w:qFormat/>
    <w:locked/>
    <w:rsid w:val="00821801"/>
    <w:pPr>
      <w:spacing w:before="240" w:after="60"/>
      <w:outlineLvl w:val="5"/>
    </w:pPr>
    <w:rPr>
      <w:rFonts w:ascii="Calibri" w:hAnsi="Calibri"/>
      <w:b/>
      <w:bCs/>
      <w:sz w:val="22"/>
      <w:szCs w:val="22"/>
      <w:lang w:val="x-none"/>
    </w:rPr>
  </w:style>
  <w:style w:type="paragraph" w:styleId="7">
    <w:name w:val="heading 7"/>
    <w:basedOn w:val="a"/>
    <w:next w:val="a"/>
    <w:link w:val="70"/>
    <w:uiPriority w:val="9"/>
    <w:semiHidden/>
    <w:unhideWhenUsed/>
    <w:qFormat/>
    <w:locked/>
    <w:rsid w:val="00E246E8"/>
    <w:pPr>
      <w:keepNext/>
      <w:keepLines/>
      <w:suppressAutoHyphens w:val="0"/>
      <w:spacing w:before="200" w:line="276" w:lineRule="auto"/>
      <w:ind w:firstLine="482"/>
      <w:outlineLvl w:val="6"/>
    </w:pPr>
    <w:rPr>
      <w:i/>
      <w:iCs/>
      <w:color w:val="404040"/>
      <w:sz w:val="22"/>
      <w:szCs w:val="22"/>
      <w:lang w:eastAsia="ru-RU"/>
    </w:rPr>
  </w:style>
  <w:style w:type="paragraph" w:styleId="8">
    <w:name w:val="heading 8"/>
    <w:basedOn w:val="a"/>
    <w:next w:val="a"/>
    <w:link w:val="80"/>
    <w:uiPriority w:val="9"/>
    <w:semiHidden/>
    <w:unhideWhenUsed/>
    <w:qFormat/>
    <w:locked/>
    <w:rsid w:val="00E246E8"/>
    <w:pPr>
      <w:keepNext/>
      <w:keepLines/>
      <w:suppressAutoHyphens w:val="0"/>
      <w:spacing w:before="200" w:line="276" w:lineRule="auto"/>
      <w:ind w:firstLine="482"/>
      <w:outlineLvl w:val="7"/>
    </w:pPr>
    <w:rPr>
      <w:color w:val="4F81BD"/>
      <w:sz w:val="22"/>
      <w:szCs w:val="20"/>
      <w:lang w:eastAsia="ru-RU"/>
    </w:rPr>
  </w:style>
  <w:style w:type="paragraph" w:styleId="9">
    <w:name w:val="heading 9"/>
    <w:basedOn w:val="a"/>
    <w:next w:val="a"/>
    <w:link w:val="90"/>
    <w:uiPriority w:val="9"/>
    <w:semiHidden/>
    <w:unhideWhenUsed/>
    <w:qFormat/>
    <w:locked/>
    <w:rsid w:val="00E246E8"/>
    <w:pPr>
      <w:keepNext/>
      <w:keepLines/>
      <w:suppressAutoHyphens w:val="0"/>
      <w:spacing w:before="200" w:line="276" w:lineRule="auto"/>
      <w:ind w:firstLine="482"/>
      <w:outlineLvl w:val="8"/>
    </w:pPr>
    <w:rPr>
      <w:i/>
      <w:iCs/>
      <w:color w:val="404040"/>
      <w:sz w:val="2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
    <w:rsid w:val="00DC2C3B"/>
    <w:rPr>
      <w:rFonts w:ascii="Cambria" w:eastAsia="Times New Roman" w:hAnsi="Cambria" w:cs="Times New Roman"/>
      <w:b/>
      <w:bCs/>
      <w:kern w:val="32"/>
      <w:sz w:val="32"/>
      <w:szCs w:val="32"/>
      <w:lang w:eastAsia="ar-SA"/>
    </w:rPr>
  </w:style>
  <w:style w:type="character" w:customStyle="1" w:styleId="20">
    <w:name w:val="Заголовок 2 Знак"/>
    <w:link w:val="2"/>
    <w:uiPriority w:val="9"/>
    <w:semiHidden/>
    <w:rsid w:val="00DC2C3B"/>
    <w:rPr>
      <w:rFonts w:ascii="Cambria" w:eastAsia="Times New Roman" w:hAnsi="Cambria" w:cs="Times New Roman"/>
      <w:b/>
      <w:bCs/>
      <w:i/>
      <w:iCs/>
      <w:sz w:val="28"/>
      <w:szCs w:val="28"/>
      <w:lang w:eastAsia="ar-SA"/>
    </w:rPr>
  </w:style>
  <w:style w:type="character" w:customStyle="1" w:styleId="30">
    <w:name w:val="Заголовок 3 Знак"/>
    <w:link w:val="3"/>
    <w:uiPriority w:val="9"/>
    <w:semiHidden/>
    <w:rsid w:val="00DC2C3B"/>
    <w:rPr>
      <w:rFonts w:ascii="Cambria" w:eastAsia="Times New Roman" w:hAnsi="Cambria" w:cs="Times New Roman"/>
      <w:b/>
      <w:bCs/>
      <w:sz w:val="26"/>
      <w:szCs w:val="26"/>
      <w:lang w:eastAsia="ar-SA"/>
    </w:rPr>
  </w:style>
  <w:style w:type="character" w:customStyle="1" w:styleId="40">
    <w:name w:val="Заголовок 4 Знак"/>
    <w:link w:val="4"/>
    <w:uiPriority w:val="9"/>
    <w:semiHidden/>
    <w:rsid w:val="00DC2C3B"/>
    <w:rPr>
      <w:rFonts w:ascii="Calibri" w:eastAsia="Times New Roman" w:hAnsi="Calibri" w:cs="Times New Roman"/>
      <w:b/>
      <w:bCs/>
      <w:sz w:val="28"/>
      <w:szCs w:val="28"/>
      <w:lang w:eastAsia="ar-SA"/>
    </w:rPr>
  </w:style>
  <w:style w:type="character" w:customStyle="1" w:styleId="50">
    <w:name w:val="Заголовок 5 Знак"/>
    <w:link w:val="5"/>
    <w:uiPriority w:val="9"/>
    <w:semiHidden/>
    <w:rsid w:val="00DC2C3B"/>
    <w:rPr>
      <w:rFonts w:ascii="Calibri" w:eastAsia="Times New Roman" w:hAnsi="Calibri" w:cs="Times New Roman"/>
      <w:b/>
      <w:bCs/>
      <w:i/>
      <w:iCs/>
      <w:sz w:val="26"/>
      <w:szCs w:val="26"/>
      <w:lang w:eastAsia="ar-SA"/>
    </w:rPr>
  </w:style>
  <w:style w:type="character" w:customStyle="1" w:styleId="WW8Num2z0">
    <w:name w:val="WW8Num2z0"/>
    <w:uiPriority w:val="99"/>
    <w:rsid w:val="00BE619A"/>
    <w:rPr>
      <w:b/>
    </w:rPr>
  </w:style>
  <w:style w:type="character" w:customStyle="1" w:styleId="WW8Num9z1">
    <w:name w:val="WW8Num9z1"/>
    <w:uiPriority w:val="99"/>
    <w:rsid w:val="00BE619A"/>
    <w:rPr>
      <w:rFonts w:ascii="Times New Roman" w:hAnsi="Times New Roman"/>
      <w:i/>
    </w:rPr>
  </w:style>
  <w:style w:type="character" w:customStyle="1" w:styleId="WW8NumSt6z0">
    <w:name w:val="WW8NumSt6z0"/>
    <w:uiPriority w:val="99"/>
    <w:rsid w:val="00BE619A"/>
    <w:rPr>
      <w:rFonts w:ascii="Symbol" w:hAnsi="Symbol"/>
      <w:sz w:val="28"/>
      <w:u w:val="none"/>
    </w:rPr>
  </w:style>
  <w:style w:type="character" w:customStyle="1" w:styleId="12">
    <w:name w:val="Основной шрифт абзаца1"/>
    <w:uiPriority w:val="99"/>
    <w:rsid w:val="00BE619A"/>
  </w:style>
  <w:style w:type="character" w:styleId="a3">
    <w:name w:val="Hyperlink"/>
    <w:uiPriority w:val="99"/>
    <w:rsid w:val="00BE619A"/>
    <w:rPr>
      <w:rFonts w:cs="Times New Roman"/>
      <w:color w:val="0000FF"/>
      <w:u w:val="single"/>
    </w:rPr>
  </w:style>
  <w:style w:type="character" w:styleId="a4">
    <w:name w:val="page number"/>
    <w:uiPriority w:val="99"/>
    <w:semiHidden/>
    <w:rsid w:val="00BE619A"/>
    <w:rPr>
      <w:rFonts w:cs="Times New Roman"/>
    </w:rPr>
  </w:style>
  <w:style w:type="character" w:customStyle="1" w:styleId="a5">
    <w:name w:val="Основной шрифт"/>
    <w:uiPriority w:val="99"/>
    <w:rsid w:val="00BE619A"/>
  </w:style>
  <w:style w:type="paragraph" w:styleId="a6">
    <w:name w:val="Title"/>
    <w:basedOn w:val="a"/>
    <w:next w:val="a7"/>
    <w:uiPriority w:val="99"/>
    <w:rsid w:val="00BE619A"/>
    <w:pPr>
      <w:keepNext/>
      <w:spacing w:before="240" w:after="120"/>
    </w:pPr>
    <w:rPr>
      <w:rFonts w:ascii="Arial" w:hAnsi="Arial" w:cs="Tahoma"/>
      <w:sz w:val="28"/>
      <w:szCs w:val="28"/>
    </w:rPr>
  </w:style>
  <w:style w:type="paragraph" w:styleId="a7">
    <w:name w:val="Body Text"/>
    <w:basedOn w:val="a"/>
    <w:link w:val="a8"/>
    <w:uiPriority w:val="99"/>
    <w:semiHidden/>
    <w:rsid w:val="00BE619A"/>
    <w:pPr>
      <w:spacing w:after="120"/>
    </w:pPr>
    <w:rPr>
      <w:lang w:val="x-none"/>
    </w:rPr>
  </w:style>
  <w:style w:type="character" w:customStyle="1" w:styleId="a8">
    <w:name w:val="Основной текст Знак"/>
    <w:link w:val="a7"/>
    <w:uiPriority w:val="99"/>
    <w:semiHidden/>
    <w:rsid w:val="00DC2C3B"/>
    <w:rPr>
      <w:sz w:val="24"/>
      <w:szCs w:val="24"/>
      <w:lang w:eastAsia="ar-SA"/>
    </w:rPr>
  </w:style>
  <w:style w:type="paragraph" w:customStyle="1" w:styleId="1">
    <w:name w:val="Стиль1"/>
    <w:basedOn w:val="a"/>
    <w:uiPriority w:val="99"/>
    <w:rsid w:val="00BE619A"/>
    <w:pPr>
      <w:keepNext/>
      <w:keepLines/>
      <w:widowControl w:val="0"/>
      <w:numPr>
        <w:numId w:val="2"/>
      </w:numPr>
      <w:suppressLineNumbers/>
      <w:spacing w:after="60"/>
      <w:ind w:left="0" w:firstLine="0"/>
    </w:pPr>
    <w:rPr>
      <w:b/>
      <w:sz w:val="28"/>
    </w:rPr>
  </w:style>
  <w:style w:type="paragraph" w:customStyle="1" w:styleId="21">
    <w:name w:val="Нумерованный список 21"/>
    <w:basedOn w:val="a"/>
    <w:uiPriority w:val="99"/>
    <w:rsid w:val="00BE619A"/>
    <w:pPr>
      <w:numPr>
        <w:numId w:val="1"/>
      </w:numPr>
      <w:ind w:left="0" w:firstLine="0"/>
    </w:pPr>
  </w:style>
  <w:style w:type="paragraph" w:customStyle="1" w:styleId="22">
    <w:name w:val="Стиль2"/>
    <w:basedOn w:val="21"/>
    <w:uiPriority w:val="99"/>
    <w:rsid w:val="00BE619A"/>
    <w:pPr>
      <w:keepNext/>
      <w:keepLines/>
      <w:widowControl w:val="0"/>
      <w:numPr>
        <w:numId w:val="0"/>
      </w:numPr>
      <w:suppressLineNumbers/>
      <w:tabs>
        <w:tab w:val="num" w:pos="432"/>
      </w:tabs>
      <w:spacing w:after="60"/>
    </w:pPr>
    <w:rPr>
      <w:b/>
      <w:szCs w:val="20"/>
    </w:rPr>
  </w:style>
  <w:style w:type="paragraph" w:customStyle="1" w:styleId="210">
    <w:name w:val="Основной текст с отступом 21"/>
    <w:basedOn w:val="a"/>
    <w:uiPriority w:val="99"/>
    <w:rsid w:val="00BE619A"/>
    <w:pPr>
      <w:spacing w:after="120" w:line="480" w:lineRule="auto"/>
      <w:ind w:left="283"/>
    </w:pPr>
  </w:style>
  <w:style w:type="paragraph" w:customStyle="1" w:styleId="31">
    <w:name w:val="Стиль3"/>
    <w:basedOn w:val="210"/>
    <w:uiPriority w:val="99"/>
    <w:rsid w:val="00BE619A"/>
    <w:pPr>
      <w:widowControl w:val="0"/>
      <w:tabs>
        <w:tab w:val="num" w:pos="432"/>
      </w:tabs>
      <w:spacing w:after="0" w:line="240" w:lineRule="auto"/>
      <w:ind w:left="0"/>
      <w:textAlignment w:val="baseline"/>
    </w:pPr>
    <w:rPr>
      <w:szCs w:val="20"/>
    </w:rPr>
  </w:style>
  <w:style w:type="paragraph" w:customStyle="1" w:styleId="310">
    <w:name w:val="Основной текст 31"/>
    <w:basedOn w:val="a"/>
    <w:uiPriority w:val="99"/>
    <w:rsid w:val="00BE619A"/>
    <w:pPr>
      <w:spacing w:after="120"/>
      <w:jc w:val="center"/>
    </w:pPr>
    <w:rPr>
      <w:b/>
      <w:sz w:val="26"/>
      <w:szCs w:val="20"/>
    </w:rPr>
  </w:style>
  <w:style w:type="paragraph" w:customStyle="1" w:styleId="311">
    <w:name w:val="Основной текст 311"/>
    <w:basedOn w:val="a"/>
    <w:uiPriority w:val="99"/>
    <w:rsid w:val="00BE619A"/>
    <w:pPr>
      <w:spacing w:after="120"/>
    </w:pPr>
    <w:rPr>
      <w:sz w:val="16"/>
      <w:szCs w:val="16"/>
    </w:rPr>
  </w:style>
  <w:style w:type="paragraph" w:styleId="a9">
    <w:name w:val="footer"/>
    <w:basedOn w:val="a"/>
    <w:link w:val="aa"/>
    <w:uiPriority w:val="99"/>
    <w:semiHidden/>
    <w:rsid w:val="00BE619A"/>
    <w:pPr>
      <w:tabs>
        <w:tab w:val="center" w:pos="4677"/>
        <w:tab w:val="right" w:pos="9355"/>
      </w:tabs>
    </w:pPr>
    <w:rPr>
      <w:lang w:val="x-none"/>
    </w:rPr>
  </w:style>
  <w:style w:type="character" w:customStyle="1" w:styleId="aa">
    <w:name w:val="Нижний колонтитул Знак"/>
    <w:link w:val="a9"/>
    <w:uiPriority w:val="99"/>
    <w:semiHidden/>
    <w:rsid w:val="00DC2C3B"/>
    <w:rPr>
      <w:sz w:val="24"/>
      <w:szCs w:val="24"/>
      <w:lang w:eastAsia="ar-SA"/>
    </w:rPr>
  </w:style>
  <w:style w:type="paragraph" w:customStyle="1" w:styleId="312">
    <w:name w:val="Основной текст с отступом 31"/>
    <w:basedOn w:val="a"/>
    <w:uiPriority w:val="99"/>
    <w:rsid w:val="00BE619A"/>
    <w:pPr>
      <w:spacing w:after="120"/>
      <w:ind w:left="283"/>
    </w:pPr>
    <w:rPr>
      <w:sz w:val="16"/>
      <w:szCs w:val="16"/>
    </w:rPr>
  </w:style>
  <w:style w:type="paragraph" w:customStyle="1" w:styleId="211">
    <w:name w:val="Основной текст 21"/>
    <w:basedOn w:val="a"/>
    <w:uiPriority w:val="99"/>
    <w:rsid w:val="00BE619A"/>
    <w:pPr>
      <w:spacing w:after="120" w:line="480" w:lineRule="auto"/>
    </w:pPr>
  </w:style>
  <w:style w:type="paragraph" w:customStyle="1" w:styleId="13">
    <w:name w:val="Название1"/>
    <w:basedOn w:val="a"/>
    <w:next w:val="ab"/>
    <w:link w:val="ac"/>
    <w:qFormat/>
    <w:rsid w:val="00BE619A"/>
    <w:pPr>
      <w:jc w:val="center"/>
    </w:pPr>
    <w:rPr>
      <w:rFonts w:ascii="Cambria" w:hAnsi="Cambria"/>
      <w:b/>
      <w:bCs/>
      <w:kern w:val="28"/>
      <w:sz w:val="32"/>
      <w:szCs w:val="32"/>
      <w:lang w:val="x-none"/>
    </w:rPr>
  </w:style>
  <w:style w:type="character" w:customStyle="1" w:styleId="ac">
    <w:name w:val="Название Знак"/>
    <w:link w:val="13"/>
    <w:rsid w:val="00DC2C3B"/>
    <w:rPr>
      <w:rFonts w:ascii="Cambria" w:eastAsia="Times New Roman" w:hAnsi="Cambria" w:cs="Times New Roman"/>
      <w:b/>
      <w:bCs/>
      <w:kern w:val="28"/>
      <w:sz w:val="32"/>
      <w:szCs w:val="32"/>
      <w:lang w:eastAsia="ar-SA"/>
    </w:rPr>
  </w:style>
  <w:style w:type="paragraph" w:styleId="ab">
    <w:name w:val="Subtitle"/>
    <w:basedOn w:val="a6"/>
    <w:next w:val="a7"/>
    <w:link w:val="ad"/>
    <w:uiPriority w:val="11"/>
    <w:qFormat/>
    <w:rsid w:val="00BE619A"/>
    <w:pPr>
      <w:jc w:val="center"/>
    </w:pPr>
    <w:rPr>
      <w:rFonts w:ascii="Cambria" w:hAnsi="Cambria" w:cs="Times New Roman"/>
      <w:sz w:val="24"/>
      <w:szCs w:val="24"/>
      <w:lang w:val="x-none"/>
    </w:rPr>
  </w:style>
  <w:style w:type="character" w:customStyle="1" w:styleId="ad">
    <w:name w:val="Подзаголовок Знак"/>
    <w:link w:val="ab"/>
    <w:uiPriority w:val="11"/>
    <w:rsid w:val="00DC2C3B"/>
    <w:rPr>
      <w:rFonts w:ascii="Cambria" w:eastAsia="Times New Roman" w:hAnsi="Cambria" w:cs="Times New Roman"/>
      <w:sz w:val="24"/>
      <w:szCs w:val="24"/>
      <w:lang w:eastAsia="ar-SA"/>
    </w:rPr>
  </w:style>
  <w:style w:type="paragraph" w:customStyle="1" w:styleId="14">
    <w:name w:val="заголовок 1"/>
    <w:basedOn w:val="a"/>
    <w:next w:val="a"/>
    <w:uiPriority w:val="99"/>
    <w:rsid w:val="00BE619A"/>
    <w:pPr>
      <w:keepNext/>
      <w:widowControl w:val="0"/>
      <w:ind w:firstLine="284"/>
    </w:pPr>
    <w:rPr>
      <w:b/>
      <w:szCs w:val="20"/>
    </w:rPr>
  </w:style>
  <w:style w:type="paragraph" w:customStyle="1" w:styleId="23">
    <w:name w:val="заголовок 2"/>
    <w:basedOn w:val="a"/>
    <w:next w:val="a"/>
    <w:uiPriority w:val="99"/>
    <w:rsid w:val="00BE619A"/>
    <w:pPr>
      <w:keepNext/>
      <w:autoSpaceDE w:val="0"/>
      <w:jc w:val="center"/>
    </w:pPr>
    <w:rPr>
      <w:rFonts w:ascii="Baltica" w:hAnsi="Baltica" w:cs="Baltica"/>
    </w:rPr>
  </w:style>
  <w:style w:type="paragraph" w:customStyle="1" w:styleId="32">
    <w:name w:val="заголовок 3"/>
    <w:basedOn w:val="a"/>
    <w:next w:val="a"/>
    <w:uiPriority w:val="99"/>
    <w:rsid w:val="00BE619A"/>
    <w:pPr>
      <w:keepNext/>
      <w:autoSpaceDE w:val="0"/>
      <w:jc w:val="center"/>
    </w:pPr>
    <w:rPr>
      <w:rFonts w:ascii="Baltica" w:hAnsi="Baltica" w:cs="Baltica"/>
      <w:sz w:val="28"/>
      <w:szCs w:val="28"/>
    </w:rPr>
  </w:style>
  <w:style w:type="paragraph" w:customStyle="1" w:styleId="41">
    <w:name w:val="заголовок 4"/>
    <w:basedOn w:val="a"/>
    <w:next w:val="a"/>
    <w:uiPriority w:val="99"/>
    <w:rsid w:val="00BE619A"/>
    <w:pPr>
      <w:keepNext/>
      <w:autoSpaceDE w:val="0"/>
      <w:jc w:val="right"/>
    </w:pPr>
    <w:rPr>
      <w:rFonts w:ascii="CG Times (WN)" w:hAnsi="CG Times (WN)"/>
    </w:rPr>
  </w:style>
  <w:style w:type="paragraph" w:customStyle="1" w:styleId="ae">
    <w:name w:val="Содержимое таблицы"/>
    <w:basedOn w:val="a"/>
    <w:uiPriority w:val="99"/>
    <w:rsid w:val="00BE619A"/>
    <w:pPr>
      <w:suppressLineNumbers/>
    </w:pPr>
  </w:style>
  <w:style w:type="paragraph" w:customStyle="1" w:styleId="af">
    <w:name w:val="Заголовок таблицы"/>
    <w:basedOn w:val="ae"/>
    <w:uiPriority w:val="99"/>
    <w:rsid w:val="00BE619A"/>
    <w:pPr>
      <w:jc w:val="center"/>
    </w:pPr>
    <w:rPr>
      <w:b/>
      <w:bCs/>
      <w:i/>
      <w:iCs/>
    </w:rPr>
  </w:style>
  <w:style w:type="paragraph" w:customStyle="1" w:styleId="af0">
    <w:name w:val="Содержимое врезки"/>
    <w:basedOn w:val="a7"/>
    <w:uiPriority w:val="99"/>
    <w:rsid w:val="00BE619A"/>
  </w:style>
  <w:style w:type="paragraph" w:customStyle="1" w:styleId="Default">
    <w:name w:val="Default"/>
    <w:uiPriority w:val="99"/>
    <w:rsid w:val="00387D18"/>
    <w:pPr>
      <w:autoSpaceDE w:val="0"/>
      <w:autoSpaceDN w:val="0"/>
      <w:adjustRightInd w:val="0"/>
      <w:jc w:val="both"/>
    </w:pPr>
    <w:rPr>
      <w:color w:val="000000"/>
      <w:sz w:val="24"/>
      <w:szCs w:val="24"/>
    </w:rPr>
  </w:style>
  <w:style w:type="paragraph" w:styleId="af1">
    <w:name w:val="footnote text"/>
    <w:basedOn w:val="a"/>
    <w:link w:val="af2"/>
    <w:uiPriority w:val="99"/>
    <w:rsid w:val="00CC4DD1"/>
    <w:pPr>
      <w:suppressAutoHyphens w:val="0"/>
    </w:pPr>
    <w:rPr>
      <w:sz w:val="20"/>
      <w:szCs w:val="20"/>
      <w:lang w:val="x-none" w:eastAsia="x-none"/>
    </w:rPr>
  </w:style>
  <w:style w:type="character" w:customStyle="1" w:styleId="af2">
    <w:name w:val="Текст сноски Знак"/>
    <w:link w:val="af1"/>
    <w:uiPriority w:val="99"/>
    <w:locked/>
    <w:rsid w:val="00CC4DD1"/>
    <w:rPr>
      <w:rFonts w:cs="Times New Roman"/>
    </w:rPr>
  </w:style>
  <w:style w:type="character" w:styleId="af3">
    <w:name w:val="footnote reference"/>
    <w:uiPriority w:val="99"/>
    <w:rsid w:val="00CC4DD1"/>
    <w:rPr>
      <w:rFonts w:cs="Times New Roman"/>
      <w:vertAlign w:val="superscript"/>
    </w:rPr>
  </w:style>
  <w:style w:type="paragraph" w:customStyle="1" w:styleId="15">
    <w:name w:val="Абзац списка1"/>
    <w:basedOn w:val="a"/>
    <w:uiPriority w:val="99"/>
    <w:rsid w:val="00A92DE9"/>
    <w:pPr>
      <w:suppressAutoHyphens w:val="0"/>
      <w:ind w:left="720"/>
    </w:pPr>
    <w:rPr>
      <w:sz w:val="20"/>
      <w:szCs w:val="20"/>
      <w:lang w:eastAsia="ru-RU"/>
    </w:rPr>
  </w:style>
  <w:style w:type="character" w:styleId="af4">
    <w:name w:val="annotation reference"/>
    <w:uiPriority w:val="99"/>
    <w:semiHidden/>
    <w:rsid w:val="00A92DE9"/>
    <w:rPr>
      <w:rFonts w:cs="Times New Roman"/>
      <w:sz w:val="16"/>
    </w:rPr>
  </w:style>
  <w:style w:type="paragraph" w:styleId="af5">
    <w:name w:val="annotation text"/>
    <w:basedOn w:val="a"/>
    <w:link w:val="af6"/>
    <w:uiPriority w:val="99"/>
    <w:semiHidden/>
    <w:rsid w:val="00A92DE9"/>
    <w:pPr>
      <w:suppressAutoHyphens w:val="0"/>
    </w:pPr>
    <w:rPr>
      <w:sz w:val="20"/>
      <w:szCs w:val="20"/>
      <w:lang w:val="x-none" w:eastAsia="x-none"/>
    </w:rPr>
  </w:style>
  <w:style w:type="character" w:customStyle="1" w:styleId="af6">
    <w:name w:val="Текст примечания Знак"/>
    <w:link w:val="af5"/>
    <w:uiPriority w:val="99"/>
    <w:semiHidden/>
    <w:locked/>
    <w:rsid w:val="00A92DE9"/>
    <w:rPr>
      <w:rFonts w:cs="Times New Roman"/>
    </w:rPr>
  </w:style>
  <w:style w:type="paragraph" w:styleId="af7">
    <w:name w:val="Balloon Text"/>
    <w:basedOn w:val="a"/>
    <w:link w:val="af8"/>
    <w:uiPriority w:val="99"/>
    <w:semiHidden/>
    <w:rsid w:val="00A92DE9"/>
    <w:rPr>
      <w:rFonts w:ascii="Tahoma" w:hAnsi="Tahoma" w:cs="Tahoma"/>
      <w:sz w:val="16"/>
      <w:szCs w:val="16"/>
      <w:lang w:val="x-none"/>
    </w:rPr>
  </w:style>
  <w:style w:type="character" w:customStyle="1" w:styleId="af8">
    <w:name w:val="Текст выноски Знак"/>
    <w:link w:val="af7"/>
    <w:uiPriority w:val="99"/>
    <w:semiHidden/>
    <w:locked/>
    <w:rsid w:val="00A92DE9"/>
    <w:rPr>
      <w:rFonts w:ascii="Tahoma" w:hAnsi="Tahoma" w:cs="Tahoma"/>
      <w:sz w:val="16"/>
      <w:szCs w:val="16"/>
      <w:lang w:eastAsia="ar-SA" w:bidi="ar-SA"/>
    </w:rPr>
  </w:style>
  <w:style w:type="character" w:customStyle="1" w:styleId="af9">
    <w:name w:val="Цветовое выделение"/>
    <w:uiPriority w:val="99"/>
    <w:rsid w:val="000818CE"/>
    <w:rPr>
      <w:b/>
      <w:color w:val="26282F"/>
      <w:sz w:val="26"/>
    </w:rPr>
  </w:style>
  <w:style w:type="paragraph" w:styleId="afa">
    <w:name w:val="annotation subject"/>
    <w:basedOn w:val="af5"/>
    <w:next w:val="af5"/>
    <w:link w:val="afb"/>
    <w:uiPriority w:val="99"/>
    <w:semiHidden/>
    <w:rsid w:val="00023F3E"/>
    <w:pPr>
      <w:suppressAutoHyphens/>
      <w:jc w:val="left"/>
    </w:pPr>
    <w:rPr>
      <w:b/>
      <w:bCs/>
      <w:lang w:eastAsia="ar-SA"/>
    </w:rPr>
  </w:style>
  <w:style w:type="character" w:customStyle="1" w:styleId="afb">
    <w:name w:val="Тема примечания Знак"/>
    <w:link w:val="afa"/>
    <w:uiPriority w:val="99"/>
    <w:semiHidden/>
    <w:rsid w:val="00DC2C3B"/>
    <w:rPr>
      <w:rFonts w:cs="Times New Roman"/>
      <w:b/>
      <w:bCs/>
      <w:sz w:val="20"/>
      <w:szCs w:val="20"/>
      <w:lang w:eastAsia="ar-SA"/>
    </w:rPr>
  </w:style>
  <w:style w:type="paragraph" w:styleId="afc">
    <w:name w:val="header"/>
    <w:basedOn w:val="a"/>
    <w:link w:val="afd"/>
    <w:uiPriority w:val="99"/>
    <w:unhideWhenUsed/>
    <w:rsid w:val="00025CC3"/>
    <w:pPr>
      <w:tabs>
        <w:tab w:val="center" w:pos="4677"/>
        <w:tab w:val="right" w:pos="9355"/>
      </w:tabs>
    </w:pPr>
    <w:rPr>
      <w:lang w:val="x-none"/>
    </w:rPr>
  </w:style>
  <w:style w:type="character" w:customStyle="1" w:styleId="afd">
    <w:name w:val="Верхний колонтитул Знак"/>
    <w:link w:val="afc"/>
    <w:uiPriority w:val="99"/>
    <w:rsid w:val="00025CC3"/>
    <w:rPr>
      <w:sz w:val="24"/>
      <w:szCs w:val="24"/>
      <w:lang w:eastAsia="ar-SA"/>
    </w:rPr>
  </w:style>
  <w:style w:type="paragraph" w:styleId="afe">
    <w:name w:val="Revision"/>
    <w:hidden/>
    <w:uiPriority w:val="99"/>
    <w:semiHidden/>
    <w:rsid w:val="00CD588E"/>
    <w:pPr>
      <w:jc w:val="both"/>
    </w:pPr>
    <w:rPr>
      <w:sz w:val="24"/>
      <w:szCs w:val="24"/>
      <w:lang w:eastAsia="ar-SA"/>
    </w:rPr>
  </w:style>
  <w:style w:type="character" w:customStyle="1" w:styleId="apple-converted-space">
    <w:name w:val="apple-converted-space"/>
    <w:basedOn w:val="a0"/>
    <w:rsid w:val="00937E1A"/>
  </w:style>
  <w:style w:type="table" w:styleId="aff">
    <w:name w:val="Table Grid"/>
    <w:basedOn w:val="a1"/>
    <w:locked/>
    <w:rsid w:val="00E6477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0">
    <w:name w:val="List Paragraph"/>
    <w:aliases w:val="Нумерация рисунков"/>
    <w:basedOn w:val="a"/>
    <w:link w:val="aff1"/>
    <w:uiPriority w:val="34"/>
    <w:qFormat/>
    <w:rsid w:val="00F158B5"/>
    <w:pPr>
      <w:suppressAutoHyphens w:val="0"/>
      <w:spacing w:after="200" w:line="276" w:lineRule="auto"/>
      <w:ind w:left="720"/>
      <w:contextualSpacing/>
      <w:jc w:val="left"/>
    </w:pPr>
    <w:rPr>
      <w:rFonts w:ascii="Calibri" w:eastAsia="Calibri" w:hAnsi="Calibri"/>
      <w:sz w:val="22"/>
      <w:szCs w:val="22"/>
      <w:lang w:val="x-none" w:eastAsia="en-US"/>
    </w:rPr>
  </w:style>
  <w:style w:type="paragraph" w:styleId="aff2">
    <w:name w:val="endnote text"/>
    <w:basedOn w:val="a"/>
    <w:link w:val="aff3"/>
    <w:uiPriority w:val="99"/>
    <w:semiHidden/>
    <w:unhideWhenUsed/>
    <w:rsid w:val="00BE1CC1"/>
    <w:rPr>
      <w:sz w:val="20"/>
      <w:szCs w:val="20"/>
      <w:lang w:val="x-none"/>
    </w:rPr>
  </w:style>
  <w:style w:type="character" w:customStyle="1" w:styleId="aff3">
    <w:name w:val="Текст концевой сноски Знак"/>
    <w:link w:val="aff2"/>
    <w:uiPriority w:val="99"/>
    <w:semiHidden/>
    <w:rsid w:val="00BE1CC1"/>
    <w:rPr>
      <w:lang w:eastAsia="ar-SA"/>
    </w:rPr>
  </w:style>
  <w:style w:type="character" w:styleId="aff4">
    <w:name w:val="endnote reference"/>
    <w:uiPriority w:val="99"/>
    <w:semiHidden/>
    <w:unhideWhenUsed/>
    <w:rsid w:val="00BE1CC1"/>
    <w:rPr>
      <w:vertAlign w:val="superscript"/>
    </w:rPr>
  </w:style>
  <w:style w:type="character" w:customStyle="1" w:styleId="apple-style-span">
    <w:name w:val="apple-style-span"/>
    <w:rsid w:val="00175EB3"/>
  </w:style>
  <w:style w:type="paragraph" w:styleId="aff5">
    <w:name w:val="Body Text Indent"/>
    <w:basedOn w:val="a"/>
    <w:link w:val="aff6"/>
    <w:uiPriority w:val="99"/>
    <w:semiHidden/>
    <w:unhideWhenUsed/>
    <w:rsid w:val="00C9678C"/>
    <w:pPr>
      <w:spacing w:after="120"/>
      <w:ind w:left="283"/>
    </w:pPr>
    <w:rPr>
      <w:lang w:val="x-none"/>
    </w:rPr>
  </w:style>
  <w:style w:type="character" w:customStyle="1" w:styleId="aff6">
    <w:name w:val="Основной текст с отступом Знак"/>
    <w:link w:val="aff5"/>
    <w:uiPriority w:val="99"/>
    <w:semiHidden/>
    <w:rsid w:val="00C9678C"/>
    <w:rPr>
      <w:sz w:val="24"/>
      <w:szCs w:val="24"/>
      <w:lang w:eastAsia="ar-SA"/>
    </w:rPr>
  </w:style>
  <w:style w:type="character" w:customStyle="1" w:styleId="aff1">
    <w:name w:val="Абзац списка Знак"/>
    <w:aliases w:val="Нумерация рисунков Знак"/>
    <w:link w:val="aff0"/>
    <w:uiPriority w:val="34"/>
    <w:locked/>
    <w:rsid w:val="00C9678C"/>
    <w:rPr>
      <w:rFonts w:ascii="Calibri" w:eastAsia="Calibri" w:hAnsi="Calibri"/>
      <w:sz w:val="22"/>
      <w:szCs w:val="22"/>
      <w:lang w:eastAsia="en-US"/>
    </w:rPr>
  </w:style>
  <w:style w:type="table" w:customStyle="1" w:styleId="16">
    <w:name w:val="Сетка таблицы1"/>
    <w:basedOn w:val="a1"/>
    <w:next w:val="aff"/>
    <w:uiPriority w:val="59"/>
    <w:rsid w:val="00C967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7">
    <w:name w:val="Emphasis"/>
    <w:uiPriority w:val="20"/>
    <w:qFormat/>
    <w:locked/>
    <w:rsid w:val="00ED1B3D"/>
    <w:rPr>
      <w:i/>
      <w:iCs/>
    </w:rPr>
  </w:style>
  <w:style w:type="character" w:customStyle="1" w:styleId="blk">
    <w:name w:val="blk"/>
    <w:rsid w:val="00495CD9"/>
  </w:style>
  <w:style w:type="character" w:customStyle="1" w:styleId="nobr">
    <w:name w:val="nobr"/>
    <w:rsid w:val="00495CD9"/>
  </w:style>
  <w:style w:type="character" w:customStyle="1" w:styleId="60">
    <w:name w:val="Заголовок 6 Знак"/>
    <w:link w:val="6"/>
    <w:rsid w:val="00821801"/>
    <w:rPr>
      <w:rFonts w:ascii="Calibri" w:eastAsia="Times New Roman" w:hAnsi="Calibri" w:cs="Times New Roman"/>
      <w:b/>
      <w:bCs/>
      <w:sz w:val="22"/>
      <w:szCs w:val="22"/>
      <w:lang w:eastAsia="ar-SA"/>
    </w:rPr>
  </w:style>
  <w:style w:type="character" w:customStyle="1" w:styleId="17">
    <w:name w:val="Неразрешенное упоминание1"/>
    <w:uiPriority w:val="99"/>
    <w:semiHidden/>
    <w:unhideWhenUsed/>
    <w:rsid w:val="0005682D"/>
    <w:rPr>
      <w:color w:val="605E5C"/>
      <w:shd w:val="clear" w:color="auto" w:fill="E1DFDD"/>
    </w:rPr>
  </w:style>
  <w:style w:type="character" w:customStyle="1" w:styleId="70">
    <w:name w:val="Заголовок 7 Знак"/>
    <w:link w:val="7"/>
    <w:uiPriority w:val="9"/>
    <w:semiHidden/>
    <w:rsid w:val="00E246E8"/>
    <w:rPr>
      <w:i/>
      <w:iCs/>
      <w:color w:val="404040"/>
      <w:sz w:val="22"/>
      <w:szCs w:val="22"/>
    </w:rPr>
  </w:style>
  <w:style w:type="character" w:customStyle="1" w:styleId="80">
    <w:name w:val="Заголовок 8 Знак"/>
    <w:link w:val="8"/>
    <w:uiPriority w:val="9"/>
    <w:semiHidden/>
    <w:rsid w:val="00E246E8"/>
    <w:rPr>
      <w:color w:val="4F81BD"/>
      <w:sz w:val="22"/>
    </w:rPr>
  </w:style>
  <w:style w:type="character" w:customStyle="1" w:styleId="90">
    <w:name w:val="Заголовок 9 Знак"/>
    <w:link w:val="9"/>
    <w:uiPriority w:val="9"/>
    <w:semiHidden/>
    <w:rsid w:val="00E246E8"/>
    <w:rPr>
      <w:i/>
      <w:iCs/>
      <w:color w:val="404040"/>
      <w:sz w:val="22"/>
    </w:rPr>
  </w:style>
  <w:style w:type="paragraph" w:styleId="aff8">
    <w:name w:val="No Spacing"/>
    <w:uiPriority w:val="1"/>
    <w:qFormat/>
    <w:rsid w:val="009B771C"/>
    <w:pPr>
      <w:suppressAutoHyphens/>
      <w:jc w:val="both"/>
    </w:pPr>
    <w:rPr>
      <w:sz w:val="24"/>
      <w:szCs w:val="24"/>
      <w:lang w:eastAsia="ar-SA"/>
    </w:rPr>
  </w:style>
  <w:style w:type="table" w:customStyle="1" w:styleId="TableNormal">
    <w:name w:val="Table Normal"/>
    <w:uiPriority w:val="2"/>
    <w:semiHidden/>
    <w:unhideWhenUsed/>
    <w:qFormat/>
    <w:rsid w:val="00B87C9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87C9A"/>
    <w:pPr>
      <w:widowControl w:val="0"/>
      <w:suppressAutoHyphens w:val="0"/>
      <w:autoSpaceDE w:val="0"/>
      <w:autoSpaceDN w:val="0"/>
      <w:ind w:left="62"/>
      <w:jc w:val="left"/>
    </w:pPr>
    <w:rPr>
      <w:sz w:val="22"/>
      <w:szCs w:val="22"/>
      <w:lang w:eastAsia="en-US"/>
    </w:rPr>
  </w:style>
  <w:style w:type="character" w:customStyle="1" w:styleId="24">
    <w:name w:val="Неразрешенное упоминание2"/>
    <w:basedOn w:val="a0"/>
    <w:uiPriority w:val="99"/>
    <w:semiHidden/>
    <w:unhideWhenUsed/>
    <w:rsid w:val="00540515"/>
    <w:rPr>
      <w:color w:val="605E5C"/>
      <w:shd w:val="clear" w:color="auto" w:fill="E1DFDD"/>
    </w:rPr>
  </w:style>
  <w:style w:type="character" w:customStyle="1" w:styleId="33">
    <w:name w:val="Неразрешенное упоминание3"/>
    <w:basedOn w:val="a0"/>
    <w:uiPriority w:val="99"/>
    <w:semiHidden/>
    <w:unhideWhenUsed/>
    <w:rsid w:val="0028112C"/>
    <w:rPr>
      <w:color w:val="605E5C"/>
      <w:shd w:val="clear" w:color="auto" w:fill="E1DFDD"/>
    </w:rPr>
  </w:style>
  <w:style w:type="paragraph" w:styleId="aff9">
    <w:name w:val="Normal (Web)"/>
    <w:basedOn w:val="a"/>
    <w:uiPriority w:val="99"/>
    <w:unhideWhenUsed/>
    <w:rsid w:val="00D35EB6"/>
    <w:pPr>
      <w:suppressAutoHyphens w:val="0"/>
      <w:spacing w:before="100" w:beforeAutospacing="1" w:after="100" w:afterAutospacing="1"/>
      <w:jc w:val="left"/>
    </w:pPr>
    <w:rPr>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72348">
      <w:bodyDiv w:val="1"/>
      <w:marLeft w:val="0"/>
      <w:marRight w:val="0"/>
      <w:marTop w:val="0"/>
      <w:marBottom w:val="0"/>
      <w:divBdr>
        <w:top w:val="none" w:sz="0" w:space="0" w:color="auto"/>
        <w:left w:val="none" w:sz="0" w:space="0" w:color="auto"/>
        <w:bottom w:val="none" w:sz="0" w:space="0" w:color="auto"/>
        <w:right w:val="none" w:sz="0" w:space="0" w:color="auto"/>
      </w:divBdr>
    </w:div>
    <w:div w:id="22678572">
      <w:bodyDiv w:val="1"/>
      <w:marLeft w:val="0"/>
      <w:marRight w:val="0"/>
      <w:marTop w:val="0"/>
      <w:marBottom w:val="0"/>
      <w:divBdr>
        <w:top w:val="none" w:sz="0" w:space="0" w:color="auto"/>
        <w:left w:val="none" w:sz="0" w:space="0" w:color="auto"/>
        <w:bottom w:val="none" w:sz="0" w:space="0" w:color="auto"/>
        <w:right w:val="none" w:sz="0" w:space="0" w:color="auto"/>
      </w:divBdr>
    </w:div>
    <w:div w:id="40247793">
      <w:bodyDiv w:val="1"/>
      <w:marLeft w:val="0"/>
      <w:marRight w:val="0"/>
      <w:marTop w:val="0"/>
      <w:marBottom w:val="0"/>
      <w:divBdr>
        <w:top w:val="none" w:sz="0" w:space="0" w:color="auto"/>
        <w:left w:val="none" w:sz="0" w:space="0" w:color="auto"/>
        <w:bottom w:val="none" w:sz="0" w:space="0" w:color="auto"/>
        <w:right w:val="none" w:sz="0" w:space="0" w:color="auto"/>
      </w:divBdr>
    </w:div>
    <w:div w:id="111750901">
      <w:bodyDiv w:val="1"/>
      <w:marLeft w:val="0"/>
      <w:marRight w:val="0"/>
      <w:marTop w:val="0"/>
      <w:marBottom w:val="0"/>
      <w:divBdr>
        <w:top w:val="none" w:sz="0" w:space="0" w:color="auto"/>
        <w:left w:val="none" w:sz="0" w:space="0" w:color="auto"/>
        <w:bottom w:val="none" w:sz="0" w:space="0" w:color="auto"/>
        <w:right w:val="none" w:sz="0" w:space="0" w:color="auto"/>
      </w:divBdr>
    </w:div>
    <w:div w:id="135607879">
      <w:bodyDiv w:val="1"/>
      <w:marLeft w:val="0"/>
      <w:marRight w:val="0"/>
      <w:marTop w:val="0"/>
      <w:marBottom w:val="0"/>
      <w:divBdr>
        <w:top w:val="none" w:sz="0" w:space="0" w:color="auto"/>
        <w:left w:val="none" w:sz="0" w:space="0" w:color="auto"/>
        <w:bottom w:val="none" w:sz="0" w:space="0" w:color="auto"/>
        <w:right w:val="none" w:sz="0" w:space="0" w:color="auto"/>
      </w:divBdr>
      <w:divsChild>
        <w:div w:id="469830070">
          <w:marLeft w:val="0"/>
          <w:marRight w:val="0"/>
          <w:marTop w:val="0"/>
          <w:marBottom w:val="0"/>
          <w:divBdr>
            <w:top w:val="none" w:sz="0" w:space="0" w:color="auto"/>
            <w:left w:val="none" w:sz="0" w:space="0" w:color="auto"/>
            <w:bottom w:val="none" w:sz="0" w:space="0" w:color="auto"/>
            <w:right w:val="none" w:sz="0" w:space="0" w:color="auto"/>
          </w:divBdr>
        </w:div>
        <w:div w:id="559555300">
          <w:marLeft w:val="0"/>
          <w:marRight w:val="0"/>
          <w:marTop w:val="0"/>
          <w:marBottom w:val="0"/>
          <w:divBdr>
            <w:top w:val="none" w:sz="0" w:space="0" w:color="auto"/>
            <w:left w:val="none" w:sz="0" w:space="0" w:color="auto"/>
            <w:bottom w:val="none" w:sz="0" w:space="0" w:color="auto"/>
            <w:right w:val="none" w:sz="0" w:space="0" w:color="auto"/>
          </w:divBdr>
        </w:div>
        <w:div w:id="567572439">
          <w:marLeft w:val="0"/>
          <w:marRight w:val="0"/>
          <w:marTop w:val="0"/>
          <w:marBottom w:val="0"/>
          <w:divBdr>
            <w:top w:val="none" w:sz="0" w:space="0" w:color="auto"/>
            <w:left w:val="none" w:sz="0" w:space="0" w:color="auto"/>
            <w:bottom w:val="none" w:sz="0" w:space="0" w:color="auto"/>
            <w:right w:val="none" w:sz="0" w:space="0" w:color="auto"/>
          </w:divBdr>
        </w:div>
        <w:div w:id="632708831">
          <w:marLeft w:val="0"/>
          <w:marRight w:val="0"/>
          <w:marTop w:val="0"/>
          <w:marBottom w:val="0"/>
          <w:divBdr>
            <w:top w:val="none" w:sz="0" w:space="0" w:color="auto"/>
            <w:left w:val="none" w:sz="0" w:space="0" w:color="auto"/>
            <w:bottom w:val="none" w:sz="0" w:space="0" w:color="auto"/>
            <w:right w:val="none" w:sz="0" w:space="0" w:color="auto"/>
          </w:divBdr>
        </w:div>
        <w:div w:id="853611672">
          <w:marLeft w:val="0"/>
          <w:marRight w:val="0"/>
          <w:marTop w:val="0"/>
          <w:marBottom w:val="0"/>
          <w:divBdr>
            <w:top w:val="none" w:sz="0" w:space="0" w:color="auto"/>
            <w:left w:val="none" w:sz="0" w:space="0" w:color="auto"/>
            <w:bottom w:val="none" w:sz="0" w:space="0" w:color="auto"/>
            <w:right w:val="none" w:sz="0" w:space="0" w:color="auto"/>
          </w:divBdr>
        </w:div>
        <w:div w:id="976030081">
          <w:marLeft w:val="0"/>
          <w:marRight w:val="0"/>
          <w:marTop w:val="0"/>
          <w:marBottom w:val="0"/>
          <w:divBdr>
            <w:top w:val="none" w:sz="0" w:space="0" w:color="auto"/>
            <w:left w:val="none" w:sz="0" w:space="0" w:color="auto"/>
            <w:bottom w:val="none" w:sz="0" w:space="0" w:color="auto"/>
            <w:right w:val="none" w:sz="0" w:space="0" w:color="auto"/>
          </w:divBdr>
        </w:div>
        <w:div w:id="1166898369">
          <w:marLeft w:val="0"/>
          <w:marRight w:val="0"/>
          <w:marTop w:val="0"/>
          <w:marBottom w:val="0"/>
          <w:divBdr>
            <w:top w:val="none" w:sz="0" w:space="0" w:color="auto"/>
            <w:left w:val="none" w:sz="0" w:space="0" w:color="auto"/>
            <w:bottom w:val="none" w:sz="0" w:space="0" w:color="auto"/>
            <w:right w:val="none" w:sz="0" w:space="0" w:color="auto"/>
          </w:divBdr>
        </w:div>
        <w:div w:id="1266109698">
          <w:marLeft w:val="0"/>
          <w:marRight w:val="0"/>
          <w:marTop w:val="0"/>
          <w:marBottom w:val="0"/>
          <w:divBdr>
            <w:top w:val="none" w:sz="0" w:space="0" w:color="auto"/>
            <w:left w:val="none" w:sz="0" w:space="0" w:color="auto"/>
            <w:bottom w:val="none" w:sz="0" w:space="0" w:color="auto"/>
            <w:right w:val="none" w:sz="0" w:space="0" w:color="auto"/>
          </w:divBdr>
        </w:div>
        <w:div w:id="1282035096">
          <w:marLeft w:val="0"/>
          <w:marRight w:val="0"/>
          <w:marTop w:val="0"/>
          <w:marBottom w:val="0"/>
          <w:divBdr>
            <w:top w:val="none" w:sz="0" w:space="0" w:color="auto"/>
            <w:left w:val="none" w:sz="0" w:space="0" w:color="auto"/>
            <w:bottom w:val="none" w:sz="0" w:space="0" w:color="auto"/>
            <w:right w:val="none" w:sz="0" w:space="0" w:color="auto"/>
          </w:divBdr>
        </w:div>
        <w:div w:id="1556158555">
          <w:marLeft w:val="0"/>
          <w:marRight w:val="0"/>
          <w:marTop w:val="0"/>
          <w:marBottom w:val="0"/>
          <w:divBdr>
            <w:top w:val="none" w:sz="0" w:space="0" w:color="auto"/>
            <w:left w:val="none" w:sz="0" w:space="0" w:color="auto"/>
            <w:bottom w:val="none" w:sz="0" w:space="0" w:color="auto"/>
            <w:right w:val="none" w:sz="0" w:space="0" w:color="auto"/>
          </w:divBdr>
        </w:div>
        <w:div w:id="1556623772">
          <w:marLeft w:val="0"/>
          <w:marRight w:val="0"/>
          <w:marTop w:val="0"/>
          <w:marBottom w:val="0"/>
          <w:divBdr>
            <w:top w:val="none" w:sz="0" w:space="0" w:color="auto"/>
            <w:left w:val="none" w:sz="0" w:space="0" w:color="auto"/>
            <w:bottom w:val="none" w:sz="0" w:space="0" w:color="auto"/>
            <w:right w:val="none" w:sz="0" w:space="0" w:color="auto"/>
          </w:divBdr>
        </w:div>
        <w:div w:id="1744331344">
          <w:marLeft w:val="0"/>
          <w:marRight w:val="0"/>
          <w:marTop w:val="0"/>
          <w:marBottom w:val="0"/>
          <w:divBdr>
            <w:top w:val="none" w:sz="0" w:space="0" w:color="auto"/>
            <w:left w:val="none" w:sz="0" w:space="0" w:color="auto"/>
            <w:bottom w:val="none" w:sz="0" w:space="0" w:color="auto"/>
            <w:right w:val="none" w:sz="0" w:space="0" w:color="auto"/>
          </w:divBdr>
        </w:div>
      </w:divsChild>
    </w:div>
    <w:div w:id="239559050">
      <w:bodyDiv w:val="1"/>
      <w:marLeft w:val="0"/>
      <w:marRight w:val="0"/>
      <w:marTop w:val="0"/>
      <w:marBottom w:val="0"/>
      <w:divBdr>
        <w:top w:val="none" w:sz="0" w:space="0" w:color="auto"/>
        <w:left w:val="none" w:sz="0" w:space="0" w:color="auto"/>
        <w:bottom w:val="none" w:sz="0" w:space="0" w:color="auto"/>
        <w:right w:val="none" w:sz="0" w:space="0" w:color="auto"/>
      </w:divBdr>
    </w:div>
    <w:div w:id="251089540">
      <w:bodyDiv w:val="1"/>
      <w:marLeft w:val="0"/>
      <w:marRight w:val="0"/>
      <w:marTop w:val="0"/>
      <w:marBottom w:val="0"/>
      <w:divBdr>
        <w:top w:val="none" w:sz="0" w:space="0" w:color="auto"/>
        <w:left w:val="none" w:sz="0" w:space="0" w:color="auto"/>
        <w:bottom w:val="none" w:sz="0" w:space="0" w:color="auto"/>
        <w:right w:val="none" w:sz="0" w:space="0" w:color="auto"/>
      </w:divBdr>
    </w:div>
    <w:div w:id="261954878">
      <w:bodyDiv w:val="1"/>
      <w:marLeft w:val="0"/>
      <w:marRight w:val="0"/>
      <w:marTop w:val="0"/>
      <w:marBottom w:val="0"/>
      <w:divBdr>
        <w:top w:val="none" w:sz="0" w:space="0" w:color="auto"/>
        <w:left w:val="none" w:sz="0" w:space="0" w:color="auto"/>
        <w:bottom w:val="none" w:sz="0" w:space="0" w:color="auto"/>
        <w:right w:val="none" w:sz="0" w:space="0" w:color="auto"/>
      </w:divBdr>
      <w:divsChild>
        <w:div w:id="689256996">
          <w:marLeft w:val="0"/>
          <w:marRight w:val="0"/>
          <w:marTop w:val="0"/>
          <w:marBottom w:val="0"/>
          <w:divBdr>
            <w:top w:val="none" w:sz="0" w:space="0" w:color="auto"/>
            <w:left w:val="none" w:sz="0" w:space="0" w:color="auto"/>
            <w:bottom w:val="none" w:sz="0" w:space="0" w:color="auto"/>
            <w:right w:val="none" w:sz="0" w:space="0" w:color="auto"/>
          </w:divBdr>
        </w:div>
      </w:divsChild>
    </w:div>
    <w:div w:id="290986190">
      <w:bodyDiv w:val="1"/>
      <w:marLeft w:val="0"/>
      <w:marRight w:val="0"/>
      <w:marTop w:val="0"/>
      <w:marBottom w:val="0"/>
      <w:divBdr>
        <w:top w:val="none" w:sz="0" w:space="0" w:color="auto"/>
        <w:left w:val="none" w:sz="0" w:space="0" w:color="auto"/>
        <w:bottom w:val="none" w:sz="0" w:space="0" w:color="auto"/>
        <w:right w:val="none" w:sz="0" w:space="0" w:color="auto"/>
      </w:divBdr>
    </w:div>
    <w:div w:id="321155339">
      <w:bodyDiv w:val="1"/>
      <w:marLeft w:val="0"/>
      <w:marRight w:val="0"/>
      <w:marTop w:val="0"/>
      <w:marBottom w:val="0"/>
      <w:divBdr>
        <w:top w:val="none" w:sz="0" w:space="0" w:color="auto"/>
        <w:left w:val="none" w:sz="0" w:space="0" w:color="auto"/>
        <w:bottom w:val="none" w:sz="0" w:space="0" w:color="auto"/>
        <w:right w:val="none" w:sz="0" w:space="0" w:color="auto"/>
      </w:divBdr>
    </w:div>
    <w:div w:id="336813585">
      <w:bodyDiv w:val="1"/>
      <w:marLeft w:val="0"/>
      <w:marRight w:val="0"/>
      <w:marTop w:val="0"/>
      <w:marBottom w:val="0"/>
      <w:divBdr>
        <w:top w:val="none" w:sz="0" w:space="0" w:color="auto"/>
        <w:left w:val="none" w:sz="0" w:space="0" w:color="auto"/>
        <w:bottom w:val="none" w:sz="0" w:space="0" w:color="auto"/>
        <w:right w:val="none" w:sz="0" w:space="0" w:color="auto"/>
      </w:divBdr>
      <w:divsChild>
        <w:div w:id="82919304">
          <w:marLeft w:val="0"/>
          <w:marRight w:val="0"/>
          <w:marTop w:val="0"/>
          <w:marBottom w:val="0"/>
          <w:divBdr>
            <w:top w:val="none" w:sz="0" w:space="0" w:color="auto"/>
            <w:left w:val="none" w:sz="0" w:space="0" w:color="auto"/>
            <w:bottom w:val="none" w:sz="0" w:space="0" w:color="auto"/>
            <w:right w:val="none" w:sz="0" w:space="0" w:color="auto"/>
          </w:divBdr>
        </w:div>
        <w:div w:id="139154797">
          <w:marLeft w:val="0"/>
          <w:marRight w:val="0"/>
          <w:marTop w:val="0"/>
          <w:marBottom w:val="0"/>
          <w:divBdr>
            <w:top w:val="none" w:sz="0" w:space="0" w:color="auto"/>
            <w:left w:val="none" w:sz="0" w:space="0" w:color="auto"/>
            <w:bottom w:val="none" w:sz="0" w:space="0" w:color="auto"/>
            <w:right w:val="none" w:sz="0" w:space="0" w:color="auto"/>
          </w:divBdr>
        </w:div>
        <w:div w:id="219904333">
          <w:marLeft w:val="0"/>
          <w:marRight w:val="0"/>
          <w:marTop w:val="0"/>
          <w:marBottom w:val="0"/>
          <w:divBdr>
            <w:top w:val="none" w:sz="0" w:space="0" w:color="auto"/>
            <w:left w:val="none" w:sz="0" w:space="0" w:color="auto"/>
            <w:bottom w:val="none" w:sz="0" w:space="0" w:color="auto"/>
            <w:right w:val="none" w:sz="0" w:space="0" w:color="auto"/>
          </w:divBdr>
        </w:div>
        <w:div w:id="388722883">
          <w:marLeft w:val="0"/>
          <w:marRight w:val="0"/>
          <w:marTop w:val="0"/>
          <w:marBottom w:val="0"/>
          <w:divBdr>
            <w:top w:val="none" w:sz="0" w:space="0" w:color="auto"/>
            <w:left w:val="none" w:sz="0" w:space="0" w:color="auto"/>
            <w:bottom w:val="none" w:sz="0" w:space="0" w:color="auto"/>
            <w:right w:val="none" w:sz="0" w:space="0" w:color="auto"/>
          </w:divBdr>
        </w:div>
        <w:div w:id="494492879">
          <w:marLeft w:val="0"/>
          <w:marRight w:val="0"/>
          <w:marTop w:val="0"/>
          <w:marBottom w:val="0"/>
          <w:divBdr>
            <w:top w:val="none" w:sz="0" w:space="0" w:color="auto"/>
            <w:left w:val="none" w:sz="0" w:space="0" w:color="auto"/>
            <w:bottom w:val="none" w:sz="0" w:space="0" w:color="auto"/>
            <w:right w:val="none" w:sz="0" w:space="0" w:color="auto"/>
          </w:divBdr>
        </w:div>
        <w:div w:id="604046808">
          <w:marLeft w:val="0"/>
          <w:marRight w:val="0"/>
          <w:marTop w:val="0"/>
          <w:marBottom w:val="0"/>
          <w:divBdr>
            <w:top w:val="none" w:sz="0" w:space="0" w:color="auto"/>
            <w:left w:val="none" w:sz="0" w:space="0" w:color="auto"/>
            <w:bottom w:val="none" w:sz="0" w:space="0" w:color="auto"/>
            <w:right w:val="none" w:sz="0" w:space="0" w:color="auto"/>
          </w:divBdr>
        </w:div>
        <w:div w:id="772746598">
          <w:marLeft w:val="0"/>
          <w:marRight w:val="0"/>
          <w:marTop w:val="0"/>
          <w:marBottom w:val="0"/>
          <w:divBdr>
            <w:top w:val="none" w:sz="0" w:space="0" w:color="auto"/>
            <w:left w:val="none" w:sz="0" w:space="0" w:color="auto"/>
            <w:bottom w:val="none" w:sz="0" w:space="0" w:color="auto"/>
            <w:right w:val="none" w:sz="0" w:space="0" w:color="auto"/>
          </w:divBdr>
        </w:div>
        <w:div w:id="976569586">
          <w:marLeft w:val="0"/>
          <w:marRight w:val="0"/>
          <w:marTop w:val="0"/>
          <w:marBottom w:val="0"/>
          <w:divBdr>
            <w:top w:val="none" w:sz="0" w:space="0" w:color="auto"/>
            <w:left w:val="none" w:sz="0" w:space="0" w:color="auto"/>
            <w:bottom w:val="none" w:sz="0" w:space="0" w:color="auto"/>
            <w:right w:val="none" w:sz="0" w:space="0" w:color="auto"/>
          </w:divBdr>
        </w:div>
        <w:div w:id="1171871403">
          <w:marLeft w:val="0"/>
          <w:marRight w:val="0"/>
          <w:marTop w:val="0"/>
          <w:marBottom w:val="0"/>
          <w:divBdr>
            <w:top w:val="none" w:sz="0" w:space="0" w:color="auto"/>
            <w:left w:val="none" w:sz="0" w:space="0" w:color="auto"/>
            <w:bottom w:val="none" w:sz="0" w:space="0" w:color="auto"/>
            <w:right w:val="none" w:sz="0" w:space="0" w:color="auto"/>
          </w:divBdr>
        </w:div>
        <w:div w:id="1211528579">
          <w:marLeft w:val="0"/>
          <w:marRight w:val="0"/>
          <w:marTop w:val="0"/>
          <w:marBottom w:val="0"/>
          <w:divBdr>
            <w:top w:val="none" w:sz="0" w:space="0" w:color="auto"/>
            <w:left w:val="none" w:sz="0" w:space="0" w:color="auto"/>
            <w:bottom w:val="none" w:sz="0" w:space="0" w:color="auto"/>
            <w:right w:val="none" w:sz="0" w:space="0" w:color="auto"/>
          </w:divBdr>
        </w:div>
        <w:div w:id="1372264179">
          <w:marLeft w:val="0"/>
          <w:marRight w:val="0"/>
          <w:marTop w:val="0"/>
          <w:marBottom w:val="0"/>
          <w:divBdr>
            <w:top w:val="none" w:sz="0" w:space="0" w:color="auto"/>
            <w:left w:val="none" w:sz="0" w:space="0" w:color="auto"/>
            <w:bottom w:val="none" w:sz="0" w:space="0" w:color="auto"/>
            <w:right w:val="none" w:sz="0" w:space="0" w:color="auto"/>
          </w:divBdr>
        </w:div>
        <w:div w:id="1625235678">
          <w:marLeft w:val="0"/>
          <w:marRight w:val="0"/>
          <w:marTop w:val="0"/>
          <w:marBottom w:val="0"/>
          <w:divBdr>
            <w:top w:val="none" w:sz="0" w:space="0" w:color="auto"/>
            <w:left w:val="none" w:sz="0" w:space="0" w:color="auto"/>
            <w:bottom w:val="none" w:sz="0" w:space="0" w:color="auto"/>
            <w:right w:val="none" w:sz="0" w:space="0" w:color="auto"/>
          </w:divBdr>
        </w:div>
        <w:div w:id="1826975392">
          <w:marLeft w:val="0"/>
          <w:marRight w:val="0"/>
          <w:marTop w:val="0"/>
          <w:marBottom w:val="0"/>
          <w:divBdr>
            <w:top w:val="none" w:sz="0" w:space="0" w:color="auto"/>
            <w:left w:val="none" w:sz="0" w:space="0" w:color="auto"/>
            <w:bottom w:val="none" w:sz="0" w:space="0" w:color="auto"/>
            <w:right w:val="none" w:sz="0" w:space="0" w:color="auto"/>
          </w:divBdr>
        </w:div>
        <w:div w:id="1879272983">
          <w:marLeft w:val="0"/>
          <w:marRight w:val="0"/>
          <w:marTop w:val="0"/>
          <w:marBottom w:val="0"/>
          <w:divBdr>
            <w:top w:val="none" w:sz="0" w:space="0" w:color="auto"/>
            <w:left w:val="none" w:sz="0" w:space="0" w:color="auto"/>
            <w:bottom w:val="none" w:sz="0" w:space="0" w:color="auto"/>
            <w:right w:val="none" w:sz="0" w:space="0" w:color="auto"/>
          </w:divBdr>
        </w:div>
      </w:divsChild>
    </w:div>
    <w:div w:id="345906712">
      <w:bodyDiv w:val="1"/>
      <w:marLeft w:val="0"/>
      <w:marRight w:val="0"/>
      <w:marTop w:val="0"/>
      <w:marBottom w:val="0"/>
      <w:divBdr>
        <w:top w:val="none" w:sz="0" w:space="0" w:color="auto"/>
        <w:left w:val="none" w:sz="0" w:space="0" w:color="auto"/>
        <w:bottom w:val="none" w:sz="0" w:space="0" w:color="auto"/>
        <w:right w:val="none" w:sz="0" w:space="0" w:color="auto"/>
      </w:divBdr>
    </w:div>
    <w:div w:id="352417214">
      <w:bodyDiv w:val="1"/>
      <w:marLeft w:val="0"/>
      <w:marRight w:val="0"/>
      <w:marTop w:val="0"/>
      <w:marBottom w:val="0"/>
      <w:divBdr>
        <w:top w:val="none" w:sz="0" w:space="0" w:color="auto"/>
        <w:left w:val="none" w:sz="0" w:space="0" w:color="auto"/>
        <w:bottom w:val="none" w:sz="0" w:space="0" w:color="auto"/>
        <w:right w:val="none" w:sz="0" w:space="0" w:color="auto"/>
      </w:divBdr>
      <w:divsChild>
        <w:div w:id="1105005582">
          <w:marLeft w:val="0"/>
          <w:marRight w:val="0"/>
          <w:marTop w:val="0"/>
          <w:marBottom w:val="0"/>
          <w:divBdr>
            <w:top w:val="none" w:sz="0" w:space="0" w:color="auto"/>
            <w:left w:val="none" w:sz="0" w:space="0" w:color="auto"/>
            <w:bottom w:val="none" w:sz="0" w:space="0" w:color="auto"/>
            <w:right w:val="none" w:sz="0" w:space="0" w:color="auto"/>
          </w:divBdr>
        </w:div>
        <w:div w:id="1811551288">
          <w:marLeft w:val="0"/>
          <w:marRight w:val="0"/>
          <w:marTop w:val="0"/>
          <w:marBottom w:val="0"/>
          <w:divBdr>
            <w:top w:val="none" w:sz="0" w:space="0" w:color="auto"/>
            <w:left w:val="none" w:sz="0" w:space="0" w:color="auto"/>
            <w:bottom w:val="none" w:sz="0" w:space="0" w:color="auto"/>
            <w:right w:val="none" w:sz="0" w:space="0" w:color="auto"/>
          </w:divBdr>
        </w:div>
        <w:div w:id="2119644051">
          <w:marLeft w:val="0"/>
          <w:marRight w:val="0"/>
          <w:marTop w:val="0"/>
          <w:marBottom w:val="0"/>
          <w:divBdr>
            <w:top w:val="none" w:sz="0" w:space="0" w:color="auto"/>
            <w:left w:val="none" w:sz="0" w:space="0" w:color="auto"/>
            <w:bottom w:val="none" w:sz="0" w:space="0" w:color="auto"/>
            <w:right w:val="none" w:sz="0" w:space="0" w:color="auto"/>
          </w:divBdr>
        </w:div>
      </w:divsChild>
    </w:div>
    <w:div w:id="376592020">
      <w:bodyDiv w:val="1"/>
      <w:marLeft w:val="0"/>
      <w:marRight w:val="0"/>
      <w:marTop w:val="0"/>
      <w:marBottom w:val="0"/>
      <w:divBdr>
        <w:top w:val="none" w:sz="0" w:space="0" w:color="auto"/>
        <w:left w:val="none" w:sz="0" w:space="0" w:color="auto"/>
        <w:bottom w:val="none" w:sz="0" w:space="0" w:color="auto"/>
        <w:right w:val="none" w:sz="0" w:space="0" w:color="auto"/>
      </w:divBdr>
    </w:div>
    <w:div w:id="388647893">
      <w:bodyDiv w:val="1"/>
      <w:marLeft w:val="0"/>
      <w:marRight w:val="0"/>
      <w:marTop w:val="0"/>
      <w:marBottom w:val="0"/>
      <w:divBdr>
        <w:top w:val="none" w:sz="0" w:space="0" w:color="auto"/>
        <w:left w:val="none" w:sz="0" w:space="0" w:color="auto"/>
        <w:bottom w:val="none" w:sz="0" w:space="0" w:color="auto"/>
        <w:right w:val="none" w:sz="0" w:space="0" w:color="auto"/>
      </w:divBdr>
      <w:divsChild>
        <w:div w:id="93865918">
          <w:marLeft w:val="0"/>
          <w:marRight w:val="0"/>
          <w:marTop w:val="0"/>
          <w:marBottom w:val="0"/>
          <w:divBdr>
            <w:top w:val="none" w:sz="0" w:space="0" w:color="auto"/>
            <w:left w:val="none" w:sz="0" w:space="0" w:color="auto"/>
            <w:bottom w:val="none" w:sz="0" w:space="0" w:color="auto"/>
            <w:right w:val="none" w:sz="0" w:space="0" w:color="auto"/>
          </w:divBdr>
        </w:div>
        <w:div w:id="983197777">
          <w:marLeft w:val="0"/>
          <w:marRight w:val="0"/>
          <w:marTop w:val="0"/>
          <w:marBottom w:val="0"/>
          <w:divBdr>
            <w:top w:val="none" w:sz="0" w:space="0" w:color="auto"/>
            <w:left w:val="none" w:sz="0" w:space="0" w:color="auto"/>
            <w:bottom w:val="none" w:sz="0" w:space="0" w:color="auto"/>
            <w:right w:val="none" w:sz="0" w:space="0" w:color="auto"/>
          </w:divBdr>
        </w:div>
        <w:div w:id="1243492506">
          <w:marLeft w:val="0"/>
          <w:marRight w:val="0"/>
          <w:marTop w:val="0"/>
          <w:marBottom w:val="0"/>
          <w:divBdr>
            <w:top w:val="none" w:sz="0" w:space="0" w:color="auto"/>
            <w:left w:val="none" w:sz="0" w:space="0" w:color="auto"/>
            <w:bottom w:val="none" w:sz="0" w:space="0" w:color="auto"/>
            <w:right w:val="none" w:sz="0" w:space="0" w:color="auto"/>
          </w:divBdr>
        </w:div>
        <w:div w:id="1686244822">
          <w:marLeft w:val="0"/>
          <w:marRight w:val="0"/>
          <w:marTop w:val="0"/>
          <w:marBottom w:val="0"/>
          <w:divBdr>
            <w:top w:val="none" w:sz="0" w:space="0" w:color="auto"/>
            <w:left w:val="none" w:sz="0" w:space="0" w:color="auto"/>
            <w:bottom w:val="none" w:sz="0" w:space="0" w:color="auto"/>
            <w:right w:val="none" w:sz="0" w:space="0" w:color="auto"/>
          </w:divBdr>
        </w:div>
      </w:divsChild>
    </w:div>
    <w:div w:id="410127138">
      <w:bodyDiv w:val="1"/>
      <w:marLeft w:val="0"/>
      <w:marRight w:val="0"/>
      <w:marTop w:val="0"/>
      <w:marBottom w:val="0"/>
      <w:divBdr>
        <w:top w:val="none" w:sz="0" w:space="0" w:color="auto"/>
        <w:left w:val="none" w:sz="0" w:space="0" w:color="auto"/>
        <w:bottom w:val="none" w:sz="0" w:space="0" w:color="auto"/>
        <w:right w:val="none" w:sz="0" w:space="0" w:color="auto"/>
      </w:divBdr>
      <w:divsChild>
        <w:div w:id="41947642">
          <w:marLeft w:val="0"/>
          <w:marRight w:val="0"/>
          <w:marTop w:val="0"/>
          <w:marBottom w:val="0"/>
          <w:divBdr>
            <w:top w:val="none" w:sz="0" w:space="0" w:color="auto"/>
            <w:left w:val="none" w:sz="0" w:space="0" w:color="auto"/>
            <w:bottom w:val="none" w:sz="0" w:space="0" w:color="auto"/>
            <w:right w:val="none" w:sz="0" w:space="0" w:color="auto"/>
          </w:divBdr>
        </w:div>
        <w:div w:id="508062774">
          <w:marLeft w:val="0"/>
          <w:marRight w:val="0"/>
          <w:marTop w:val="0"/>
          <w:marBottom w:val="0"/>
          <w:divBdr>
            <w:top w:val="none" w:sz="0" w:space="0" w:color="auto"/>
            <w:left w:val="none" w:sz="0" w:space="0" w:color="auto"/>
            <w:bottom w:val="none" w:sz="0" w:space="0" w:color="auto"/>
            <w:right w:val="none" w:sz="0" w:space="0" w:color="auto"/>
          </w:divBdr>
        </w:div>
        <w:div w:id="914509999">
          <w:marLeft w:val="0"/>
          <w:marRight w:val="0"/>
          <w:marTop w:val="0"/>
          <w:marBottom w:val="0"/>
          <w:divBdr>
            <w:top w:val="none" w:sz="0" w:space="0" w:color="auto"/>
            <w:left w:val="none" w:sz="0" w:space="0" w:color="auto"/>
            <w:bottom w:val="none" w:sz="0" w:space="0" w:color="auto"/>
            <w:right w:val="none" w:sz="0" w:space="0" w:color="auto"/>
          </w:divBdr>
        </w:div>
        <w:div w:id="949166734">
          <w:marLeft w:val="0"/>
          <w:marRight w:val="0"/>
          <w:marTop w:val="0"/>
          <w:marBottom w:val="0"/>
          <w:divBdr>
            <w:top w:val="none" w:sz="0" w:space="0" w:color="auto"/>
            <w:left w:val="none" w:sz="0" w:space="0" w:color="auto"/>
            <w:bottom w:val="none" w:sz="0" w:space="0" w:color="auto"/>
            <w:right w:val="none" w:sz="0" w:space="0" w:color="auto"/>
          </w:divBdr>
        </w:div>
        <w:div w:id="970942871">
          <w:marLeft w:val="0"/>
          <w:marRight w:val="0"/>
          <w:marTop w:val="0"/>
          <w:marBottom w:val="0"/>
          <w:divBdr>
            <w:top w:val="none" w:sz="0" w:space="0" w:color="auto"/>
            <w:left w:val="none" w:sz="0" w:space="0" w:color="auto"/>
            <w:bottom w:val="none" w:sz="0" w:space="0" w:color="auto"/>
            <w:right w:val="none" w:sz="0" w:space="0" w:color="auto"/>
          </w:divBdr>
        </w:div>
        <w:div w:id="1067458533">
          <w:marLeft w:val="0"/>
          <w:marRight w:val="0"/>
          <w:marTop w:val="0"/>
          <w:marBottom w:val="0"/>
          <w:divBdr>
            <w:top w:val="none" w:sz="0" w:space="0" w:color="auto"/>
            <w:left w:val="none" w:sz="0" w:space="0" w:color="auto"/>
            <w:bottom w:val="none" w:sz="0" w:space="0" w:color="auto"/>
            <w:right w:val="none" w:sz="0" w:space="0" w:color="auto"/>
          </w:divBdr>
        </w:div>
        <w:div w:id="1475412609">
          <w:marLeft w:val="0"/>
          <w:marRight w:val="0"/>
          <w:marTop w:val="0"/>
          <w:marBottom w:val="0"/>
          <w:divBdr>
            <w:top w:val="none" w:sz="0" w:space="0" w:color="auto"/>
            <w:left w:val="none" w:sz="0" w:space="0" w:color="auto"/>
            <w:bottom w:val="none" w:sz="0" w:space="0" w:color="auto"/>
            <w:right w:val="none" w:sz="0" w:space="0" w:color="auto"/>
          </w:divBdr>
        </w:div>
        <w:div w:id="1781290945">
          <w:marLeft w:val="0"/>
          <w:marRight w:val="0"/>
          <w:marTop w:val="0"/>
          <w:marBottom w:val="0"/>
          <w:divBdr>
            <w:top w:val="none" w:sz="0" w:space="0" w:color="auto"/>
            <w:left w:val="none" w:sz="0" w:space="0" w:color="auto"/>
            <w:bottom w:val="none" w:sz="0" w:space="0" w:color="auto"/>
            <w:right w:val="none" w:sz="0" w:space="0" w:color="auto"/>
          </w:divBdr>
        </w:div>
        <w:div w:id="1989702246">
          <w:marLeft w:val="0"/>
          <w:marRight w:val="0"/>
          <w:marTop w:val="0"/>
          <w:marBottom w:val="0"/>
          <w:divBdr>
            <w:top w:val="none" w:sz="0" w:space="0" w:color="auto"/>
            <w:left w:val="none" w:sz="0" w:space="0" w:color="auto"/>
            <w:bottom w:val="none" w:sz="0" w:space="0" w:color="auto"/>
            <w:right w:val="none" w:sz="0" w:space="0" w:color="auto"/>
          </w:divBdr>
        </w:div>
        <w:div w:id="1999339492">
          <w:marLeft w:val="0"/>
          <w:marRight w:val="0"/>
          <w:marTop w:val="0"/>
          <w:marBottom w:val="0"/>
          <w:divBdr>
            <w:top w:val="none" w:sz="0" w:space="0" w:color="auto"/>
            <w:left w:val="none" w:sz="0" w:space="0" w:color="auto"/>
            <w:bottom w:val="none" w:sz="0" w:space="0" w:color="auto"/>
            <w:right w:val="none" w:sz="0" w:space="0" w:color="auto"/>
          </w:divBdr>
        </w:div>
      </w:divsChild>
    </w:div>
    <w:div w:id="438137284">
      <w:bodyDiv w:val="1"/>
      <w:marLeft w:val="0"/>
      <w:marRight w:val="0"/>
      <w:marTop w:val="0"/>
      <w:marBottom w:val="0"/>
      <w:divBdr>
        <w:top w:val="none" w:sz="0" w:space="0" w:color="auto"/>
        <w:left w:val="none" w:sz="0" w:space="0" w:color="auto"/>
        <w:bottom w:val="none" w:sz="0" w:space="0" w:color="auto"/>
        <w:right w:val="none" w:sz="0" w:space="0" w:color="auto"/>
      </w:divBdr>
      <w:divsChild>
        <w:div w:id="143595215">
          <w:marLeft w:val="0"/>
          <w:marRight w:val="0"/>
          <w:marTop w:val="0"/>
          <w:marBottom w:val="0"/>
          <w:divBdr>
            <w:top w:val="none" w:sz="0" w:space="0" w:color="auto"/>
            <w:left w:val="none" w:sz="0" w:space="0" w:color="auto"/>
            <w:bottom w:val="none" w:sz="0" w:space="0" w:color="auto"/>
            <w:right w:val="none" w:sz="0" w:space="0" w:color="auto"/>
          </w:divBdr>
        </w:div>
        <w:div w:id="157238178">
          <w:marLeft w:val="0"/>
          <w:marRight w:val="0"/>
          <w:marTop w:val="0"/>
          <w:marBottom w:val="0"/>
          <w:divBdr>
            <w:top w:val="none" w:sz="0" w:space="0" w:color="auto"/>
            <w:left w:val="none" w:sz="0" w:space="0" w:color="auto"/>
            <w:bottom w:val="none" w:sz="0" w:space="0" w:color="auto"/>
            <w:right w:val="none" w:sz="0" w:space="0" w:color="auto"/>
          </w:divBdr>
        </w:div>
        <w:div w:id="825973116">
          <w:marLeft w:val="0"/>
          <w:marRight w:val="0"/>
          <w:marTop w:val="0"/>
          <w:marBottom w:val="0"/>
          <w:divBdr>
            <w:top w:val="none" w:sz="0" w:space="0" w:color="auto"/>
            <w:left w:val="none" w:sz="0" w:space="0" w:color="auto"/>
            <w:bottom w:val="none" w:sz="0" w:space="0" w:color="auto"/>
            <w:right w:val="none" w:sz="0" w:space="0" w:color="auto"/>
          </w:divBdr>
        </w:div>
      </w:divsChild>
    </w:div>
    <w:div w:id="453254201">
      <w:bodyDiv w:val="1"/>
      <w:marLeft w:val="0"/>
      <w:marRight w:val="0"/>
      <w:marTop w:val="0"/>
      <w:marBottom w:val="0"/>
      <w:divBdr>
        <w:top w:val="none" w:sz="0" w:space="0" w:color="auto"/>
        <w:left w:val="none" w:sz="0" w:space="0" w:color="auto"/>
        <w:bottom w:val="none" w:sz="0" w:space="0" w:color="auto"/>
        <w:right w:val="none" w:sz="0" w:space="0" w:color="auto"/>
      </w:divBdr>
      <w:divsChild>
        <w:div w:id="483400336">
          <w:marLeft w:val="0"/>
          <w:marRight w:val="0"/>
          <w:marTop w:val="0"/>
          <w:marBottom w:val="0"/>
          <w:divBdr>
            <w:top w:val="none" w:sz="0" w:space="0" w:color="auto"/>
            <w:left w:val="none" w:sz="0" w:space="0" w:color="auto"/>
            <w:bottom w:val="none" w:sz="0" w:space="0" w:color="auto"/>
            <w:right w:val="none" w:sz="0" w:space="0" w:color="auto"/>
          </w:divBdr>
        </w:div>
        <w:div w:id="900679227">
          <w:marLeft w:val="0"/>
          <w:marRight w:val="0"/>
          <w:marTop w:val="0"/>
          <w:marBottom w:val="0"/>
          <w:divBdr>
            <w:top w:val="none" w:sz="0" w:space="0" w:color="auto"/>
            <w:left w:val="none" w:sz="0" w:space="0" w:color="auto"/>
            <w:bottom w:val="none" w:sz="0" w:space="0" w:color="auto"/>
            <w:right w:val="none" w:sz="0" w:space="0" w:color="auto"/>
          </w:divBdr>
        </w:div>
        <w:div w:id="1248880931">
          <w:marLeft w:val="0"/>
          <w:marRight w:val="0"/>
          <w:marTop w:val="0"/>
          <w:marBottom w:val="0"/>
          <w:divBdr>
            <w:top w:val="none" w:sz="0" w:space="0" w:color="auto"/>
            <w:left w:val="none" w:sz="0" w:space="0" w:color="auto"/>
            <w:bottom w:val="none" w:sz="0" w:space="0" w:color="auto"/>
            <w:right w:val="none" w:sz="0" w:space="0" w:color="auto"/>
          </w:divBdr>
        </w:div>
        <w:div w:id="1738045383">
          <w:marLeft w:val="0"/>
          <w:marRight w:val="0"/>
          <w:marTop w:val="0"/>
          <w:marBottom w:val="0"/>
          <w:divBdr>
            <w:top w:val="none" w:sz="0" w:space="0" w:color="auto"/>
            <w:left w:val="none" w:sz="0" w:space="0" w:color="auto"/>
            <w:bottom w:val="none" w:sz="0" w:space="0" w:color="auto"/>
            <w:right w:val="none" w:sz="0" w:space="0" w:color="auto"/>
          </w:divBdr>
        </w:div>
      </w:divsChild>
    </w:div>
    <w:div w:id="486945919">
      <w:bodyDiv w:val="1"/>
      <w:marLeft w:val="0"/>
      <w:marRight w:val="0"/>
      <w:marTop w:val="0"/>
      <w:marBottom w:val="0"/>
      <w:divBdr>
        <w:top w:val="none" w:sz="0" w:space="0" w:color="auto"/>
        <w:left w:val="none" w:sz="0" w:space="0" w:color="auto"/>
        <w:bottom w:val="none" w:sz="0" w:space="0" w:color="auto"/>
        <w:right w:val="none" w:sz="0" w:space="0" w:color="auto"/>
      </w:divBdr>
    </w:div>
    <w:div w:id="494539650">
      <w:bodyDiv w:val="1"/>
      <w:marLeft w:val="0"/>
      <w:marRight w:val="0"/>
      <w:marTop w:val="0"/>
      <w:marBottom w:val="0"/>
      <w:divBdr>
        <w:top w:val="none" w:sz="0" w:space="0" w:color="auto"/>
        <w:left w:val="none" w:sz="0" w:space="0" w:color="auto"/>
        <w:bottom w:val="none" w:sz="0" w:space="0" w:color="auto"/>
        <w:right w:val="none" w:sz="0" w:space="0" w:color="auto"/>
      </w:divBdr>
      <w:divsChild>
        <w:div w:id="42022306">
          <w:marLeft w:val="0"/>
          <w:marRight w:val="0"/>
          <w:marTop w:val="0"/>
          <w:marBottom w:val="0"/>
          <w:divBdr>
            <w:top w:val="none" w:sz="0" w:space="0" w:color="auto"/>
            <w:left w:val="none" w:sz="0" w:space="0" w:color="auto"/>
            <w:bottom w:val="none" w:sz="0" w:space="0" w:color="auto"/>
            <w:right w:val="none" w:sz="0" w:space="0" w:color="auto"/>
          </w:divBdr>
        </w:div>
        <w:div w:id="579828644">
          <w:marLeft w:val="0"/>
          <w:marRight w:val="0"/>
          <w:marTop w:val="0"/>
          <w:marBottom w:val="0"/>
          <w:divBdr>
            <w:top w:val="none" w:sz="0" w:space="0" w:color="auto"/>
            <w:left w:val="none" w:sz="0" w:space="0" w:color="auto"/>
            <w:bottom w:val="none" w:sz="0" w:space="0" w:color="auto"/>
            <w:right w:val="none" w:sz="0" w:space="0" w:color="auto"/>
          </w:divBdr>
        </w:div>
        <w:div w:id="588081130">
          <w:marLeft w:val="0"/>
          <w:marRight w:val="0"/>
          <w:marTop w:val="0"/>
          <w:marBottom w:val="0"/>
          <w:divBdr>
            <w:top w:val="none" w:sz="0" w:space="0" w:color="auto"/>
            <w:left w:val="none" w:sz="0" w:space="0" w:color="auto"/>
            <w:bottom w:val="none" w:sz="0" w:space="0" w:color="auto"/>
            <w:right w:val="none" w:sz="0" w:space="0" w:color="auto"/>
          </w:divBdr>
        </w:div>
        <w:div w:id="1639455206">
          <w:marLeft w:val="0"/>
          <w:marRight w:val="0"/>
          <w:marTop w:val="0"/>
          <w:marBottom w:val="0"/>
          <w:divBdr>
            <w:top w:val="none" w:sz="0" w:space="0" w:color="auto"/>
            <w:left w:val="none" w:sz="0" w:space="0" w:color="auto"/>
            <w:bottom w:val="none" w:sz="0" w:space="0" w:color="auto"/>
            <w:right w:val="none" w:sz="0" w:space="0" w:color="auto"/>
          </w:divBdr>
        </w:div>
      </w:divsChild>
    </w:div>
    <w:div w:id="498735340">
      <w:bodyDiv w:val="1"/>
      <w:marLeft w:val="0"/>
      <w:marRight w:val="0"/>
      <w:marTop w:val="0"/>
      <w:marBottom w:val="0"/>
      <w:divBdr>
        <w:top w:val="none" w:sz="0" w:space="0" w:color="auto"/>
        <w:left w:val="none" w:sz="0" w:space="0" w:color="auto"/>
        <w:bottom w:val="none" w:sz="0" w:space="0" w:color="auto"/>
        <w:right w:val="none" w:sz="0" w:space="0" w:color="auto"/>
      </w:divBdr>
    </w:div>
    <w:div w:id="505441001">
      <w:bodyDiv w:val="1"/>
      <w:marLeft w:val="0"/>
      <w:marRight w:val="0"/>
      <w:marTop w:val="0"/>
      <w:marBottom w:val="0"/>
      <w:divBdr>
        <w:top w:val="none" w:sz="0" w:space="0" w:color="auto"/>
        <w:left w:val="none" w:sz="0" w:space="0" w:color="auto"/>
        <w:bottom w:val="none" w:sz="0" w:space="0" w:color="auto"/>
        <w:right w:val="none" w:sz="0" w:space="0" w:color="auto"/>
      </w:divBdr>
    </w:div>
    <w:div w:id="570195601">
      <w:bodyDiv w:val="1"/>
      <w:marLeft w:val="0"/>
      <w:marRight w:val="0"/>
      <w:marTop w:val="0"/>
      <w:marBottom w:val="0"/>
      <w:divBdr>
        <w:top w:val="none" w:sz="0" w:space="0" w:color="auto"/>
        <w:left w:val="none" w:sz="0" w:space="0" w:color="auto"/>
        <w:bottom w:val="none" w:sz="0" w:space="0" w:color="auto"/>
        <w:right w:val="none" w:sz="0" w:space="0" w:color="auto"/>
      </w:divBdr>
      <w:divsChild>
        <w:div w:id="323516381">
          <w:marLeft w:val="0"/>
          <w:marRight w:val="0"/>
          <w:marTop w:val="0"/>
          <w:marBottom w:val="0"/>
          <w:divBdr>
            <w:top w:val="none" w:sz="0" w:space="0" w:color="auto"/>
            <w:left w:val="none" w:sz="0" w:space="0" w:color="auto"/>
            <w:bottom w:val="none" w:sz="0" w:space="0" w:color="auto"/>
            <w:right w:val="none" w:sz="0" w:space="0" w:color="auto"/>
          </w:divBdr>
        </w:div>
        <w:div w:id="389226999">
          <w:marLeft w:val="0"/>
          <w:marRight w:val="0"/>
          <w:marTop w:val="0"/>
          <w:marBottom w:val="0"/>
          <w:divBdr>
            <w:top w:val="none" w:sz="0" w:space="0" w:color="auto"/>
            <w:left w:val="none" w:sz="0" w:space="0" w:color="auto"/>
            <w:bottom w:val="none" w:sz="0" w:space="0" w:color="auto"/>
            <w:right w:val="none" w:sz="0" w:space="0" w:color="auto"/>
          </w:divBdr>
        </w:div>
        <w:div w:id="1977179430">
          <w:marLeft w:val="0"/>
          <w:marRight w:val="0"/>
          <w:marTop w:val="0"/>
          <w:marBottom w:val="0"/>
          <w:divBdr>
            <w:top w:val="none" w:sz="0" w:space="0" w:color="auto"/>
            <w:left w:val="none" w:sz="0" w:space="0" w:color="auto"/>
            <w:bottom w:val="none" w:sz="0" w:space="0" w:color="auto"/>
            <w:right w:val="none" w:sz="0" w:space="0" w:color="auto"/>
          </w:divBdr>
        </w:div>
      </w:divsChild>
    </w:div>
    <w:div w:id="598831342">
      <w:bodyDiv w:val="1"/>
      <w:marLeft w:val="0"/>
      <w:marRight w:val="0"/>
      <w:marTop w:val="0"/>
      <w:marBottom w:val="0"/>
      <w:divBdr>
        <w:top w:val="none" w:sz="0" w:space="0" w:color="auto"/>
        <w:left w:val="none" w:sz="0" w:space="0" w:color="auto"/>
        <w:bottom w:val="none" w:sz="0" w:space="0" w:color="auto"/>
        <w:right w:val="none" w:sz="0" w:space="0" w:color="auto"/>
      </w:divBdr>
    </w:div>
    <w:div w:id="618027583">
      <w:bodyDiv w:val="1"/>
      <w:marLeft w:val="0"/>
      <w:marRight w:val="0"/>
      <w:marTop w:val="0"/>
      <w:marBottom w:val="0"/>
      <w:divBdr>
        <w:top w:val="none" w:sz="0" w:space="0" w:color="auto"/>
        <w:left w:val="none" w:sz="0" w:space="0" w:color="auto"/>
        <w:bottom w:val="none" w:sz="0" w:space="0" w:color="auto"/>
        <w:right w:val="none" w:sz="0" w:space="0" w:color="auto"/>
      </w:divBdr>
      <w:divsChild>
        <w:div w:id="223218040">
          <w:marLeft w:val="0"/>
          <w:marRight w:val="0"/>
          <w:marTop w:val="0"/>
          <w:marBottom w:val="0"/>
          <w:divBdr>
            <w:top w:val="none" w:sz="0" w:space="0" w:color="auto"/>
            <w:left w:val="none" w:sz="0" w:space="0" w:color="auto"/>
            <w:bottom w:val="none" w:sz="0" w:space="0" w:color="auto"/>
            <w:right w:val="none" w:sz="0" w:space="0" w:color="auto"/>
          </w:divBdr>
        </w:div>
        <w:div w:id="1227112602">
          <w:marLeft w:val="0"/>
          <w:marRight w:val="0"/>
          <w:marTop w:val="0"/>
          <w:marBottom w:val="0"/>
          <w:divBdr>
            <w:top w:val="none" w:sz="0" w:space="0" w:color="auto"/>
            <w:left w:val="none" w:sz="0" w:space="0" w:color="auto"/>
            <w:bottom w:val="none" w:sz="0" w:space="0" w:color="auto"/>
            <w:right w:val="none" w:sz="0" w:space="0" w:color="auto"/>
          </w:divBdr>
        </w:div>
        <w:div w:id="1686440615">
          <w:marLeft w:val="0"/>
          <w:marRight w:val="0"/>
          <w:marTop w:val="0"/>
          <w:marBottom w:val="0"/>
          <w:divBdr>
            <w:top w:val="none" w:sz="0" w:space="0" w:color="auto"/>
            <w:left w:val="none" w:sz="0" w:space="0" w:color="auto"/>
            <w:bottom w:val="none" w:sz="0" w:space="0" w:color="auto"/>
            <w:right w:val="none" w:sz="0" w:space="0" w:color="auto"/>
          </w:divBdr>
        </w:div>
        <w:div w:id="2039426605">
          <w:marLeft w:val="0"/>
          <w:marRight w:val="0"/>
          <w:marTop w:val="0"/>
          <w:marBottom w:val="0"/>
          <w:divBdr>
            <w:top w:val="none" w:sz="0" w:space="0" w:color="auto"/>
            <w:left w:val="none" w:sz="0" w:space="0" w:color="auto"/>
            <w:bottom w:val="none" w:sz="0" w:space="0" w:color="auto"/>
            <w:right w:val="none" w:sz="0" w:space="0" w:color="auto"/>
          </w:divBdr>
        </w:div>
      </w:divsChild>
    </w:div>
    <w:div w:id="711733338">
      <w:bodyDiv w:val="1"/>
      <w:marLeft w:val="0"/>
      <w:marRight w:val="0"/>
      <w:marTop w:val="0"/>
      <w:marBottom w:val="0"/>
      <w:divBdr>
        <w:top w:val="none" w:sz="0" w:space="0" w:color="auto"/>
        <w:left w:val="none" w:sz="0" w:space="0" w:color="auto"/>
        <w:bottom w:val="none" w:sz="0" w:space="0" w:color="auto"/>
        <w:right w:val="none" w:sz="0" w:space="0" w:color="auto"/>
      </w:divBdr>
    </w:div>
    <w:div w:id="727416037">
      <w:bodyDiv w:val="1"/>
      <w:marLeft w:val="0"/>
      <w:marRight w:val="0"/>
      <w:marTop w:val="0"/>
      <w:marBottom w:val="0"/>
      <w:divBdr>
        <w:top w:val="none" w:sz="0" w:space="0" w:color="auto"/>
        <w:left w:val="none" w:sz="0" w:space="0" w:color="auto"/>
        <w:bottom w:val="none" w:sz="0" w:space="0" w:color="auto"/>
        <w:right w:val="none" w:sz="0" w:space="0" w:color="auto"/>
      </w:divBdr>
    </w:div>
    <w:div w:id="878208073">
      <w:bodyDiv w:val="1"/>
      <w:marLeft w:val="0"/>
      <w:marRight w:val="0"/>
      <w:marTop w:val="0"/>
      <w:marBottom w:val="0"/>
      <w:divBdr>
        <w:top w:val="none" w:sz="0" w:space="0" w:color="auto"/>
        <w:left w:val="none" w:sz="0" w:space="0" w:color="auto"/>
        <w:bottom w:val="none" w:sz="0" w:space="0" w:color="auto"/>
        <w:right w:val="none" w:sz="0" w:space="0" w:color="auto"/>
      </w:divBdr>
    </w:div>
    <w:div w:id="915089300">
      <w:bodyDiv w:val="1"/>
      <w:marLeft w:val="0"/>
      <w:marRight w:val="0"/>
      <w:marTop w:val="0"/>
      <w:marBottom w:val="0"/>
      <w:divBdr>
        <w:top w:val="none" w:sz="0" w:space="0" w:color="auto"/>
        <w:left w:val="none" w:sz="0" w:space="0" w:color="auto"/>
        <w:bottom w:val="none" w:sz="0" w:space="0" w:color="auto"/>
        <w:right w:val="none" w:sz="0" w:space="0" w:color="auto"/>
      </w:divBdr>
      <w:divsChild>
        <w:div w:id="87233262">
          <w:marLeft w:val="0"/>
          <w:marRight w:val="0"/>
          <w:marTop w:val="0"/>
          <w:marBottom w:val="0"/>
          <w:divBdr>
            <w:top w:val="none" w:sz="0" w:space="0" w:color="auto"/>
            <w:left w:val="none" w:sz="0" w:space="0" w:color="auto"/>
            <w:bottom w:val="none" w:sz="0" w:space="0" w:color="auto"/>
            <w:right w:val="none" w:sz="0" w:space="0" w:color="auto"/>
          </w:divBdr>
        </w:div>
        <w:div w:id="182521718">
          <w:marLeft w:val="0"/>
          <w:marRight w:val="0"/>
          <w:marTop w:val="0"/>
          <w:marBottom w:val="0"/>
          <w:divBdr>
            <w:top w:val="none" w:sz="0" w:space="0" w:color="auto"/>
            <w:left w:val="none" w:sz="0" w:space="0" w:color="auto"/>
            <w:bottom w:val="none" w:sz="0" w:space="0" w:color="auto"/>
            <w:right w:val="none" w:sz="0" w:space="0" w:color="auto"/>
          </w:divBdr>
        </w:div>
        <w:div w:id="316153550">
          <w:marLeft w:val="0"/>
          <w:marRight w:val="0"/>
          <w:marTop w:val="0"/>
          <w:marBottom w:val="0"/>
          <w:divBdr>
            <w:top w:val="none" w:sz="0" w:space="0" w:color="auto"/>
            <w:left w:val="none" w:sz="0" w:space="0" w:color="auto"/>
            <w:bottom w:val="none" w:sz="0" w:space="0" w:color="auto"/>
            <w:right w:val="none" w:sz="0" w:space="0" w:color="auto"/>
          </w:divBdr>
        </w:div>
        <w:div w:id="436603706">
          <w:marLeft w:val="0"/>
          <w:marRight w:val="0"/>
          <w:marTop w:val="0"/>
          <w:marBottom w:val="0"/>
          <w:divBdr>
            <w:top w:val="none" w:sz="0" w:space="0" w:color="auto"/>
            <w:left w:val="none" w:sz="0" w:space="0" w:color="auto"/>
            <w:bottom w:val="none" w:sz="0" w:space="0" w:color="auto"/>
            <w:right w:val="none" w:sz="0" w:space="0" w:color="auto"/>
          </w:divBdr>
        </w:div>
        <w:div w:id="731123216">
          <w:marLeft w:val="0"/>
          <w:marRight w:val="0"/>
          <w:marTop w:val="0"/>
          <w:marBottom w:val="0"/>
          <w:divBdr>
            <w:top w:val="none" w:sz="0" w:space="0" w:color="auto"/>
            <w:left w:val="none" w:sz="0" w:space="0" w:color="auto"/>
            <w:bottom w:val="none" w:sz="0" w:space="0" w:color="auto"/>
            <w:right w:val="none" w:sz="0" w:space="0" w:color="auto"/>
          </w:divBdr>
        </w:div>
        <w:div w:id="933829080">
          <w:marLeft w:val="0"/>
          <w:marRight w:val="0"/>
          <w:marTop w:val="0"/>
          <w:marBottom w:val="0"/>
          <w:divBdr>
            <w:top w:val="none" w:sz="0" w:space="0" w:color="auto"/>
            <w:left w:val="none" w:sz="0" w:space="0" w:color="auto"/>
            <w:bottom w:val="none" w:sz="0" w:space="0" w:color="auto"/>
            <w:right w:val="none" w:sz="0" w:space="0" w:color="auto"/>
          </w:divBdr>
        </w:div>
        <w:div w:id="1069159852">
          <w:marLeft w:val="0"/>
          <w:marRight w:val="0"/>
          <w:marTop w:val="0"/>
          <w:marBottom w:val="0"/>
          <w:divBdr>
            <w:top w:val="none" w:sz="0" w:space="0" w:color="auto"/>
            <w:left w:val="none" w:sz="0" w:space="0" w:color="auto"/>
            <w:bottom w:val="none" w:sz="0" w:space="0" w:color="auto"/>
            <w:right w:val="none" w:sz="0" w:space="0" w:color="auto"/>
          </w:divBdr>
        </w:div>
        <w:div w:id="1075007798">
          <w:marLeft w:val="0"/>
          <w:marRight w:val="0"/>
          <w:marTop w:val="0"/>
          <w:marBottom w:val="0"/>
          <w:divBdr>
            <w:top w:val="none" w:sz="0" w:space="0" w:color="auto"/>
            <w:left w:val="none" w:sz="0" w:space="0" w:color="auto"/>
            <w:bottom w:val="none" w:sz="0" w:space="0" w:color="auto"/>
            <w:right w:val="none" w:sz="0" w:space="0" w:color="auto"/>
          </w:divBdr>
        </w:div>
        <w:div w:id="1742827441">
          <w:marLeft w:val="0"/>
          <w:marRight w:val="0"/>
          <w:marTop w:val="0"/>
          <w:marBottom w:val="0"/>
          <w:divBdr>
            <w:top w:val="none" w:sz="0" w:space="0" w:color="auto"/>
            <w:left w:val="none" w:sz="0" w:space="0" w:color="auto"/>
            <w:bottom w:val="none" w:sz="0" w:space="0" w:color="auto"/>
            <w:right w:val="none" w:sz="0" w:space="0" w:color="auto"/>
          </w:divBdr>
        </w:div>
        <w:div w:id="1779131126">
          <w:marLeft w:val="0"/>
          <w:marRight w:val="0"/>
          <w:marTop w:val="0"/>
          <w:marBottom w:val="0"/>
          <w:divBdr>
            <w:top w:val="none" w:sz="0" w:space="0" w:color="auto"/>
            <w:left w:val="none" w:sz="0" w:space="0" w:color="auto"/>
            <w:bottom w:val="none" w:sz="0" w:space="0" w:color="auto"/>
            <w:right w:val="none" w:sz="0" w:space="0" w:color="auto"/>
          </w:divBdr>
        </w:div>
        <w:div w:id="1993368162">
          <w:marLeft w:val="0"/>
          <w:marRight w:val="0"/>
          <w:marTop w:val="0"/>
          <w:marBottom w:val="0"/>
          <w:divBdr>
            <w:top w:val="none" w:sz="0" w:space="0" w:color="auto"/>
            <w:left w:val="none" w:sz="0" w:space="0" w:color="auto"/>
            <w:bottom w:val="none" w:sz="0" w:space="0" w:color="auto"/>
            <w:right w:val="none" w:sz="0" w:space="0" w:color="auto"/>
          </w:divBdr>
        </w:div>
        <w:div w:id="2100830690">
          <w:marLeft w:val="0"/>
          <w:marRight w:val="0"/>
          <w:marTop w:val="0"/>
          <w:marBottom w:val="0"/>
          <w:divBdr>
            <w:top w:val="none" w:sz="0" w:space="0" w:color="auto"/>
            <w:left w:val="none" w:sz="0" w:space="0" w:color="auto"/>
            <w:bottom w:val="none" w:sz="0" w:space="0" w:color="auto"/>
            <w:right w:val="none" w:sz="0" w:space="0" w:color="auto"/>
          </w:divBdr>
        </w:div>
      </w:divsChild>
    </w:div>
    <w:div w:id="990018291">
      <w:bodyDiv w:val="1"/>
      <w:marLeft w:val="0"/>
      <w:marRight w:val="0"/>
      <w:marTop w:val="0"/>
      <w:marBottom w:val="0"/>
      <w:divBdr>
        <w:top w:val="none" w:sz="0" w:space="0" w:color="auto"/>
        <w:left w:val="none" w:sz="0" w:space="0" w:color="auto"/>
        <w:bottom w:val="none" w:sz="0" w:space="0" w:color="auto"/>
        <w:right w:val="none" w:sz="0" w:space="0" w:color="auto"/>
      </w:divBdr>
      <w:divsChild>
        <w:div w:id="170803491">
          <w:marLeft w:val="0"/>
          <w:marRight w:val="0"/>
          <w:marTop w:val="0"/>
          <w:marBottom w:val="0"/>
          <w:divBdr>
            <w:top w:val="none" w:sz="0" w:space="0" w:color="auto"/>
            <w:left w:val="none" w:sz="0" w:space="0" w:color="auto"/>
            <w:bottom w:val="none" w:sz="0" w:space="0" w:color="auto"/>
            <w:right w:val="none" w:sz="0" w:space="0" w:color="auto"/>
          </w:divBdr>
        </w:div>
        <w:div w:id="608779550">
          <w:marLeft w:val="0"/>
          <w:marRight w:val="0"/>
          <w:marTop w:val="0"/>
          <w:marBottom w:val="0"/>
          <w:divBdr>
            <w:top w:val="none" w:sz="0" w:space="0" w:color="auto"/>
            <w:left w:val="none" w:sz="0" w:space="0" w:color="auto"/>
            <w:bottom w:val="none" w:sz="0" w:space="0" w:color="auto"/>
            <w:right w:val="none" w:sz="0" w:space="0" w:color="auto"/>
          </w:divBdr>
        </w:div>
        <w:div w:id="1011026124">
          <w:marLeft w:val="0"/>
          <w:marRight w:val="0"/>
          <w:marTop w:val="0"/>
          <w:marBottom w:val="0"/>
          <w:divBdr>
            <w:top w:val="none" w:sz="0" w:space="0" w:color="auto"/>
            <w:left w:val="none" w:sz="0" w:space="0" w:color="auto"/>
            <w:bottom w:val="none" w:sz="0" w:space="0" w:color="auto"/>
            <w:right w:val="none" w:sz="0" w:space="0" w:color="auto"/>
          </w:divBdr>
        </w:div>
        <w:div w:id="1975864157">
          <w:marLeft w:val="0"/>
          <w:marRight w:val="0"/>
          <w:marTop w:val="0"/>
          <w:marBottom w:val="0"/>
          <w:divBdr>
            <w:top w:val="none" w:sz="0" w:space="0" w:color="auto"/>
            <w:left w:val="none" w:sz="0" w:space="0" w:color="auto"/>
            <w:bottom w:val="none" w:sz="0" w:space="0" w:color="auto"/>
            <w:right w:val="none" w:sz="0" w:space="0" w:color="auto"/>
          </w:divBdr>
        </w:div>
      </w:divsChild>
    </w:div>
    <w:div w:id="1026445556">
      <w:bodyDiv w:val="1"/>
      <w:marLeft w:val="0"/>
      <w:marRight w:val="0"/>
      <w:marTop w:val="0"/>
      <w:marBottom w:val="0"/>
      <w:divBdr>
        <w:top w:val="none" w:sz="0" w:space="0" w:color="auto"/>
        <w:left w:val="none" w:sz="0" w:space="0" w:color="auto"/>
        <w:bottom w:val="none" w:sz="0" w:space="0" w:color="auto"/>
        <w:right w:val="none" w:sz="0" w:space="0" w:color="auto"/>
      </w:divBdr>
    </w:div>
    <w:div w:id="1031028315">
      <w:bodyDiv w:val="1"/>
      <w:marLeft w:val="0"/>
      <w:marRight w:val="0"/>
      <w:marTop w:val="0"/>
      <w:marBottom w:val="0"/>
      <w:divBdr>
        <w:top w:val="none" w:sz="0" w:space="0" w:color="auto"/>
        <w:left w:val="none" w:sz="0" w:space="0" w:color="auto"/>
        <w:bottom w:val="none" w:sz="0" w:space="0" w:color="auto"/>
        <w:right w:val="none" w:sz="0" w:space="0" w:color="auto"/>
      </w:divBdr>
    </w:div>
    <w:div w:id="1053311851">
      <w:bodyDiv w:val="1"/>
      <w:marLeft w:val="0"/>
      <w:marRight w:val="0"/>
      <w:marTop w:val="0"/>
      <w:marBottom w:val="0"/>
      <w:divBdr>
        <w:top w:val="none" w:sz="0" w:space="0" w:color="auto"/>
        <w:left w:val="none" w:sz="0" w:space="0" w:color="auto"/>
        <w:bottom w:val="none" w:sz="0" w:space="0" w:color="auto"/>
        <w:right w:val="none" w:sz="0" w:space="0" w:color="auto"/>
      </w:divBdr>
    </w:div>
    <w:div w:id="1102799491">
      <w:bodyDiv w:val="1"/>
      <w:marLeft w:val="0"/>
      <w:marRight w:val="0"/>
      <w:marTop w:val="0"/>
      <w:marBottom w:val="0"/>
      <w:divBdr>
        <w:top w:val="none" w:sz="0" w:space="0" w:color="auto"/>
        <w:left w:val="none" w:sz="0" w:space="0" w:color="auto"/>
        <w:bottom w:val="none" w:sz="0" w:space="0" w:color="auto"/>
        <w:right w:val="none" w:sz="0" w:space="0" w:color="auto"/>
      </w:divBdr>
      <w:divsChild>
        <w:div w:id="975530637">
          <w:marLeft w:val="0"/>
          <w:marRight w:val="0"/>
          <w:marTop w:val="0"/>
          <w:marBottom w:val="0"/>
          <w:divBdr>
            <w:top w:val="none" w:sz="0" w:space="0" w:color="auto"/>
            <w:left w:val="none" w:sz="0" w:space="0" w:color="auto"/>
            <w:bottom w:val="none" w:sz="0" w:space="0" w:color="auto"/>
            <w:right w:val="none" w:sz="0" w:space="0" w:color="auto"/>
          </w:divBdr>
        </w:div>
        <w:div w:id="1877497583">
          <w:marLeft w:val="0"/>
          <w:marRight w:val="0"/>
          <w:marTop w:val="0"/>
          <w:marBottom w:val="0"/>
          <w:divBdr>
            <w:top w:val="none" w:sz="0" w:space="0" w:color="auto"/>
            <w:left w:val="none" w:sz="0" w:space="0" w:color="auto"/>
            <w:bottom w:val="none" w:sz="0" w:space="0" w:color="auto"/>
            <w:right w:val="none" w:sz="0" w:space="0" w:color="auto"/>
          </w:divBdr>
        </w:div>
      </w:divsChild>
    </w:div>
    <w:div w:id="1111701375">
      <w:bodyDiv w:val="1"/>
      <w:marLeft w:val="0"/>
      <w:marRight w:val="0"/>
      <w:marTop w:val="0"/>
      <w:marBottom w:val="0"/>
      <w:divBdr>
        <w:top w:val="none" w:sz="0" w:space="0" w:color="auto"/>
        <w:left w:val="none" w:sz="0" w:space="0" w:color="auto"/>
        <w:bottom w:val="none" w:sz="0" w:space="0" w:color="auto"/>
        <w:right w:val="none" w:sz="0" w:space="0" w:color="auto"/>
      </w:divBdr>
    </w:div>
    <w:div w:id="1116406289">
      <w:bodyDiv w:val="1"/>
      <w:marLeft w:val="0"/>
      <w:marRight w:val="0"/>
      <w:marTop w:val="0"/>
      <w:marBottom w:val="0"/>
      <w:divBdr>
        <w:top w:val="none" w:sz="0" w:space="0" w:color="auto"/>
        <w:left w:val="none" w:sz="0" w:space="0" w:color="auto"/>
        <w:bottom w:val="none" w:sz="0" w:space="0" w:color="auto"/>
        <w:right w:val="none" w:sz="0" w:space="0" w:color="auto"/>
      </w:divBdr>
    </w:div>
    <w:div w:id="1124613216">
      <w:bodyDiv w:val="1"/>
      <w:marLeft w:val="0"/>
      <w:marRight w:val="0"/>
      <w:marTop w:val="0"/>
      <w:marBottom w:val="0"/>
      <w:divBdr>
        <w:top w:val="none" w:sz="0" w:space="0" w:color="auto"/>
        <w:left w:val="none" w:sz="0" w:space="0" w:color="auto"/>
        <w:bottom w:val="none" w:sz="0" w:space="0" w:color="auto"/>
        <w:right w:val="none" w:sz="0" w:space="0" w:color="auto"/>
      </w:divBdr>
    </w:div>
    <w:div w:id="1157914368">
      <w:bodyDiv w:val="1"/>
      <w:marLeft w:val="0"/>
      <w:marRight w:val="0"/>
      <w:marTop w:val="0"/>
      <w:marBottom w:val="0"/>
      <w:divBdr>
        <w:top w:val="none" w:sz="0" w:space="0" w:color="auto"/>
        <w:left w:val="none" w:sz="0" w:space="0" w:color="auto"/>
        <w:bottom w:val="none" w:sz="0" w:space="0" w:color="auto"/>
        <w:right w:val="none" w:sz="0" w:space="0" w:color="auto"/>
      </w:divBdr>
      <w:divsChild>
        <w:div w:id="32582836">
          <w:marLeft w:val="0"/>
          <w:marRight w:val="0"/>
          <w:marTop w:val="0"/>
          <w:marBottom w:val="0"/>
          <w:divBdr>
            <w:top w:val="none" w:sz="0" w:space="0" w:color="auto"/>
            <w:left w:val="none" w:sz="0" w:space="0" w:color="auto"/>
            <w:bottom w:val="none" w:sz="0" w:space="0" w:color="auto"/>
            <w:right w:val="none" w:sz="0" w:space="0" w:color="auto"/>
          </w:divBdr>
        </w:div>
        <w:div w:id="217984861">
          <w:marLeft w:val="0"/>
          <w:marRight w:val="0"/>
          <w:marTop w:val="0"/>
          <w:marBottom w:val="0"/>
          <w:divBdr>
            <w:top w:val="none" w:sz="0" w:space="0" w:color="auto"/>
            <w:left w:val="none" w:sz="0" w:space="0" w:color="auto"/>
            <w:bottom w:val="none" w:sz="0" w:space="0" w:color="auto"/>
            <w:right w:val="none" w:sz="0" w:space="0" w:color="auto"/>
          </w:divBdr>
        </w:div>
        <w:div w:id="273367035">
          <w:marLeft w:val="0"/>
          <w:marRight w:val="0"/>
          <w:marTop w:val="0"/>
          <w:marBottom w:val="0"/>
          <w:divBdr>
            <w:top w:val="none" w:sz="0" w:space="0" w:color="auto"/>
            <w:left w:val="none" w:sz="0" w:space="0" w:color="auto"/>
            <w:bottom w:val="none" w:sz="0" w:space="0" w:color="auto"/>
            <w:right w:val="none" w:sz="0" w:space="0" w:color="auto"/>
          </w:divBdr>
        </w:div>
        <w:div w:id="302197025">
          <w:marLeft w:val="0"/>
          <w:marRight w:val="0"/>
          <w:marTop w:val="0"/>
          <w:marBottom w:val="0"/>
          <w:divBdr>
            <w:top w:val="none" w:sz="0" w:space="0" w:color="auto"/>
            <w:left w:val="none" w:sz="0" w:space="0" w:color="auto"/>
            <w:bottom w:val="none" w:sz="0" w:space="0" w:color="auto"/>
            <w:right w:val="none" w:sz="0" w:space="0" w:color="auto"/>
          </w:divBdr>
        </w:div>
        <w:div w:id="690642817">
          <w:marLeft w:val="0"/>
          <w:marRight w:val="0"/>
          <w:marTop w:val="0"/>
          <w:marBottom w:val="0"/>
          <w:divBdr>
            <w:top w:val="none" w:sz="0" w:space="0" w:color="auto"/>
            <w:left w:val="none" w:sz="0" w:space="0" w:color="auto"/>
            <w:bottom w:val="none" w:sz="0" w:space="0" w:color="auto"/>
            <w:right w:val="none" w:sz="0" w:space="0" w:color="auto"/>
          </w:divBdr>
        </w:div>
        <w:div w:id="934047318">
          <w:marLeft w:val="0"/>
          <w:marRight w:val="0"/>
          <w:marTop w:val="0"/>
          <w:marBottom w:val="0"/>
          <w:divBdr>
            <w:top w:val="none" w:sz="0" w:space="0" w:color="auto"/>
            <w:left w:val="none" w:sz="0" w:space="0" w:color="auto"/>
            <w:bottom w:val="none" w:sz="0" w:space="0" w:color="auto"/>
            <w:right w:val="none" w:sz="0" w:space="0" w:color="auto"/>
          </w:divBdr>
        </w:div>
        <w:div w:id="1459227223">
          <w:marLeft w:val="0"/>
          <w:marRight w:val="0"/>
          <w:marTop w:val="0"/>
          <w:marBottom w:val="0"/>
          <w:divBdr>
            <w:top w:val="none" w:sz="0" w:space="0" w:color="auto"/>
            <w:left w:val="none" w:sz="0" w:space="0" w:color="auto"/>
            <w:bottom w:val="none" w:sz="0" w:space="0" w:color="auto"/>
            <w:right w:val="none" w:sz="0" w:space="0" w:color="auto"/>
          </w:divBdr>
        </w:div>
        <w:div w:id="1603881604">
          <w:marLeft w:val="0"/>
          <w:marRight w:val="0"/>
          <w:marTop w:val="0"/>
          <w:marBottom w:val="0"/>
          <w:divBdr>
            <w:top w:val="none" w:sz="0" w:space="0" w:color="auto"/>
            <w:left w:val="none" w:sz="0" w:space="0" w:color="auto"/>
            <w:bottom w:val="none" w:sz="0" w:space="0" w:color="auto"/>
            <w:right w:val="none" w:sz="0" w:space="0" w:color="auto"/>
          </w:divBdr>
        </w:div>
        <w:div w:id="1791852323">
          <w:marLeft w:val="0"/>
          <w:marRight w:val="0"/>
          <w:marTop w:val="0"/>
          <w:marBottom w:val="0"/>
          <w:divBdr>
            <w:top w:val="none" w:sz="0" w:space="0" w:color="auto"/>
            <w:left w:val="none" w:sz="0" w:space="0" w:color="auto"/>
            <w:bottom w:val="none" w:sz="0" w:space="0" w:color="auto"/>
            <w:right w:val="none" w:sz="0" w:space="0" w:color="auto"/>
          </w:divBdr>
        </w:div>
        <w:div w:id="1812481938">
          <w:marLeft w:val="0"/>
          <w:marRight w:val="0"/>
          <w:marTop w:val="0"/>
          <w:marBottom w:val="0"/>
          <w:divBdr>
            <w:top w:val="none" w:sz="0" w:space="0" w:color="auto"/>
            <w:left w:val="none" w:sz="0" w:space="0" w:color="auto"/>
            <w:bottom w:val="none" w:sz="0" w:space="0" w:color="auto"/>
            <w:right w:val="none" w:sz="0" w:space="0" w:color="auto"/>
          </w:divBdr>
        </w:div>
        <w:div w:id="2024281512">
          <w:marLeft w:val="0"/>
          <w:marRight w:val="0"/>
          <w:marTop w:val="0"/>
          <w:marBottom w:val="0"/>
          <w:divBdr>
            <w:top w:val="none" w:sz="0" w:space="0" w:color="auto"/>
            <w:left w:val="none" w:sz="0" w:space="0" w:color="auto"/>
            <w:bottom w:val="none" w:sz="0" w:space="0" w:color="auto"/>
            <w:right w:val="none" w:sz="0" w:space="0" w:color="auto"/>
          </w:divBdr>
        </w:div>
      </w:divsChild>
    </w:div>
    <w:div w:id="1201865427">
      <w:bodyDiv w:val="1"/>
      <w:marLeft w:val="0"/>
      <w:marRight w:val="0"/>
      <w:marTop w:val="0"/>
      <w:marBottom w:val="0"/>
      <w:divBdr>
        <w:top w:val="none" w:sz="0" w:space="0" w:color="auto"/>
        <w:left w:val="none" w:sz="0" w:space="0" w:color="auto"/>
        <w:bottom w:val="none" w:sz="0" w:space="0" w:color="auto"/>
        <w:right w:val="none" w:sz="0" w:space="0" w:color="auto"/>
      </w:divBdr>
    </w:div>
    <w:div w:id="1296451569">
      <w:bodyDiv w:val="1"/>
      <w:marLeft w:val="0"/>
      <w:marRight w:val="0"/>
      <w:marTop w:val="0"/>
      <w:marBottom w:val="0"/>
      <w:divBdr>
        <w:top w:val="none" w:sz="0" w:space="0" w:color="auto"/>
        <w:left w:val="none" w:sz="0" w:space="0" w:color="auto"/>
        <w:bottom w:val="none" w:sz="0" w:space="0" w:color="auto"/>
        <w:right w:val="none" w:sz="0" w:space="0" w:color="auto"/>
      </w:divBdr>
      <w:divsChild>
        <w:div w:id="328336129">
          <w:marLeft w:val="0"/>
          <w:marRight w:val="0"/>
          <w:marTop w:val="121"/>
          <w:marBottom w:val="0"/>
          <w:divBdr>
            <w:top w:val="none" w:sz="0" w:space="0" w:color="auto"/>
            <w:left w:val="none" w:sz="0" w:space="0" w:color="auto"/>
            <w:bottom w:val="none" w:sz="0" w:space="0" w:color="auto"/>
            <w:right w:val="none" w:sz="0" w:space="0" w:color="auto"/>
          </w:divBdr>
        </w:div>
      </w:divsChild>
    </w:div>
    <w:div w:id="1364281851">
      <w:bodyDiv w:val="1"/>
      <w:marLeft w:val="0"/>
      <w:marRight w:val="0"/>
      <w:marTop w:val="0"/>
      <w:marBottom w:val="0"/>
      <w:divBdr>
        <w:top w:val="none" w:sz="0" w:space="0" w:color="auto"/>
        <w:left w:val="none" w:sz="0" w:space="0" w:color="auto"/>
        <w:bottom w:val="none" w:sz="0" w:space="0" w:color="auto"/>
        <w:right w:val="none" w:sz="0" w:space="0" w:color="auto"/>
      </w:divBdr>
    </w:div>
    <w:div w:id="1378973840">
      <w:bodyDiv w:val="1"/>
      <w:marLeft w:val="0"/>
      <w:marRight w:val="0"/>
      <w:marTop w:val="0"/>
      <w:marBottom w:val="0"/>
      <w:divBdr>
        <w:top w:val="none" w:sz="0" w:space="0" w:color="auto"/>
        <w:left w:val="none" w:sz="0" w:space="0" w:color="auto"/>
        <w:bottom w:val="none" w:sz="0" w:space="0" w:color="auto"/>
        <w:right w:val="none" w:sz="0" w:space="0" w:color="auto"/>
      </w:divBdr>
      <w:divsChild>
        <w:div w:id="1361514480">
          <w:marLeft w:val="0"/>
          <w:marRight w:val="0"/>
          <w:marTop w:val="0"/>
          <w:marBottom w:val="0"/>
          <w:divBdr>
            <w:top w:val="none" w:sz="0" w:space="0" w:color="auto"/>
            <w:left w:val="none" w:sz="0" w:space="0" w:color="auto"/>
            <w:bottom w:val="none" w:sz="0" w:space="0" w:color="auto"/>
            <w:right w:val="none" w:sz="0" w:space="0" w:color="auto"/>
          </w:divBdr>
        </w:div>
        <w:div w:id="1713072584">
          <w:marLeft w:val="0"/>
          <w:marRight w:val="0"/>
          <w:marTop w:val="0"/>
          <w:marBottom w:val="0"/>
          <w:divBdr>
            <w:top w:val="none" w:sz="0" w:space="0" w:color="auto"/>
            <w:left w:val="none" w:sz="0" w:space="0" w:color="auto"/>
            <w:bottom w:val="none" w:sz="0" w:space="0" w:color="auto"/>
            <w:right w:val="none" w:sz="0" w:space="0" w:color="auto"/>
          </w:divBdr>
        </w:div>
      </w:divsChild>
    </w:div>
    <w:div w:id="1438450350">
      <w:bodyDiv w:val="1"/>
      <w:marLeft w:val="0"/>
      <w:marRight w:val="0"/>
      <w:marTop w:val="0"/>
      <w:marBottom w:val="0"/>
      <w:divBdr>
        <w:top w:val="none" w:sz="0" w:space="0" w:color="auto"/>
        <w:left w:val="none" w:sz="0" w:space="0" w:color="auto"/>
        <w:bottom w:val="none" w:sz="0" w:space="0" w:color="auto"/>
        <w:right w:val="none" w:sz="0" w:space="0" w:color="auto"/>
      </w:divBdr>
      <w:divsChild>
        <w:div w:id="23944015">
          <w:marLeft w:val="0"/>
          <w:marRight w:val="0"/>
          <w:marTop w:val="0"/>
          <w:marBottom w:val="0"/>
          <w:divBdr>
            <w:top w:val="none" w:sz="0" w:space="0" w:color="auto"/>
            <w:left w:val="none" w:sz="0" w:space="0" w:color="auto"/>
            <w:bottom w:val="none" w:sz="0" w:space="0" w:color="auto"/>
            <w:right w:val="none" w:sz="0" w:space="0" w:color="auto"/>
          </w:divBdr>
        </w:div>
        <w:div w:id="208566534">
          <w:marLeft w:val="0"/>
          <w:marRight w:val="0"/>
          <w:marTop w:val="0"/>
          <w:marBottom w:val="0"/>
          <w:divBdr>
            <w:top w:val="none" w:sz="0" w:space="0" w:color="auto"/>
            <w:left w:val="none" w:sz="0" w:space="0" w:color="auto"/>
            <w:bottom w:val="none" w:sz="0" w:space="0" w:color="auto"/>
            <w:right w:val="none" w:sz="0" w:space="0" w:color="auto"/>
          </w:divBdr>
        </w:div>
        <w:div w:id="261572715">
          <w:marLeft w:val="0"/>
          <w:marRight w:val="0"/>
          <w:marTop w:val="0"/>
          <w:marBottom w:val="0"/>
          <w:divBdr>
            <w:top w:val="none" w:sz="0" w:space="0" w:color="auto"/>
            <w:left w:val="none" w:sz="0" w:space="0" w:color="auto"/>
            <w:bottom w:val="none" w:sz="0" w:space="0" w:color="auto"/>
            <w:right w:val="none" w:sz="0" w:space="0" w:color="auto"/>
          </w:divBdr>
        </w:div>
        <w:div w:id="309406031">
          <w:marLeft w:val="0"/>
          <w:marRight w:val="0"/>
          <w:marTop w:val="0"/>
          <w:marBottom w:val="0"/>
          <w:divBdr>
            <w:top w:val="none" w:sz="0" w:space="0" w:color="auto"/>
            <w:left w:val="none" w:sz="0" w:space="0" w:color="auto"/>
            <w:bottom w:val="none" w:sz="0" w:space="0" w:color="auto"/>
            <w:right w:val="none" w:sz="0" w:space="0" w:color="auto"/>
          </w:divBdr>
        </w:div>
        <w:div w:id="1087505957">
          <w:marLeft w:val="0"/>
          <w:marRight w:val="0"/>
          <w:marTop w:val="0"/>
          <w:marBottom w:val="0"/>
          <w:divBdr>
            <w:top w:val="none" w:sz="0" w:space="0" w:color="auto"/>
            <w:left w:val="none" w:sz="0" w:space="0" w:color="auto"/>
            <w:bottom w:val="none" w:sz="0" w:space="0" w:color="auto"/>
            <w:right w:val="none" w:sz="0" w:space="0" w:color="auto"/>
          </w:divBdr>
        </w:div>
        <w:div w:id="1128207995">
          <w:marLeft w:val="0"/>
          <w:marRight w:val="0"/>
          <w:marTop w:val="0"/>
          <w:marBottom w:val="0"/>
          <w:divBdr>
            <w:top w:val="none" w:sz="0" w:space="0" w:color="auto"/>
            <w:left w:val="none" w:sz="0" w:space="0" w:color="auto"/>
            <w:bottom w:val="none" w:sz="0" w:space="0" w:color="auto"/>
            <w:right w:val="none" w:sz="0" w:space="0" w:color="auto"/>
          </w:divBdr>
        </w:div>
        <w:div w:id="1238975579">
          <w:marLeft w:val="0"/>
          <w:marRight w:val="0"/>
          <w:marTop w:val="0"/>
          <w:marBottom w:val="0"/>
          <w:divBdr>
            <w:top w:val="none" w:sz="0" w:space="0" w:color="auto"/>
            <w:left w:val="none" w:sz="0" w:space="0" w:color="auto"/>
            <w:bottom w:val="none" w:sz="0" w:space="0" w:color="auto"/>
            <w:right w:val="none" w:sz="0" w:space="0" w:color="auto"/>
          </w:divBdr>
        </w:div>
        <w:div w:id="1549803397">
          <w:marLeft w:val="0"/>
          <w:marRight w:val="0"/>
          <w:marTop w:val="0"/>
          <w:marBottom w:val="0"/>
          <w:divBdr>
            <w:top w:val="none" w:sz="0" w:space="0" w:color="auto"/>
            <w:left w:val="none" w:sz="0" w:space="0" w:color="auto"/>
            <w:bottom w:val="none" w:sz="0" w:space="0" w:color="auto"/>
            <w:right w:val="none" w:sz="0" w:space="0" w:color="auto"/>
          </w:divBdr>
        </w:div>
        <w:div w:id="1810703949">
          <w:marLeft w:val="0"/>
          <w:marRight w:val="0"/>
          <w:marTop w:val="0"/>
          <w:marBottom w:val="0"/>
          <w:divBdr>
            <w:top w:val="none" w:sz="0" w:space="0" w:color="auto"/>
            <w:left w:val="none" w:sz="0" w:space="0" w:color="auto"/>
            <w:bottom w:val="none" w:sz="0" w:space="0" w:color="auto"/>
            <w:right w:val="none" w:sz="0" w:space="0" w:color="auto"/>
          </w:divBdr>
        </w:div>
        <w:div w:id="1915697493">
          <w:marLeft w:val="0"/>
          <w:marRight w:val="0"/>
          <w:marTop w:val="0"/>
          <w:marBottom w:val="0"/>
          <w:divBdr>
            <w:top w:val="none" w:sz="0" w:space="0" w:color="auto"/>
            <w:left w:val="none" w:sz="0" w:space="0" w:color="auto"/>
            <w:bottom w:val="none" w:sz="0" w:space="0" w:color="auto"/>
            <w:right w:val="none" w:sz="0" w:space="0" w:color="auto"/>
          </w:divBdr>
        </w:div>
        <w:div w:id="2046825747">
          <w:marLeft w:val="0"/>
          <w:marRight w:val="0"/>
          <w:marTop w:val="0"/>
          <w:marBottom w:val="0"/>
          <w:divBdr>
            <w:top w:val="none" w:sz="0" w:space="0" w:color="auto"/>
            <w:left w:val="none" w:sz="0" w:space="0" w:color="auto"/>
            <w:bottom w:val="none" w:sz="0" w:space="0" w:color="auto"/>
            <w:right w:val="none" w:sz="0" w:space="0" w:color="auto"/>
          </w:divBdr>
        </w:div>
      </w:divsChild>
    </w:div>
    <w:div w:id="1453595202">
      <w:bodyDiv w:val="1"/>
      <w:marLeft w:val="0"/>
      <w:marRight w:val="0"/>
      <w:marTop w:val="0"/>
      <w:marBottom w:val="0"/>
      <w:divBdr>
        <w:top w:val="none" w:sz="0" w:space="0" w:color="auto"/>
        <w:left w:val="none" w:sz="0" w:space="0" w:color="auto"/>
        <w:bottom w:val="none" w:sz="0" w:space="0" w:color="auto"/>
        <w:right w:val="none" w:sz="0" w:space="0" w:color="auto"/>
      </w:divBdr>
    </w:div>
    <w:div w:id="1475097825">
      <w:bodyDiv w:val="1"/>
      <w:marLeft w:val="0"/>
      <w:marRight w:val="0"/>
      <w:marTop w:val="0"/>
      <w:marBottom w:val="0"/>
      <w:divBdr>
        <w:top w:val="none" w:sz="0" w:space="0" w:color="auto"/>
        <w:left w:val="none" w:sz="0" w:space="0" w:color="auto"/>
        <w:bottom w:val="none" w:sz="0" w:space="0" w:color="auto"/>
        <w:right w:val="none" w:sz="0" w:space="0" w:color="auto"/>
      </w:divBdr>
      <w:divsChild>
        <w:div w:id="376929037">
          <w:marLeft w:val="0"/>
          <w:marRight w:val="0"/>
          <w:marTop w:val="0"/>
          <w:marBottom w:val="0"/>
          <w:divBdr>
            <w:top w:val="none" w:sz="0" w:space="0" w:color="auto"/>
            <w:left w:val="none" w:sz="0" w:space="0" w:color="auto"/>
            <w:bottom w:val="none" w:sz="0" w:space="0" w:color="auto"/>
            <w:right w:val="none" w:sz="0" w:space="0" w:color="auto"/>
          </w:divBdr>
        </w:div>
        <w:div w:id="614873477">
          <w:marLeft w:val="0"/>
          <w:marRight w:val="0"/>
          <w:marTop w:val="0"/>
          <w:marBottom w:val="0"/>
          <w:divBdr>
            <w:top w:val="none" w:sz="0" w:space="0" w:color="auto"/>
            <w:left w:val="none" w:sz="0" w:space="0" w:color="auto"/>
            <w:bottom w:val="none" w:sz="0" w:space="0" w:color="auto"/>
            <w:right w:val="none" w:sz="0" w:space="0" w:color="auto"/>
          </w:divBdr>
        </w:div>
        <w:div w:id="942033711">
          <w:marLeft w:val="0"/>
          <w:marRight w:val="0"/>
          <w:marTop w:val="0"/>
          <w:marBottom w:val="0"/>
          <w:divBdr>
            <w:top w:val="none" w:sz="0" w:space="0" w:color="auto"/>
            <w:left w:val="none" w:sz="0" w:space="0" w:color="auto"/>
            <w:bottom w:val="none" w:sz="0" w:space="0" w:color="auto"/>
            <w:right w:val="none" w:sz="0" w:space="0" w:color="auto"/>
          </w:divBdr>
        </w:div>
        <w:div w:id="1157645157">
          <w:marLeft w:val="0"/>
          <w:marRight w:val="0"/>
          <w:marTop w:val="0"/>
          <w:marBottom w:val="0"/>
          <w:divBdr>
            <w:top w:val="none" w:sz="0" w:space="0" w:color="auto"/>
            <w:left w:val="none" w:sz="0" w:space="0" w:color="auto"/>
            <w:bottom w:val="none" w:sz="0" w:space="0" w:color="auto"/>
            <w:right w:val="none" w:sz="0" w:space="0" w:color="auto"/>
          </w:divBdr>
        </w:div>
        <w:div w:id="1566598021">
          <w:marLeft w:val="0"/>
          <w:marRight w:val="0"/>
          <w:marTop w:val="0"/>
          <w:marBottom w:val="0"/>
          <w:divBdr>
            <w:top w:val="none" w:sz="0" w:space="0" w:color="auto"/>
            <w:left w:val="none" w:sz="0" w:space="0" w:color="auto"/>
            <w:bottom w:val="none" w:sz="0" w:space="0" w:color="auto"/>
            <w:right w:val="none" w:sz="0" w:space="0" w:color="auto"/>
          </w:divBdr>
        </w:div>
      </w:divsChild>
    </w:div>
    <w:div w:id="1494030019">
      <w:bodyDiv w:val="1"/>
      <w:marLeft w:val="0"/>
      <w:marRight w:val="0"/>
      <w:marTop w:val="0"/>
      <w:marBottom w:val="0"/>
      <w:divBdr>
        <w:top w:val="none" w:sz="0" w:space="0" w:color="auto"/>
        <w:left w:val="none" w:sz="0" w:space="0" w:color="auto"/>
        <w:bottom w:val="none" w:sz="0" w:space="0" w:color="auto"/>
        <w:right w:val="none" w:sz="0" w:space="0" w:color="auto"/>
      </w:divBdr>
      <w:divsChild>
        <w:div w:id="15664288">
          <w:marLeft w:val="0"/>
          <w:marRight w:val="0"/>
          <w:marTop w:val="0"/>
          <w:marBottom w:val="0"/>
          <w:divBdr>
            <w:top w:val="none" w:sz="0" w:space="0" w:color="auto"/>
            <w:left w:val="none" w:sz="0" w:space="0" w:color="auto"/>
            <w:bottom w:val="none" w:sz="0" w:space="0" w:color="auto"/>
            <w:right w:val="none" w:sz="0" w:space="0" w:color="auto"/>
          </w:divBdr>
        </w:div>
        <w:div w:id="58721651">
          <w:marLeft w:val="0"/>
          <w:marRight w:val="0"/>
          <w:marTop w:val="0"/>
          <w:marBottom w:val="0"/>
          <w:divBdr>
            <w:top w:val="none" w:sz="0" w:space="0" w:color="auto"/>
            <w:left w:val="none" w:sz="0" w:space="0" w:color="auto"/>
            <w:bottom w:val="none" w:sz="0" w:space="0" w:color="auto"/>
            <w:right w:val="none" w:sz="0" w:space="0" w:color="auto"/>
          </w:divBdr>
        </w:div>
        <w:div w:id="79258763">
          <w:marLeft w:val="0"/>
          <w:marRight w:val="0"/>
          <w:marTop w:val="0"/>
          <w:marBottom w:val="0"/>
          <w:divBdr>
            <w:top w:val="none" w:sz="0" w:space="0" w:color="auto"/>
            <w:left w:val="none" w:sz="0" w:space="0" w:color="auto"/>
            <w:bottom w:val="none" w:sz="0" w:space="0" w:color="auto"/>
            <w:right w:val="none" w:sz="0" w:space="0" w:color="auto"/>
          </w:divBdr>
        </w:div>
        <w:div w:id="88088393">
          <w:marLeft w:val="0"/>
          <w:marRight w:val="0"/>
          <w:marTop w:val="0"/>
          <w:marBottom w:val="0"/>
          <w:divBdr>
            <w:top w:val="none" w:sz="0" w:space="0" w:color="auto"/>
            <w:left w:val="none" w:sz="0" w:space="0" w:color="auto"/>
            <w:bottom w:val="none" w:sz="0" w:space="0" w:color="auto"/>
            <w:right w:val="none" w:sz="0" w:space="0" w:color="auto"/>
          </w:divBdr>
        </w:div>
        <w:div w:id="100345001">
          <w:marLeft w:val="0"/>
          <w:marRight w:val="0"/>
          <w:marTop w:val="0"/>
          <w:marBottom w:val="0"/>
          <w:divBdr>
            <w:top w:val="none" w:sz="0" w:space="0" w:color="auto"/>
            <w:left w:val="none" w:sz="0" w:space="0" w:color="auto"/>
            <w:bottom w:val="none" w:sz="0" w:space="0" w:color="auto"/>
            <w:right w:val="none" w:sz="0" w:space="0" w:color="auto"/>
          </w:divBdr>
        </w:div>
        <w:div w:id="101152045">
          <w:marLeft w:val="0"/>
          <w:marRight w:val="0"/>
          <w:marTop w:val="0"/>
          <w:marBottom w:val="0"/>
          <w:divBdr>
            <w:top w:val="none" w:sz="0" w:space="0" w:color="auto"/>
            <w:left w:val="none" w:sz="0" w:space="0" w:color="auto"/>
            <w:bottom w:val="none" w:sz="0" w:space="0" w:color="auto"/>
            <w:right w:val="none" w:sz="0" w:space="0" w:color="auto"/>
          </w:divBdr>
        </w:div>
        <w:div w:id="136774213">
          <w:marLeft w:val="0"/>
          <w:marRight w:val="0"/>
          <w:marTop w:val="0"/>
          <w:marBottom w:val="0"/>
          <w:divBdr>
            <w:top w:val="none" w:sz="0" w:space="0" w:color="auto"/>
            <w:left w:val="none" w:sz="0" w:space="0" w:color="auto"/>
            <w:bottom w:val="none" w:sz="0" w:space="0" w:color="auto"/>
            <w:right w:val="none" w:sz="0" w:space="0" w:color="auto"/>
          </w:divBdr>
        </w:div>
        <w:div w:id="158469818">
          <w:marLeft w:val="0"/>
          <w:marRight w:val="0"/>
          <w:marTop w:val="0"/>
          <w:marBottom w:val="0"/>
          <w:divBdr>
            <w:top w:val="none" w:sz="0" w:space="0" w:color="auto"/>
            <w:left w:val="none" w:sz="0" w:space="0" w:color="auto"/>
            <w:bottom w:val="none" w:sz="0" w:space="0" w:color="auto"/>
            <w:right w:val="none" w:sz="0" w:space="0" w:color="auto"/>
          </w:divBdr>
        </w:div>
        <w:div w:id="210388754">
          <w:marLeft w:val="0"/>
          <w:marRight w:val="0"/>
          <w:marTop w:val="0"/>
          <w:marBottom w:val="0"/>
          <w:divBdr>
            <w:top w:val="none" w:sz="0" w:space="0" w:color="auto"/>
            <w:left w:val="none" w:sz="0" w:space="0" w:color="auto"/>
            <w:bottom w:val="none" w:sz="0" w:space="0" w:color="auto"/>
            <w:right w:val="none" w:sz="0" w:space="0" w:color="auto"/>
          </w:divBdr>
        </w:div>
        <w:div w:id="220482715">
          <w:marLeft w:val="0"/>
          <w:marRight w:val="0"/>
          <w:marTop w:val="0"/>
          <w:marBottom w:val="0"/>
          <w:divBdr>
            <w:top w:val="none" w:sz="0" w:space="0" w:color="auto"/>
            <w:left w:val="none" w:sz="0" w:space="0" w:color="auto"/>
            <w:bottom w:val="none" w:sz="0" w:space="0" w:color="auto"/>
            <w:right w:val="none" w:sz="0" w:space="0" w:color="auto"/>
          </w:divBdr>
        </w:div>
        <w:div w:id="233050039">
          <w:marLeft w:val="0"/>
          <w:marRight w:val="0"/>
          <w:marTop w:val="0"/>
          <w:marBottom w:val="0"/>
          <w:divBdr>
            <w:top w:val="none" w:sz="0" w:space="0" w:color="auto"/>
            <w:left w:val="none" w:sz="0" w:space="0" w:color="auto"/>
            <w:bottom w:val="none" w:sz="0" w:space="0" w:color="auto"/>
            <w:right w:val="none" w:sz="0" w:space="0" w:color="auto"/>
          </w:divBdr>
        </w:div>
        <w:div w:id="273827260">
          <w:marLeft w:val="0"/>
          <w:marRight w:val="0"/>
          <w:marTop w:val="0"/>
          <w:marBottom w:val="0"/>
          <w:divBdr>
            <w:top w:val="none" w:sz="0" w:space="0" w:color="auto"/>
            <w:left w:val="none" w:sz="0" w:space="0" w:color="auto"/>
            <w:bottom w:val="none" w:sz="0" w:space="0" w:color="auto"/>
            <w:right w:val="none" w:sz="0" w:space="0" w:color="auto"/>
          </w:divBdr>
        </w:div>
        <w:div w:id="282660260">
          <w:marLeft w:val="0"/>
          <w:marRight w:val="0"/>
          <w:marTop w:val="0"/>
          <w:marBottom w:val="0"/>
          <w:divBdr>
            <w:top w:val="none" w:sz="0" w:space="0" w:color="auto"/>
            <w:left w:val="none" w:sz="0" w:space="0" w:color="auto"/>
            <w:bottom w:val="none" w:sz="0" w:space="0" w:color="auto"/>
            <w:right w:val="none" w:sz="0" w:space="0" w:color="auto"/>
          </w:divBdr>
        </w:div>
        <w:div w:id="342513981">
          <w:marLeft w:val="0"/>
          <w:marRight w:val="0"/>
          <w:marTop w:val="0"/>
          <w:marBottom w:val="0"/>
          <w:divBdr>
            <w:top w:val="none" w:sz="0" w:space="0" w:color="auto"/>
            <w:left w:val="none" w:sz="0" w:space="0" w:color="auto"/>
            <w:bottom w:val="none" w:sz="0" w:space="0" w:color="auto"/>
            <w:right w:val="none" w:sz="0" w:space="0" w:color="auto"/>
          </w:divBdr>
        </w:div>
        <w:div w:id="404030149">
          <w:marLeft w:val="0"/>
          <w:marRight w:val="0"/>
          <w:marTop w:val="0"/>
          <w:marBottom w:val="0"/>
          <w:divBdr>
            <w:top w:val="none" w:sz="0" w:space="0" w:color="auto"/>
            <w:left w:val="none" w:sz="0" w:space="0" w:color="auto"/>
            <w:bottom w:val="none" w:sz="0" w:space="0" w:color="auto"/>
            <w:right w:val="none" w:sz="0" w:space="0" w:color="auto"/>
          </w:divBdr>
        </w:div>
        <w:div w:id="438768052">
          <w:marLeft w:val="0"/>
          <w:marRight w:val="0"/>
          <w:marTop w:val="0"/>
          <w:marBottom w:val="0"/>
          <w:divBdr>
            <w:top w:val="none" w:sz="0" w:space="0" w:color="auto"/>
            <w:left w:val="none" w:sz="0" w:space="0" w:color="auto"/>
            <w:bottom w:val="none" w:sz="0" w:space="0" w:color="auto"/>
            <w:right w:val="none" w:sz="0" w:space="0" w:color="auto"/>
          </w:divBdr>
        </w:div>
        <w:div w:id="444619833">
          <w:marLeft w:val="0"/>
          <w:marRight w:val="0"/>
          <w:marTop w:val="0"/>
          <w:marBottom w:val="0"/>
          <w:divBdr>
            <w:top w:val="none" w:sz="0" w:space="0" w:color="auto"/>
            <w:left w:val="none" w:sz="0" w:space="0" w:color="auto"/>
            <w:bottom w:val="none" w:sz="0" w:space="0" w:color="auto"/>
            <w:right w:val="none" w:sz="0" w:space="0" w:color="auto"/>
          </w:divBdr>
        </w:div>
        <w:div w:id="594945390">
          <w:marLeft w:val="0"/>
          <w:marRight w:val="0"/>
          <w:marTop w:val="0"/>
          <w:marBottom w:val="0"/>
          <w:divBdr>
            <w:top w:val="none" w:sz="0" w:space="0" w:color="auto"/>
            <w:left w:val="none" w:sz="0" w:space="0" w:color="auto"/>
            <w:bottom w:val="none" w:sz="0" w:space="0" w:color="auto"/>
            <w:right w:val="none" w:sz="0" w:space="0" w:color="auto"/>
          </w:divBdr>
        </w:div>
        <w:div w:id="619340240">
          <w:marLeft w:val="0"/>
          <w:marRight w:val="0"/>
          <w:marTop w:val="0"/>
          <w:marBottom w:val="0"/>
          <w:divBdr>
            <w:top w:val="none" w:sz="0" w:space="0" w:color="auto"/>
            <w:left w:val="none" w:sz="0" w:space="0" w:color="auto"/>
            <w:bottom w:val="none" w:sz="0" w:space="0" w:color="auto"/>
            <w:right w:val="none" w:sz="0" w:space="0" w:color="auto"/>
          </w:divBdr>
        </w:div>
        <w:div w:id="636841936">
          <w:marLeft w:val="0"/>
          <w:marRight w:val="0"/>
          <w:marTop w:val="0"/>
          <w:marBottom w:val="0"/>
          <w:divBdr>
            <w:top w:val="none" w:sz="0" w:space="0" w:color="auto"/>
            <w:left w:val="none" w:sz="0" w:space="0" w:color="auto"/>
            <w:bottom w:val="none" w:sz="0" w:space="0" w:color="auto"/>
            <w:right w:val="none" w:sz="0" w:space="0" w:color="auto"/>
          </w:divBdr>
        </w:div>
        <w:div w:id="642007189">
          <w:marLeft w:val="0"/>
          <w:marRight w:val="0"/>
          <w:marTop w:val="0"/>
          <w:marBottom w:val="0"/>
          <w:divBdr>
            <w:top w:val="none" w:sz="0" w:space="0" w:color="auto"/>
            <w:left w:val="none" w:sz="0" w:space="0" w:color="auto"/>
            <w:bottom w:val="none" w:sz="0" w:space="0" w:color="auto"/>
            <w:right w:val="none" w:sz="0" w:space="0" w:color="auto"/>
          </w:divBdr>
        </w:div>
        <w:div w:id="655497072">
          <w:marLeft w:val="0"/>
          <w:marRight w:val="0"/>
          <w:marTop w:val="0"/>
          <w:marBottom w:val="0"/>
          <w:divBdr>
            <w:top w:val="none" w:sz="0" w:space="0" w:color="auto"/>
            <w:left w:val="none" w:sz="0" w:space="0" w:color="auto"/>
            <w:bottom w:val="none" w:sz="0" w:space="0" w:color="auto"/>
            <w:right w:val="none" w:sz="0" w:space="0" w:color="auto"/>
          </w:divBdr>
        </w:div>
        <w:div w:id="671571583">
          <w:marLeft w:val="0"/>
          <w:marRight w:val="0"/>
          <w:marTop w:val="0"/>
          <w:marBottom w:val="0"/>
          <w:divBdr>
            <w:top w:val="none" w:sz="0" w:space="0" w:color="auto"/>
            <w:left w:val="none" w:sz="0" w:space="0" w:color="auto"/>
            <w:bottom w:val="none" w:sz="0" w:space="0" w:color="auto"/>
            <w:right w:val="none" w:sz="0" w:space="0" w:color="auto"/>
          </w:divBdr>
        </w:div>
        <w:div w:id="701981149">
          <w:marLeft w:val="0"/>
          <w:marRight w:val="0"/>
          <w:marTop w:val="0"/>
          <w:marBottom w:val="0"/>
          <w:divBdr>
            <w:top w:val="none" w:sz="0" w:space="0" w:color="auto"/>
            <w:left w:val="none" w:sz="0" w:space="0" w:color="auto"/>
            <w:bottom w:val="none" w:sz="0" w:space="0" w:color="auto"/>
            <w:right w:val="none" w:sz="0" w:space="0" w:color="auto"/>
          </w:divBdr>
        </w:div>
        <w:div w:id="855968588">
          <w:marLeft w:val="0"/>
          <w:marRight w:val="0"/>
          <w:marTop w:val="0"/>
          <w:marBottom w:val="0"/>
          <w:divBdr>
            <w:top w:val="none" w:sz="0" w:space="0" w:color="auto"/>
            <w:left w:val="none" w:sz="0" w:space="0" w:color="auto"/>
            <w:bottom w:val="none" w:sz="0" w:space="0" w:color="auto"/>
            <w:right w:val="none" w:sz="0" w:space="0" w:color="auto"/>
          </w:divBdr>
        </w:div>
        <w:div w:id="885869108">
          <w:marLeft w:val="0"/>
          <w:marRight w:val="0"/>
          <w:marTop w:val="0"/>
          <w:marBottom w:val="0"/>
          <w:divBdr>
            <w:top w:val="none" w:sz="0" w:space="0" w:color="auto"/>
            <w:left w:val="none" w:sz="0" w:space="0" w:color="auto"/>
            <w:bottom w:val="none" w:sz="0" w:space="0" w:color="auto"/>
            <w:right w:val="none" w:sz="0" w:space="0" w:color="auto"/>
          </w:divBdr>
        </w:div>
        <w:div w:id="939605135">
          <w:marLeft w:val="0"/>
          <w:marRight w:val="0"/>
          <w:marTop w:val="0"/>
          <w:marBottom w:val="0"/>
          <w:divBdr>
            <w:top w:val="none" w:sz="0" w:space="0" w:color="auto"/>
            <w:left w:val="none" w:sz="0" w:space="0" w:color="auto"/>
            <w:bottom w:val="none" w:sz="0" w:space="0" w:color="auto"/>
            <w:right w:val="none" w:sz="0" w:space="0" w:color="auto"/>
          </w:divBdr>
        </w:div>
        <w:div w:id="974483107">
          <w:marLeft w:val="0"/>
          <w:marRight w:val="0"/>
          <w:marTop w:val="0"/>
          <w:marBottom w:val="0"/>
          <w:divBdr>
            <w:top w:val="none" w:sz="0" w:space="0" w:color="auto"/>
            <w:left w:val="none" w:sz="0" w:space="0" w:color="auto"/>
            <w:bottom w:val="none" w:sz="0" w:space="0" w:color="auto"/>
            <w:right w:val="none" w:sz="0" w:space="0" w:color="auto"/>
          </w:divBdr>
        </w:div>
        <w:div w:id="1018964915">
          <w:marLeft w:val="0"/>
          <w:marRight w:val="0"/>
          <w:marTop w:val="0"/>
          <w:marBottom w:val="0"/>
          <w:divBdr>
            <w:top w:val="none" w:sz="0" w:space="0" w:color="auto"/>
            <w:left w:val="none" w:sz="0" w:space="0" w:color="auto"/>
            <w:bottom w:val="none" w:sz="0" w:space="0" w:color="auto"/>
            <w:right w:val="none" w:sz="0" w:space="0" w:color="auto"/>
          </w:divBdr>
        </w:div>
        <w:div w:id="1042631902">
          <w:marLeft w:val="0"/>
          <w:marRight w:val="0"/>
          <w:marTop w:val="0"/>
          <w:marBottom w:val="0"/>
          <w:divBdr>
            <w:top w:val="none" w:sz="0" w:space="0" w:color="auto"/>
            <w:left w:val="none" w:sz="0" w:space="0" w:color="auto"/>
            <w:bottom w:val="none" w:sz="0" w:space="0" w:color="auto"/>
            <w:right w:val="none" w:sz="0" w:space="0" w:color="auto"/>
          </w:divBdr>
        </w:div>
        <w:div w:id="1140344416">
          <w:marLeft w:val="0"/>
          <w:marRight w:val="0"/>
          <w:marTop w:val="0"/>
          <w:marBottom w:val="0"/>
          <w:divBdr>
            <w:top w:val="none" w:sz="0" w:space="0" w:color="auto"/>
            <w:left w:val="none" w:sz="0" w:space="0" w:color="auto"/>
            <w:bottom w:val="none" w:sz="0" w:space="0" w:color="auto"/>
            <w:right w:val="none" w:sz="0" w:space="0" w:color="auto"/>
          </w:divBdr>
        </w:div>
        <w:div w:id="1159999785">
          <w:marLeft w:val="0"/>
          <w:marRight w:val="0"/>
          <w:marTop w:val="0"/>
          <w:marBottom w:val="0"/>
          <w:divBdr>
            <w:top w:val="none" w:sz="0" w:space="0" w:color="auto"/>
            <w:left w:val="none" w:sz="0" w:space="0" w:color="auto"/>
            <w:bottom w:val="none" w:sz="0" w:space="0" w:color="auto"/>
            <w:right w:val="none" w:sz="0" w:space="0" w:color="auto"/>
          </w:divBdr>
        </w:div>
        <w:div w:id="1165515918">
          <w:marLeft w:val="0"/>
          <w:marRight w:val="0"/>
          <w:marTop w:val="0"/>
          <w:marBottom w:val="0"/>
          <w:divBdr>
            <w:top w:val="none" w:sz="0" w:space="0" w:color="auto"/>
            <w:left w:val="none" w:sz="0" w:space="0" w:color="auto"/>
            <w:bottom w:val="none" w:sz="0" w:space="0" w:color="auto"/>
            <w:right w:val="none" w:sz="0" w:space="0" w:color="auto"/>
          </w:divBdr>
        </w:div>
        <w:div w:id="1166019648">
          <w:marLeft w:val="0"/>
          <w:marRight w:val="0"/>
          <w:marTop w:val="0"/>
          <w:marBottom w:val="0"/>
          <w:divBdr>
            <w:top w:val="none" w:sz="0" w:space="0" w:color="auto"/>
            <w:left w:val="none" w:sz="0" w:space="0" w:color="auto"/>
            <w:bottom w:val="none" w:sz="0" w:space="0" w:color="auto"/>
            <w:right w:val="none" w:sz="0" w:space="0" w:color="auto"/>
          </w:divBdr>
        </w:div>
        <w:div w:id="1178539529">
          <w:marLeft w:val="0"/>
          <w:marRight w:val="0"/>
          <w:marTop w:val="0"/>
          <w:marBottom w:val="0"/>
          <w:divBdr>
            <w:top w:val="none" w:sz="0" w:space="0" w:color="auto"/>
            <w:left w:val="none" w:sz="0" w:space="0" w:color="auto"/>
            <w:bottom w:val="none" w:sz="0" w:space="0" w:color="auto"/>
            <w:right w:val="none" w:sz="0" w:space="0" w:color="auto"/>
          </w:divBdr>
        </w:div>
        <w:div w:id="1192842116">
          <w:marLeft w:val="0"/>
          <w:marRight w:val="0"/>
          <w:marTop w:val="0"/>
          <w:marBottom w:val="0"/>
          <w:divBdr>
            <w:top w:val="none" w:sz="0" w:space="0" w:color="auto"/>
            <w:left w:val="none" w:sz="0" w:space="0" w:color="auto"/>
            <w:bottom w:val="none" w:sz="0" w:space="0" w:color="auto"/>
            <w:right w:val="none" w:sz="0" w:space="0" w:color="auto"/>
          </w:divBdr>
        </w:div>
        <w:div w:id="1209881675">
          <w:marLeft w:val="0"/>
          <w:marRight w:val="0"/>
          <w:marTop w:val="0"/>
          <w:marBottom w:val="0"/>
          <w:divBdr>
            <w:top w:val="none" w:sz="0" w:space="0" w:color="auto"/>
            <w:left w:val="none" w:sz="0" w:space="0" w:color="auto"/>
            <w:bottom w:val="none" w:sz="0" w:space="0" w:color="auto"/>
            <w:right w:val="none" w:sz="0" w:space="0" w:color="auto"/>
          </w:divBdr>
        </w:div>
        <w:div w:id="1229262844">
          <w:marLeft w:val="0"/>
          <w:marRight w:val="0"/>
          <w:marTop w:val="0"/>
          <w:marBottom w:val="0"/>
          <w:divBdr>
            <w:top w:val="none" w:sz="0" w:space="0" w:color="auto"/>
            <w:left w:val="none" w:sz="0" w:space="0" w:color="auto"/>
            <w:bottom w:val="none" w:sz="0" w:space="0" w:color="auto"/>
            <w:right w:val="none" w:sz="0" w:space="0" w:color="auto"/>
          </w:divBdr>
        </w:div>
        <w:div w:id="1255474669">
          <w:marLeft w:val="0"/>
          <w:marRight w:val="0"/>
          <w:marTop w:val="0"/>
          <w:marBottom w:val="0"/>
          <w:divBdr>
            <w:top w:val="none" w:sz="0" w:space="0" w:color="auto"/>
            <w:left w:val="none" w:sz="0" w:space="0" w:color="auto"/>
            <w:bottom w:val="none" w:sz="0" w:space="0" w:color="auto"/>
            <w:right w:val="none" w:sz="0" w:space="0" w:color="auto"/>
          </w:divBdr>
        </w:div>
        <w:div w:id="1298335062">
          <w:marLeft w:val="0"/>
          <w:marRight w:val="0"/>
          <w:marTop w:val="0"/>
          <w:marBottom w:val="0"/>
          <w:divBdr>
            <w:top w:val="none" w:sz="0" w:space="0" w:color="auto"/>
            <w:left w:val="none" w:sz="0" w:space="0" w:color="auto"/>
            <w:bottom w:val="none" w:sz="0" w:space="0" w:color="auto"/>
            <w:right w:val="none" w:sz="0" w:space="0" w:color="auto"/>
          </w:divBdr>
        </w:div>
        <w:div w:id="1315067907">
          <w:marLeft w:val="0"/>
          <w:marRight w:val="0"/>
          <w:marTop w:val="0"/>
          <w:marBottom w:val="0"/>
          <w:divBdr>
            <w:top w:val="none" w:sz="0" w:space="0" w:color="auto"/>
            <w:left w:val="none" w:sz="0" w:space="0" w:color="auto"/>
            <w:bottom w:val="none" w:sz="0" w:space="0" w:color="auto"/>
            <w:right w:val="none" w:sz="0" w:space="0" w:color="auto"/>
          </w:divBdr>
        </w:div>
        <w:div w:id="1402870743">
          <w:marLeft w:val="0"/>
          <w:marRight w:val="0"/>
          <w:marTop w:val="0"/>
          <w:marBottom w:val="0"/>
          <w:divBdr>
            <w:top w:val="none" w:sz="0" w:space="0" w:color="auto"/>
            <w:left w:val="none" w:sz="0" w:space="0" w:color="auto"/>
            <w:bottom w:val="none" w:sz="0" w:space="0" w:color="auto"/>
            <w:right w:val="none" w:sz="0" w:space="0" w:color="auto"/>
          </w:divBdr>
        </w:div>
        <w:div w:id="1450708693">
          <w:marLeft w:val="0"/>
          <w:marRight w:val="0"/>
          <w:marTop w:val="0"/>
          <w:marBottom w:val="0"/>
          <w:divBdr>
            <w:top w:val="none" w:sz="0" w:space="0" w:color="auto"/>
            <w:left w:val="none" w:sz="0" w:space="0" w:color="auto"/>
            <w:bottom w:val="none" w:sz="0" w:space="0" w:color="auto"/>
            <w:right w:val="none" w:sz="0" w:space="0" w:color="auto"/>
          </w:divBdr>
        </w:div>
        <w:div w:id="1527326850">
          <w:marLeft w:val="0"/>
          <w:marRight w:val="0"/>
          <w:marTop w:val="0"/>
          <w:marBottom w:val="0"/>
          <w:divBdr>
            <w:top w:val="none" w:sz="0" w:space="0" w:color="auto"/>
            <w:left w:val="none" w:sz="0" w:space="0" w:color="auto"/>
            <w:bottom w:val="none" w:sz="0" w:space="0" w:color="auto"/>
            <w:right w:val="none" w:sz="0" w:space="0" w:color="auto"/>
          </w:divBdr>
        </w:div>
        <w:div w:id="1566602144">
          <w:marLeft w:val="0"/>
          <w:marRight w:val="0"/>
          <w:marTop w:val="0"/>
          <w:marBottom w:val="0"/>
          <w:divBdr>
            <w:top w:val="none" w:sz="0" w:space="0" w:color="auto"/>
            <w:left w:val="none" w:sz="0" w:space="0" w:color="auto"/>
            <w:bottom w:val="none" w:sz="0" w:space="0" w:color="auto"/>
            <w:right w:val="none" w:sz="0" w:space="0" w:color="auto"/>
          </w:divBdr>
        </w:div>
        <w:div w:id="1567757819">
          <w:marLeft w:val="0"/>
          <w:marRight w:val="0"/>
          <w:marTop w:val="0"/>
          <w:marBottom w:val="0"/>
          <w:divBdr>
            <w:top w:val="none" w:sz="0" w:space="0" w:color="auto"/>
            <w:left w:val="none" w:sz="0" w:space="0" w:color="auto"/>
            <w:bottom w:val="none" w:sz="0" w:space="0" w:color="auto"/>
            <w:right w:val="none" w:sz="0" w:space="0" w:color="auto"/>
          </w:divBdr>
        </w:div>
        <w:div w:id="1593857280">
          <w:marLeft w:val="0"/>
          <w:marRight w:val="0"/>
          <w:marTop w:val="0"/>
          <w:marBottom w:val="0"/>
          <w:divBdr>
            <w:top w:val="none" w:sz="0" w:space="0" w:color="auto"/>
            <w:left w:val="none" w:sz="0" w:space="0" w:color="auto"/>
            <w:bottom w:val="none" w:sz="0" w:space="0" w:color="auto"/>
            <w:right w:val="none" w:sz="0" w:space="0" w:color="auto"/>
          </w:divBdr>
        </w:div>
        <w:div w:id="1627587053">
          <w:marLeft w:val="0"/>
          <w:marRight w:val="0"/>
          <w:marTop w:val="0"/>
          <w:marBottom w:val="0"/>
          <w:divBdr>
            <w:top w:val="none" w:sz="0" w:space="0" w:color="auto"/>
            <w:left w:val="none" w:sz="0" w:space="0" w:color="auto"/>
            <w:bottom w:val="none" w:sz="0" w:space="0" w:color="auto"/>
            <w:right w:val="none" w:sz="0" w:space="0" w:color="auto"/>
          </w:divBdr>
        </w:div>
        <w:div w:id="1647469393">
          <w:marLeft w:val="0"/>
          <w:marRight w:val="0"/>
          <w:marTop w:val="0"/>
          <w:marBottom w:val="0"/>
          <w:divBdr>
            <w:top w:val="none" w:sz="0" w:space="0" w:color="auto"/>
            <w:left w:val="none" w:sz="0" w:space="0" w:color="auto"/>
            <w:bottom w:val="none" w:sz="0" w:space="0" w:color="auto"/>
            <w:right w:val="none" w:sz="0" w:space="0" w:color="auto"/>
          </w:divBdr>
        </w:div>
        <w:div w:id="1692565072">
          <w:marLeft w:val="0"/>
          <w:marRight w:val="0"/>
          <w:marTop w:val="0"/>
          <w:marBottom w:val="0"/>
          <w:divBdr>
            <w:top w:val="none" w:sz="0" w:space="0" w:color="auto"/>
            <w:left w:val="none" w:sz="0" w:space="0" w:color="auto"/>
            <w:bottom w:val="none" w:sz="0" w:space="0" w:color="auto"/>
            <w:right w:val="none" w:sz="0" w:space="0" w:color="auto"/>
          </w:divBdr>
        </w:div>
        <w:div w:id="1750884955">
          <w:marLeft w:val="0"/>
          <w:marRight w:val="0"/>
          <w:marTop w:val="0"/>
          <w:marBottom w:val="0"/>
          <w:divBdr>
            <w:top w:val="none" w:sz="0" w:space="0" w:color="auto"/>
            <w:left w:val="none" w:sz="0" w:space="0" w:color="auto"/>
            <w:bottom w:val="none" w:sz="0" w:space="0" w:color="auto"/>
            <w:right w:val="none" w:sz="0" w:space="0" w:color="auto"/>
          </w:divBdr>
        </w:div>
        <w:div w:id="1761219775">
          <w:marLeft w:val="0"/>
          <w:marRight w:val="0"/>
          <w:marTop w:val="0"/>
          <w:marBottom w:val="0"/>
          <w:divBdr>
            <w:top w:val="none" w:sz="0" w:space="0" w:color="auto"/>
            <w:left w:val="none" w:sz="0" w:space="0" w:color="auto"/>
            <w:bottom w:val="none" w:sz="0" w:space="0" w:color="auto"/>
            <w:right w:val="none" w:sz="0" w:space="0" w:color="auto"/>
          </w:divBdr>
        </w:div>
        <w:div w:id="1778404036">
          <w:marLeft w:val="0"/>
          <w:marRight w:val="0"/>
          <w:marTop w:val="0"/>
          <w:marBottom w:val="0"/>
          <w:divBdr>
            <w:top w:val="none" w:sz="0" w:space="0" w:color="auto"/>
            <w:left w:val="none" w:sz="0" w:space="0" w:color="auto"/>
            <w:bottom w:val="none" w:sz="0" w:space="0" w:color="auto"/>
            <w:right w:val="none" w:sz="0" w:space="0" w:color="auto"/>
          </w:divBdr>
        </w:div>
        <w:div w:id="1844659792">
          <w:marLeft w:val="0"/>
          <w:marRight w:val="0"/>
          <w:marTop w:val="0"/>
          <w:marBottom w:val="0"/>
          <w:divBdr>
            <w:top w:val="none" w:sz="0" w:space="0" w:color="auto"/>
            <w:left w:val="none" w:sz="0" w:space="0" w:color="auto"/>
            <w:bottom w:val="none" w:sz="0" w:space="0" w:color="auto"/>
            <w:right w:val="none" w:sz="0" w:space="0" w:color="auto"/>
          </w:divBdr>
        </w:div>
        <w:div w:id="1867866447">
          <w:marLeft w:val="0"/>
          <w:marRight w:val="0"/>
          <w:marTop w:val="0"/>
          <w:marBottom w:val="0"/>
          <w:divBdr>
            <w:top w:val="none" w:sz="0" w:space="0" w:color="auto"/>
            <w:left w:val="none" w:sz="0" w:space="0" w:color="auto"/>
            <w:bottom w:val="none" w:sz="0" w:space="0" w:color="auto"/>
            <w:right w:val="none" w:sz="0" w:space="0" w:color="auto"/>
          </w:divBdr>
        </w:div>
        <w:div w:id="1884709358">
          <w:marLeft w:val="0"/>
          <w:marRight w:val="0"/>
          <w:marTop w:val="0"/>
          <w:marBottom w:val="0"/>
          <w:divBdr>
            <w:top w:val="none" w:sz="0" w:space="0" w:color="auto"/>
            <w:left w:val="none" w:sz="0" w:space="0" w:color="auto"/>
            <w:bottom w:val="none" w:sz="0" w:space="0" w:color="auto"/>
            <w:right w:val="none" w:sz="0" w:space="0" w:color="auto"/>
          </w:divBdr>
        </w:div>
        <w:div w:id="1890023834">
          <w:marLeft w:val="0"/>
          <w:marRight w:val="0"/>
          <w:marTop w:val="0"/>
          <w:marBottom w:val="0"/>
          <w:divBdr>
            <w:top w:val="none" w:sz="0" w:space="0" w:color="auto"/>
            <w:left w:val="none" w:sz="0" w:space="0" w:color="auto"/>
            <w:bottom w:val="none" w:sz="0" w:space="0" w:color="auto"/>
            <w:right w:val="none" w:sz="0" w:space="0" w:color="auto"/>
          </w:divBdr>
        </w:div>
        <w:div w:id="1960338584">
          <w:marLeft w:val="0"/>
          <w:marRight w:val="0"/>
          <w:marTop w:val="0"/>
          <w:marBottom w:val="0"/>
          <w:divBdr>
            <w:top w:val="none" w:sz="0" w:space="0" w:color="auto"/>
            <w:left w:val="none" w:sz="0" w:space="0" w:color="auto"/>
            <w:bottom w:val="none" w:sz="0" w:space="0" w:color="auto"/>
            <w:right w:val="none" w:sz="0" w:space="0" w:color="auto"/>
          </w:divBdr>
        </w:div>
        <w:div w:id="1984581502">
          <w:marLeft w:val="0"/>
          <w:marRight w:val="0"/>
          <w:marTop w:val="0"/>
          <w:marBottom w:val="0"/>
          <w:divBdr>
            <w:top w:val="none" w:sz="0" w:space="0" w:color="auto"/>
            <w:left w:val="none" w:sz="0" w:space="0" w:color="auto"/>
            <w:bottom w:val="none" w:sz="0" w:space="0" w:color="auto"/>
            <w:right w:val="none" w:sz="0" w:space="0" w:color="auto"/>
          </w:divBdr>
        </w:div>
        <w:div w:id="2098404001">
          <w:marLeft w:val="0"/>
          <w:marRight w:val="0"/>
          <w:marTop w:val="0"/>
          <w:marBottom w:val="0"/>
          <w:divBdr>
            <w:top w:val="none" w:sz="0" w:space="0" w:color="auto"/>
            <w:left w:val="none" w:sz="0" w:space="0" w:color="auto"/>
            <w:bottom w:val="none" w:sz="0" w:space="0" w:color="auto"/>
            <w:right w:val="none" w:sz="0" w:space="0" w:color="auto"/>
          </w:divBdr>
        </w:div>
        <w:div w:id="2125152670">
          <w:marLeft w:val="0"/>
          <w:marRight w:val="0"/>
          <w:marTop w:val="0"/>
          <w:marBottom w:val="0"/>
          <w:divBdr>
            <w:top w:val="none" w:sz="0" w:space="0" w:color="auto"/>
            <w:left w:val="none" w:sz="0" w:space="0" w:color="auto"/>
            <w:bottom w:val="none" w:sz="0" w:space="0" w:color="auto"/>
            <w:right w:val="none" w:sz="0" w:space="0" w:color="auto"/>
          </w:divBdr>
        </w:div>
        <w:div w:id="2125729567">
          <w:marLeft w:val="0"/>
          <w:marRight w:val="0"/>
          <w:marTop w:val="0"/>
          <w:marBottom w:val="0"/>
          <w:divBdr>
            <w:top w:val="none" w:sz="0" w:space="0" w:color="auto"/>
            <w:left w:val="none" w:sz="0" w:space="0" w:color="auto"/>
            <w:bottom w:val="none" w:sz="0" w:space="0" w:color="auto"/>
            <w:right w:val="none" w:sz="0" w:space="0" w:color="auto"/>
          </w:divBdr>
        </w:div>
      </w:divsChild>
    </w:div>
    <w:div w:id="1507087927">
      <w:bodyDiv w:val="1"/>
      <w:marLeft w:val="0"/>
      <w:marRight w:val="0"/>
      <w:marTop w:val="0"/>
      <w:marBottom w:val="0"/>
      <w:divBdr>
        <w:top w:val="none" w:sz="0" w:space="0" w:color="auto"/>
        <w:left w:val="none" w:sz="0" w:space="0" w:color="auto"/>
        <w:bottom w:val="none" w:sz="0" w:space="0" w:color="auto"/>
        <w:right w:val="none" w:sz="0" w:space="0" w:color="auto"/>
      </w:divBdr>
    </w:div>
    <w:div w:id="1566525173">
      <w:bodyDiv w:val="1"/>
      <w:marLeft w:val="0"/>
      <w:marRight w:val="0"/>
      <w:marTop w:val="0"/>
      <w:marBottom w:val="0"/>
      <w:divBdr>
        <w:top w:val="none" w:sz="0" w:space="0" w:color="auto"/>
        <w:left w:val="none" w:sz="0" w:space="0" w:color="auto"/>
        <w:bottom w:val="none" w:sz="0" w:space="0" w:color="auto"/>
        <w:right w:val="none" w:sz="0" w:space="0" w:color="auto"/>
      </w:divBdr>
      <w:divsChild>
        <w:div w:id="111629384">
          <w:marLeft w:val="0"/>
          <w:marRight w:val="0"/>
          <w:marTop w:val="0"/>
          <w:marBottom w:val="0"/>
          <w:divBdr>
            <w:top w:val="none" w:sz="0" w:space="0" w:color="auto"/>
            <w:left w:val="none" w:sz="0" w:space="0" w:color="auto"/>
            <w:bottom w:val="none" w:sz="0" w:space="0" w:color="auto"/>
            <w:right w:val="none" w:sz="0" w:space="0" w:color="auto"/>
          </w:divBdr>
        </w:div>
        <w:div w:id="211157182">
          <w:marLeft w:val="0"/>
          <w:marRight w:val="0"/>
          <w:marTop w:val="0"/>
          <w:marBottom w:val="0"/>
          <w:divBdr>
            <w:top w:val="none" w:sz="0" w:space="0" w:color="auto"/>
            <w:left w:val="none" w:sz="0" w:space="0" w:color="auto"/>
            <w:bottom w:val="none" w:sz="0" w:space="0" w:color="auto"/>
            <w:right w:val="none" w:sz="0" w:space="0" w:color="auto"/>
          </w:divBdr>
        </w:div>
        <w:div w:id="370425700">
          <w:marLeft w:val="0"/>
          <w:marRight w:val="0"/>
          <w:marTop w:val="0"/>
          <w:marBottom w:val="0"/>
          <w:divBdr>
            <w:top w:val="none" w:sz="0" w:space="0" w:color="auto"/>
            <w:left w:val="none" w:sz="0" w:space="0" w:color="auto"/>
            <w:bottom w:val="none" w:sz="0" w:space="0" w:color="auto"/>
            <w:right w:val="none" w:sz="0" w:space="0" w:color="auto"/>
          </w:divBdr>
        </w:div>
        <w:div w:id="417023969">
          <w:marLeft w:val="0"/>
          <w:marRight w:val="0"/>
          <w:marTop w:val="0"/>
          <w:marBottom w:val="0"/>
          <w:divBdr>
            <w:top w:val="none" w:sz="0" w:space="0" w:color="auto"/>
            <w:left w:val="none" w:sz="0" w:space="0" w:color="auto"/>
            <w:bottom w:val="none" w:sz="0" w:space="0" w:color="auto"/>
            <w:right w:val="none" w:sz="0" w:space="0" w:color="auto"/>
          </w:divBdr>
        </w:div>
        <w:div w:id="589196224">
          <w:marLeft w:val="0"/>
          <w:marRight w:val="0"/>
          <w:marTop w:val="0"/>
          <w:marBottom w:val="0"/>
          <w:divBdr>
            <w:top w:val="none" w:sz="0" w:space="0" w:color="auto"/>
            <w:left w:val="none" w:sz="0" w:space="0" w:color="auto"/>
            <w:bottom w:val="none" w:sz="0" w:space="0" w:color="auto"/>
            <w:right w:val="none" w:sz="0" w:space="0" w:color="auto"/>
          </w:divBdr>
        </w:div>
        <w:div w:id="621114882">
          <w:marLeft w:val="0"/>
          <w:marRight w:val="0"/>
          <w:marTop w:val="0"/>
          <w:marBottom w:val="0"/>
          <w:divBdr>
            <w:top w:val="none" w:sz="0" w:space="0" w:color="auto"/>
            <w:left w:val="none" w:sz="0" w:space="0" w:color="auto"/>
            <w:bottom w:val="none" w:sz="0" w:space="0" w:color="auto"/>
            <w:right w:val="none" w:sz="0" w:space="0" w:color="auto"/>
          </w:divBdr>
        </w:div>
        <w:div w:id="717126994">
          <w:marLeft w:val="0"/>
          <w:marRight w:val="0"/>
          <w:marTop w:val="0"/>
          <w:marBottom w:val="0"/>
          <w:divBdr>
            <w:top w:val="none" w:sz="0" w:space="0" w:color="auto"/>
            <w:left w:val="none" w:sz="0" w:space="0" w:color="auto"/>
            <w:bottom w:val="none" w:sz="0" w:space="0" w:color="auto"/>
            <w:right w:val="none" w:sz="0" w:space="0" w:color="auto"/>
          </w:divBdr>
        </w:div>
        <w:div w:id="758985394">
          <w:marLeft w:val="0"/>
          <w:marRight w:val="0"/>
          <w:marTop w:val="0"/>
          <w:marBottom w:val="0"/>
          <w:divBdr>
            <w:top w:val="none" w:sz="0" w:space="0" w:color="auto"/>
            <w:left w:val="none" w:sz="0" w:space="0" w:color="auto"/>
            <w:bottom w:val="none" w:sz="0" w:space="0" w:color="auto"/>
            <w:right w:val="none" w:sz="0" w:space="0" w:color="auto"/>
          </w:divBdr>
        </w:div>
        <w:div w:id="826243474">
          <w:marLeft w:val="0"/>
          <w:marRight w:val="0"/>
          <w:marTop w:val="0"/>
          <w:marBottom w:val="0"/>
          <w:divBdr>
            <w:top w:val="none" w:sz="0" w:space="0" w:color="auto"/>
            <w:left w:val="none" w:sz="0" w:space="0" w:color="auto"/>
            <w:bottom w:val="none" w:sz="0" w:space="0" w:color="auto"/>
            <w:right w:val="none" w:sz="0" w:space="0" w:color="auto"/>
          </w:divBdr>
        </w:div>
        <w:div w:id="831800872">
          <w:marLeft w:val="0"/>
          <w:marRight w:val="0"/>
          <w:marTop w:val="0"/>
          <w:marBottom w:val="0"/>
          <w:divBdr>
            <w:top w:val="none" w:sz="0" w:space="0" w:color="auto"/>
            <w:left w:val="none" w:sz="0" w:space="0" w:color="auto"/>
            <w:bottom w:val="none" w:sz="0" w:space="0" w:color="auto"/>
            <w:right w:val="none" w:sz="0" w:space="0" w:color="auto"/>
          </w:divBdr>
        </w:div>
        <w:div w:id="872108750">
          <w:marLeft w:val="0"/>
          <w:marRight w:val="0"/>
          <w:marTop w:val="0"/>
          <w:marBottom w:val="0"/>
          <w:divBdr>
            <w:top w:val="none" w:sz="0" w:space="0" w:color="auto"/>
            <w:left w:val="none" w:sz="0" w:space="0" w:color="auto"/>
            <w:bottom w:val="none" w:sz="0" w:space="0" w:color="auto"/>
            <w:right w:val="none" w:sz="0" w:space="0" w:color="auto"/>
          </w:divBdr>
        </w:div>
        <w:div w:id="903569158">
          <w:marLeft w:val="0"/>
          <w:marRight w:val="0"/>
          <w:marTop w:val="0"/>
          <w:marBottom w:val="0"/>
          <w:divBdr>
            <w:top w:val="none" w:sz="0" w:space="0" w:color="auto"/>
            <w:left w:val="none" w:sz="0" w:space="0" w:color="auto"/>
            <w:bottom w:val="none" w:sz="0" w:space="0" w:color="auto"/>
            <w:right w:val="none" w:sz="0" w:space="0" w:color="auto"/>
          </w:divBdr>
        </w:div>
        <w:div w:id="1010107805">
          <w:marLeft w:val="0"/>
          <w:marRight w:val="0"/>
          <w:marTop w:val="0"/>
          <w:marBottom w:val="0"/>
          <w:divBdr>
            <w:top w:val="none" w:sz="0" w:space="0" w:color="auto"/>
            <w:left w:val="none" w:sz="0" w:space="0" w:color="auto"/>
            <w:bottom w:val="none" w:sz="0" w:space="0" w:color="auto"/>
            <w:right w:val="none" w:sz="0" w:space="0" w:color="auto"/>
          </w:divBdr>
        </w:div>
        <w:div w:id="1112820410">
          <w:marLeft w:val="0"/>
          <w:marRight w:val="0"/>
          <w:marTop w:val="0"/>
          <w:marBottom w:val="0"/>
          <w:divBdr>
            <w:top w:val="none" w:sz="0" w:space="0" w:color="auto"/>
            <w:left w:val="none" w:sz="0" w:space="0" w:color="auto"/>
            <w:bottom w:val="none" w:sz="0" w:space="0" w:color="auto"/>
            <w:right w:val="none" w:sz="0" w:space="0" w:color="auto"/>
          </w:divBdr>
        </w:div>
        <w:div w:id="1167865065">
          <w:marLeft w:val="0"/>
          <w:marRight w:val="0"/>
          <w:marTop w:val="0"/>
          <w:marBottom w:val="0"/>
          <w:divBdr>
            <w:top w:val="none" w:sz="0" w:space="0" w:color="auto"/>
            <w:left w:val="none" w:sz="0" w:space="0" w:color="auto"/>
            <w:bottom w:val="none" w:sz="0" w:space="0" w:color="auto"/>
            <w:right w:val="none" w:sz="0" w:space="0" w:color="auto"/>
          </w:divBdr>
        </w:div>
        <w:div w:id="1187403869">
          <w:marLeft w:val="0"/>
          <w:marRight w:val="0"/>
          <w:marTop w:val="0"/>
          <w:marBottom w:val="0"/>
          <w:divBdr>
            <w:top w:val="none" w:sz="0" w:space="0" w:color="auto"/>
            <w:left w:val="none" w:sz="0" w:space="0" w:color="auto"/>
            <w:bottom w:val="none" w:sz="0" w:space="0" w:color="auto"/>
            <w:right w:val="none" w:sz="0" w:space="0" w:color="auto"/>
          </w:divBdr>
        </w:div>
        <w:div w:id="1267957603">
          <w:marLeft w:val="0"/>
          <w:marRight w:val="0"/>
          <w:marTop w:val="0"/>
          <w:marBottom w:val="0"/>
          <w:divBdr>
            <w:top w:val="none" w:sz="0" w:space="0" w:color="auto"/>
            <w:left w:val="none" w:sz="0" w:space="0" w:color="auto"/>
            <w:bottom w:val="none" w:sz="0" w:space="0" w:color="auto"/>
            <w:right w:val="none" w:sz="0" w:space="0" w:color="auto"/>
          </w:divBdr>
        </w:div>
        <w:div w:id="1329363329">
          <w:marLeft w:val="0"/>
          <w:marRight w:val="0"/>
          <w:marTop w:val="0"/>
          <w:marBottom w:val="0"/>
          <w:divBdr>
            <w:top w:val="none" w:sz="0" w:space="0" w:color="auto"/>
            <w:left w:val="none" w:sz="0" w:space="0" w:color="auto"/>
            <w:bottom w:val="none" w:sz="0" w:space="0" w:color="auto"/>
            <w:right w:val="none" w:sz="0" w:space="0" w:color="auto"/>
          </w:divBdr>
        </w:div>
        <w:div w:id="1383169706">
          <w:marLeft w:val="0"/>
          <w:marRight w:val="0"/>
          <w:marTop w:val="0"/>
          <w:marBottom w:val="0"/>
          <w:divBdr>
            <w:top w:val="none" w:sz="0" w:space="0" w:color="auto"/>
            <w:left w:val="none" w:sz="0" w:space="0" w:color="auto"/>
            <w:bottom w:val="none" w:sz="0" w:space="0" w:color="auto"/>
            <w:right w:val="none" w:sz="0" w:space="0" w:color="auto"/>
          </w:divBdr>
        </w:div>
        <w:div w:id="1387804150">
          <w:marLeft w:val="0"/>
          <w:marRight w:val="0"/>
          <w:marTop w:val="0"/>
          <w:marBottom w:val="0"/>
          <w:divBdr>
            <w:top w:val="none" w:sz="0" w:space="0" w:color="auto"/>
            <w:left w:val="none" w:sz="0" w:space="0" w:color="auto"/>
            <w:bottom w:val="none" w:sz="0" w:space="0" w:color="auto"/>
            <w:right w:val="none" w:sz="0" w:space="0" w:color="auto"/>
          </w:divBdr>
        </w:div>
        <w:div w:id="1395083461">
          <w:marLeft w:val="0"/>
          <w:marRight w:val="0"/>
          <w:marTop w:val="0"/>
          <w:marBottom w:val="0"/>
          <w:divBdr>
            <w:top w:val="none" w:sz="0" w:space="0" w:color="auto"/>
            <w:left w:val="none" w:sz="0" w:space="0" w:color="auto"/>
            <w:bottom w:val="none" w:sz="0" w:space="0" w:color="auto"/>
            <w:right w:val="none" w:sz="0" w:space="0" w:color="auto"/>
          </w:divBdr>
        </w:div>
        <w:div w:id="1454709971">
          <w:marLeft w:val="0"/>
          <w:marRight w:val="0"/>
          <w:marTop w:val="0"/>
          <w:marBottom w:val="0"/>
          <w:divBdr>
            <w:top w:val="none" w:sz="0" w:space="0" w:color="auto"/>
            <w:left w:val="none" w:sz="0" w:space="0" w:color="auto"/>
            <w:bottom w:val="none" w:sz="0" w:space="0" w:color="auto"/>
            <w:right w:val="none" w:sz="0" w:space="0" w:color="auto"/>
          </w:divBdr>
        </w:div>
        <w:div w:id="1529681157">
          <w:marLeft w:val="0"/>
          <w:marRight w:val="0"/>
          <w:marTop w:val="0"/>
          <w:marBottom w:val="0"/>
          <w:divBdr>
            <w:top w:val="none" w:sz="0" w:space="0" w:color="auto"/>
            <w:left w:val="none" w:sz="0" w:space="0" w:color="auto"/>
            <w:bottom w:val="none" w:sz="0" w:space="0" w:color="auto"/>
            <w:right w:val="none" w:sz="0" w:space="0" w:color="auto"/>
          </w:divBdr>
        </w:div>
        <w:div w:id="1531793323">
          <w:marLeft w:val="0"/>
          <w:marRight w:val="0"/>
          <w:marTop w:val="0"/>
          <w:marBottom w:val="0"/>
          <w:divBdr>
            <w:top w:val="none" w:sz="0" w:space="0" w:color="auto"/>
            <w:left w:val="none" w:sz="0" w:space="0" w:color="auto"/>
            <w:bottom w:val="none" w:sz="0" w:space="0" w:color="auto"/>
            <w:right w:val="none" w:sz="0" w:space="0" w:color="auto"/>
          </w:divBdr>
        </w:div>
        <w:div w:id="1576088293">
          <w:marLeft w:val="0"/>
          <w:marRight w:val="0"/>
          <w:marTop w:val="0"/>
          <w:marBottom w:val="0"/>
          <w:divBdr>
            <w:top w:val="none" w:sz="0" w:space="0" w:color="auto"/>
            <w:left w:val="none" w:sz="0" w:space="0" w:color="auto"/>
            <w:bottom w:val="none" w:sz="0" w:space="0" w:color="auto"/>
            <w:right w:val="none" w:sz="0" w:space="0" w:color="auto"/>
          </w:divBdr>
        </w:div>
        <w:div w:id="1603537896">
          <w:marLeft w:val="0"/>
          <w:marRight w:val="0"/>
          <w:marTop w:val="0"/>
          <w:marBottom w:val="0"/>
          <w:divBdr>
            <w:top w:val="none" w:sz="0" w:space="0" w:color="auto"/>
            <w:left w:val="none" w:sz="0" w:space="0" w:color="auto"/>
            <w:bottom w:val="none" w:sz="0" w:space="0" w:color="auto"/>
            <w:right w:val="none" w:sz="0" w:space="0" w:color="auto"/>
          </w:divBdr>
        </w:div>
        <w:div w:id="1711149202">
          <w:marLeft w:val="0"/>
          <w:marRight w:val="0"/>
          <w:marTop w:val="0"/>
          <w:marBottom w:val="0"/>
          <w:divBdr>
            <w:top w:val="none" w:sz="0" w:space="0" w:color="auto"/>
            <w:left w:val="none" w:sz="0" w:space="0" w:color="auto"/>
            <w:bottom w:val="none" w:sz="0" w:space="0" w:color="auto"/>
            <w:right w:val="none" w:sz="0" w:space="0" w:color="auto"/>
          </w:divBdr>
        </w:div>
        <w:div w:id="1744255254">
          <w:marLeft w:val="0"/>
          <w:marRight w:val="0"/>
          <w:marTop w:val="0"/>
          <w:marBottom w:val="0"/>
          <w:divBdr>
            <w:top w:val="none" w:sz="0" w:space="0" w:color="auto"/>
            <w:left w:val="none" w:sz="0" w:space="0" w:color="auto"/>
            <w:bottom w:val="none" w:sz="0" w:space="0" w:color="auto"/>
            <w:right w:val="none" w:sz="0" w:space="0" w:color="auto"/>
          </w:divBdr>
        </w:div>
        <w:div w:id="1759213671">
          <w:marLeft w:val="0"/>
          <w:marRight w:val="0"/>
          <w:marTop w:val="0"/>
          <w:marBottom w:val="0"/>
          <w:divBdr>
            <w:top w:val="none" w:sz="0" w:space="0" w:color="auto"/>
            <w:left w:val="none" w:sz="0" w:space="0" w:color="auto"/>
            <w:bottom w:val="none" w:sz="0" w:space="0" w:color="auto"/>
            <w:right w:val="none" w:sz="0" w:space="0" w:color="auto"/>
          </w:divBdr>
        </w:div>
        <w:div w:id="1770809967">
          <w:marLeft w:val="0"/>
          <w:marRight w:val="0"/>
          <w:marTop w:val="0"/>
          <w:marBottom w:val="0"/>
          <w:divBdr>
            <w:top w:val="none" w:sz="0" w:space="0" w:color="auto"/>
            <w:left w:val="none" w:sz="0" w:space="0" w:color="auto"/>
            <w:bottom w:val="none" w:sz="0" w:space="0" w:color="auto"/>
            <w:right w:val="none" w:sz="0" w:space="0" w:color="auto"/>
          </w:divBdr>
        </w:div>
        <w:div w:id="1819766743">
          <w:marLeft w:val="0"/>
          <w:marRight w:val="0"/>
          <w:marTop w:val="0"/>
          <w:marBottom w:val="0"/>
          <w:divBdr>
            <w:top w:val="none" w:sz="0" w:space="0" w:color="auto"/>
            <w:left w:val="none" w:sz="0" w:space="0" w:color="auto"/>
            <w:bottom w:val="none" w:sz="0" w:space="0" w:color="auto"/>
            <w:right w:val="none" w:sz="0" w:space="0" w:color="auto"/>
          </w:divBdr>
        </w:div>
        <w:div w:id="1890071531">
          <w:marLeft w:val="0"/>
          <w:marRight w:val="0"/>
          <w:marTop w:val="0"/>
          <w:marBottom w:val="0"/>
          <w:divBdr>
            <w:top w:val="none" w:sz="0" w:space="0" w:color="auto"/>
            <w:left w:val="none" w:sz="0" w:space="0" w:color="auto"/>
            <w:bottom w:val="none" w:sz="0" w:space="0" w:color="auto"/>
            <w:right w:val="none" w:sz="0" w:space="0" w:color="auto"/>
          </w:divBdr>
        </w:div>
        <w:div w:id="1902252963">
          <w:marLeft w:val="0"/>
          <w:marRight w:val="0"/>
          <w:marTop w:val="0"/>
          <w:marBottom w:val="0"/>
          <w:divBdr>
            <w:top w:val="none" w:sz="0" w:space="0" w:color="auto"/>
            <w:left w:val="none" w:sz="0" w:space="0" w:color="auto"/>
            <w:bottom w:val="none" w:sz="0" w:space="0" w:color="auto"/>
            <w:right w:val="none" w:sz="0" w:space="0" w:color="auto"/>
          </w:divBdr>
        </w:div>
        <w:div w:id="1945796429">
          <w:marLeft w:val="0"/>
          <w:marRight w:val="0"/>
          <w:marTop w:val="0"/>
          <w:marBottom w:val="0"/>
          <w:divBdr>
            <w:top w:val="none" w:sz="0" w:space="0" w:color="auto"/>
            <w:left w:val="none" w:sz="0" w:space="0" w:color="auto"/>
            <w:bottom w:val="none" w:sz="0" w:space="0" w:color="auto"/>
            <w:right w:val="none" w:sz="0" w:space="0" w:color="auto"/>
          </w:divBdr>
        </w:div>
        <w:div w:id="1959681555">
          <w:marLeft w:val="0"/>
          <w:marRight w:val="0"/>
          <w:marTop w:val="0"/>
          <w:marBottom w:val="0"/>
          <w:divBdr>
            <w:top w:val="none" w:sz="0" w:space="0" w:color="auto"/>
            <w:left w:val="none" w:sz="0" w:space="0" w:color="auto"/>
            <w:bottom w:val="none" w:sz="0" w:space="0" w:color="auto"/>
            <w:right w:val="none" w:sz="0" w:space="0" w:color="auto"/>
          </w:divBdr>
        </w:div>
        <w:div w:id="2013557803">
          <w:marLeft w:val="0"/>
          <w:marRight w:val="0"/>
          <w:marTop w:val="0"/>
          <w:marBottom w:val="0"/>
          <w:divBdr>
            <w:top w:val="none" w:sz="0" w:space="0" w:color="auto"/>
            <w:left w:val="none" w:sz="0" w:space="0" w:color="auto"/>
            <w:bottom w:val="none" w:sz="0" w:space="0" w:color="auto"/>
            <w:right w:val="none" w:sz="0" w:space="0" w:color="auto"/>
          </w:divBdr>
        </w:div>
        <w:div w:id="2025132814">
          <w:marLeft w:val="0"/>
          <w:marRight w:val="0"/>
          <w:marTop w:val="0"/>
          <w:marBottom w:val="0"/>
          <w:divBdr>
            <w:top w:val="none" w:sz="0" w:space="0" w:color="auto"/>
            <w:left w:val="none" w:sz="0" w:space="0" w:color="auto"/>
            <w:bottom w:val="none" w:sz="0" w:space="0" w:color="auto"/>
            <w:right w:val="none" w:sz="0" w:space="0" w:color="auto"/>
          </w:divBdr>
        </w:div>
        <w:div w:id="2033721545">
          <w:marLeft w:val="0"/>
          <w:marRight w:val="0"/>
          <w:marTop w:val="0"/>
          <w:marBottom w:val="0"/>
          <w:divBdr>
            <w:top w:val="none" w:sz="0" w:space="0" w:color="auto"/>
            <w:left w:val="none" w:sz="0" w:space="0" w:color="auto"/>
            <w:bottom w:val="none" w:sz="0" w:space="0" w:color="auto"/>
            <w:right w:val="none" w:sz="0" w:space="0" w:color="auto"/>
          </w:divBdr>
        </w:div>
      </w:divsChild>
    </w:div>
    <w:div w:id="1581596903">
      <w:bodyDiv w:val="1"/>
      <w:marLeft w:val="0"/>
      <w:marRight w:val="0"/>
      <w:marTop w:val="0"/>
      <w:marBottom w:val="0"/>
      <w:divBdr>
        <w:top w:val="none" w:sz="0" w:space="0" w:color="auto"/>
        <w:left w:val="none" w:sz="0" w:space="0" w:color="auto"/>
        <w:bottom w:val="none" w:sz="0" w:space="0" w:color="auto"/>
        <w:right w:val="none" w:sz="0" w:space="0" w:color="auto"/>
      </w:divBdr>
      <w:divsChild>
        <w:div w:id="185869390">
          <w:marLeft w:val="0"/>
          <w:marRight w:val="0"/>
          <w:marTop w:val="0"/>
          <w:marBottom w:val="0"/>
          <w:divBdr>
            <w:top w:val="none" w:sz="0" w:space="0" w:color="auto"/>
            <w:left w:val="none" w:sz="0" w:space="0" w:color="auto"/>
            <w:bottom w:val="none" w:sz="0" w:space="0" w:color="auto"/>
            <w:right w:val="none" w:sz="0" w:space="0" w:color="auto"/>
          </w:divBdr>
        </w:div>
        <w:div w:id="208802156">
          <w:marLeft w:val="0"/>
          <w:marRight w:val="0"/>
          <w:marTop w:val="0"/>
          <w:marBottom w:val="0"/>
          <w:divBdr>
            <w:top w:val="none" w:sz="0" w:space="0" w:color="auto"/>
            <w:left w:val="none" w:sz="0" w:space="0" w:color="auto"/>
            <w:bottom w:val="none" w:sz="0" w:space="0" w:color="auto"/>
            <w:right w:val="none" w:sz="0" w:space="0" w:color="auto"/>
          </w:divBdr>
        </w:div>
        <w:div w:id="1651712319">
          <w:marLeft w:val="0"/>
          <w:marRight w:val="0"/>
          <w:marTop w:val="0"/>
          <w:marBottom w:val="0"/>
          <w:divBdr>
            <w:top w:val="none" w:sz="0" w:space="0" w:color="auto"/>
            <w:left w:val="none" w:sz="0" w:space="0" w:color="auto"/>
            <w:bottom w:val="none" w:sz="0" w:space="0" w:color="auto"/>
            <w:right w:val="none" w:sz="0" w:space="0" w:color="auto"/>
          </w:divBdr>
        </w:div>
        <w:div w:id="1987512097">
          <w:marLeft w:val="0"/>
          <w:marRight w:val="0"/>
          <w:marTop w:val="0"/>
          <w:marBottom w:val="0"/>
          <w:divBdr>
            <w:top w:val="none" w:sz="0" w:space="0" w:color="auto"/>
            <w:left w:val="none" w:sz="0" w:space="0" w:color="auto"/>
            <w:bottom w:val="none" w:sz="0" w:space="0" w:color="auto"/>
            <w:right w:val="none" w:sz="0" w:space="0" w:color="auto"/>
          </w:divBdr>
        </w:div>
      </w:divsChild>
    </w:div>
    <w:div w:id="1646273902">
      <w:bodyDiv w:val="1"/>
      <w:marLeft w:val="0"/>
      <w:marRight w:val="0"/>
      <w:marTop w:val="0"/>
      <w:marBottom w:val="0"/>
      <w:divBdr>
        <w:top w:val="none" w:sz="0" w:space="0" w:color="auto"/>
        <w:left w:val="none" w:sz="0" w:space="0" w:color="auto"/>
        <w:bottom w:val="none" w:sz="0" w:space="0" w:color="auto"/>
        <w:right w:val="none" w:sz="0" w:space="0" w:color="auto"/>
      </w:divBdr>
    </w:div>
    <w:div w:id="1653677967">
      <w:bodyDiv w:val="1"/>
      <w:marLeft w:val="0"/>
      <w:marRight w:val="0"/>
      <w:marTop w:val="0"/>
      <w:marBottom w:val="0"/>
      <w:divBdr>
        <w:top w:val="none" w:sz="0" w:space="0" w:color="auto"/>
        <w:left w:val="none" w:sz="0" w:space="0" w:color="auto"/>
        <w:bottom w:val="none" w:sz="0" w:space="0" w:color="auto"/>
        <w:right w:val="none" w:sz="0" w:space="0" w:color="auto"/>
      </w:divBdr>
      <w:divsChild>
        <w:div w:id="50621702">
          <w:marLeft w:val="0"/>
          <w:marRight w:val="0"/>
          <w:marTop w:val="0"/>
          <w:marBottom w:val="0"/>
          <w:divBdr>
            <w:top w:val="none" w:sz="0" w:space="0" w:color="auto"/>
            <w:left w:val="none" w:sz="0" w:space="0" w:color="auto"/>
            <w:bottom w:val="none" w:sz="0" w:space="0" w:color="auto"/>
            <w:right w:val="none" w:sz="0" w:space="0" w:color="auto"/>
          </w:divBdr>
        </w:div>
        <w:div w:id="104619779">
          <w:marLeft w:val="0"/>
          <w:marRight w:val="0"/>
          <w:marTop w:val="0"/>
          <w:marBottom w:val="0"/>
          <w:divBdr>
            <w:top w:val="none" w:sz="0" w:space="0" w:color="auto"/>
            <w:left w:val="none" w:sz="0" w:space="0" w:color="auto"/>
            <w:bottom w:val="none" w:sz="0" w:space="0" w:color="auto"/>
            <w:right w:val="none" w:sz="0" w:space="0" w:color="auto"/>
          </w:divBdr>
        </w:div>
        <w:div w:id="112753569">
          <w:marLeft w:val="0"/>
          <w:marRight w:val="0"/>
          <w:marTop w:val="0"/>
          <w:marBottom w:val="0"/>
          <w:divBdr>
            <w:top w:val="none" w:sz="0" w:space="0" w:color="auto"/>
            <w:left w:val="none" w:sz="0" w:space="0" w:color="auto"/>
            <w:bottom w:val="none" w:sz="0" w:space="0" w:color="auto"/>
            <w:right w:val="none" w:sz="0" w:space="0" w:color="auto"/>
          </w:divBdr>
        </w:div>
        <w:div w:id="122965978">
          <w:marLeft w:val="0"/>
          <w:marRight w:val="0"/>
          <w:marTop w:val="0"/>
          <w:marBottom w:val="0"/>
          <w:divBdr>
            <w:top w:val="none" w:sz="0" w:space="0" w:color="auto"/>
            <w:left w:val="none" w:sz="0" w:space="0" w:color="auto"/>
            <w:bottom w:val="none" w:sz="0" w:space="0" w:color="auto"/>
            <w:right w:val="none" w:sz="0" w:space="0" w:color="auto"/>
          </w:divBdr>
        </w:div>
        <w:div w:id="166528177">
          <w:marLeft w:val="0"/>
          <w:marRight w:val="0"/>
          <w:marTop w:val="0"/>
          <w:marBottom w:val="0"/>
          <w:divBdr>
            <w:top w:val="none" w:sz="0" w:space="0" w:color="auto"/>
            <w:left w:val="none" w:sz="0" w:space="0" w:color="auto"/>
            <w:bottom w:val="none" w:sz="0" w:space="0" w:color="auto"/>
            <w:right w:val="none" w:sz="0" w:space="0" w:color="auto"/>
          </w:divBdr>
        </w:div>
        <w:div w:id="170680343">
          <w:marLeft w:val="0"/>
          <w:marRight w:val="0"/>
          <w:marTop w:val="0"/>
          <w:marBottom w:val="0"/>
          <w:divBdr>
            <w:top w:val="none" w:sz="0" w:space="0" w:color="auto"/>
            <w:left w:val="none" w:sz="0" w:space="0" w:color="auto"/>
            <w:bottom w:val="none" w:sz="0" w:space="0" w:color="auto"/>
            <w:right w:val="none" w:sz="0" w:space="0" w:color="auto"/>
          </w:divBdr>
        </w:div>
        <w:div w:id="173957881">
          <w:marLeft w:val="0"/>
          <w:marRight w:val="0"/>
          <w:marTop w:val="0"/>
          <w:marBottom w:val="0"/>
          <w:divBdr>
            <w:top w:val="none" w:sz="0" w:space="0" w:color="auto"/>
            <w:left w:val="none" w:sz="0" w:space="0" w:color="auto"/>
            <w:bottom w:val="none" w:sz="0" w:space="0" w:color="auto"/>
            <w:right w:val="none" w:sz="0" w:space="0" w:color="auto"/>
          </w:divBdr>
        </w:div>
        <w:div w:id="178862324">
          <w:marLeft w:val="0"/>
          <w:marRight w:val="0"/>
          <w:marTop w:val="0"/>
          <w:marBottom w:val="0"/>
          <w:divBdr>
            <w:top w:val="none" w:sz="0" w:space="0" w:color="auto"/>
            <w:left w:val="none" w:sz="0" w:space="0" w:color="auto"/>
            <w:bottom w:val="none" w:sz="0" w:space="0" w:color="auto"/>
            <w:right w:val="none" w:sz="0" w:space="0" w:color="auto"/>
          </w:divBdr>
        </w:div>
        <w:div w:id="188762240">
          <w:marLeft w:val="0"/>
          <w:marRight w:val="0"/>
          <w:marTop w:val="0"/>
          <w:marBottom w:val="0"/>
          <w:divBdr>
            <w:top w:val="none" w:sz="0" w:space="0" w:color="auto"/>
            <w:left w:val="none" w:sz="0" w:space="0" w:color="auto"/>
            <w:bottom w:val="none" w:sz="0" w:space="0" w:color="auto"/>
            <w:right w:val="none" w:sz="0" w:space="0" w:color="auto"/>
          </w:divBdr>
        </w:div>
        <w:div w:id="204223888">
          <w:marLeft w:val="0"/>
          <w:marRight w:val="0"/>
          <w:marTop w:val="0"/>
          <w:marBottom w:val="0"/>
          <w:divBdr>
            <w:top w:val="none" w:sz="0" w:space="0" w:color="auto"/>
            <w:left w:val="none" w:sz="0" w:space="0" w:color="auto"/>
            <w:bottom w:val="none" w:sz="0" w:space="0" w:color="auto"/>
            <w:right w:val="none" w:sz="0" w:space="0" w:color="auto"/>
          </w:divBdr>
        </w:div>
        <w:div w:id="229770588">
          <w:marLeft w:val="0"/>
          <w:marRight w:val="0"/>
          <w:marTop w:val="0"/>
          <w:marBottom w:val="0"/>
          <w:divBdr>
            <w:top w:val="none" w:sz="0" w:space="0" w:color="auto"/>
            <w:left w:val="none" w:sz="0" w:space="0" w:color="auto"/>
            <w:bottom w:val="none" w:sz="0" w:space="0" w:color="auto"/>
            <w:right w:val="none" w:sz="0" w:space="0" w:color="auto"/>
          </w:divBdr>
        </w:div>
        <w:div w:id="268663280">
          <w:marLeft w:val="0"/>
          <w:marRight w:val="0"/>
          <w:marTop w:val="0"/>
          <w:marBottom w:val="0"/>
          <w:divBdr>
            <w:top w:val="none" w:sz="0" w:space="0" w:color="auto"/>
            <w:left w:val="none" w:sz="0" w:space="0" w:color="auto"/>
            <w:bottom w:val="none" w:sz="0" w:space="0" w:color="auto"/>
            <w:right w:val="none" w:sz="0" w:space="0" w:color="auto"/>
          </w:divBdr>
        </w:div>
        <w:div w:id="303389010">
          <w:marLeft w:val="0"/>
          <w:marRight w:val="0"/>
          <w:marTop w:val="0"/>
          <w:marBottom w:val="0"/>
          <w:divBdr>
            <w:top w:val="none" w:sz="0" w:space="0" w:color="auto"/>
            <w:left w:val="none" w:sz="0" w:space="0" w:color="auto"/>
            <w:bottom w:val="none" w:sz="0" w:space="0" w:color="auto"/>
            <w:right w:val="none" w:sz="0" w:space="0" w:color="auto"/>
          </w:divBdr>
        </w:div>
        <w:div w:id="340787752">
          <w:marLeft w:val="0"/>
          <w:marRight w:val="0"/>
          <w:marTop w:val="0"/>
          <w:marBottom w:val="0"/>
          <w:divBdr>
            <w:top w:val="none" w:sz="0" w:space="0" w:color="auto"/>
            <w:left w:val="none" w:sz="0" w:space="0" w:color="auto"/>
            <w:bottom w:val="none" w:sz="0" w:space="0" w:color="auto"/>
            <w:right w:val="none" w:sz="0" w:space="0" w:color="auto"/>
          </w:divBdr>
        </w:div>
        <w:div w:id="373431474">
          <w:marLeft w:val="0"/>
          <w:marRight w:val="0"/>
          <w:marTop w:val="0"/>
          <w:marBottom w:val="0"/>
          <w:divBdr>
            <w:top w:val="none" w:sz="0" w:space="0" w:color="auto"/>
            <w:left w:val="none" w:sz="0" w:space="0" w:color="auto"/>
            <w:bottom w:val="none" w:sz="0" w:space="0" w:color="auto"/>
            <w:right w:val="none" w:sz="0" w:space="0" w:color="auto"/>
          </w:divBdr>
        </w:div>
        <w:div w:id="451288827">
          <w:marLeft w:val="0"/>
          <w:marRight w:val="0"/>
          <w:marTop w:val="0"/>
          <w:marBottom w:val="0"/>
          <w:divBdr>
            <w:top w:val="none" w:sz="0" w:space="0" w:color="auto"/>
            <w:left w:val="none" w:sz="0" w:space="0" w:color="auto"/>
            <w:bottom w:val="none" w:sz="0" w:space="0" w:color="auto"/>
            <w:right w:val="none" w:sz="0" w:space="0" w:color="auto"/>
          </w:divBdr>
        </w:div>
        <w:div w:id="458107123">
          <w:marLeft w:val="0"/>
          <w:marRight w:val="0"/>
          <w:marTop w:val="0"/>
          <w:marBottom w:val="0"/>
          <w:divBdr>
            <w:top w:val="none" w:sz="0" w:space="0" w:color="auto"/>
            <w:left w:val="none" w:sz="0" w:space="0" w:color="auto"/>
            <w:bottom w:val="none" w:sz="0" w:space="0" w:color="auto"/>
            <w:right w:val="none" w:sz="0" w:space="0" w:color="auto"/>
          </w:divBdr>
        </w:div>
        <w:div w:id="501744717">
          <w:marLeft w:val="0"/>
          <w:marRight w:val="0"/>
          <w:marTop w:val="0"/>
          <w:marBottom w:val="0"/>
          <w:divBdr>
            <w:top w:val="none" w:sz="0" w:space="0" w:color="auto"/>
            <w:left w:val="none" w:sz="0" w:space="0" w:color="auto"/>
            <w:bottom w:val="none" w:sz="0" w:space="0" w:color="auto"/>
            <w:right w:val="none" w:sz="0" w:space="0" w:color="auto"/>
          </w:divBdr>
        </w:div>
        <w:div w:id="541552918">
          <w:marLeft w:val="0"/>
          <w:marRight w:val="0"/>
          <w:marTop w:val="0"/>
          <w:marBottom w:val="0"/>
          <w:divBdr>
            <w:top w:val="none" w:sz="0" w:space="0" w:color="auto"/>
            <w:left w:val="none" w:sz="0" w:space="0" w:color="auto"/>
            <w:bottom w:val="none" w:sz="0" w:space="0" w:color="auto"/>
            <w:right w:val="none" w:sz="0" w:space="0" w:color="auto"/>
          </w:divBdr>
        </w:div>
        <w:div w:id="564296936">
          <w:marLeft w:val="0"/>
          <w:marRight w:val="0"/>
          <w:marTop w:val="0"/>
          <w:marBottom w:val="0"/>
          <w:divBdr>
            <w:top w:val="none" w:sz="0" w:space="0" w:color="auto"/>
            <w:left w:val="none" w:sz="0" w:space="0" w:color="auto"/>
            <w:bottom w:val="none" w:sz="0" w:space="0" w:color="auto"/>
            <w:right w:val="none" w:sz="0" w:space="0" w:color="auto"/>
          </w:divBdr>
        </w:div>
        <w:div w:id="611480594">
          <w:marLeft w:val="0"/>
          <w:marRight w:val="0"/>
          <w:marTop w:val="0"/>
          <w:marBottom w:val="0"/>
          <w:divBdr>
            <w:top w:val="none" w:sz="0" w:space="0" w:color="auto"/>
            <w:left w:val="none" w:sz="0" w:space="0" w:color="auto"/>
            <w:bottom w:val="none" w:sz="0" w:space="0" w:color="auto"/>
            <w:right w:val="none" w:sz="0" w:space="0" w:color="auto"/>
          </w:divBdr>
        </w:div>
        <w:div w:id="633607020">
          <w:marLeft w:val="0"/>
          <w:marRight w:val="0"/>
          <w:marTop w:val="0"/>
          <w:marBottom w:val="0"/>
          <w:divBdr>
            <w:top w:val="none" w:sz="0" w:space="0" w:color="auto"/>
            <w:left w:val="none" w:sz="0" w:space="0" w:color="auto"/>
            <w:bottom w:val="none" w:sz="0" w:space="0" w:color="auto"/>
            <w:right w:val="none" w:sz="0" w:space="0" w:color="auto"/>
          </w:divBdr>
        </w:div>
        <w:div w:id="637224316">
          <w:marLeft w:val="0"/>
          <w:marRight w:val="0"/>
          <w:marTop w:val="0"/>
          <w:marBottom w:val="0"/>
          <w:divBdr>
            <w:top w:val="none" w:sz="0" w:space="0" w:color="auto"/>
            <w:left w:val="none" w:sz="0" w:space="0" w:color="auto"/>
            <w:bottom w:val="none" w:sz="0" w:space="0" w:color="auto"/>
            <w:right w:val="none" w:sz="0" w:space="0" w:color="auto"/>
          </w:divBdr>
        </w:div>
        <w:div w:id="660819442">
          <w:marLeft w:val="0"/>
          <w:marRight w:val="0"/>
          <w:marTop w:val="0"/>
          <w:marBottom w:val="0"/>
          <w:divBdr>
            <w:top w:val="none" w:sz="0" w:space="0" w:color="auto"/>
            <w:left w:val="none" w:sz="0" w:space="0" w:color="auto"/>
            <w:bottom w:val="none" w:sz="0" w:space="0" w:color="auto"/>
            <w:right w:val="none" w:sz="0" w:space="0" w:color="auto"/>
          </w:divBdr>
        </w:div>
        <w:div w:id="675770288">
          <w:marLeft w:val="0"/>
          <w:marRight w:val="0"/>
          <w:marTop w:val="0"/>
          <w:marBottom w:val="0"/>
          <w:divBdr>
            <w:top w:val="none" w:sz="0" w:space="0" w:color="auto"/>
            <w:left w:val="none" w:sz="0" w:space="0" w:color="auto"/>
            <w:bottom w:val="none" w:sz="0" w:space="0" w:color="auto"/>
            <w:right w:val="none" w:sz="0" w:space="0" w:color="auto"/>
          </w:divBdr>
        </w:div>
        <w:div w:id="707730105">
          <w:marLeft w:val="0"/>
          <w:marRight w:val="0"/>
          <w:marTop w:val="0"/>
          <w:marBottom w:val="0"/>
          <w:divBdr>
            <w:top w:val="none" w:sz="0" w:space="0" w:color="auto"/>
            <w:left w:val="none" w:sz="0" w:space="0" w:color="auto"/>
            <w:bottom w:val="none" w:sz="0" w:space="0" w:color="auto"/>
            <w:right w:val="none" w:sz="0" w:space="0" w:color="auto"/>
          </w:divBdr>
        </w:div>
        <w:div w:id="724984217">
          <w:marLeft w:val="0"/>
          <w:marRight w:val="0"/>
          <w:marTop w:val="0"/>
          <w:marBottom w:val="0"/>
          <w:divBdr>
            <w:top w:val="none" w:sz="0" w:space="0" w:color="auto"/>
            <w:left w:val="none" w:sz="0" w:space="0" w:color="auto"/>
            <w:bottom w:val="none" w:sz="0" w:space="0" w:color="auto"/>
            <w:right w:val="none" w:sz="0" w:space="0" w:color="auto"/>
          </w:divBdr>
        </w:div>
        <w:div w:id="725908595">
          <w:marLeft w:val="0"/>
          <w:marRight w:val="0"/>
          <w:marTop w:val="0"/>
          <w:marBottom w:val="0"/>
          <w:divBdr>
            <w:top w:val="none" w:sz="0" w:space="0" w:color="auto"/>
            <w:left w:val="none" w:sz="0" w:space="0" w:color="auto"/>
            <w:bottom w:val="none" w:sz="0" w:space="0" w:color="auto"/>
            <w:right w:val="none" w:sz="0" w:space="0" w:color="auto"/>
          </w:divBdr>
        </w:div>
        <w:div w:id="773522675">
          <w:marLeft w:val="0"/>
          <w:marRight w:val="0"/>
          <w:marTop w:val="0"/>
          <w:marBottom w:val="0"/>
          <w:divBdr>
            <w:top w:val="none" w:sz="0" w:space="0" w:color="auto"/>
            <w:left w:val="none" w:sz="0" w:space="0" w:color="auto"/>
            <w:bottom w:val="none" w:sz="0" w:space="0" w:color="auto"/>
            <w:right w:val="none" w:sz="0" w:space="0" w:color="auto"/>
          </w:divBdr>
        </w:div>
        <w:div w:id="878275061">
          <w:marLeft w:val="0"/>
          <w:marRight w:val="0"/>
          <w:marTop w:val="0"/>
          <w:marBottom w:val="0"/>
          <w:divBdr>
            <w:top w:val="none" w:sz="0" w:space="0" w:color="auto"/>
            <w:left w:val="none" w:sz="0" w:space="0" w:color="auto"/>
            <w:bottom w:val="none" w:sz="0" w:space="0" w:color="auto"/>
            <w:right w:val="none" w:sz="0" w:space="0" w:color="auto"/>
          </w:divBdr>
        </w:div>
        <w:div w:id="881096698">
          <w:marLeft w:val="0"/>
          <w:marRight w:val="0"/>
          <w:marTop w:val="0"/>
          <w:marBottom w:val="0"/>
          <w:divBdr>
            <w:top w:val="none" w:sz="0" w:space="0" w:color="auto"/>
            <w:left w:val="none" w:sz="0" w:space="0" w:color="auto"/>
            <w:bottom w:val="none" w:sz="0" w:space="0" w:color="auto"/>
            <w:right w:val="none" w:sz="0" w:space="0" w:color="auto"/>
          </w:divBdr>
        </w:div>
        <w:div w:id="903176987">
          <w:marLeft w:val="0"/>
          <w:marRight w:val="0"/>
          <w:marTop w:val="0"/>
          <w:marBottom w:val="0"/>
          <w:divBdr>
            <w:top w:val="none" w:sz="0" w:space="0" w:color="auto"/>
            <w:left w:val="none" w:sz="0" w:space="0" w:color="auto"/>
            <w:bottom w:val="none" w:sz="0" w:space="0" w:color="auto"/>
            <w:right w:val="none" w:sz="0" w:space="0" w:color="auto"/>
          </w:divBdr>
        </w:div>
        <w:div w:id="905215941">
          <w:marLeft w:val="0"/>
          <w:marRight w:val="0"/>
          <w:marTop w:val="0"/>
          <w:marBottom w:val="0"/>
          <w:divBdr>
            <w:top w:val="none" w:sz="0" w:space="0" w:color="auto"/>
            <w:left w:val="none" w:sz="0" w:space="0" w:color="auto"/>
            <w:bottom w:val="none" w:sz="0" w:space="0" w:color="auto"/>
            <w:right w:val="none" w:sz="0" w:space="0" w:color="auto"/>
          </w:divBdr>
        </w:div>
        <w:div w:id="923033067">
          <w:marLeft w:val="0"/>
          <w:marRight w:val="0"/>
          <w:marTop w:val="0"/>
          <w:marBottom w:val="0"/>
          <w:divBdr>
            <w:top w:val="none" w:sz="0" w:space="0" w:color="auto"/>
            <w:left w:val="none" w:sz="0" w:space="0" w:color="auto"/>
            <w:bottom w:val="none" w:sz="0" w:space="0" w:color="auto"/>
            <w:right w:val="none" w:sz="0" w:space="0" w:color="auto"/>
          </w:divBdr>
        </w:div>
        <w:div w:id="938101608">
          <w:marLeft w:val="0"/>
          <w:marRight w:val="0"/>
          <w:marTop w:val="0"/>
          <w:marBottom w:val="0"/>
          <w:divBdr>
            <w:top w:val="none" w:sz="0" w:space="0" w:color="auto"/>
            <w:left w:val="none" w:sz="0" w:space="0" w:color="auto"/>
            <w:bottom w:val="none" w:sz="0" w:space="0" w:color="auto"/>
            <w:right w:val="none" w:sz="0" w:space="0" w:color="auto"/>
          </w:divBdr>
        </w:div>
        <w:div w:id="940454679">
          <w:marLeft w:val="0"/>
          <w:marRight w:val="0"/>
          <w:marTop w:val="0"/>
          <w:marBottom w:val="0"/>
          <w:divBdr>
            <w:top w:val="none" w:sz="0" w:space="0" w:color="auto"/>
            <w:left w:val="none" w:sz="0" w:space="0" w:color="auto"/>
            <w:bottom w:val="none" w:sz="0" w:space="0" w:color="auto"/>
            <w:right w:val="none" w:sz="0" w:space="0" w:color="auto"/>
          </w:divBdr>
        </w:div>
        <w:div w:id="964312186">
          <w:marLeft w:val="0"/>
          <w:marRight w:val="0"/>
          <w:marTop w:val="0"/>
          <w:marBottom w:val="0"/>
          <w:divBdr>
            <w:top w:val="none" w:sz="0" w:space="0" w:color="auto"/>
            <w:left w:val="none" w:sz="0" w:space="0" w:color="auto"/>
            <w:bottom w:val="none" w:sz="0" w:space="0" w:color="auto"/>
            <w:right w:val="none" w:sz="0" w:space="0" w:color="auto"/>
          </w:divBdr>
        </w:div>
        <w:div w:id="972906346">
          <w:marLeft w:val="0"/>
          <w:marRight w:val="0"/>
          <w:marTop w:val="0"/>
          <w:marBottom w:val="0"/>
          <w:divBdr>
            <w:top w:val="none" w:sz="0" w:space="0" w:color="auto"/>
            <w:left w:val="none" w:sz="0" w:space="0" w:color="auto"/>
            <w:bottom w:val="none" w:sz="0" w:space="0" w:color="auto"/>
            <w:right w:val="none" w:sz="0" w:space="0" w:color="auto"/>
          </w:divBdr>
        </w:div>
        <w:div w:id="992030863">
          <w:marLeft w:val="0"/>
          <w:marRight w:val="0"/>
          <w:marTop w:val="0"/>
          <w:marBottom w:val="0"/>
          <w:divBdr>
            <w:top w:val="none" w:sz="0" w:space="0" w:color="auto"/>
            <w:left w:val="none" w:sz="0" w:space="0" w:color="auto"/>
            <w:bottom w:val="none" w:sz="0" w:space="0" w:color="auto"/>
            <w:right w:val="none" w:sz="0" w:space="0" w:color="auto"/>
          </w:divBdr>
        </w:div>
        <w:div w:id="1028335591">
          <w:marLeft w:val="0"/>
          <w:marRight w:val="0"/>
          <w:marTop w:val="0"/>
          <w:marBottom w:val="0"/>
          <w:divBdr>
            <w:top w:val="none" w:sz="0" w:space="0" w:color="auto"/>
            <w:left w:val="none" w:sz="0" w:space="0" w:color="auto"/>
            <w:bottom w:val="none" w:sz="0" w:space="0" w:color="auto"/>
            <w:right w:val="none" w:sz="0" w:space="0" w:color="auto"/>
          </w:divBdr>
        </w:div>
        <w:div w:id="1080710426">
          <w:marLeft w:val="0"/>
          <w:marRight w:val="0"/>
          <w:marTop w:val="0"/>
          <w:marBottom w:val="0"/>
          <w:divBdr>
            <w:top w:val="none" w:sz="0" w:space="0" w:color="auto"/>
            <w:left w:val="none" w:sz="0" w:space="0" w:color="auto"/>
            <w:bottom w:val="none" w:sz="0" w:space="0" w:color="auto"/>
            <w:right w:val="none" w:sz="0" w:space="0" w:color="auto"/>
          </w:divBdr>
        </w:div>
        <w:div w:id="1158769657">
          <w:marLeft w:val="0"/>
          <w:marRight w:val="0"/>
          <w:marTop w:val="0"/>
          <w:marBottom w:val="0"/>
          <w:divBdr>
            <w:top w:val="none" w:sz="0" w:space="0" w:color="auto"/>
            <w:left w:val="none" w:sz="0" w:space="0" w:color="auto"/>
            <w:bottom w:val="none" w:sz="0" w:space="0" w:color="auto"/>
            <w:right w:val="none" w:sz="0" w:space="0" w:color="auto"/>
          </w:divBdr>
        </w:div>
        <w:div w:id="1226986220">
          <w:marLeft w:val="0"/>
          <w:marRight w:val="0"/>
          <w:marTop w:val="0"/>
          <w:marBottom w:val="0"/>
          <w:divBdr>
            <w:top w:val="none" w:sz="0" w:space="0" w:color="auto"/>
            <w:left w:val="none" w:sz="0" w:space="0" w:color="auto"/>
            <w:bottom w:val="none" w:sz="0" w:space="0" w:color="auto"/>
            <w:right w:val="none" w:sz="0" w:space="0" w:color="auto"/>
          </w:divBdr>
        </w:div>
        <w:div w:id="1265186437">
          <w:marLeft w:val="0"/>
          <w:marRight w:val="0"/>
          <w:marTop w:val="0"/>
          <w:marBottom w:val="0"/>
          <w:divBdr>
            <w:top w:val="none" w:sz="0" w:space="0" w:color="auto"/>
            <w:left w:val="none" w:sz="0" w:space="0" w:color="auto"/>
            <w:bottom w:val="none" w:sz="0" w:space="0" w:color="auto"/>
            <w:right w:val="none" w:sz="0" w:space="0" w:color="auto"/>
          </w:divBdr>
        </w:div>
        <w:div w:id="1324432199">
          <w:marLeft w:val="0"/>
          <w:marRight w:val="0"/>
          <w:marTop w:val="0"/>
          <w:marBottom w:val="0"/>
          <w:divBdr>
            <w:top w:val="none" w:sz="0" w:space="0" w:color="auto"/>
            <w:left w:val="none" w:sz="0" w:space="0" w:color="auto"/>
            <w:bottom w:val="none" w:sz="0" w:space="0" w:color="auto"/>
            <w:right w:val="none" w:sz="0" w:space="0" w:color="auto"/>
          </w:divBdr>
        </w:div>
        <w:div w:id="1330059246">
          <w:marLeft w:val="0"/>
          <w:marRight w:val="0"/>
          <w:marTop w:val="0"/>
          <w:marBottom w:val="0"/>
          <w:divBdr>
            <w:top w:val="none" w:sz="0" w:space="0" w:color="auto"/>
            <w:left w:val="none" w:sz="0" w:space="0" w:color="auto"/>
            <w:bottom w:val="none" w:sz="0" w:space="0" w:color="auto"/>
            <w:right w:val="none" w:sz="0" w:space="0" w:color="auto"/>
          </w:divBdr>
        </w:div>
        <w:div w:id="1370181065">
          <w:marLeft w:val="0"/>
          <w:marRight w:val="0"/>
          <w:marTop w:val="0"/>
          <w:marBottom w:val="0"/>
          <w:divBdr>
            <w:top w:val="none" w:sz="0" w:space="0" w:color="auto"/>
            <w:left w:val="none" w:sz="0" w:space="0" w:color="auto"/>
            <w:bottom w:val="none" w:sz="0" w:space="0" w:color="auto"/>
            <w:right w:val="none" w:sz="0" w:space="0" w:color="auto"/>
          </w:divBdr>
        </w:div>
        <w:div w:id="1442527140">
          <w:marLeft w:val="0"/>
          <w:marRight w:val="0"/>
          <w:marTop w:val="0"/>
          <w:marBottom w:val="0"/>
          <w:divBdr>
            <w:top w:val="none" w:sz="0" w:space="0" w:color="auto"/>
            <w:left w:val="none" w:sz="0" w:space="0" w:color="auto"/>
            <w:bottom w:val="none" w:sz="0" w:space="0" w:color="auto"/>
            <w:right w:val="none" w:sz="0" w:space="0" w:color="auto"/>
          </w:divBdr>
        </w:div>
        <w:div w:id="1483736755">
          <w:marLeft w:val="0"/>
          <w:marRight w:val="0"/>
          <w:marTop w:val="0"/>
          <w:marBottom w:val="0"/>
          <w:divBdr>
            <w:top w:val="none" w:sz="0" w:space="0" w:color="auto"/>
            <w:left w:val="none" w:sz="0" w:space="0" w:color="auto"/>
            <w:bottom w:val="none" w:sz="0" w:space="0" w:color="auto"/>
            <w:right w:val="none" w:sz="0" w:space="0" w:color="auto"/>
          </w:divBdr>
        </w:div>
        <w:div w:id="1502356497">
          <w:marLeft w:val="0"/>
          <w:marRight w:val="0"/>
          <w:marTop w:val="0"/>
          <w:marBottom w:val="0"/>
          <w:divBdr>
            <w:top w:val="none" w:sz="0" w:space="0" w:color="auto"/>
            <w:left w:val="none" w:sz="0" w:space="0" w:color="auto"/>
            <w:bottom w:val="none" w:sz="0" w:space="0" w:color="auto"/>
            <w:right w:val="none" w:sz="0" w:space="0" w:color="auto"/>
          </w:divBdr>
        </w:div>
        <w:div w:id="1557549648">
          <w:marLeft w:val="0"/>
          <w:marRight w:val="0"/>
          <w:marTop w:val="0"/>
          <w:marBottom w:val="0"/>
          <w:divBdr>
            <w:top w:val="none" w:sz="0" w:space="0" w:color="auto"/>
            <w:left w:val="none" w:sz="0" w:space="0" w:color="auto"/>
            <w:bottom w:val="none" w:sz="0" w:space="0" w:color="auto"/>
            <w:right w:val="none" w:sz="0" w:space="0" w:color="auto"/>
          </w:divBdr>
        </w:div>
        <w:div w:id="1567759979">
          <w:marLeft w:val="0"/>
          <w:marRight w:val="0"/>
          <w:marTop w:val="0"/>
          <w:marBottom w:val="0"/>
          <w:divBdr>
            <w:top w:val="none" w:sz="0" w:space="0" w:color="auto"/>
            <w:left w:val="none" w:sz="0" w:space="0" w:color="auto"/>
            <w:bottom w:val="none" w:sz="0" w:space="0" w:color="auto"/>
            <w:right w:val="none" w:sz="0" w:space="0" w:color="auto"/>
          </w:divBdr>
        </w:div>
        <w:div w:id="1624996445">
          <w:marLeft w:val="0"/>
          <w:marRight w:val="0"/>
          <w:marTop w:val="0"/>
          <w:marBottom w:val="0"/>
          <w:divBdr>
            <w:top w:val="none" w:sz="0" w:space="0" w:color="auto"/>
            <w:left w:val="none" w:sz="0" w:space="0" w:color="auto"/>
            <w:bottom w:val="none" w:sz="0" w:space="0" w:color="auto"/>
            <w:right w:val="none" w:sz="0" w:space="0" w:color="auto"/>
          </w:divBdr>
        </w:div>
        <w:div w:id="1684279160">
          <w:marLeft w:val="0"/>
          <w:marRight w:val="0"/>
          <w:marTop w:val="0"/>
          <w:marBottom w:val="0"/>
          <w:divBdr>
            <w:top w:val="none" w:sz="0" w:space="0" w:color="auto"/>
            <w:left w:val="none" w:sz="0" w:space="0" w:color="auto"/>
            <w:bottom w:val="none" w:sz="0" w:space="0" w:color="auto"/>
            <w:right w:val="none" w:sz="0" w:space="0" w:color="auto"/>
          </w:divBdr>
        </w:div>
        <w:div w:id="1747918091">
          <w:marLeft w:val="0"/>
          <w:marRight w:val="0"/>
          <w:marTop w:val="0"/>
          <w:marBottom w:val="0"/>
          <w:divBdr>
            <w:top w:val="none" w:sz="0" w:space="0" w:color="auto"/>
            <w:left w:val="none" w:sz="0" w:space="0" w:color="auto"/>
            <w:bottom w:val="none" w:sz="0" w:space="0" w:color="auto"/>
            <w:right w:val="none" w:sz="0" w:space="0" w:color="auto"/>
          </w:divBdr>
        </w:div>
        <w:div w:id="1751779285">
          <w:marLeft w:val="0"/>
          <w:marRight w:val="0"/>
          <w:marTop w:val="0"/>
          <w:marBottom w:val="0"/>
          <w:divBdr>
            <w:top w:val="none" w:sz="0" w:space="0" w:color="auto"/>
            <w:left w:val="none" w:sz="0" w:space="0" w:color="auto"/>
            <w:bottom w:val="none" w:sz="0" w:space="0" w:color="auto"/>
            <w:right w:val="none" w:sz="0" w:space="0" w:color="auto"/>
          </w:divBdr>
        </w:div>
        <w:div w:id="1775713701">
          <w:marLeft w:val="0"/>
          <w:marRight w:val="0"/>
          <w:marTop w:val="0"/>
          <w:marBottom w:val="0"/>
          <w:divBdr>
            <w:top w:val="none" w:sz="0" w:space="0" w:color="auto"/>
            <w:left w:val="none" w:sz="0" w:space="0" w:color="auto"/>
            <w:bottom w:val="none" w:sz="0" w:space="0" w:color="auto"/>
            <w:right w:val="none" w:sz="0" w:space="0" w:color="auto"/>
          </w:divBdr>
        </w:div>
        <w:div w:id="1789467853">
          <w:marLeft w:val="0"/>
          <w:marRight w:val="0"/>
          <w:marTop w:val="0"/>
          <w:marBottom w:val="0"/>
          <w:divBdr>
            <w:top w:val="none" w:sz="0" w:space="0" w:color="auto"/>
            <w:left w:val="none" w:sz="0" w:space="0" w:color="auto"/>
            <w:bottom w:val="none" w:sz="0" w:space="0" w:color="auto"/>
            <w:right w:val="none" w:sz="0" w:space="0" w:color="auto"/>
          </w:divBdr>
        </w:div>
        <w:div w:id="1806238092">
          <w:marLeft w:val="0"/>
          <w:marRight w:val="0"/>
          <w:marTop w:val="0"/>
          <w:marBottom w:val="0"/>
          <w:divBdr>
            <w:top w:val="none" w:sz="0" w:space="0" w:color="auto"/>
            <w:left w:val="none" w:sz="0" w:space="0" w:color="auto"/>
            <w:bottom w:val="none" w:sz="0" w:space="0" w:color="auto"/>
            <w:right w:val="none" w:sz="0" w:space="0" w:color="auto"/>
          </w:divBdr>
        </w:div>
        <w:div w:id="1820878136">
          <w:marLeft w:val="0"/>
          <w:marRight w:val="0"/>
          <w:marTop w:val="0"/>
          <w:marBottom w:val="0"/>
          <w:divBdr>
            <w:top w:val="none" w:sz="0" w:space="0" w:color="auto"/>
            <w:left w:val="none" w:sz="0" w:space="0" w:color="auto"/>
            <w:bottom w:val="none" w:sz="0" w:space="0" w:color="auto"/>
            <w:right w:val="none" w:sz="0" w:space="0" w:color="auto"/>
          </w:divBdr>
        </w:div>
        <w:div w:id="1833838225">
          <w:marLeft w:val="0"/>
          <w:marRight w:val="0"/>
          <w:marTop w:val="0"/>
          <w:marBottom w:val="0"/>
          <w:divBdr>
            <w:top w:val="none" w:sz="0" w:space="0" w:color="auto"/>
            <w:left w:val="none" w:sz="0" w:space="0" w:color="auto"/>
            <w:bottom w:val="none" w:sz="0" w:space="0" w:color="auto"/>
            <w:right w:val="none" w:sz="0" w:space="0" w:color="auto"/>
          </w:divBdr>
        </w:div>
        <w:div w:id="1835101611">
          <w:marLeft w:val="0"/>
          <w:marRight w:val="0"/>
          <w:marTop w:val="0"/>
          <w:marBottom w:val="0"/>
          <w:divBdr>
            <w:top w:val="none" w:sz="0" w:space="0" w:color="auto"/>
            <w:left w:val="none" w:sz="0" w:space="0" w:color="auto"/>
            <w:bottom w:val="none" w:sz="0" w:space="0" w:color="auto"/>
            <w:right w:val="none" w:sz="0" w:space="0" w:color="auto"/>
          </w:divBdr>
        </w:div>
        <w:div w:id="1837723539">
          <w:marLeft w:val="0"/>
          <w:marRight w:val="0"/>
          <w:marTop w:val="0"/>
          <w:marBottom w:val="0"/>
          <w:divBdr>
            <w:top w:val="none" w:sz="0" w:space="0" w:color="auto"/>
            <w:left w:val="none" w:sz="0" w:space="0" w:color="auto"/>
            <w:bottom w:val="none" w:sz="0" w:space="0" w:color="auto"/>
            <w:right w:val="none" w:sz="0" w:space="0" w:color="auto"/>
          </w:divBdr>
        </w:div>
        <w:div w:id="1842504435">
          <w:marLeft w:val="0"/>
          <w:marRight w:val="0"/>
          <w:marTop w:val="0"/>
          <w:marBottom w:val="0"/>
          <w:divBdr>
            <w:top w:val="none" w:sz="0" w:space="0" w:color="auto"/>
            <w:left w:val="none" w:sz="0" w:space="0" w:color="auto"/>
            <w:bottom w:val="none" w:sz="0" w:space="0" w:color="auto"/>
            <w:right w:val="none" w:sz="0" w:space="0" w:color="auto"/>
          </w:divBdr>
        </w:div>
        <w:div w:id="1863082448">
          <w:marLeft w:val="0"/>
          <w:marRight w:val="0"/>
          <w:marTop w:val="0"/>
          <w:marBottom w:val="0"/>
          <w:divBdr>
            <w:top w:val="none" w:sz="0" w:space="0" w:color="auto"/>
            <w:left w:val="none" w:sz="0" w:space="0" w:color="auto"/>
            <w:bottom w:val="none" w:sz="0" w:space="0" w:color="auto"/>
            <w:right w:val="none" w:sz="0" w:space="0" w:color="auto"/>
          </w:divBdr>
        </w:div>
        <w:div w:id="1863978751">
          <w:marLeft w:val="0"/>
          <w:marRight w:val="0"/>
          <w:marTop w:val="0"/>
          <w:marBottom w:val="0"/>
          <w:divBdr>
            <w:top w:val="none" w:sz="0" w:space="0" w:color="auto"/>
            <w:left w:val="none" w:sz="0" w:space="0" w:color="auto"/>
            <w:bottom w:val="none" w:sz="0" w:space="0" w:color="auto"/>
            <w:right w:val="none" w:sz="0" w:space="0" w:color="auto"/>
          </w:divBdr>
        </w:div>
        <w:div w:id="1867014949">
          <w:marLeft w:val="0"/>
          <w:marRight w:val="0"/>
          <w:marTop w:val="0"/>
          <w:marBottom w:val="0"/>
          <w:divBdr>
            <w:top w:val="none" w:sz="0" w:space="0" w:color="auto"/>
            <w:left w:val="none" w:sz="0" w:space="0" w:color="auto"/>
            <w:bottom w:val="none" w:sz="0" w:space="0" w:color="auto"/>
            <w:right w:val="none" w:sz="0" w:space="0" w:color="auto"/>
          </w:divBdr>
        </w:div>
        <w:div w:id="1885942183">
          <w:marLeft w:val="0"/>
          <w:marRight w:val="0"/>
          <w:marTop w:val="0"/>
          <w:marBottom w:val="0"/>
          <w:divBdr>
            <w:top w:val="none" w:sz="0" w:space="0" w:color="auto"/>
            <w:left w:val="none" w:sz="0" w:space="0" w:color="auto"/>
            <w:bottom w:val="none" w:sz="0" w:space="0" w:color="auto"/>
            <w:right w:val="none" w:sz="0" w:space="0" w:color="auto"/>
          </w:divBdr>
        </w:div>
        <w:div w:id="1903825545">
          <w:marLeft w:val="0"/>
          <w:marRight w:val="0"/>
          <w:marTop w:val="0"/>
          <w:marBottom w:val="0"/>
          <w:divBdr>
            <w:top w:val="none" w:sz="0" w:space="0" w:color="auto"/>
            <w:left w:val="none" w:sz="0" w:space="0" w:color="auto"/>
            <w:bottom w:val="none" w:sz="0" w:space="0" w:color="auto"/>
            <w:right w:val="none" w:sz="0" w:space="0" w:color="auto"/>
          </w:divBdr>
        </w:div>
        <w:div w:id="1982035285">
          <w:marLeft w:val="0"/>
          <w:marRight w:val="0"/>
          <w:marTop w:val="0"/>
          <w:marBottom w:val="0"/>
          <w:divBdr>
            <w:top w:val="none" w:sz="0" w:space="0" w:color="auto"/>
            <w:left w:val="none" w:sz="0" w:space="0" w:color="auto"/>
            <w:bottom w:val="none" w:sz="0" w:space="0" w:color="auto"/>
            <w:right w:val="none" w:sz="0" w:space="0" w:color="auto"/>
          </w:divBdr>
        </w:div>
        <w:div w:id="1984197257">
          <w:marLeft w:val="0"/>
          <w:marRight w:val="0"/>
          <w:marTop w:val="0"/>
          <w:marBottom w:val="0"/>
          <w:divBdr>
            <w:top w:val="none" w:sz="0" w:space="0" w:color="auto"/>
            <w:left w:val="none" w:sz="0" w:space="0" w:color="auto"/>
            <w:bottom w:val="none" w:sz="0" w:space="0" w:color="auto"/>
            <w:right w:val="none" w:sz="0" w:space="0" w:color="auto"/>
          </w:divBdr>
        </w:div>
        <w:div w:id="2008944450">
          <w:marLeft w:val="0"/>
          <w:marRight w:val="0"/>
          <w:marTop w:val="0"/>
          <w:marBottom w:val="0"/>
          <w:divBdr>
            <w:top w:val="none" w:sz="0" w:space="0" w:color="auto"/>
            <w:left w:val="none" w:sz="0" w:space="0" w:color="auto"/>
            <w:bottom w:val="none" w:sz="0" w:space="0" w:color="auto"/>
            <w:right w:val="none" w:sz="0" w:space="0" w:color="auto"/>
          </w:divBdr>
        </w:div>
        <w:div w:id="2010595383">
          <w:marLeft w:val="0"/>
          <w:marRight w:val="0"/>
          <w:marTop w:val="0"/>
          <w:marBottom w:val="0"/>
          <w:divBdr>
            <w:top w:val="none" w:sz="0" w:space="0" w:color="auto"/>
            <w:left w:val="none" w:sz="0" w:space="0" w:color="auto"/>
            <w:bottom w:val="none" w:sz="0" w:space="0" w:color="auto"/>
            <w:right w:val="none" w:sz="0" w:space="0" w:color="auto"/>
          </w:divBdr>
        </w:div>
        <w:div w:id="2021002340">
          <w:marLeft w:val="0"/>
          <w:marRight w:val="0"/>
          <w:marTop w:val="0"/>
          <w:marBottom w:val="0"/>
          <w:divBdr>
            <w:top w:val="none" w:sz="0" w:space="0" w:color="auto"/>
            <w:left w:val="none" w:sz="0" w:space="0" w:color="auto"/>
            <w:bottom w:val="none" w:sz="0" w:space="0" w:color="auto"/>
            <w:right w:val="none" w:sz="0" w:space="0" w:color="auto"/>
          </w:divBdr>
        </w:div>
        <w:div w:id="2026707720">
          <w:marLeft w:val="0"/>
          <w:marRight w:val="0"/>
          <w:marTop w:val="0"/>
          <w:marBottom w:val="0"/>
          <w:divBdr>
            <w:top w:val="none" w:sz="0" w:space="0" w:color="auto"/>
            <w:left w:val="none" w:sz="0" w:space="0" w:color="auto"/>
            <w:bottom w:val="none" w:sz="0" w:space="0" w:color="auto"/>
            <w:right w:val="none" w:sz="0" w:space="0" w:color="auto"/>
          </w:divBdr>
        </w:div>
        <w:div w:id="2043507096">
          <w:marLeft w:val="0"/>
          <w:marRight w:val="0"/>
          <w:marTop w:val="0"/>
          <w:marBottom w:val="0"/>
          <w:divBdr>
            <w:top w:val="none" w:sz="0" w:space="0" w:color="auto"/>
            <w:left w:val="none" w:sz="0" w:space="0" w:color="auto"/>
            <w:bottom w:val="none" w:sz="0" w:space="0" w:color="auto"/>
            <w:right w:val="none" w:sz="0" w:space="0" w:color="auto"/>
          </w:divBdr>
        </w:div>
        <w:div w:id="2045209906">
          <w:marLeft w:val="0"/>
          <w:marRight w:val="0"/>
          <w:marTop w:val="0"/>
          <w:marBottom w:val="0"/>
          <w:divBdr>
            <w:top w:val="none" w:sz="0" w:space="0" w:color="auto"/>
            <w:left w:val="none" w:sz="0" w:space="0" w:color="auto"/>
            <w:bottom w:val="none" w:sz="0" w:space="0" w:color="auto"/>
            <w:right w:val="none" w:sz="0" w:space="0" w:color="auto"/>
          </w:divBdr>
        </w:div>
        <w:div w:id="2078940624">
          <w:marLeft w:val="0"/>
          <w:marRight w:val="0"/>
          <w:marTop w:val="0"/>
          <w:marBottom w:val="0"/>
          <w:divBdr>
            <w:top w:val="none" w:sz="0" w:space="0" w:color="auto"/>
            <w:left w:val="none" w:sz="0" w:space="0" w:color="auto"/>
            <w:bottom w:val="none" w:sz="0" w:space="0" w:color="auto"/>
            <w:right w:val="none" w:sz="0" w:space="0" w:color="auto"/>
          </w:divBdr>
        </w:div>
        <w:div w:id="2113239027">
          <w:marLeft w:val="0"/>
          <w:marRight w:val="0"/>
          <w:marTop w:val="0"/>
          <w:marBottom w:val="0"/>
          <w:divBdr>
            <w:top w:val="none" w:sz="0" w:space="0" w:color="auto"/>
            <w:left w:val="none" w:sz="0" w:space="0" w:color="auto"/>
            <w:bottom w:val="none" w:sz="0" w:space="0" w:color="auto"/>
            <w:right w:val="none" w:sz="0" w:space="0" w:color="auto"/>
          </w:divBdr>
        </w:div>
        <w:div w:id="2115782968">
          <w:marLeft w:val="0"/>
          <w:marRight w:val="0"/>
          <w:marTop w:val="0"/>
          <w:marBottom w:val="0"/>
          <w:divBdr>
            <w:top w:val="none" w:sz="0" w:space="0" w:color="auto"/>
            <w:left w:val="none" w:sz="0" w:space="0" w:color="auto"/>
            <w:bottom w:val="none" w:sz="0" w:space="0" w:color="auto"/>
            <w:right w:val="none" w:sz="0" w:space="0" w:color="auto"/>
          </w:divBdr>
        </w:div>
        <w:div w:id="2147358682">
          <w:marLeft w:val="0"/>
          <w:marRight w:val="0"/>
          <w:marTop w:val="0"/>
          <w:marBottom w:val="0"/>
          <w:divBdr>
            <w:top w:val="none" w:sz="0" w:space="0" w:color="auto"/>
            <w:left w:val="none" w:sz="0" w:space="0" w:color="auto"/>
            <w:bottom w:val="none" w:sz="0" w:space="0" w:color="auto"/>
            <w:right w:val="none" w:sz="0" w:space="0" w:color="auto"/>
          </w:divBdr>
        </w:div>
      </w:divsChild>
    </w:div>
    <w:div w:id="1669090496">
      <w:bodyDiv w:val="1"/>
      <w:marLeft w:val="0"/>
      <w:marRight w:val="0"/>
      <w:marTop w:val="0"/>
      <w:marBottom w:val="0"/>
      <w:divBdr>
        <w:top w:val="none" w:sz="0" w:space="0" w:color="auto"/>
        <w:left w:val="none" w:sz="0" w:space="0" w:color="auto"/>
        <w:bottom w:val="none" w:sz="0" w:space="0" w:color="auto"/>
        <w:right w:val="none" w:sz="0" w:space="0" w:color="auto"/>
      </w:divBdr>
    </w:div>
    <w:div w:id="1698458471">
      <w:bodyDiv w:val="1"/>
      <w:marLeft w:val="0"/>
      <w:marRight w:val="0"/>
      <w:marTop w:val="0"/>
      <w:marBottom w:val="0"/>
      <w:divBdr>
        <w:top w:val="none" w:sz="0" w:space="0" w:color="auto"/>
        <w:left w:val="none" w:sz="0" w:space="0" w:color="auto"/>
        <w:bottom w:val="none" w:sz="0" w:space="0" w:color="auto"/>
        <w:right w:val="none" w:sz="0" w:space="0" w:color="auto"/>
      </w:divBdr>
      <w:divsChild>
        <w:div w:id="21640509">
          <w:marLeft w:val="0"/>
          <w:marRight w:val="0"/>
          <w:marTop w:val="0"/>
          <w:marBottom w:val="0"/>
          <w:divBdr>
            <w:top w:val="none" w:sz="0" w:space="0" w:color="auto"/>
            <w:left w:val="none" w:sz="0" w:space="0" w:color="auto"/>
            <w:bottom w:val="none" w:sz="0" w:space="0" w:color="auto"/>
            <w:right w:val="none" w:sz="0" w:space="0" w:color="auto"/>
          </w:divBdr>
        </w:div>
        <w:div w:id="64113056">
          <w:marLeft w:val="0"/>
          <w:marRight w:val="0"/>
          <w:marTop w:val="0"/>
          <w:marBottom w:val="0"/>
          <w:divBdr>
            <w:top w:val="none" w:sz="0" w:space="0" w:color="auto"/>
            <w:left w:val="none" w:sz="0" w:space="0" w:color="auto"/>
            <w:bottom w:val="none" w:sz="0" w:space="0" w:color="auto"/>
            <w:right w:val="none" w:sz="0" w:space="0" w:color="auto"/>
          </w:divBdr>
        </w:div>
        <w:div w:id="65764721">
          <w:marLeft w:val="0"/>
          <w:marRight w:val="0"/>
          <w:marTop w:val="0"/>
          <w:marBottom w:val="0"/>
          <w:divBdr>
            <w:top w:val="none" w:sz="0" w:space="0" w:color="auto"/>
            <w:left w:val="none" w:sz="0" w:space="0" w:color="auto"/>
            <w:bottom w:val="none" w:sz="0" w:space="0" w:color="auto"/>
            <w:right w:val="none" w:sz="0" w:space="0" w:color="auto"/>
          </w:divBdr>
        </w:div>
        <w:div w:id="182131303">
          <w:marLeft w:val="0"/>
          <w:marRight w:val="0"/>
          <w:marTop w:val="0"/>
          <w:marBottom w:val="0"/>
          <w:divBdr>
            <w:top w:val="none" w:sz="0" w:space="0" w:color="auto"/>
            <w:left w:val="none" w:sz="0" w:space="0" w:color="auto"/>
            <w:bottom w:val="none" w:sz="0" w:space="0" w:color="auto"/>
            <w:right w:val="none" w:sz="0" w:space="0" w:color="auto"/>
          </w:divBdr>
        </w:div>
        <w:div w:id="257837160">
          <w:marLeft w:val="0"/>
          <w:marRight w:val="0"/>
          <w:marTop w:val="0"/>
          <w:marBottom w:val="0"/>
          <w:divBdr>
            <w:top w:val="none" w:sz="0" w:space="0" w:color="auto"/>
            <w:left w:val="none" w:sz="0" w:space="0" w:color="auto"/>
            <w:bottom w:val="none" w:sz="0" w:space="0" w:color="auto"/>
            <w:right w:val="none" w:sz="0" w:space="0" w:color="auto"/>
          </w:divBdr>
        </w:div>
        <w:div w:id="303891896">
          <w:marLeft w:val="0"/>
          <w:marRight w:val="0"/>
          <w:marTop w:val="0"/>
          <w:marBottom w:val="0"/>
          <w:divBdr>
            <w:top w:val="none" w:sz="0" w:space="0" w:color="auto"/>
            <w:left w:val="none" w:sz="0" w:space="0" w:color="auto"/>
            <w:bottom w:val="none" w:sz="0" w:space="0" w:color="auto"/>
            <w:right w:val="none" w:sz="0" w:space="0" w:color="auto"/>
          </w:divBdr>
        </w:div>
        <w:div w:id="377315351">
          <w:marLeft w:val="0"/>
          <w:marRight w:val="0"/>
          <w:marTop w:val="0"/>
          <w:marBottom w:val="0"/>
          <w:divBdr>
            <w:top w:val="none" w:sz="0" w:space="0" w:color="auto"/>
            <w:left w:val="none" w:sz="0" w:space="0" w:color="auto"/>
            <w:bottom w:val="none" w:sz="0" w:space="0" w:color="auto"/>
            <w:right w:val="none" w:sz="0" w:space="0" w:color="auto"/>
          </w:divBdr>
        </w:div>
        <w:div w:id="465203652">
          <w:marLeft w:val="0"/>
          <w:marRight w:val="0"/>
          <w:marTop w:val="0"/>
          <w:marBottom w:val="0"/>
          <w:divBdr>
            <w:top w:val="none" w:sz="0" w:space="0" w:color="auto"/>
            <w:left w:val="none" w:sz="0" w:space="0" w:color="auto"/>
            <w:bottom w:val="none" w:sz="0" w:space="0" w:color="auto"/>
            <w:right w:val="none" w:sz="0" w:space="0" w:color="auto"/>
          </w:divBdr>
        </w:div>
        <w:div w:id="474761381">
          <w:marLeft w:val="0"/>
          <w:marRight w:val="0"/>
          <w:marTop w:val="0"/>
          <w:marBottom w:val="0"/>
          <w:divBdr>
            <w:top w:val="none" w:sz="0" w:space="0" w:color="auto"/>
            <w:left w:val="none" w:sz="0" w:space="0" w:color="auto"/>
            <w:bottom w:val="none" w:sz="0" w:space="0" w:color="auto"/>
            <w:right w:val="none" w:sz="0" w:space="0" w:color="auto"/>
          </w:divBdr>
        </w:div>
        <w:div w:id="508567560">
          <w:marLeft w:val="0"/>
          <w:marRight w:val="0"/>
          <w:marTop w:val="0"/>
          <w:marBottom w:val="0"/>
          <w:divBdr>
            <w:top w:val="none" w:sz="0" w:space="0" w:color="auto"/>
            <w:left w:val="none" w:sz="0" w:space="0" w:color="auto"/>
            <w:bottom w:val="none" w:sz="0" w:space="0" w:color="auto"/>
            <w:right w:val="none" w:sz="0" w:space="0" w:color="auto"/>
          </w:divBdr>
        </w:div>
        <w:div w:id="673724791">
          <w:marLeft w:val="0"/>
          <w:marRight w:val="0"/>
          <w:marTop w:val="0"/>
          <w:marBottom w:val="0"/>
          <w:divBdr>
            <w:top w:val="none" w:sz="0" w:space="0" w:color="auto"/>
            <w:left w:val="none" w:sz="0" w:space="0" w:color="auto"/>
            <w:bottom w:val="none" w:sz="0" w:space="0" w:color="auto"/>
            <w:right w:val="none" w:sz="0" w:space="0" w:color="auto"/>
          </w:divBdr>
        </w:div>
        <w:div w:id="687489899">
          <w:marLeft w:val="0"/>
          <w:marRight w:val="0"/>
          <w:marTop w:val="0"/>
          <w:marBottom w:val="0"/>
          <w:divBdr>
            <w:top w:val="none" w:sz="0" w:space="0" w:color="auto"/>
            <w:left w:val="none" w:sz="0" w:space="0" w:color="auto"/>
            <w:bottom w:val="none" w:sz="0" w:space="0" w:color="auto"/>
            <w:right w:val="none" w:sz="0" w:space="0" w:color="auto"/>
          </w:divBdr>
        </w:div>
        <w:div w:id="942877233">
          <w:marLeft w:val="0"/>
          <w:marRight w:val="0"/>
          <w:marTop w:val="0"/>
          <w:marBottom w:val="0"/>
          <w:divBdr>
            <w:top w:val="none" w:sz="0" w:space="0" w:color="auto"/>
            <w:left w:val="none" w:sz="0" w:space="0" w:color="auto"/>
            <w:bottom w:val="none" w:sz="0" w:space="0" w:color="auto"/>
            <w:right w:val="none" w:sz="0" w:space="0" w:color="auto"/>
          </w:divBdr>
        </w:div>
        <w:div w:id="981807095">
          <w:marLeft w:val="0"/>
          <w:marRight w:val="0"/>
          <w:marTop w:val="0"/>
          <w:marBottom w:val="0"/>
          <w:divBdr>
            <w:top w:val="none" w:sz="0" w:space="0" w:color="auto"/>
            <w:left w:val="none" w:sz="0" w:space="0" w:color="auto"/>
            <w:bottom w:val="none" w:sz="0" w:space="0" w:color="auto"/>
            <w:right w:val="none" w:sz="0" w:space="0" w:color="auto"/>
          </w:divBdr>
        </w:div>
        <w:div w:id="1427651081">
          <w:marLeft w:val="0"/>
          <w:marRight w:val="0"/>
          <w:marTop w:val="0"/>
          <w:marBottom w:val="0"/>
          <w:divBdr>
            <w:top w:val="none" w:sz="0" w:space="0" w:color="auto"/>
            <w:left w:val="none" w:sz="0" w:space="0" w:color="auto"/>
            <w:bottom w:val="none" w:sz="0" w:space="0" w:color="auto"/>
            <w:right w:val="none" w:sz="0" w:space="0" w:color="auto"/>
          </w:divBdr>
        </w:div>
        <w:div w:id="1434125931">
          <w:marLeft w:val="0"/>
          <w:marRight w:val="0"/>
          <w:marTop w:val="0"/>
          <w:marBottom w:val="0"/>
          <w:divBdr>
            <w:top w:val="none" w:sz="0" w:space="0" w:color="auto"/>
            <w:left w:val="none" w:sz="0" w:space="0" w:color="auto"/>
            <w:bottom w:val="none" w:sz="0" w:space="0" w:color="auto"/>
            <w:right w:val="none" w:sz="0" w:space="0" w:color="auto"/>
          </w:divBdr>
        </w:div>
        <w:div w:id="1523591447">
          <w:marLeft w:val="0"/>
          <w:marRight w:val="0"/>
          <w:marTop w:val="0"/>
          <w:marBottom w:val="0"/>
          <w:divBdr>
            <w:top w:val="none" w:sz="0" w:space="0" w:color="auto"/>
            <w:left w:val="none" w:sz="0" w:space="0" w:color="auto"/>
            <w:bottom w:val="none" w:sz="0" w:space="0" w:color="auto"/>
            <w:right w:val="none" w:sz="0" w:space="0" w:color="auto"/>
          </w:divBdr>
        </w:div>
        <w:div w:id="1735201746">
          <w:marLeft w:val="0"/>
          <w:marRight w:val="0"/>
          <w:marTop w:val="0"/>
          <w:marBottom w:val="0"/>
          <w:divBdr>
            <w:top w:val="none" w:sz="0" w:space="0" w:color="auto"/>
            <w:left w:val="none" w:sz="0" w:space="0" w:color="auto"/>
            <w:bottom w:val="none" w:sz="0" w:space="0" w:color="auto"/>
            <w:right w:val="none" w:sz="0" w:space="0" w:color="auto"/>
          </w:divBdr>
        </w:div>
        <w:div w:id="1763454642">
          <w:marLeft w:val="0"/>
          <w:marRight w:val="0"/>
          <w:marTop w:val="0"/>
          <w:marBottom w:val="0"/>
          <w:divBdr>
            <w:top w:val="none" w:sz="0" w:space="0" w:color="auto"/>
            <w:left w:val="none" w:sz="0" w:space="0" w:color="auto"/>
            <w:bottom w:val="none" w:sz="0" w:space="0" w:color="auto"/>
            <w:right w:val="none" w:sz="0" w:space="0" w:color="auto"/>
          </w:divBdr>
        </w:div>
        <w:div w:id="1790584108">
          <w:marLeft w:val="0"/>
          <w:marRight w:val="0"/>
          <w:marTop w:val="0"/>
          <w:marBottom w:val="0"/>
          <w:divBdr>
            <w:top w:val="none" w:sz="0" w:space="0" w:color="auto"/>
            <w:left w:val="none" w:sz="0" w:space="0" w:color="auto"/>
            <w:bottom w:val="none" w:sz="0" w:space="0" w:color="auto"/>
            <w:right w:val="none" w:sz="0" w:space="0" w:color="auto"/>
          </w:divBdr>
        </w:div>
        <w:div w:id="1796749138">
          <w:marLeft w:val="0"/>
          <w:marRight w:val="0"/>
          <w:marTop w:val="0"/>
          <w:marBottom w:val="0"/>
          <w:divBdr>
            <w:top w:val="none" w:sz="0" w:space="0" w:color="auto"/>
            <w:left w:val="none" w:sz="0" w:space="0" w:color="auto"/>
            <w:bottom w:val="none" w:sz="0" w:space="0" w:color="auto"/>
            <w:right w:val="none" w:sz="0" w:space="0" w:color="auto"/>
          </w:divBdr>
        </w:div>
        <w:div w:id="1836722128">
          <w:marLeft w:val="0"/>
          <w:marRight w:val="0"/>
          <w:marTop w:val="0"/>
          <w:marBottom w:val="0"/>
          <w:divBdr>
            <w:top w:val="none" w:sz="0" w:space="0" w:color="auto"/>
            <w:left w:val="none" w:sz="0" w:space="0" w:color="auto"/>
            <w:bottom w:val="none" w:sz="0" w:space="0" w:color="auto"/>
            <w:right w:val="none" w:sz="0" w:space="0" w:color="auto"/>
          </w:divBdr>
        </w:div>
        <w:div w:id="1943687960">
          <w:marLeft w:val="0"/>
          <w:marRight w:val="0"/>
          <w:marTop w:val="0"/>
          <w:marBottom w:val="0"/>
          <w:divBdr>
            <w:top w:val="none" w:sz="0" w:space="0" w:color="auto"/>
            <w:left w:val="none" w:sz="0" w:space="0" w:color="auto"/>
            <w:bottom w:val="none" w:sz="0" w:space="0" w:color="auto"/>
            <w:right w:val="none" w:sz="0" w:space="0" w:color="auto"/>
          </w:divBdr>
        </w:div>
        <w:div w:id="1944798020">
          <w:marLeft w:val="0"/>
          <w:marRight w:val="0"/>
          <w:marTop w:val="0"/>
          <w:marBottom w:val="0"/>
          <w:divBdr>
            <w:top w:val="none" w:sz="0" w:space="0" w:color="auto"/>
            <w:left w:val="none" w:sz="0" w:space="0" w:color="auto"/>
            <w:bottom w:val="none" w:sz="0" w:space="0" w:color="auto"/>
            <w:right w:val="none" w:sz="0" w:space="0" w:color="auto"/>
          </w:divBdr>
        </w:div>
        <w:div w:id="1946842740">
          <w:marLeft w:val="0"/>
          <w:marRight w:val="0"/>
          <w:marTop w:val="0"/>
          <w:marBottom w:val="0"/>
          <w:divBdr>
            <w:top w:val="none" w:sz="0" w:space="0" w:color="auto"/>
            <w:left w:val="none" w:sz="0" w:space="0" w:color="auto"/>
            <w:bottom w:val="none" w:sz="0" w:space="0" w:color="auto"/>
            <w:right w:val="none" w:sz="0" w:space="0" w:color="auto"/>
          </w:divBdr>
        </w:div>
        <w:div w:id="1973822910">
          <w:marLeft w:val="0"/>
          <w:marRight w:val="0"/>
          <w:marTop w:val="0"/>
          <w:marBottom w:val="0"/>
          <w:divBdr>
            <w:top w:val="none" w:sz="0" w:space="0" w:color="auto"/>
            <w:left w:val="none" w:sz="0" w:space="0" w:color="auto"/>
            <w:bottom w:val="none" w:sz="0" w:space="0" w:color="auto"/>
            <w:right w:val="none" w:sz="0" w:space="0" w:color="auto"/>
          </w:divBdr>
        </w:div>
        <w:div w:id="2027713309">
          <w:marLeft w:val="0"/>
          <w:marRight w:val="0"/>
          <w:marTop w:val="0"/>
          <w:marBottom w:val="0"/>
          <w:divBdr>
            <w:top w:val="none" w:sz="0" w:space="0" w:color="auto"/>
            <w:left w:val="none" w:sz="0" w:space="0" w:color="auto"/>
            <w:bottom w:val="none" w:sz="0" w:space="0" w:color="auto"/>
            <w:right w:val="none" w:sz="0" w:space="0" w:color="auto"/>
          </w:divBdr>
        </w:div>
        <w:div w:id="2034383170">
          <w:marLeft w:val="0"/>
          <w:marRight w:val="0"/>
          <w:marTop w:val="0"/>
          <w:marBottom w:val="0"/>
          <w:divBdr>
            <w:top w:val="none" w:sz="0" w:space="0" w:color="auto"/>
            <w:left w:val="none" w:sz="0" w:space="0" w:color="auto"/>
            <w:bottom w:val="none" w:sz="0" w:space="0" w:color="auto"/>
            <w:right w:val="none" w:sz="0" w:space="0" w:color="auto"/>
          </w:divBdr>
        </w:div>
        <w:div w:id="2077850269">
          <w:marLeft w:val="0"/>
          <w:marRight w:val="0"/>
          <w:marTop w:val="0"/>
          <w:marBottom w:val="0"/>
          <w:divBdr>
            <w:top w:val="none" w:sz="0" w:space="0" w:color="auto"/>
            <w:left w:val="none" w:sz="0" w:space="0" w:color="auto"/>
            <w:bottom w:val="none" w:sz="0" w:space="0" w:color="auto"/>
            <w:right w:val="none" w:sz="0" w:space="0" w:color="auto"/>
          </w:divBdr>
          <w:divsChild>
            <w:div w:id="73011794">
              <w:marLeft w:val="0"/>
              <w:marRight w:val="0"/>
              <w:marTop w:val="0"/>
              <w:marBottom w:val="0"/>
              <w:divBdr>
                <w:top w:val="none" w:sz="0" w:space="0" w:color="auto"/>
                <w:left w:val="none" w:sz="0" w:space="0" w:color="auto"/>
                <w:bottom w:val="none" w:sz="0" w:space="0" w:color="auto"/>
                <w:right w:val="none" w:sz="0" w:space="0" w:color="auto"/>
              </w:divBdr>
            </w:div>
            <w:div w:id="88503525">
              <w:marLeft w:val="0"/>
              <w:marRight w:val="0"/>
              <w:marTop w:val="0"/>
              <w:marBottom w:val="0"/>
              <w:divBdr>
                <w:top w:val="none" w:sz="0" w:space="0" w:color="auto"/>
                <w:left w:val="none" w:sz="0" w:space="0" w:color="auto"/>
                <w:bottom w:val="none" w:sz="0" w:space="0" w:color="auto"/>
                <w:right w:val="none" w:sz="0" w:space="0" w:color="auto"/>
              </w:divBdr>
            </w:div>
            <w:div w:id="96608938">
              <w:marLeft w:val="0"/>
              <w:marRight w:val="0"/>
              <w:marTop w:val="0"/>
              <w:marBottom w:val="0"/>
              <w:divBdr>
                <w:top w:val="none" w:sz="0" w:space="0" w:color="auto"/>
                <w:left w:val="none" w:sz="0" w:space="0" w:color="auto"/>
                <w:bottom w:val="none" w:sz="0" w:space="0" w:color="auto"/>
                <w:right w:val="none" w:sz="0" w:space="0" w:color="auto"/>
              </w:divBdr>
            </w:div>
            <w:div w:id="183329981">
              <w:marLeft w:val="0"/>
              <w:marRight w:val="0"/>
              <w:marTop w:val="0"/>
              <w:marBottom w:val="0"/>
              <w:divBdr>
                <w:top w:val="none" w:sz="0" w:space="0" w:color="auto"/>
                <w:left w:val="none" w:sz="0" w:space="0" w:color="auto"/>
                <w:bottom w:val="none" w:sz="0" w:space="0" w:color="auto"/>
                <w:right w:val="none" w:sz="0" w:space="0" w:color="auto"/>
              </w:divBdr>
            </w:div>
            <w:div w:id="297539397">
              <w:marLeft w:val="0"/>
              <w:marRight w:val="0"/>
              <w:marTop w:val="0"/>
              <w:marBottom w:val="0"/>
              <w:divBdr>
                <w:top w:val="none" w:sz="0" w:space="0" w:color="auto"/>
                <w:left w:val="none" w:sz="0" w:space="0" w:color="auto"/>
                <w:bottom w:val="none" w:sz="0" w:space="0" w:color="auto"/>
                <w:right w:val="none" w:sz="0" w:space="0" w:color="auto"/>
              </w:divBdr>
            </w:div>
            <w:div w:id="302859127">
              <w:marLeft w:val="0"/>
              <w:marRight w:val="0"/>
              <w:marTop w:val="0"/>
              <w:marBottom w:val="0"/>
              <w:divBdr>
                <w:top w:val="none" w:sz="0" w:space="0" w:color="auto"/>
                <w:left w:val="none" w:sz="0" w:space="0" w:color="auto"/>
                <w:bottom w:val="none" w:sz="0" w:space="0" w:color="auto"/>
                <w:right w:val="none" w:sz="0" w:space="0" w:color="auto"/>
              </w:divBdr>
            </w:div>
            <w:div w:id="324094200">
              <w:marLeft w:val="0"/>
              <w:marRight w:val="0"/>
              <w:marTop w:val="0"/>
              <w:marBottom w:val="0"/>
              <w:divBdr>
                <w:top w:val="none" w:sz="0" w:space="0" w:color="auto"/>
                <w:left w:val="none" w:sz="0" w:space="0" w:color="auto"/>
                <w:bottom w:val="none" w:sz="0" w:space="0" w:color="auto"/>
                <w:right w:val="none" w:sz="0" w:space="0" w:color="auto"/>
              </w:divBdr>
            </w:div>
            <w:div w:id="328750805">
              <w:marLeft w:val="0"/>
              <w:marRight w:val="0"/>
              <w:marTop w:val="0"/>
              <w:marBottom w:val="0"/>
              <w:divBdr>
                <w:top w:val="none" w:sz="0" w:space="0" w:color="auto"/>
                <w:left w:val="none" w:sz="0" w:space="0" w:color="auto"/>
                <w:bottom w:val="none" w:sz="0" w:space="0" w:color="auto"/>
                <w:right w:val="none" w:sz="0" w:space="0" w:color="auto"/>
              </w:divBdr>
            </w:div>
            <w:div w:id="356857047">
              <w:marLeft w:val="0"/>
              <w:marRight w:val="0"/>
              <w:marTop w:val="0"/>
              <w:marBottom w:val="0"/>
              <w:divBdr>
                <w:top w:val="none" w:sz="0" w:space="0" w:color="auto"/>
                <w:left w:val="none" w:sz="0" w:space="0" w:color="auto"/>
                <w:bottom w:val="none" w:sz="0" w:space="0" w:color="auto"/>
                <w:right w:val="none" w:sz="0" w:space="0" w:color="auto"/>
              </w:divBdr>
            </w:div>
            <w:div w:id="378823600">
              <w:marLeft w:val="0"/>
              <w:marRight w:val="0"/>
              <w:marTop w:val="0"/>
              <w:marBottom w:val="0"/>
              <w:divBdr>
                <w:top w:val="none" w:sz="0" w:space="0" w:color="auto"/>
                <w:left w:val="none" w:sz="0" w:space="0" w:color="auto"/>
                <w:bottom w:val="none" w:sz="0" w:space="0" w:color="auto"/>
                <w:right w:val="none" w:sz="0" w:space="0" w:color="auto"/>
              </w:divBdr>
            </w:div>
            <w:div w:id="408691727">
              <w:marLeft w:val="0"/>
              <w:marRight w:val="0"/>
              <w:marTop w:val="0"/>
              <w:marBottom w:val="0"/>
              <w:divBdr>
                <w:top w:val="none" w:sz="0" w:space="0" w:color="auto"/>
                <w:left w:val="none" w:sz="0" w:space="0" w:color="auto"/>
                <w:bottom w:val="none" w:sz="0" w:space="0" w:color="auto"/>
                <w:right w:val="none" w:sz="0" w:space="0" w:color="auto"/>
              </w:divBdr>
            </w:div>
            <w:div w:id="469828895">
              <w:marLeft w:val="0"/>
              <w:marRight w:val="0"/>
              <w:marTop w:val="0"/>
              <w:marBottom w:val="0"/>
              <w:divBdr>
                <w:top w:val="none" w:sz="0" w:space="0" w:color="auto"/>
                <w:left w:val="none" w:sz="0" w:space="0" w:color="auto"/>
                <w:bottom w:val="none" w:sz="0" w:space="0" w:color="auto"/>
                <w:right w:val="none" w:sz="0" w:space="0" w:color="auto"/>
              </w:divBdr>
            </w:div>
            <w:div w:id="501743790">
              <w:marLeft w:val="0"/>
              <w:marRight w:val="0"/>
              <w:marTop w:val="0"/>
              <w:marBottom w:val="0"/>
              <w:divBdr>
                <w:top w:val="none" w:sz="0" w:space="0" w:color="auto"/>
                <w:left w:val="none" w:sz="0" w:space="0" w:color="auto"/>
                <w:bottom w:val="none" w:sz="0" w:space="0" w:color="auto"/>
                <w:right w:val="none" w:sz="0" w:space="0" w:color="auto"/>
              </w:divBdr>
            </w:div>
            <w:div w:id="582879641">
              <w:marLeft w:val="0"/>
              <w:marRight w:val="0"/>
              <w:marTop w:val="0"/>
              <w:marBottom w:val="0"/>
              <w:divBdr>
                <w:top w:val="none" w:sz="0" w:space="0" w:color="auto"/>
                <w:left w:val="none" w:sz="0" w:space="0" w:color="auto"/>
                <w:bottom w:val="none" w:sz="0" w:space="0" w:color="auto"/>
                <w:right w:val="none" w:sz="0" w:space="0" w:color="auto"/>
              </w:divBdr>
            </w:div>
            <w:div w:id="588394308">
              <w:marLeft w:val="0"/>
              <w:marRight w:val="0"/>
              <w:marTop w:val="0"/>
              <w:marBottom w:val="0"/>
              <w:divBdr>
                <w:top w:val="none" w:sz="0" w:space="0" w:color="auto"/>
                <w:left w:val="none" w:sz="0" w:space="0" w:color="auto"/>
                <w:bottom w:val="none" w:sz="0" w:space="0" w:color="auto"/>
                <w:right w:val="none" w:sz="0" w:space="0" w:color="auto"/>
              </w:divBdr>
            </w:div>
            <w:div w:id="596135391">
              <w:marLeft w:val="0"/>
              <w:marRight w:val="0"/>
              <w:marTop w:val="0"/>
              <w:marBottom w:val="0"/>
              <w:divBdr>
                <w:top w:val="none" w:sz="0" w:space="0" w:color="auto"/>
                <w:left w:val="none" w:sz="0" w:space="0" w:color="auto"/>
                <w:bottom w:val="none" w:sz="0" w:space="0" w:color="auto"/>
                <w:right w:val="none" w:sz="0" w:space="0" w:color="auto"/>
              </w:divBdr>
            </w:div>
            <w:div w:id="650409278">
              <w:marLeft w:val="0"/>
              <w:marRight w:val="0"/>
              <w:marTop w:val="0"/>
              <w:marBottom w:val="0"/>
              <w:divBdr>
                <w:top w:val="none" w:sz="0" w:space="0" w:color="auto"/>
                <w:left w:val="none" w:sz="0" w:space="0" w:color="auto"/>
                <w:bottom w:val="none" w:sz="0" w:space="0" w:color="auto"/>
                <w:right w:val="none" w:sz="0" w:space="0" w:color="auto"/>
              </w:divBdr>
            </w:div>
            <w:div w:id="660355698">
              <w:marLeft w:val="0"/>
              <w:marRight w:val="0"/>
              <w:marTop w:val="0"/>
              <w:marBottom w:val="0"/>
              <w:divBdr>
                <w:top w:val="none" w:sz="0" w:space="0" w:color="auto"/>
                <w:left w:val="none" w:sz="0" w:space="0" w:color="auto"/>
                <w:bottom w:val="none" w:sz="0" w:space="0" w:color="auto"/>
                <w:right w:val="none" w:sz="0" w:space="0" w:color="auto"/>
              </w:divBdr>
            </w:div>
            <w:div w:id="693385117">
              <w:marLeft w:val="0"/>
              <w:marRight w:val="0"/>
              <w:marTop w:val="0"/>
              <w:marBottom w:val="0"/>
              <w:divBdr>
                <w:top w:val="none" w:sz="0" w:space="0" w:color="auto"/>
                <w:left w:val="none" w:sz="0" w:space="0" w:color="auto"/>
                <w:bottom w:val="none" w:sz="0" w:space="0" w:color="auto"/>
                <w:right w:val="none" w:sz="0" w:space="0" w:color="auto"/>
              </w:divBdr>
            </w:div>
            <w:div w:id="755400613">
              <w:marLeft w:val="0"/>
              <w:marRight w:val="0"/>
              <w:marTop w:val="0"/>
              <w:marBottom w:val="0"/>
              <w:divBdr>
                <w:top w:val="none" w:sz="0" w:space="0" w:color="auto"/>
                <w:left w:val="none" w:sz="0" w:space="0" w:color="auto"/>
                <w:bottom w:val="none" w:sz="0" w:space="0" w:color="auto"/>
                <w:right w:val="none" w:sz="0" w:space="0" w:color="auto"/>
              </w:divBdr>
            </w:div>
            <w:div w:id="763233048">
              <w:marLeft w:val="0"/>
              <w:marRight w:val="0"/>
              <w:marTop w:val="0"/>
              <w:marBottom w:val="0"/>
              <w:divBdr>
                <w:top w:val="none" w:sz="0" w:space="0" w:color="auto"/>
                <w:left w:val="none" w:sz="0" w:space="0" w:color="auto"/>
                <w:bottom w:val="none" w:sz="0" w:space="0" w:color="auto"/>
                <w:right w:val="none" w:sz="0" w:space="0" w:color="auto"/>
              </w:divBdr>
            </w:div>
            <w:div w:id="781849268">
              <w:marLeft w:val="0"/>
              <w:marRight w:val="0"/>
              <w:marTop w:val="0"/>
              <w:marBottom w:val="0"/>
              <w:divBdr>
                <w:top w:val="none" w:sz="0" w:space="0" w:color="auto"/>
                <w:left w:val="none" w:sz="0" w:space="0" w:color="auto"/>
                <w:bottom w:val="none" w:sz="0" w:space="0" w:color="auto"/>
                <w:right w:val="none" w:sz="0" w:space="0" w:color="auto"/>
              </w:divBdr>
            </w:div>
            <w:div w:id="802239269">
              <w:marLeft w:val="0"/>
              <w:marRight w:val="0"/>
              <w:marTop w:val="0"/>
              <w:marBottom w:val="0"/>
              <w:divBdr>
                <w:top w:val="none" w:sz="0" w:space="0" w:color="auto"/>
                <w:left w:val="none" w:sz="0" w:space="0" w:color="auto"/>
                <w:bottom w:val="none" w:sz="0" w:space="0" w:color="auto"/>
                <w:right w:val="none" w:sz="0" w:space="0" w:color="auto"/>
              </w:divBdr>
            </w:div>
            <w:div w:id="814296206">
              <w:marLeft w:val="0"/>
              <w:marRight w:val="0"/>
              <w:marTop w:val="0"/>
              <w:marBottom w:val="0"/>
              <w:divBdr>
                <w:top w:val="none" w:sz="0" w:space="0" w:color="auto"/>
                <w:left w:val="none" w:sz="0" w:space="0" w:color="auto"/>
                <w:bottom w:val="none" w:sz="0" w:space="0" w:color="auto"/>
                <w:right w:val="none" w:sz="0" w:space="0" w:color="auto"/>
              </w:divBdr>
            </w:div>
            <w:div w:id="827093852">
              <w:marLeft w:val="0"/>
              <w:marRight w:val="0"/>
              <w:marTop w:val="0"/>
              <w:marBottom w:val="0"/>
              <w:divBdr>
                <w:top w:val="none" w:sz="0" w:space="0" w:color="auto"/>
                <w:left w:val="none" w:sz="0" w:space="0" w:color="auto"/>
                <w:bottom w:val="none" w:sz="0" w:space="0" w:color="auto"/>
                <w:right w:val="none" w:sz="0" w:space="0" w:color="auto"/>
              </w:divBdr>
            </w:div>
            <w:div w:id="855459402">
              <w:marLeft w:val="0"/>
              <w:marRight w:val="0"/>
              <w:marTop w:val="0"/>
              <w:marBottom w:val="0"/>
              <w:divBdr>
                <w:top w:val="none" w:sz="0" w:space="0" w:color="auto"/>
                <w:left w:val="none" w:sz="0" w:space="0" w:color="auto"/>
                <w:bottom w:val="none" w:sz="0" w:space="0" w:color="auto"/>
                <w:right w:val="none" w:sz="0" w:space="0" w:color="auto"/>
              </w:divBdr>
            </w:div>
            <w:div w:id="857697630">
              <w:marLeft w:val="0"/>
              <w:marRight w:val="0"/>
              <w:marTop w:val="0"/>
              <w:marBottom w:val="0"/>
              <w:divBdr>
                <w:top w:val="none" w:sz="0" w:space="0" w:color="auto"/>
                <w:left w:val="none" w:sz="0" w:space="0" w:color="auto"/>
                <w:bottom w:val="none" w:sz="0" w:space="0" w:color="auto"/>
                <w:right w:val="none" w:sz="0" w:space="0" w:color="auto"/>
              </w:divBdr>
            </w:div>
            <w:div w:id="866064792">
              <w:marLeft w:val="0"/>
              <w:marRight w:val="0"/>
              <w:marTop w:val="0"/>
              <w:marBottom w:val="0"/>
              <w:divBdr>
                <w:top w:val="none" w:sz="0" w:space="0" w:color="auto"/>
                <w:left w:val="none" w:sz="0" w:space="0" w:color="auto"/>
                <w:bottom w:val="none" w:sz="0" w:space="0" w:color="auto"/>
                <w:right w:val="none" w:sz="0" w:space="0" w:color="auto"/>
              </w:divBdr>
            </w:div>
            <w:div w:id="872957080">
              <w:marLeft w:val="0"/>
              <w:marRight w:val="0"/>
              <w:marTop w:val="0"/>
              <w:marBottom w:val="0"/>
              <w:divBdr>
                <w:top w:val="none" w:sz="0" w:space="0" w:color="auto"/>
                <w:left w:val="none" w:sz="0" w:space="0" w:color="auto"/>
                <w:bottom w:val="none" w:sz="0" w:space="0" w:color="auto"/>
                <w:right w:val="none" w:sz="0" w:space="0" w:color="auto"/>
              </w:divBdr>
            </w:div>
            <w:div w:id="902368117">
              <w:marLeft w:val="0"/>
              <w:marRight w:val="0"/>
              <w:marTop w:val="0"/>
              <w:marBottom w:val="0"/>
              <w:divBdr>
                <w:top w:val="none" w:sz="0" w:space="0" w:color="auto"/>
                <w:left w:val="none" w:sz="0" w:space="0" w:color="auto"/>
                <w:bottom w:val="none" w:sz="0" w:space="0" w:color="auto"/>
                <w:right w:val="none" w:sz="0" w:space="0" w:color="auto"/>
              </w:divBdr>
            </w:div>
            <w:div w:id="905993481">
              <w:marLeft w:val="0"/>
              <w:marRight w:val="0"/>
              <w:marTop w:val="0"/>
              <w:marBottom w:val="0"/>
              <w:divBdr>
                <w:top w:val="none" w:sz="0" w:space="0" w:color="auto"/>
                <w:left w:val="none" w:sz="0" w:space="0" w:color="auto"/>
                <w:bottom w:val="none" w:sz="0" w:space="0" w:color="auto"/>
                <w:right w:val="none" w:sz="0" w:space="0" w:color="auto"/>
              </w:divBdr>
            </w:div>
            <w:div w:id="970281944">
              <w:marLeft w:val="0"/>
              <w:marRight w:val="0"/>
              <w:marTop w:val="0"/>
              <w:marBottom w:val="0"/>
              <w:divBdr>
                <w:top w:val="none" w:sz="0" w:space="0" w:color="auto"/>
                <w:left w:val="none" w:sz="0" w:space="0" w:color="auto"/>
                <w:bottom w:val="none" w:sz="0" w:space="0" w:color="auto"/>
                <w:right w:val="none" w:sz="0" w:space="0" w:color="auto"/>
              </w:divBdr>
            </w:div>
            <w:div w:id="987782265">
              <w:marLeft w:val="0"/>
              <w:marRight w:val="0"/>
              <w:marTop w:val="0"/>
              <w:marBottom w:val="0"/>
              <w:divBdr>
                <w:top w:val="none" w:sz="0" w:space="0" w:color="auto"/>
                <w:left w:val="none" w:sz="0" w:space="0" w:color="auto"/>
                <w:bottom w:val="none" w:sz="0" w:space="0" w:color="auto"/>
                <w:right w:val="none" w:sz="0" w:space="0" w:color="auto"/>
              </w:divBdr>
            </w:div>
            <w:div w:id="1006589025">
              <w:marLeft w:val="0"/>
              <w:marRight w:val="0"/>
              <w:marTop w:val="0"/>
              <w:marBottom w:val="0"/>
              <w:divBdr>
                <w:top w:val="none" w:sz="0" w:space="0" w:color="auto"/>
                <w:left w:val="none" w:sz="0" w:space="0" w:color="auto"/>
                <w:bottom w:val="none" w:sz="0" w:space="0" w:color="auto"/>
                <w:right w:val="none" w:sz="0" w:space="0" w:color="auto"/>
              </w:divBdr>
            </w:div>
            <w:div w:id="1011644791">
              <w:marLeft w:val="0"/>
              <w:marRight w:val="0"/>
              <w:marTop w:val="0"/>
              <w:marBottom w:val="0"/>
              <w:divBdr>
                <w:top w:val="none" w:sz="0" w:space="0" w:color="auto"/>
                <w:left w:val="none" w:sz="0" w:space="0" w:color="auto"/>
                <w:bottom w:val="none" w:sz="0" w:space="0" w:color="auto"/>
                <w:right w:val="none" w:sz="0" w:space="0" w:color="auto"/>
              </w:divBdr>
            </w:div>
            <w:div w:id="1019352845">
              <w:marLeft w:val="0"/>
              <w:marRight w:val="0"/>
              <w:marTop w:val="0"/>
              <w:marBottom w:val="0"/>
              <w:divBdr>
                <w:top w:val="none" w:sz="0" w:space="0" w:color="auto"/>
                <w:left w:val="none" w:sz="0" w:space="0" w:color="auto"/>
                <w:bottom w:val="none" w:sz="0" w:space="0" w:color="auto"/>
                <w:right w:val="none" w:sz="0" w:space="0" w:color="auto"/>
              </w:divBdr>
            </w:div>
            <w:div w:id="1021323552">
              <w:marLeft w:val="0"/>
              <w:marRight w:val="0"/>
              <w:marTop w:val="0"/>
              <w:marBottom w:val="0"/>
              <w:divBdr>
                <w:top w:val="none" w:sz="0" w:space="0" w:color="auto"/>
                <w:left w:val="none" w:sz="0" w:space="0" w:color="auto"/>
                <w:bottom w:val="none" w:sz="0" w:space="0" w:color="auto"/>
                <w:right w:val="none" w:sz="0" w:space="0" w:color="auto"/>
              </w:divBdr>
            </w:div>
            <w:div w:id="1038778100">
              <w:marLeft w:val="0"/>
              <w:marRight w:val="0"/>
              <w:marTop w:val="0"/>
              <w:marBottom w:val="0"/>
              <w:divBdr>
                <w:top w:val="none" w:sz="0" w:space="0" w:color="auto"/>
                <w:left w:val="none" w:sz="0" w:space="0" w:color="auto"/>
                <w:bottom w:val="none" w:sz="0" w:space="0" w:color="auto"/>
                <w:right w:val="none" w:sz="0" w:space="0" w:color="auto"/>
              </w:divBdr>
            </w:div>
            <w:div w:id="1071005222">
              <w:marLeft w:val="0"/>
              <w:marRight w:val="0"/>
              <w:marTop w:val="0"/>
              <w:marBottom w:val="0"/>
              <w:divBdr>
                <w:top w:val="none" w:sz="0" w:space="0" w:color="auto"/>
                <w:left w:val="none" w:sz="0" w:space="0" w:color="auto"/>
                <w:bottom w:val="none" w:sz="0" w:space="0" w:color="auto"/>
                <w:right w:val="none" w:sz="0" w:space="0" w:color="auto"/>
              </w:divBdr>
            </w:div>
            <w:div w:id="1152789251">
              <w:marLeft w:val="0"/>
              <w:marRight w:val="0"/>
              <w:marTop w:val="0"/>
              <w:marBottom w:val="0"/>
              <w:divBdr>
                <w:top w:val="none" w:sz="0" w:space="0" w:color="auto"/>
                <w:left w:val="none" w:sz="0" w:space="0" w:color="auto"/>
                <w:bottom w:val="none" w:sz="0" w:space="0" w:color="auto"/>
                <w:right w:val="none" w:sz="0" w:space="0" w:color="auto"/>
              </w:divBdr>
            </w:div>
            <w:div w:id="1163348762">
              <w:marLeft w:val="0"/>
              <w:marRight w:val="0"/>
              <w:marTop w:val="0"/>
              <w:marBottom w:val="0"/>
              <w:divBdr>
                <w:top w:val="none" w:sz="0" w:space="0" w:color="auto"/>
                <w:left w:val="none" w:sz="0" w:space="0" w:color="auto"/>
                <w:bottom w:val="none" w:sz="0" w:space="0" w:color="auto"/>
                <w:right w:val="none" w:sz="0" w:space="0" w:color="auto"/>
              </w:divBdr>
            </w:div>
            <w:div w:id="1257905485">
              <w:marLeft w:val="0"/>
              <w:marRight w:val="0"/>
              <w:marTop w:val="0"/>
              <w:marBottom w:val="0"/>
              <w:divBdr>
                <w:top w:val="none" w:sz="0" w:space="0" w:color="auto"/>
                <w:left w:val="none" w:sz="0" w:space="0" w:color="auto"/>
                <w:bottom w:val="none" w:sz="0" w:space="0" w:color="auto"/>
                <w:right w:val="none" w:sz="0" w:space="0" w:color="auto"/>
              </w:divBdr>
            </w:div>
            <w:div w:id="1268081659">
              <w:marLeft w:val="0"/>
              <w:marRight w:val="0"/>
              <w:marTop w:val="0"/>
              <w:marBottom w:val="0"/>
              <w:divBdr>
                <w:top w:val="none" w:sz="0" w:space="0" w:color="auto"/>
                <w:left w:val="none" w:sz="0" w:space="0" w:color="auto"/>
                <w:bottom w:val="none" w:sz="0" w:space="0" w:color="auto"/>
                <w:right w:val="none" w:sz="0" w:space="0" w:color="auto"/>
              </w:divBdr>
            </w:div>
            <w:div w:id="1272938341">
              <w:marLeft w:val="0"/>
              <w:marRight w:val="0"/>
              <w:marTop w:val="0"/>
              <w:marBottom w:val="0"/>
              <w:divBdr>
                <w:top w:val="none" w:sz="0" w:space="0" w:color="auto"/>
                <w:left w:val="none" w:sz="0" w:space="0" w:color="auto"/>
                <w:bottom w:val="none" w:sz="0" w:space="0" w:color="auto"/>
                <w:right w:val="none" w:sz="0" w:space="0" w:color="auto"/>
              </w:divBdr>
            </w:div>
            <w:div w:id="1274091541">
              <w:marLeft w:val="0"/>
              <w:marRight w:val="0"/>
              <w:marTop w:val="0"/>
              <w:marBottom w:val="0"/>
              <w:divBdr>
                <w:top w:val="none" w:sz="0" w:space="0" w:color="auto"/>
                <w:left w:val="none" w:sz="0" w:space="0" w:color="auto"/>
                <w:bottom w:val="none" w:sz="0" w:space="0" w:color="auto"/>
                <w:right w:val="none" w:sz="0" w:space="0" w:color="auto"/>
              </w:divBdr>
            </w:div>
            <w:div w:id="1281843832">
              <w:marLeft w:val="0"/>
              <w:marRight w:val="0"/>
              <w:marTop w:val="0"/>
              <w:marBottom w:val="0"/>
              <w:divBdr>
                <w:top w:val="none" w:sz="0" w:space="0" w:color="auto"/>
                <w:left w:val="none" w:sz="0" w:space="0" w:color="auto"/>
                <w:bottom w:val="none" w:sz="0" w:space="0" w:color="auto"/>
                <w:right w:val="none" w:sz="0" w:space="0" w:color="auto"/>
              </w:divBdr>
            </w:div>
            <w:div w:id="1287735196">
              <w:marLeft w:val="0"/>
              <w:marRight w:val="0"/>
              <w:marTop w:val="0"/>
              <w:marBottom w:val="0"/>
              <w:divBdr>
                <w:top w:val="none" w:sz="0" w:space="0" w:color="auto"/>
                <w:left w:val="none" w:sz="0" w:space="0" w:color="auto"/>
                <w:bottom w:val="none" w:sz="0" w:space="0" w:color="auto"/>
                <w:right w:val="none" w:sz="0" w:space="0" w:color="auto"/>
              </w:divBdr>
            </w:div>
            <w:div w:id="1289584282">
              <w:marLeft w:val="0"/>
              <w:marRight w:val="0"/>
              <w:marTop w:val="0"/>
              <w:marBottom w:val="0"/>
              <w:divBdr>
                <w:top w:val="none" w:sz="0" w:space="0" w:color="auto"/>
                <w:left w:val="none" w:sz="0" w:space="0" w:color="auto"/>
                <w:bottom w:val="none" w:sz="0" w:space="0" w:color="auto"/>
                <w:right w:val="none" w:sz="0" w:space="0" w:color="auto"/>
              </w:divBdr>
            </w:div>
            <w:div w:id="1293949727">
              <w:marLeft w:val="0"/>
              <w:marRight w:val="0"/>
              <w:marTop w:val="0"/>
              <w:marBottom w:val="0"/>
              <w:divBdr>
                <w:top w:val="none" w:sz="0" w:space="0" w:color="auto"/>
                <w:left w:val="none" w:sz="0" w:space="0" w:color="auto"/>
                <w:bottom w:val="none" w:sz="0" w:space="0" w:color="auto"/>
                <w:right w:val="none" w:sz="0" w:space="0" w:color="auto"/>
              </w:divBdr>
            </w:div>
            <w:div w:id="1307709798">
              <w:marLeft w:val="0"/>
              <w:marRight w:val="0"/>
              <w:marTop w:val="0"/>
              <w:marBottom w:val="0"/>
              <w:divBdr>
                <w:top w:val="none" w:sz="0" w:space="0" w:color="auto"/>
                <w:left w:val="none" w:sz="0" w:space="0" w:color="auto"/>
                <w:bottom w:val="none" w:sz="0" w:space="0" w:color="auto"/>
                <w:right w:val="none" w:sz="0" w:space="0" w:color="auto"/>
              </w:divBdr>
            </w:div>
            <w:div w:id="1313295888">
              <w:marLeft w:val="0"/>
              <w:marRight w:val="0"/>
              <w:marTop w:val="0"/>
              <w:marBottom w:val="0"/>
              <w:divBdr>
                <w:top w:val="none" w:sz="0" w:space="0" w:color="auto"/>
                <w:left w:val="none" w:sz="0" w:space="0" w:color="auto"/>
                <w:bottom w:val="none" w:sz="0" w:space="0" w:color="auto"/>
                <w:right w:val="none" w:sz="0" w:space="0" w:color="auto"/>
              </w:divBdr>
            </w:div>
            <w:div w:id="1314261629">
              <w:marLeft w:val="0"/>
              <w:marRight w:val="0"/>
              <w:marTop w:val="0"/>
              <w:marBottom w:val="0"/>
              <w:divBdr>
                <w:top w:val="none" w:sz="0" w:space="0" w:color="auto"/>
                <w:left w:val="none" w:sz="0" w:space="0" w:color="auto"/>
                <w:bottom w:val="none" w:sz="0" w:space="0" w:color="auto"/>
                <w:right w:val="none" w:sz="0" w:space="0" w:color="auto"/>
              </w:divBdr>
            </w:div>
            <w:div w:id="1315715187">
              <w:marLeft w:val="0"/>
              <w:marRight w:val="0"/>
              <w:marTop w:val="0"/>
              <w:marBottom w:val="0"/>
              <w:divBdr>
                <w:top w:val="none" w:sz="0" w:space="0" w:color="auto"/>
                <w:left w:val="none" w:sz="0" w:space="0" w:color="auto"/>
                <w:bottom w:val="none" w:sz="0" w:space="0" w:color="auto"/>
                <w:right w:val="none" w:sz="0" w:space="0" w:color="auto"/>
              </w:divBdr>
            </w:div>
            <w:div w:id="1370689666">
              <w:marLeft w:val="0"/>
              <w:marRight w:val="0"/>
              <w:marTop w:val="0"/>
              <w:marBottom w:val="0"/>
              <w:divBdr>
                <w:top w:val="none" w:sz="0" w:space="0" w:color="auto"/>
                <w:left w:val="none" w:sz="0" w:space="0" w:color="auto"/>
                <w:bottom w:val="none" w:sz="0" w:space="0" w:color="auto"/>
                <w:right w:val="none" w:sz="0" w:space="0" w:color="auto"/>
              </w:divBdr>
            </w:div>
            <w:div w:id="1416047211">
              <w:marLeft w:val="0"/>
              <w:marRight w:val="0"/>
              <w:marTop w:val="0"/>
              <w:marBottom w:val="0"/>
              <w:divBdr>
                <w:top w:val="none" w:sz="0" w:space="0" w:color="auto"/>
                <w:left w:val="none" w:sz="0" w:space="0" w:color="auto"/>
                <w:bottom w:val="none" w:sz="0" w:space="0" w:color="auto"/>
                <w:right w:val="none" w:sz="0" w:space="0" w:color="auto"/>
              </w:divBdr>
            </w:div>
            <w:div w:id="1447889929">
              <w:marLeft w:val="0"/>
              <w:marRight w:val="0"/>
              <w:marTop w:val="0"/>
              <w:marBottom w:val="0"/>
              <w:divBdr>
                <w:top w:val="none" w:sz="0" w:space="0" w:color="auto"/>
                <w:left w:val="none" w:sz="0" w:space="0" w:color="auto"/>
                <w:bottom w:val="none" w:sz="0" w:space="0" w:color="auto"/>
                <w:right w:val="none" w:sz="0" w:space="0" w:color="auto"/>
              </w:divBdr>
            </w:div>
            <w:div w:id="1469859341">
              <w:marLeft w:val="0"/>
              <w:marRight w:val="0"/>
              <w:marTop w:val="0"/>
              <w:marBottom w:val="0"/>
              <w:divBdr>
                <w:top w:val="none" w:sz="0" w:space="0" w:color="auto"/>
                <w:left w:val="none" w:sz="0" w:space="0" w:color="auto"/>
                <w:bottom w:val="none" w:sz="0" w:space="0" w:color="auto"/>
                <w:right w:val="none" w:sz="0" w:space="0" w:color="auto"/>
              </w:divBdr>
            </w:div>
            <w:div w:id="1537813106">
              <w:marLeft w:val="0"/>
              <w:marRight w:val="0"/>
              <w:marTop w:val="0"/>
              <w:marBottom w:val="0"/>
              <w:divBdr>
                <w:top w:val="none" w:sz="0" w:space="0" w:color="auto"/>
                <w:left w:val="none" w:sz="0" w:space="0" w:color="auto"/>
                <w:bottom w:val="none" w:sz="0" w:space="0" w:color="auto"/>
                <w:right w:val="none" w:sz="0" w:space="0" w:color="auto"/>
              </w:divBdr>
            </w:div>
            <w:div w:id="1542202568">
              <w:marLeft w:val="0"/>
              <w:marRight w:val="0"/>
              <w:marTop w:val="0"/>
              <w:marBottom w:val="0"/>
              <w:divBdr>
                <w:top w:val="none" w:sz="0" w:space="0" w:color="auto"/>
                <w:left w:val="none" w:sz="0" w:space="0" w:color="auto"/>
                <w:bottom w:val="none" w:sz="0" w:space="0" w:color="auto"/>
                <w:right w:val="none" w:sz="0" w:space="0" w:color="auto"/>
              </w:divBdr>
            </w:div>
            <w:div w:id="1552156849">
              <w:marLeft w:val="0"/>
              <w:marRight w:val="0"/>
              <w:marTop w:val="0"/>
              <w:marBottom w:val="0"/>
              <w:divBdr>
                <w:top w:val="none" w:sz="0" w:space="0" w:color="auto"/>
                <w:left w:val="none" w:sz="0" w:space="0" w:color="auto"/>
                <w:bottom w:val="none" w:sz="0" w:space="0" w:color="auto"/>
                <w:right w:val="none" w:sz="0" w:space="0" w:color="auto"/>
              </w:divBdr>
            </w:div>
            <w:div w:id="1555628600">
              <w:marLeft w:val="0"/>
              <w:marRight w:val="0"/>
              <w:marTop w:val="0"/>
              <w:marBottom w:val="0"/>
              <w:divBdr>
                <w:top w:val="none" w:sz="0" w:space="0" w:color="auto"/>
                <w:left w:val="none" w:sz="0" w:space="0" w:color="auto"/>
                <w:bottom w:val="none" w:sz="0" w:space="0" w:color="auto"/>
                <w:right w:val="none" w:sz="0" w:space="0" w:color="auto"/>
              </w:divBdr>
            </w:div>
            <w:div w:id="1662929454">
              <w:marLeft w:val="0"/>
              <w:marRight w:val="0"/>
              <w:marTop w:val="0"/>
              <w:marBottom w:val="0"/>
              <w:divBdr>
                <w:top w:val="none" w:sz="0" w:space="0" w:color="auto"/>
                <w:left w:val="none" w:sz="0" w:space="0" w:color="auto"/>
                <w:bottom w:val="none" w:sz="0" w:space="0" w:color="auto"/>
                <w:right w:val="none" w:sz="0" w:space="0" w:color="auto"/>
              </w:divBdr>
            </w:div>
            <w:div w:id="1677347063">
              <w:marLeft w:val="0"/>
              <w:marRight w:val="0"/>
              <w:marTop w:val="0"/>
              <w:marBottom w:val="0"/>
              <w:divBdr>
                <w:top w:val="none" w:sz="0" w:space="0" w:color="auto"/>
                <w:left w:val="none" w:sz="0" w:space="0" w:color="auto"/>
                <w:bottom w:val="none" w:sz="0" w:space="0" w:color="auto"/>
                <w:right w:val="none" w:sz="0" w:space="0" w:color="auto"/>
              </w:divBdr>
            </w:div>
            <w:div w:id="1710842071">
              <w:marLeft w:val="0"/>
              <w:marRight w:val="0"/>
              <w:marTop w:val="0"/>
              <w:marBottom w:val="0"/>
              <w:divBdr>
                <w:top w:val="none" w:sz="0" w:space="0" w:color="auto"/>
                <w:left w:val="none" w:sz="0" w:space="0" w:color="auto"/>
                <w:bottom w:val="none" w:sz="0" w:space="0" w:color="auto"/>
                <w:right w:val="none" w:sz="0" w:space="0" w:color="auto"/>
              </w:divBdr>
            </w:div>
            <w:div w:id="1716614780">
              <w:marLeft w:val="0"/>
              <w:marRight w:val="0"/>
              <w:marTop w:val="0"/>
              <w:marBottom w:val="0"/>
              <w:divBdr>
                <w:top w:val="none" w:sz="0" w:space="0" w:color="auto"/>
                <w:left w:val="none" w:sz="0" w:space="0" w:color="auto"/>
                <w:bottom w:val="none" w:sz="0" w:space="0" w:color="auto"/>
                <w:right w:val="none" w:sz="0" w:space="0" w:color="auto"/>
              </w:divBdr>
            </w:div>
            <w:div w:id="1731229364">
              <w:marLeft w:val="0"/>
              <w:marRight w:val="0"/>
              <w:marTop w:val="0"/>
              <w:marBottom w:val="0"/>
              <w:divBdr>
                <w:top w:val="none" w:sz="0" w:space="0" w:color="auto"/>
                <w:left w:val="none" w:sz="0" w:space="0" w:color="auto"/>
                <w:bottom w:val="none" w:sz="0" w:space="0" w:color="auto"/>
                <w:right w:val="none" w:sz="0" w:space="0" w:color="auto"/>
              </w:divBdr>
            </w:div>
            <w:div w:id="1765878160">
              <w:marLeft w:val="0"/>
              <w:marRight w:val="0"/>
              <w:marTop w:val="0"/>
              <w:marBottom w:val="0"/>
              <w:divBdr>
                <w:top w:val="none" w:sz="0" w:space="0" w:color="auto"/>
                <w:left w:val="none" w:sz="0" w:space="0" w:color="auto"/>
                <w:bottom w:val="none" w:sz="0" w:space="0" w:color="auto"/>
                <w:right w:val="none" w:sz="0" w:space="0" w:color="auto"/>
              </w:divBdr>
            </w:div>
            <w:div w:id="1792433725">
              <w:marLeft w:val="0"/>
              <w:marRight w:val="0"/>
              <w:marTop w:val="0"/>
              <w:marBottom w:val="0"/>
              <w:divBdr>
                <w:top w:val="none" w:sz="0" w:space="0" w:color="auto"/>
                <w:left w:val="none" w:sz="0" w:space="0" w:color="auto"/>
                <w:bottom w:val="none" w:sz="0" w:space="0" w:color="auto"/>
                <w:right w:val="none" w:sz="0" w:space="0" w:color="auto"/>
              </w:divBdr>
            </w:div>
            <w:div w:id="1811284540">
              <w:marLeft w:val="0"/>
              <w:marRight w:val="0"/>
              <w:marTop w:val="0"/>
              <w:marBottom w:val="0"/>
              <w:divBdr>
                <w:top w:val="none" w:sz="0" w:space="0" w:color="auto"/>
                <w:left w:val="none" w:sz="0" w:space="0" w:color="auto"/>
                <w:bottom w:val="none" w:sz="0" w:space="0" w:color="auto"/>
                <w:right w:val="none" w:sz="0" w:space="0" w:color="auto"/>
              </w:divBdr>
            </w:div>
            <w:div w:id="1842239935">
              <w:marLeft w:val="0"/>
              <w:marRight w:val="0"/>
              <w:marTop w:val="0"/>
              <w:marBottom w:val="0"/>
              <w:divBdr>
                <w:top w:val="none" w:sz="0" w:space="0" w:color="auto"/>
                <w:left w:val="none" w:sz="0" w:space="0" w:color="auto"/>
                <w:bottom w:val="none" w:sz="0" w:space="0" w:color="auto"/>
                <w:right w:val="none" w:sz="0" w:space="0" w:color="auto"/>
              </w:divBdr>
            </w:div>
            <w:div w:id="1848977830">
              <w:marLeft w:val="0"/>
              <w:marRight w:val="0"/>
              <w:marTop w:val="0"/>
              <w:marBottom w:val="0"/>
              <w:divBdr>
                <w:top w:val="none" w:sz="0" w:space="0" w:color="auto"/>
                <w:left w:val="none" w:sz="0" w:space="0" w:color="auto"/>
                <w:bottom w:val="none" w:sz="0" w:space="0" w:color="auto"/>
                <w:right w:val="none" w:sz="0" w:space="0" w:color="auto"/>
              </w:divBdr>
            </w:div>
            <w:div w:id="1856917870">
              <w:marLeft w:val="0"/>
              <w:marRight w:val="0"/>
              <w:marTop w:val="0"/>
              <w:marBottom w:val="0"/>
              <w:divBdr>
                <w:top w:val="none" w:sz="0" w:space="0" w:color="auto"/>
                <w:left w:val="none" w:sz="0" w:space="0" w:color="auto"/>
                <w:bottom w:val="none" w:sz="0" w:space="0" w:color="auto"/>
                <w:right w:val="none" w:sz="0" w:space="0" w:color="auto"/>
              </w:divBdr>
            </w:div>
            <w:div w:id="1909461314">
              <w:marLeft w:val="0"/>
              <w:marRight w:val="0"/>
              <w:marTop w:val="0"/>
              <w:marBottom w:val="0"/>
              <w:divBdr>
                <w:top w:val="none" w:sz="0" w:space="0" w:color="auto"/>
                <w:left w:val="none" w:sz="0" w:space="0" w:color="auto"/>
                <w:bottom w:val="none" w:sz="0" w:space="0" w:color="auto"/>
                <w:right w:val="none" w:sz="0" w:space="0" w:color="auto"/>
              </w:divBdr>
            </w:div>
            <w:div w:id="1916084462">
              <w:marLeft w:val="0"/>
              <w:marRight w:val="0"/>
              <w:marTop w:val="0"/>
              <w:marBottom w:val="0"/>
              <w:divBdr>
                <w:top w:val="none" w:sz="0" w:space="0" w:color="auto"/>
                <w:left w:val="none" w:sz="0" w:space="0" w:color="auto"/>
                <w:bottom w:val="none" w:sz="0" w:space="0" w:color="auto"/>
                <w:right w:val="none" w:sz="0" w:space="0" w:color="auto"/>
              </w:divBdr>
            </w:div>
            <w:div w:id="1916355652">
              <w:marLeft w:val="0"/>
              <w:marRight w:val="0"/>
              <w:marTop w:val="0"/>
              <w:marBottom w:val="0"/>
              <w:divBdr>
                <w:top w:val="none" w:sz="0" w:space="0" w:color="auto"/>
                <w:left w:val="none" w:sz="0" w:space="0" w:color="auto"/>
                <w:bottom w:val="none" w:sz="0" w:space="0" w:color="auto"/>
                <w:right w:val="none" w:sz="0" w:space="0" w:color="auto"/>
              </w:divBdr>
            </w:div>
            <w:div w:id="1916432671">
              <w:marLeft w:val="0"/>
              <w:marRight w:val="0"/>
              <w:marTop w:val="0"/>
              <w:marBottom w:val="0"/>
              <w:divBdr>
                <w:top w:val="none" w:sz="0" w:space="0" w:color="auto"/>
                <w:left w:val="none" w:sz="0" w:space="0" w:color="auto"/>
                <w:bottom w:val="none" w:sz="0" w:space="0" w:color="auto"/>
                <w:right w:val="none" w:sz="0" w:space="0" w:color="auto"/>
              </w:divBdr>
            </w:div>
            <w:div w:id="1938322338">
              <w:marLeft w:val="0"/>
              <w:marRight w:val="0"/>
              <w:marTop w:val="0"/>
              <w:marBottom w:val="0"/>
              <w:divBdr>
                <w:top w:val="none" w:sz="0" w:space="0" w:color="auto"/>
                <w:left w:val="none" w:sz="0" w:space="0" w:color="auto"/>
                <w:bottom w:val="none" w:sz="0" w:space="0" w:color="auto"/>
                <w:right w:val="none" w:sz="0" w:space="0" w:color="auto"/>
              </w:divBdr>
            </w:div>
            <w:div w:id="1977372964">
              <w:marLeft w:val="0"/>
              <w:marRight w:val="0"/>
              <w:marTop w:val="0"/>
              <w:marBottom w:val="0"/>
              <w:divBdr>
                <w:top w:val="none" w:sz="0" w:space="0" w:color="auto"/>
                <w:left w:val="none" w:sz="0" w:space="0" w:color="auto"/>
                <w:bottom w:val="none" w:sz="0" w:space="0" w:color="auto"/>
                <w:right w:val="none" w:sz="0" w:space="0" w:color="auto"/>
              </w:divBdr>
            </w:div>
            <w:div w:id="2020965963">
              <w:marLeft w:val="0"/>
              <w:marRight w:val="0"/>
              <w:marTop w:val="0"/>
              <w:marBottom w:val="0"/>
              <w:divBdr>
                <w:top w:val="none" w:sz="0" w:space="0" w:color="auto"/>
                <w:left w:val="none" w:sz="0" w:space="0" w:color="auto"/>
                <w:bottom w:val="none" w:sz="0" w:space="0" w:color="auto"/>
                <w:right w:val="none" w:sz="0" w:space="0" w:color="auto"/>
              </w:divBdr>
            </w:div>
            <w:div w:id="2027167083">
              <w:marLeft w:val="0"/>
              <w:marRight w:val="0"/>
              <w:marTop w:val="0"/>
              <w:marBottom w:val="0"/>
              <w:divBdr>
                <w:top w:val="none" w:sz="0" w:space="0" w:color="auto"/>
                <w:left w:val="none" w:sz="0" w:space="0" w:color="auto"/>
                <w:bottom w:val="none" w:sz="0" w:space="0" w:color="auto"/>
                <w:right w:val="none" w:sz="0" w:space="0" w:color="auto"/>
              </w:divBdr>
            </w:div>
            <w:div w:id="2039425422">
              <w:marLeft w:val="0"/>
              <w:marRight w:val="0"/>
              <w:marTop w:val="0"/>
              <w:marBottom w:val="0"/>
              <w:divBdr>
                <w:top w:val="none" w:sz="0" w:space="0" w:color="auto"/>
                <w:left w:val="none" w:sz="0" w:space="0" w:color="auto"/>
                <w:bottom w:val="none" w:sz="0" w:space="0" w:color="auto"/>
                <w:right w:val="none" w:sz="0" w:space="0" w:color="auto"/>
              </w:divBdr>
            </w:div>
            <w:div w:id="2047370735">
              <w:marLeft w:val="0"/>
              <w:marRight w:val="0"/>
              <w:marTop w:val="0"/>
              <w:marBottom w:val="0"/>
              <w:divBdr>
                <w:top w:val="none" w:sz="0" w:space="0" w:color="auto"/>
                <w:left w:val="none" w:sz="0" w:space="0" w:color="auto"/>
                <w:bottom w:val="none" w:sz="0" w:space="0" w:color="auto"/>
                <w:right w:val="none" w:sz="0" w:space="0" w:color="auto"/>
              </w:divBdr>
            </w:div>
            <w:div w:id="2099906586">
              <w:marLeft w:val="0"/>
              <w:marRight w:val="0"/>
              <w:marTop w:val="0"/>
              <w:marBottom w:val="0"/>
              <w:divBdr>
                <w:top w:val="none" w:sz="0" w:space="0" w:color="auto"/>
                <w:left w:val="none" w:sz="0" w:space="0" w:color="auto"/>
                <w:bottom w:val="none" w:sz="0" w:space="0" w:color="auto"/>
                <w:right w:val="none" w:sz="0" w:space="0" w:color="auto"/>
              </w:divBdr>
            </w:div>
            <w:div w:id="2108695067">
              <w:marLeft w:val="0"/>
              <w:marRight w:val="0"/>
              <w:marTop w:val="0"/>
              <w:marBottom w:val="0"/>
              <w:divBdr>
                <w:top w:val="none" w:sz="0" w:space="0" w:color="auto"/>
                <w:left w:val="none" w:sz="0" w:space="0" w:color="auto"/>
                <w:bottom w:val="none" w:sz="0" w:space="0" w:color="auto"/>
                <w:right w:val="none" w:sz="0" w:space="0" w:color="auto"/>
              </w:divBdr>
            </w:div>
            <w:div w:id="2110157155">
              <w:marLeft w:val="0"/>
              <w:marRight w:val="0"/>
              <w:marTop w:val="0"/>
              <w:marBottom w:val="0"/>
              <w:divBdr>
                <w:top w:val="none" w:sz="0" w:space="0" w:color="auto"/>
                <w:left w:val="none" w:sz="0" w:space="0" w:color="auto"/>
                <w:bottom w:val="none" w:sz="0" w:space="0" w:color="auto"/>
                <w:right w:val="none" w:sz="0" w:space="0" w:color="auto"/>
              </w:divBdr>
            </w:div>
            <w:div w:id="213818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812225">
      <w:bodyDiv w:val="1"/>
      <w:marLeft w:val="0"/>
      <w:marRight w:val="0"/>
      <w:marTop w:val="0"/>
      <w:marBottom w:val="0"/>
      <w:divBdr>
        <w:top w:val="none" w:sz="0" w:space="0" w:color="auto"/>
        <w:left w:val="none" w:sz="0" w:space="0" w:color="auto"/>
        <w:bottom w:val="none" w:sz="0" w:space="0" w:color="auto"/>
        <w:right w:val="none" w:sz="0" w:space="0" w:color="auto"/>
      </w:divBdr>
      <w:divsChild>
        <w:div w:id="794255870">
          <w:marLeft w:val="0"/>
          <w:marRight w:val="0"/>
          <w:marTop w:val="121"/>
          <w:marBottom w:val="0"/>
          <w:divBdr>
            <w:top w:val="none" w:sz="0" w:space="0" w:color="auto"/>
            <w:left w:val="none" w:sz="0" w:space="0" w:color="auto"/>
            <w:bottom w:val="none" w:sz="0" w:space="0" w:color="auto"/>
            <w:right w:val="none" w:sz="0" w:space="0" w:color="auto"/>
          </w:divBdr>
        </w:div>
      </w:divsChild>
    </w:div>
    <w:div w:id="1819104728">
      <w:bodyDiv w:val="1"/>
      <w:marLeft w:val="0"/>
      <w:marRight w:val="0"/>
      <w:marTop w:val="0"/>
      <w:marBottom w:val="0"/>
      <w:divBdr>
        <w:top w:val="none" w:sz="0" w:space="0" w:color="auto"/>
        <w:left w:val="none" w:sz="0" w:space="0" w:color="auto"/>
        <w:bottom w:val="none" w:sz="0" w:space="0" w:color="auto"/>
        <w:right w:val="none" w:sz="0" w:space="0" w:color="auto"/>
      </w:divBdr>
    </w:div>
    <w:div w:id="1943686086">
      <w:bodyDiv w:val="1"/>
      <w:marLeft w:val="0"/>
      <w:marRight w:val="0"/>
      <w:marTop w:val="0"/>
      <w:marBottom w:val="0"/>
      <w:divBdr>
        <w:top w:val="none" w:sz="0" w:space="0" w:color="auto"/>
        <w:left w:val="none" w:sz="0" w:space="0" w:color="auto"/>
        <w:bottom w:val="none" w:sz="0" w:space="0" w:color="auto"/>
        <w:right w:val="none" w:sz="0" w:space="0" w:color="auto"/>
      </w:divBdr>
    </w:div>
    <w:div w:id="1945383755">
      <w:bodyDiv w:val="1"/>
      <w:marLeft w:val="0"/>
      <w:marRight w:val="0"/>
      <w:marTop w:val="0"/>
      <w:marBottom w:val="0"/>
      <w:divBdr>
        <w:top w:val="none" w:sz="0" w:space="0" w:color="auto"/>
        <w:left w:val="none" w:sz="0" w:space="0" w:color="auto"/>
        <w:bottom w:val="none" w:sz="0" w:space="0" w:color="auto"/>
        <w:right w:val="none" w:sz="0" w:space="0" w:color="auto"/>
      </w:divBdr>
    </w:div>
    <w:div w:id="1964732289">
      <w:bodyDiv w:val="1"/>
      <w:marLeft w:val="0"/>
      <w:marRight w:val="0"/>
      <w:marTop w:val="0"/>
      <w:marBottom w:val="0"/>
      <w:divBdr>
        <w:top w:val="none" w:sz="0" w:space="0" w:color="auto"/>
        <w:left w:val="none" w:sz="0" w:space="0" w:color="auto"/>
        <w:bottom w:val="none" w:sz="0" w:space="0" w:color="auto"/>
        <w:right w:val="none" w:sz="0" w:space="0" w:color="auto"/>
      </w:divBdr>
    </w:div>
    <w:div w:id="1984265427">
      <w:bodyDiv w:val="1"/>
      <w:marLeft w:val="0"/>
      <w:marRight w:val="0"/>
      <w:marTop w:val="0"/>
      <w:marBottom w:val="0"/>
      <w:divBdr>
        <w:top w:val="none" w:sz="0" w:space="0" w:color="auto"/>
        <w:left w:val="none" w:sz="0" w:space="0" w:color="auto"/>
        <w:bottom w:val="none" w:sz="0" w:space="0" w:color="auto"/>
        <w:right w:val="none" w:sz="0" w:space="0" w:color="auto"/>
      </w:divBdr>
      <w:divsChild>
        <w:div w:id="5065182">
          <w:marLeft w:val="0"/>
          <w:marRight w:val="0"/>
          <w:marTop w:val="0"/>
          <w:marBottom w:val="0"/>
          <w:divBdr>
            <w:top w:val="none" w:sz="0" w:space="0" w:color="auto"/>
            <w:left w:val="none" w:sz="0" w:space="0" w:color="auto"/>
            <w:bottom w:val="none" w:sz="0" w:space="0" w:color="auto"/>
            <w:right w:val="none" w:sz="0" w:space="0" w:color="auto"/>
          </w:divBdr>
        </w:div>
        <w:div w:id="28846060">
          <w:marLeft w:val="0"/>
          <w:marRight w:val="0"/>
          <w:marTop w:val="0"/>
          <w:marBottom w:val="0"/>
          <w:divBdr>
            <w:top w:val="none" w:sz="0" w:space="0" w:color="auto"/>
            <w:left w:val="none" w:sz="0" w:space="0" w:color="auto"/>
            <w:bottom w:val="none" w:sz="0" w:space="0" w:color="auto"/>
            <w:right w:val="none" w:sz="0" w:space="0" w:color="auto"/>
          </w:divBdr>
        </w:div>
        <w:div w:id="38432058">
          <w:marLeft w:val="0"/>
          <w:marRight w:val="0"/>
          <w:marTop w:val="0"/>
          <w:marBottom w:val="0"/>
          <w:divBdr>
            <w:top w:val="none" w:sz="0" w:space="0" w:color="auto"/>
            <w:left w:val="none" w:sz="0" w:space="0" w:color="auto"/>
            <w:bottom w:val="none" w:sz="0" w:space="0" w:color="auto"/>
            <w:right w:val="none" w:sz="0" w:space="0" w:color="auto"/>
          </w:divBdr>
        </w:div>
        <w:div w:id="156582314">
          <w:marLeft w:val="0"/>
          <w:marRight w:val="0"/>
          <w:marTop w:val="0"/>
          <w:marBottom w:val="0"/>
          <w:divBdr>
            <w:top w:val="none" w:sz="0" w:space="0" w:color="auto"/>
            <w:left w:val="none" w:sz="0" w:space="0" w:color="auto"/>
            <w:bottom w:val="none" w:sz="0" w:space="0" w:color="auto"/>
            <w:right w:val="none" w:sz="0" w:space="0" w:color="auto"/>
          </w:divBdr>
        </w:div>
        <w:div w:id="203299687">
          <w:marLeft w:val="0"/>
          <w:marRight w:val="0"/>
          <w:marTop w:val="0"/>
          <w:marBottom w:val="0"/>
          <w:divBdr>
            <w:top w:val="none" w:sz="0" w:space="0" w:color="auto"/>
            <w:left w:val="none" w:sz="0" w:space="0" w:color="auto"/>
            <w:bottom w:val="none" w:sz="0" w:space="0" w:color="auto"/>
            <w:right w:val="none" w:sz="0" w:space="0" w:color="auto"/>
          </w:divBdr>
        </w:div>
        <w:div w:id="229773809">
          <w:marLeft w:val="0"/>
          <w:marRight w:val="0"/>
          <w:marTop w:val="0"/>
          <w:marBottom w:val="0"/>
          <w:divBdr>
            <w:top w:val="none" w:sz="0" w:space="0" w:color="auto"/>
            <w:left w:val="none" w:sz="0" w:space="0" w:color="auto"/>
            <w:bottom w:val="none" w:sz="0" w:space="0" w:color="auto"/>
            <w:right w:val="none" w:sz="0" w:space="0" w:color="auto"/>
          </w:divBdr>
        </w:div>
        <w:div w:id="311838645">
          <w:marLeft w:val="0"/>
          <w:marRight w:val="0"/>
          <w:marTop w:val="0"/>
          <w:marBottom w:val="0"/>
          <w:divBdr>
            <w:top w:val="none" w:sz="0" w:space="0" w:color="auto"/>
            <w:left w:val="none" w:sz="0" w:space="0" w:color="auto"/>
            <w:bottom w:val="none" w:sz="0" w:space="0" w:color="auto"/>
            <w:right w:val="none" w:sz="0" w:space="0" w:color="auto"/>
          </w:divBdr>
        </w:div>
        <w:div w:id="476842891">
          <w:marLeft w:val="0"/>
          <w:marRight w:val="0"/>
          <w:marTop w:val="0"/>
          <w:marBottom w:val="0"/>
          <w:divBdr>
            <w:top w:val="none" w:sz="0" w:space="0" w:color="auto"/>
            <w:left w:val="none" w:sz="0" w:space="0" w:color="auto"/>
            <w:bottom w:val="none" w:sz="0" w:space="0" w:color="auto"/>
            <w:right w:val="none" w:sz="0" w:space="0" w:color="auto"/>
          </w:divBdr>
        </w:div>
        <w:div w:id="614483578">
          <w:marLeft w:val="0"/>
          <w:marRight w:val="0"/>
          <w:marTop w:val="0"/>
          <w:marBottom w:val="0"/>
          <w:divBdr>
            <w:top w:val="none" w:sz="0" w:space="0" w:color="auto"/>
            <w:left w:val="none" w:sz="0" w:space="0" w:color="auto"/>
            <w:bottom w:val="none" w:sz="0" w:space="0" w:color="auto"/>
            <w:right w:val="none" w:sz="0" w:space="0" w:color="auto"/>
          </w:divBdr>
        </w:div>
        <w:div w:id="725378894">
          <w:marLeft w:val="0"/>
          <w:marRight w:val="0"/>
          <w:marTop w:val="0"/>
          <w:marBottom w:val="0"/>
          <w:divBdr>
            <w:top w:val="none" w:sz="0" w:space="0" w:color="auto"/>
            <w:left w:val="none" w:sz="0" w:space="0" w:color="auto"/>
            <w:bottom w:val="none" w:sz="0" w:space="0" w:color="auto"/>
            <w:right w:val="none" w:sz="0" w:space="0" w:color="auto"/>
          </w:divBdr>
        </w:div>
        <w:div w:id="876089707">
          <w:marLeft w:val="0"/>
          <w:marRight w:val="0"/>
          <w:marTop w:val="0"/>
          <w:marBottom w:val="0"/>
          <w:divBdr>
            <w:top w:val="none" w:sz="0" w:space="0" w:color="auto"/>
            <w:left w:val="none" w:sz="0" w:space="0" w:color="auto"/>
            <w:bottom w:val="none" w:sz="0" w:space="0" w:color="auto"/>
            <w:right w:val="none" w:sz="0" w:space="0" w:color="auto"/>
          </w:divBdr>
        </w:div>
        <w:div w:id="907886311">
          <w:marLeft w:val="0"/>
          <w:marRight w:val="0"/>
          <w:marTop w:val="0"/>
          <w:marBottom w:val="0"/>
          <w:divBdr>
            <w:top w:val="none" w:sz="0" w:space="0" w:color="auto"/>
            <w:left w:val="none" w:sz="0" w:space="0" w:color="auto"/>
            <w:bottom w:val="none" w:sz="0" w:space="0" w:color="auto"/>
            <w:right w:val="none" w:sz="0" w:space="0" w:color="auto"/>
          </w:divBdr>
        </w:div>
        <w:div w:id="1150560331">
          <w:marLeft w:val="0"/>
          <w:marRight w:val="0"/>
          <w:marTop w:val="0"/>
          <w:marBottom w:val="0"/>
          <w:divBdr>
            <w:top w:val="none" w:sz="0" w:space="0" w:color="auto"/>
            <w:left w:val="none" w:sz="0" w:space="0" w:color="auto"/>
            <w:bottom w:val="none" w:sz="0" w:space="0" w:color="auto"/>
            <w:right w:val="none" w:sz="0" w:space="0" w:color="auto"/>
          </w:divBdr>
        </w:div>
        <w:div w:id="1211577551">
          <w:marLeft w:val="0"/>
          <w:marRight w:val="0"/>
          <w:marTop w:val="0"/>
          <w:marBottom w:val="0"/>
          <w:divBdr>
            <w:top w:val="none" w:sz="0" w:space="0" w:color="auto"/>
            <w:left w:val="none" w:sz="0" w:space="0" w:color="auto"/>
            <w:bottom w:val="none" w:sz="0" w:space="0" w:color="auto"/>
            <w:right w:val="none" w:sz="0" w:space="0" w:color="auto"/>
          </w:divBdr>
        </w:div>
        <w:div w:id="1215120604">
          <w:marLeft w:val="0"/>
          <w:marRight w:val="0"/>
          <w:marTop w:val="0"/>
          <w:marBottom w:val="0"/>
          <w:divBdr>
            <w:top w:val="none" w:sz="0" w:space="0" w:color="auto"/>
            <w:left w:val="none" w:sz="0" w:space="0" w:color="auto"/>
            <w:bottom w:val="none" w:sz="0" w:space="0" w:color="auto"/>
            <w:right w:val="none" w:sz="0" w:space="0" w:color="auto"/>
          </w:divBdr>
        </w:div>
        <w:div w:id="1261529869">
          <w:marLeft w:val="0"/>
          <w:marRight w:val="0"/>
          <w:marTop w:val="0"/>
          <w:marBottom w:val="0"/>
          <w:divBdr>
            <w:top w:val="none" w:sz="0" w:space="0" w:color="auto"/>
            <w:left w:val="none" w:sz="0" w:space="0" w:color="auto"/>
            <w:bottom w:val="none" w:sz="0" w:space="0" w:color="auto"/>
            <w:right w:val="none" w:sz="0" w:space="0" w:color="auto"/>
          </w:divBdr>
        </w:div>
        <w:div w:id="1271662923">
          <w:marLeft w:val="0"/>
          <w:marRight w:val="0"/>
          <w:marTop w:val="0"/>
          <w:marBottom w:val="0"/>
          <w:divBdr>
            <w:top w:val="none" w:sz="0" w:space="0" w:color="auto"/>
            <w:left w:val="none" w:sz="0" w:space="0" w:color="auto"/>
            <w:bottom w:val="none" w:sz="0" w:space="0" w:color="auto"/>
            <w:right w:val="none" w:sz="0" w:space="0" w:color="auto"/>
          </w:divBdr>
        </w:div>
        <w:div w:id="1310096005">
          <w:marLeft w:val="0"/>
          <w:marRight w:val="0"/>
          <w:marTop w:val="0"/>
          <w:marBottom w:val="0"/>
          <w:divBdr>
            <w:top w:val="none" w:sz="0" w:space="0" w:color="auto"/>
            <w:left w:val="none" w:sz="0" w:space="0" w:color="auto"/>
            <w:bottom w:val="none" w:sz="0" w:space="0" w:color="auto"/>
            <w:right w:val="none" w:sz="0" w:space="0" w:color="auto"/>
          </w:divBdr>
        </w:div>
        <w:div w:id="1312254725">
          <w:marLeft w:val="0"/>
          <w:marRight w:val="0"/>
          <w:marTop w:val="0"/>
          <w:marBottom w:val="0"/>
          <w:divBdr>
            <w:top w:val="none" w:sz="0" w:space="0" w:color="auto"/>
            <w:left w:val="none" w:sz="0" w:space="0" w:color="auto"/>
            <w:bottom w:val="none" w:sz="0" w:space="0" w:color="auto"/>
            <w:right w:val="none" w:sz="0" w:space="0" w:color="auto"/>
          </w:divBdr>
        </w:div>
        <w:div w:id="1345593314">
          <w:marLeft w:val="0"/>
          <w:marRight w:val="0"/>
          <w:marTop w:val="0"/>
          <w:marBottom w:val="0"/>
          <w:divBdr>
            <w:top w:val="none" w:sz="0" w:space="0" w:color="auto"/>
            <w:left w:val="none" w:sz="0" w:space="0" w:color="auto"/>
            <w:bottom w:val="none" w:sz="0" w:space="0" w:color="auto"/>
            <w:right w:val="none" w:sz="0" w:space="0" w:color="auto"/>
          </w:divBdr>
        </w:div>
        <w:div w:id="1384646012">
          <w:marLeft w:val="0"/>
          <w:marRight w:val="0"/>
          <w:marTop w:val="0"/>
          <w:marBottom w:val="0"/>
          <w:divBdr>
            <w:top w:val="none" w:sz="0" w:space="0" w:color="auto"/>
            <w:left w:val="none" w:sz="0" w:space="0" w:color="auto"/>
            <w:bottom w:val="none" w:sz="0" w:space="0" w:color="auto"/>
            <w:right w:val="none" w:sz="0" w:space="0" w:color="auto"/>
          </w:divBdr>
        </w:div>
        <w:div w:id="1403715837">
          <w:marLeft w:val="0"/>
          <w:marRight w:val="0"/>
          <w:marTop w:val="0"/>
          <w:marBottom w:val="0"/>
          <w:divBdr>
            <w:top w:val="none" w:sz="0" w:space="0" w:color="auto"/>
            <w:left w:val="none" w:sz="0" w:space="0" w:color="auto"/>
            <w:bottom w:val="none" w:sz="0" w:space="0" w:color="auto"/>
            <w:right w:val="none" w:sz="0" w:space="0" w:color="auto"/>
          </w:divBdr>
        </w:div>
        <w:div w:id="1479036019">
          <w:marLeft w:val="0"/>
          <w:marRight w:val="0"/>
          <w:marTop w:val="0"/>
          <w:marBottom w:val="0"/>
          <w:divBdr>
            <w:top w:val="none" w:sz="0" w:space="0" w:color="auto"/>
            <w:left w:val="none" w:sz="0" w:space="0" w:color="auto"/>
            <w:bottom w:val="none" w:sz="0" w:space="0" w:color="auto"/>
            <w:right w:val="none" w:sz="0" w:space="0" w:color="auto"/>
          </w:divBdr>
        </w:div>
        <w:div w:id="1615096699">
          <w:marLeft w:val="0"/>
          <w:marRight w:val="0"/>
          <w:marTop w:val="0"/>
          <w:marBottom w:val="0"/>
          <w:divBdr>
            <w:top w:val="none" w:sz="0" w:space="0" w:color="auto"/>
            <w:left w:val="none" w:sz="0" w:space="0" w:color="auto"/>
            <w:bottom w:val="none" w:sz="0" w:space="0" w:color="auto"/>
            <w:right w:val="none" w:sz="0" w:space="0" w:color="auto"/>
          </w:divBdr>
        </w:div>
        <w:div w:id="1633562736">
          <w:marLeft w:val="0"/>
          <w:marRight w:val="0"/>
          <w:marTop w:val="0"/>
          <w:marBottom w:val="0"/>
          <w:divBdr>
            <w:top w:val="none" w:sz="0" w:space="0" w:color="auto"/>
            <w:left w:val="none" w:sz="0" w:space="0" w:color="auto"/>
            <w:bottom w:val="none" w:sz="0" w:space="0" w:color="auto"/>
            <w:right w:val="none" w:sz="0" w:space="0" w:color="auto"/>
          </w:divBdr>
        </w:div>
        <w:div w:id="1635058017">
          <w:marLeft w:val="0"/>
          <w:marRight w:val="0"/>
          <w:marTop w:val="0"/>
          <w:marBottom w:val="0"/>
          <w:divBdr>
            <w:top w:val="none" w:sz="0" w:space="0" w:color="auto"/>
            <w:left w:val="none" w:sz="0" w:space="0" w:color="auto"/>
            <w:bottom w:val="none" w:sz="0" w:space="0" w:color="auto"/>
            <w:right w:val="none" w:sz="0" w:space="0" w:color="auto"/>
          </w:divBdr>
        </w:div>
        <w:div w:id="1643386431">
          <w:marLeft w:val="0"/>
          <w:marRight w:val="0"/>
          <w:marTop w:val="0"/>
          <w:marBottom w:val="0"/>
          <w:divBdr>
            <w:top w:val="none" w:sz="0" w:space="0" w:color="auto"/>
            <w:left w:val="none" w:sz="0" w:space="0" w:color="auto"/>
            <w:bottom w:val="none" w:sz="0" w:space="0" w:color="auto"/>
            <w:right w:val="none" w:sz="0" w:space="0" w:color="auto"/>
          </w:divBdr>
        </w:div>
        <w:div w:id="1673222463">
          <w:marLeft w:val="0"/>
          <w:marRight w:val="0"/>
          <w:marTop w:val="0"/>
          <w:marBottom w:val="0"/>
          <w:divBdr>
            <w:top w:val="none" w:sz="0" w:space="0" w:color="auto"/>
            <w:left w:val="none" w:sz="0" w:space="0" w:color="auto"/>
            <w:bottom w:val="none" w:sz="0" w:space="0" w:color="auto"/>
            <w:right w:val="none" w:sz="0" w:space="0" w:color="auto"/>
          </w:divBdr>
        </w:div>
        <w:div w:id="1712684725">
          <w:marLeft w:val="0"/>
          <w:marRight w:val="0"/>
          <w:marTop w:val="0"/>
          <w:marBottom w:val="0"/>
          <w:divBdr>
            <w:top w:val="none" w:sz="0" w:space="0" w:color="auto"/>
            <w:left w:val="none" w:sz="0" w:space="0" w:color="auto"/>
            <w:bottom w:val="none" w:sz="0" w:space="0" w:color="auto"/>
            <w:right w:val="none" w:sz="0" w:space="0" w:color="auto"/>
          </w:divBdr>
        </w:div>
        <w:div w:id="1745175265">
          <w:marLeft w:val="0"/>
          <w:marRight w:val="0"/>
          <w:marTop w:val="0"/>
          <w:marBottom w:val="0"/>
          <w:divBdr>
            <w:top w:val="none" w:sz="0" w:space="0" w:color="auto"/>
            <w:left w:val="none" w:sz="0" w:space="0" w:color="auto"/>
            <w:bottom w:val="none" w:sz="0" w:space="0" w:color="auto"/>
            <w:right w:val="none" w:sz="0" w:space="0" w:color="auto"/>
          </w:divBdr>
        </w:div>
        <w:div w:id="1791632860">
          <w:marLeft w:val="0"/>
          <w:marRight w:val="0"/>
          <w:marTop w:val="0"/>
          <w:marBottom w:val="0"/>
          <w:divBdr>
            <w:top w:val="none" w:sz="0" w:space="0" w:color="auto"/>
            <w:left w:val="none" w:sz="0" w:space="0" w:color="auto"/>
            <w:bottom w:val="none" w:sz="0" w:space="0" w:color="auto"/>
            <w:right w:val="none" w:sz="0" w:space="0" w:color="auto"/>
          </w:divBdr>
        </w:div>
        <w:div w:id="1873346562">
          <w:marLeft w:val="0"/>
          <w:marRight w:val="0"/>
          <w:marTop w:val="0"/>
          <w:marBottom w:val="0"/>
          <w:divBdr>
            <w:top w:val="none" w:sz="0" w:space="0" w:color="auto"/>
            <w:left w:val="none" w:sz="0" w:space="0" w:color="auto"/>
            <w:bottom w:val="none" w:sz="0" w:space="0" w:color="auto"/>
            <w:right w:val="none" w:sz="0" w:space="0" w:color="auto"/>
          </w:divBdr>
        </w:div>
        <w:div w:id="1886408608">
          <w:marLeft w:val="0"/>
          <w:marRight w:val="0"/>
          <w:marTop w:val="0"/>
          <w:marBottom w:val="0"/>
          <w:divBdr>
            <w:top w:val="none" w:sz="0" w:space="0" w:color="auto"/>
            <w:left w:val="none" w:sz="0" w:space="0" w:color="auto"/>
            <w:bottom w:val="none" w:sz="0" w:space="0" w:color="auto"/>
            <w:right w:val="none" w:sz="0" w:space="0" w:color="auto"/>
          </w:divBdr>
        </w:div>
        <w:div w:id="1913468582">
          <w:marLeft w:val="0"/>
          <w:marRight w:val="0"/>
          <w:marTop w:val="0"/>
          <w:marBottom w:val="0"/>
          <w:divBdr>
            <w:top w:val="none" w:sz="0" w:space="0" w:color="auto"/>
            <w:left w:val="none" w:sz="0" w:space="0" w:color="auto"/>
            <w:bottom w:val="none" w:sz="0" w:space="0" w:color="auto"/>
            <w:right w:val="none" w:sz="0" w:space="0" w:color="auto"/>
          </w:divBdr>
        </w:div>
        <w:div w:id="2050303721">
          <w:marLeft w:val="0"/>
          <w:marRight w:val="0"/>
          <w:marTop w:val="0"/>
          <w:marBottom w:val="0"/>
          <w:divBdr>
            <w:top w:val="none" w:sz="0" w:space="0" w:color="auto"/>
            <w:left w:val="none" w:sz="0" w:space="0" w:color="auto"/>
            <w:bottom w:val="none" w:sz="0" w:space="0" w:color="auto"/>
            <w:right w:val="none" w:sz="0" w:space="0" w:color="auto"/>
          </w:divBdr>
        </w:div>
        <w:div w:id="2056001913">
          <w:marLeft w:val="0"/>
          <w:marRight w:val="0"/>
          <w:marTop w:val="0"/>
          <w:marBottom w:val="0"/>
          <w:divBdr>
            <w:top w:val="none" w:sz="0" w:space="0" w:color="auto"/>
            <w:left w:val="none" w:sz="0" w:space="0" w:color="auto"/>
            <w:bottom w:val="none" w:sz="0" w:space="0" w:color="auto"/>
            <w:right w:val="none" w:sz="0" w:space="0" w:color="auto"/>
          </w:divBdr>
        </w:div>
        <w:div w:id="2066096837">
          <w:marLeft w:val="0"/>
          <w:marRight w:val="0"/>
          <w:marTop w:val="0"/>
          <w:marBottom w:val="0"/>
          <w:divBdr>
            <w:top w:val="none" w:sz="0" w:space="0" w:color="auto"/>
            <w:left w:val="none" w:sz="0" w:space="0" w:color="auto"/>
            <w:bottom w:val="none" w:sz="0" w:space="0" w:color="auto"/>
            <w:right w:val="none" w:sz="0" w:space="0" w:color="auto"/>
          </w:divBdr>
        </w:div>
        <w:div w:id="2083093929">
          <w:marLeft w:val="0"/>
          <w:marRight w:val="0"/>
          <w:marTop w:val="0"/>
          <w:marBottom w:val="0"/>
          <w:divBdr>
            <w:top w:val="none" w:sz="0" w:space="0" w:color="auto"/>
            <w:left w:val="none" w:sz="0" w:space="0" w:color="auto"/>
            <w:bottom w:val="none" w:sz="0" w:space="0" w:color="auto"/>
            <w:right w:val="none" w:sz="0" w:space="0" w:color="auto"/>
          </w:divBdr>
        </w:div>
      </w:divsChild>
    </w:div>
    <w:div w:id="2025086331">
      <w:bodyDiv w:val="1"/>
      <w:marLeft w:val="0"/>
      <w:marRight w:val="0"/>
      <w:marTop w:val="0"/>
      <w:marBottom w:val="0"/>
      <w:divBdr>
        <w:top w:val="none" w:sz="0" w:space="0" w:color="auto"/>
        <w:left w:val="none" w:sz="0" w:space="0" w:color="auto"/>
        <w:bottom w:val="none" w:sz="0" w:space="0" w:color="auto"/>
        <w:right w:val="none" w:sz="0" w:space="0" w:color="auto"/>
      </w:divBdr>
      <w:divsChild>
        <w:div w:id="60956665">
          <w:marLeft w:val="0"/>
          <w:marRight w:val="0"/>
          <w:marTop w:val="0"/>
          <w:marBottom w:val="0"/>
          <w:divBdr>
            <w:top w:val="none" w:sz="0" w:space="0" w:color="auto"/>
            <w:left w:val="none" w:sz="0" w:space="0" w:color="auto"/>
            <w:bottom w:val="none" w:sz="0" w:space="0" w:color="auto"/>
            <w:right w:val="none" w:sz="0" w:space="0" w:color="auto"/>
          </w:divBdr>
        </w:div>
        <w:div w:id="403181695">
          <w:marLeft w:val="0"/>
          <w:marRight w:val="0"/>
          <w:marTop w:val="0"/>
          <w:marBottom w:val="0"/>
          <w:divBdr>
            <w:top w:val="none" w:sz="0" w:space="0" w:color="auto"/>
            <w:left w:val="none" w:sz="0" w:space="0" w:color="auto"/>
            <w:bottom w:val="none" w:sz="0" w:space="0" w:color="auto"/>
            <w:right w:val="none" w:sz="0" w:space="0" w:color="auto"/>
          </w:divBdr>
        </w:div>
        <w:div w:id="404450285">
          <w:marLeft w:val="0"/>
          <w:marRight w:val="0"/>
          <w:marTop w:val="0"/>
          <w:marBottom w:val="0"/>
          <w:divBdr>
            <w:top w:val="none" w:sz="0" w:space="0" w:color="auto"/>
            <w:left w:val="none" w:sz="0" w:space="0" w:color="auto"/>
            <w:bottom w:val="none" w:sz="0" w:space="0" w:color="auto"/>
            <w:right w:val="none" w:sz="0" w:space="0" w:color="auto"/>
          </w:divBdr>
        </w:div>
        <w:div w:id="1960524027">
          <w:marLeft w:val="0"/>
          <w:marRight w:val="0"/>
          <w:marTop w:val="0"/>
          <w:marBottom w:val="0"/>
          <w:divBdr>
            <w:top w:val="none" w:sz="0" w:space="0" w:color="auto"/>
            <w:left w:val="none" w:sz="0" w:space="0" w:color="auto"/>
            <w:bottom w:val="none" w:sz="0" w:space="0" w:color="auto"/>
            <w:right w:val="none" w:sz="0" w:space="0" w:color="auto"/>
          </w:divBdr>
        </w:div>
      </w:divsChild>
    </w:div>
    <w:div w:id="2053185656">
      <w:bodyDiv w:val="1"/>
      <w:marLeft w:val="0"/>
      <w:marRight w:val="0"/>
      <w:marTop w:val="0"/>
      <w:marBottom w:val="0"/>
      <w:divBdr>
        <w:top w:val="none" w:sz="0" w:space="0" w:color="auto"/>
        <w:left w:val="none" w:sz="0" w:space="0" w:color="auto"/>
        <w:bottom w:val="none" w:sz="0" w:space="0" w:color="auto"/>
        <w:right w:val="none" w:sz="0" w:space="0" w:color="auto"/>
      </w:divBdr>
    </w:div>
    <w:div w:id="2057967489">
      <w:bodyDiv w:val="1"/>
      <w:marLeft w:val="0"/>
      <w:marRight w:val="0"/>
      <w:marTop w:val="0"/>
      <w:marBottom w:val="0"/>
      <w:divBdr>
        <w:top w:val="none" w:sz="0" w:space="0" w:color="auto"/>
        <w:left w:val="none" w:sz="0" w:space="0" w:color="auto"/>
        <w:bottom w:val="none" w:sz="0" w:space="0" w:color="auto"/>
        <w:right w:val="none" w:sz="0" w:space="0" w:color="auto"/>
      </w:divBdr>
    </w:div>
    <w:div w:id="2070498658">
      <w:bodyDiv w:val="1"/>
      <w:marLeft w:val="0"/>
      <w:marRight w:val="0"/>
      <w:marTop w:val="0"/>
      <w:marBottom w:val="0"/>
      <w:divBdr>
        <w:top w:val="none" w:sz="0" w:space="0" w:color="auto"/>
        <w:left w:val="none" w:sz="0" w:space="0" w:color="auto"/>
        <w:bottom w:val="none" w:sz="0" w:space="0" w:color="auto"/>
        <w:right w:val="none" w:sz="0" w:space="0" w:color="auto"/>
      </w:divBdr>
      <w:divsChild>
        <w:div w:id="16778087">
          <w:marLeft w:val="0"/>
          <w:marRight w:val="0"/>
          <w:marTop w:val="0"/>
          <w:marBottom w:val="0"/>
          <w:divBdr>
            <w:top w:val="none" w:sz="0" w:space="0" w:color="auto"/>
            <w:left w:val="none" w:sz="0" w:space="0" w:color="auto"/>
            <w:bottom w:val="none" w:sz="0" w:space="0" w:color="auto"/>
            <w:right w:val="none" w:sz="0" w:space="0" w:color="auto"/>
          </w:divBdr>
        </w:div>
        <w:div w:id="96945230">
          <w:marLeft w:val="0"/>
          <w:marRight w:val="0"/>
          <w:marTop w:val="0"/>
          <w:marBottom w:val="0"/>
          <w:divBdr>
            <w:top w:val="none" w:sz="0" w:space="0" w:color="auto"/>
            <w:left w:val="none" w:sz="0" w:space="0" w:color="auto"/>
            <w:bottom w:val="none" w:sz="0" w:space="0" w:color="auto"/>
            <w:right w:val="none" w:sz="0" w:space="0" w:color="auto"/>
          </w:divBdr>
        </w:div>
        <w:div w:id="101725340">
          <w:marLeft w:val="0"/>
          <w:marRight w:val="0"/>
          <w:marTop w:val="0"/>
          <w:marBottom w:val="0"/>
          <w:divBdr>
            <w:top w:val="none" w:sz="0" w:space="0" w:color="auto"/>
            <w:left w:val="none" w:sz="0" w:space="0" w:color="auto"/>
            <w:bottom w:val="none" w:sz="0" w:space="0" w:color="auto"/>
            <w:right w:val="none" w:sz="0" w:space="0" w:color="auto"/>
          </w:divBdr>
        </w:div>
        <w:div w:id="171259164">
          <w:marLeft w:val="0"/>
          <w:marRight w:val="0"/>
          <w:marTop w:val="0"/>
          <w:marBottom w:val="0"/>
          <w:divBdr>
            <w:top w:val="none" w:sz="0" w:space="0" w:color="auto"/>
            <w:left w:val="none" w:sz="0" w:space="0" w:color="auto"/>
            <w:bottom w:val="none" w:sz="0" w:space="0" w:color="auto"/>
            <w:right w:val="none" w:sz="0" w:space="0" w:color="auto"/>
          </w:divBdr>
        </w:div>
        <w:div w:id="239873684">
          <w:marLeft w:val="0"/>
          <w:marRight w:val="0"/>
          <w:marTop w:val="0"/>
          <w:marBottom w:val="0"/>
          <w:divBdr>
            <w:top w:val="none" w:sz="0" w:space="0" w:color="auto"/>
            <w:left w:val="none" w:sz="0" w:space="0" w:color="auto"/>
            <w:bottom w:val="none" w:sz="0" w:space="0" w:color="auto"/>
            <w:right w:val="none" w:sz="0" w:space="0" w:color="auto"/>
          </w:divBdr>
        </w:div>
        <w:div w:id="261570651">
          <w:marLeft w:val="0"/>
          <w:marRight w:val="0"/>
          <w:marTop w:val="0"/>
          <w:marBottom w:val="0"/>
          <w:divBdr>
            <w:top w:val="none" w:sz="0" w:space="0" w:color="auto"/>
            <w:left w:val="none" w:sz="0" w:space="0" w:color="auto"/>
            <w:bottom w:val="none" w:sz="0" w:space="0" w:color="auto"/>
            <w:right w:val="none" w:sz="0" w:space="0" w:color="auto"/>
          </w:divBdr>
        </w:div>
        <w:div w:id="503664615">
          <w:marLeft w:val="0"/>
          <w:marRight w:val="0"/>
          <w:marTop w:val="0"/>
          <w:marBottom w:val="0"/>
          <w:divBdr>
            <w:top w:val="none" w:sz="0" w:space="0" w:color="auto"/>
            <w:left w:val="none" w:sz="0" w:space="0" w:color="auto"/>
            <w:bottom w:val="none" w:sz="0" w:space="0" w:color="auto"/>
            <w:right w:val="none" w:sz="0" w:space="0" w:color="auto"/>
          </w:divBdr>
        </w:div>
        <w:div w:id="513812037">
          <w:marLeft w:val="0"/>
          <w:marRight w:val="0"/>
          <w:marTop w:val="0"/>
          <w:marBottom w:val="0"/>
          <w:divBdr>
            <w:top w:val="none" w:sz="0" w:space="0" w:color="auto"/>
            <w:left w:val="none" w:sz="0" w:space="0" w:color="auto"/>
            <w:bottom w:val="none" w:sz="0" w:space="0" w:color="auto"/>
            <w:right w:val="none" w:sz="0" w:space="0" w:color="auto"/>
          </w:divBdr>
        </w:div>
        <w:div w:id="552078901">
          <w:marLeft w:val="0"/>
          <w:marRight w:val="0"/>
          <w:marTop w:val="0"/>
          <w:marBottom w:val="0"/>
          <w:divBdr>
            <w:top w:val="none" w:sz="0" w:space="0" w:color="auto"/>
            <w:left w:val="none" w:sz="0" w:space="0" w:color="auto"/>
            <w:bottom w:val="none" w:sz="0" w:space="0" w:color="auto"/>
            <w:right w:val="none" w:sz="0" w:space="0" w:color="auto"/>
          </w:divBdr>
        </w:div>
        <w:div w:id="576327940">
          <w:marLeft w:val="0"/>
          <w:marRight w:val="0"/>
          <w:marTop w:val="0"/>
          <w:marBottom w:val="0"/>
          <w:divBdr>
            <w:top w:val="none" w:sz="0" w:space="0" w:color="auto"/>
            <w:left w:val="none" w:sz="0" w:space="0" w:color="auto"/>
            <w:bottom w:val="none" w:sz="0" w:space="0" w:color="auto"/>
            <w:right w:val="none" w:sz="0" w:space="0" w:color="auto"/>
          </w:divBdr>
        </w:div>
        <w:div w:id="581450322">
          <w:marLeft w:val="0"/>
          <w:marRight w:val="0"/>
          <w:marTop w:val="0"/>
          <w:marBottom w:val="0"/>
          <w:divBdr>
            <w:top w:val="none" w:sz="0" w:space="0" w:color="auto"/>
            <w:left w:val="none" w:sz="0" w:space="0" w:color="auto"/>
            <w:bottom w:val="none" w:sz="0" w:space="0" w:color="auto"/>
            <w:right w:val="none" w:sz="0" w:space="0" w:color="auto"/>
          </w:divBdr>
        </w:div>
        <w:div w:id="611977121">
          <w:marLeft w:val="0"/>
          <w:marRight w:val="0"/>
          <w:marTop w:val="0"/>
          <w:marBottom w:val="0"/>
          <w:divBdr>
            <w:top w:val="none" w:sz="0" w:space="0" w:color="auto"/>
            <w:left w:val="none" w:sz="0" w:space="0" w:color="auto"/>
            <w:bottom w:val="none" w:sz="0" w:space="0" w:color="auto"/>
            <w:right w:val="none" w:sz="0" w:space="0" w:color="auto"/>
          </w:divBdr>
        </w:div>
        <w:div w:id="705718605">
          <w:marLeft w:val="0"/>
          <w:marRight w:val="0"/>
          <w:marTop w:val="0"/>
          <w:marBottom w:val="0"/>
          <w:divBdr>
            <w:top w:val="none" w:sz="0" w:space="0" w:color="auto"/>
            <w:left w:val="none" w:sz="0" w:space="0" w:color="auto"/>
            <w:bottom w:val="none" w:sz="0" w:space="0" w:color="auto"/>
            <w:right w:val="none" w:sz="0" w:space="0" w:color="auto"/>
          </w:divBdr>
        </w:div>
        <w:div w:id="726297692">
          <w:marLeft w:val="0"/>
          <w:marRight w:val="0"/>
          <w:marTop w:val="0"/>
          <w:marBottom w:val="0"/>
          <w:divBdr>
            <w:top w:val="none" w:sz="0" w:space="0" w:color="auto"/>
            <w:left w:val="none" w:sz="0" w:space="0" w:color="auto"/>
            <w:bottom w:val="none" w:sz="0" w:space="0" w:color="auto"/>
            <w:right w:val="none" w:sz="0" w:space="0" w:color="auto"/>
          </w:divBdr>
        </w:div>
        <w:div w:id="746344703">
          <w:marLeft w:val="0"/>
          <w:marRight w:val="0"/>
          <w:marTop w:val="0"/>
          <w:marBottom w:val="0"/>
          <w:divBdr>
            <w:top w:val="none" w:sz="0" w:space="0" w:color="auto"/>
            <w:left w:val="none" w:sz="0" w:space="0" w:color="auto"/>
            <w:bottom w:val="none" w:sz="0" w:space="0" w:color="auto"/>
            <w:right w:val="none" w:sz="0" w:space="0" w:color="auto"/>
          </w:divBdr>
        </w:div>
        <w:div w:id="812872259">
          <w:marLeft w:val="0"/>
          <w:marRight w:val="0"/>
          <w:marTop w:val="0"/>
          <w:marBottom w:val="0"/>
          <w:divBdr>
            <w:top w:val="none" w:sz="0" w:space="0" w:color="auto"/>
            <w:left w:val="none" w:sz="0" w:space="0" w:color="auto"/>
            <w:bottom w:val="none" w:sz="0" w:space="0" w:color="auto"/>
            <w:right w:val="none" w:sz="0" w:space="0" w:color="auto"/>
          </w:divBdr>
        </w:div>
        <w:div w:id="836311105">
          <w:marLeft w:val="0"/>
          <w:marRight w:val="0"/>
          <w:marTop w:val="0"/>
          <w:marBottom w:val="0"/>
          <w:divBdr>
            <w:top w:val="none" w:sz="0" w:space="0" w:color="auto"/>
            <w:left w:val="none" w:sz="0" w:space="0" w:color="auto"/>
            <w:bottom w:val="none" w:sz="0" w:space="0" w:color="auto"/>
            <w:right w:val="none" w:sz="0" w:space="0" w:color="auto"/>
          </w:divBdr>
        </w:div>
        <w:div w:id="866603680">
          <w:marLeft w:val="0"/>
          <w:marRight w:val="0"/>
          <w:marTop w:val="0"/>
          <w:marBottom w:val="0"/>
          <w:divBdr>
            <w:top w:val="none" w:sz="0" w:space="0" w:color="auto"/>
            <w:left w:val="none" w:sz="0" w:space="0" w:color="auto"/>
            <w:bottom w:val="none" w:sz="0" w:space="0" w:color="auto"/>
            <w:right w:val="none" w:sz="0" w:space="0" w:color="auto"/>
          </w:divBdr>
        </w:div>
        <w:div w:id="905651433">
          <w:marLeft w:val="0"/>
          <w:marRight w:val="0"/>
          <w:marTop w:val="0"/>
          <w:marBottom w:val="0"/>
          <w:divBdr>
            <w:top w:val="none" w:sz="0" w:space="0" w:color="auto"/>
            <w:left w:val="none" w:sz="0" w:space="0" w:color="auto"/>
            <w:bottom w:val="none" w:sz="0" w:space="0" w:color="auto"/>
            <w:right w:val="none" w:sz="0" w:space="0" w:color="auto"/>
          </w:divBdr>
        </w:div>
        <w:div w:id="949241875">
          <w:marLeft w:val="0"/>
          <w:marRight w:val="0"/>
          <w:marTop w:val="0"/>
          <w:marBottom w:val="0"/>
          <w:divBdr>
            <w:top w:val="none" w:sz="0" w:space="0" w:color="auto"/>
            <w:left w:val="none" w:sz="0" w:space="0" w:color="auto"/>
            <w:bottom w:val="none" w:sz="0" w:space="0" w:color="auto"/>
            <w:right w:val="none" w:sz="0" w:space="0" w:color="auto"/>
          </w:divBdr>
        </w:div>
        <w:div w:id="968318895">
          <w:marLeft w:val="0"/>
          <w:marRight w:val="0"/>
          <w:marTop w:val="0"/>
          <w:marBottom w:val="0"/>
          <w:divBdr>
            <w:top w:val="none" w:sz="0" w:space="0" w:color="auto"/>
            <w:left w:val="none" w:sz="0" w:space="0" w:color="auto"/>
            <w:bottom w:val="none" w:sz="0" w:space="0" w:color="auto"/>
            <w:right w:val="none" w:sz="0" w:space="0" w:color="auto"/>
          </w:divBdr>
        </w:div>
        <w:div w:id="995063230">
          <w:marLeft w:val="0"/>
          <w:marRight w:val="0"/>
          <w:marTop w:val="0"/>
          <w:marBottom w:val="0"/>
          <w:divBdr>
            <w:top w:val="none" w:sz="0" w:space="0" w:color="auto"/>
            <w:left w:val="none" w:sz="0" w:space="0" w:color="auto"/>
            <w:bottom w:val="none" w:sz="0" w:space="0" w:color="auto"/>
            <w:right w:val="none" w:sz="0" w:space="0" w:color="auto"/>
          </w:divBdr>
        </w:div>
        <w:div w:id="1045565076">
          <w:marLeft w:val="0"/>
          <w:marRight w:val="0"/>
          <w:marTop w:val="0"/>
          <w:marBottom w:val="0"/>
          <w:divBdr>
            <w:top w:val="none" w:sz="0" w:space="0" w:color="auto"/>
            <w:left w:val="none" w:sz="0" w:space="0" w:color="auto"/>
            <w:bottom w:val="none" w:sz="0" w:space="0" w:color="auto"/>
            <w:right w:val="none" w:sz="0" w:space="0" w:color="auto"/>
          </w:divBdr>
        </w:div>
        <w:div w:id="1049525519">
          <w:marLeft w:val="0"/>
          <w:marRight w:val="0"/>
          <w:marTop w:val="0"/>
          <w:marBottom w:val="0"/>
          <w:divBdr>
            <w:top w:val="none" w:sz="0" w:space="0" w:color="auto"/>
            <w:left w:val="none" w:sz="0" w:space="0" w:color="auto"/>
            <w:bottom w:val="none" w:sz="0" w:space="0" w:color="auto"/>
            <w:right w:val="none" w:sz="0" w:space="0" w:color="auto"/>
          </w:divBdr>
        </w:div>
        <w:div w:id="1087847628">
          <w:marLeft w:val="0"/>
          <w:marRight w:val="0"/>
          <w:marTop w:val="0"/>
          <w:marBottom w:val="0"/>
          <w:divBdr>
            <w:top w:val="none" w:sz="0" w:space="0" w:color="auto"/>
            <w:left w:val="none" w:sz="0" w:space="0" w:color="auto"/>
            <w:bottom w:val="none" w:sz="0" w:space="0" w:color="auto"/>
            <w:right w:val="none" w:sz="0" w:space="0" w:color="auto"/>
          </w:divBdr>
        </w:div>
        <w:div w:id="1147552543">
          <w:marLeft w:val="0"/>
          <w:marRight w:val="0"/>
          <w:marTop w:val="0"/>
          <w:marBottom w:val="0"/>
          <w:divBdr>
            <w:top w:val="none" w:sz="0" w:space="0" w:color="auto"/>
            <w:left w:val="none" w:sz="0" w:space="0" w:color="auto"/>
            <w:bottom w:val="none" w:sz="0" w:space="0" w:color="auto"/>
            <w:right w:val="none" w:sz="0" w:space="0" w:color="auto"/>
          </w:divBdr>
        </w:div>
        <w:div w:id="1170801884">
          <w:marLeft w:val="0"/>
          <w:marRight w:val="0"/>
          <w:marTop w:val="0"/>
          <w:marBottom w:val="0"/>
          <w:divBdr>
            <w:top w:val="none" w:sz="0" w:space="0" w:color="auto"/>
            <w:left w:val="none" w:sz="0" w:space="0" w:color="auto"/>
            <w:bottom w:val="none" w:sz="0" w:space="0" w:color="auto"/>
            <w:right w:val="none" w:sz="0" w:space="0" w:color="auto"/>
          </w:divBdr>
        </w:div>
        <w:div w:id="1183468851">
          <w:marLeft w:val="0"/>
          <w:marRight w:val="0"/>
          <w:marTop w:val="0"/>
          <w:marBottom w:val="0"/>
          <w:divBdr>
            <w:top w:val="none" w:sz="0" w:space="0" w:color="auto"/>
            <w:left w:val="none" w:sz="0" w:space="0" w:color="auto"/>
            <w:bottom w:val="none" w:sz="0" w:space="0" w:color="auto"/>
            <w:right w:val="none" w:sz="0" w:space="0" w:color="auto"/>
          </w:divBdr>
        </w:div>
        <w:div w:id="1235117845">
          <w:marLeft w:val="0"/>
          <w:marRight w:val="0"/>
          <w:marTop w:val="0"/>
          <w:marBottom w:val="0"/>
          <w:divBdr>
            <w:top w:val="none" w:sz="0" w:space="0" w:color="auto"/>
            <w:left w:val="none" w:sz="0" w:space="0" w:color="auto"/>
            <w:bottom w:val="none" w:sz="0" w:space="0" w:color="auto"/>
            <w:right w:val="none" w:sz="0" w:space="0" w:color="auto"/>
          </w:divBdr>
        </w:div>
        <w:div w:id="1287278115">
          <w:marLeft w:val="0"/>
          <w:marRight w:val="0"/>
          <w:marTop w:val="0"/>
          <w:marBottom w:val="0"/>
          <w:divBdr>
            <w:top w:val="none" w:sz="0" w:space="0" w:color="auto"/>
            <w:left w:val="none" w:sz="0" w:space="0" w:color="auto"/>
            <w:bottom w:val="none" w:sz="0" w:space="0" w:color="auto"/>
            <w:right w:val="none" w:sz="0" w:space="0" w:color="auto"/>
          </w:divBdr>
        </w:div>
        <w:div w:id="1488741821">
          <w:marLeft w:val="0"/>
          <w:marRight w:val="0"/>
          <w:marTop w:val="0"/>
          <w:marBottom w:val="0"/>
          <w:divBdr>
            <w:top w:val="none" w:sz="0" w:space="0" w:color="auto"/>
            <w:left w:val="none" w:sz="0" w:space="0" w:color="auto"/>
            <w:bottom w:val="none" w:sz="0" w:space="0" w:color="auto"/>
            <w:right w:val="none" w:sz="0" w:space="0" w:color="auto"/>
          </w:divBdr>
        </w:div>
        <w:div w:id="1524201130">
          <w:marLeft w:val="0"/>
          <w:marRight w:val="0"/>
          <w:marTop w:val="0"/>
          <w:marBottom w:val="0"/>
          <w:divBdr>
            <w:top w:val="none" w:sz="0" w:space="0" w:color="auto"/>
            <w:left w:val="none" w:sz="0" w:space="0" w:color="auto"/>
            <w:bottom w:val="none" w:sz="0" w:space="0" w:color="auto"/>
            <w:right w:val="none" w:sz="0" w:space="0" w:color="auto"/>
          </w:divBdr>
        </w:div>
        <w:div w:id="1674525186">
          <w:marLeft w:val="0"/>
          <w:marRight w:val="0"/>
          <w:marTop w:val="0"/>
          <w:marBottom w:val="0"/>
          <w:divBdr>
            <w:top w:val="none" w:sz="0" w:space="0" w:color="auto"/>
            <w:left w:val="none" w:sz="0" w:space="0" w:color="auto"/>
            <w:bottom w:val="none" w:sz="0" w:space="0" w:color="auto"/>
            <w:right w:val="none" w:sz="0" w:space="0" w:color="auto"/>
          </w:divBdr>
        </w:div>
        <w:div w:id="1701739362">
          <w:marLeft w:val="0"/>
          <w:marRight w:val="0"/>
          <w:marTop w:val="0"/>
          <w:marBottom w:val="0"/>
          <w:divBdr>
            <w:top w:val="none" w:sz="0" w:space="0" w:color="auto"/>
            <w:left w:val="none" w:sz="0" w:space="0" w:color="auto"/>
            <w:bottom w:val="none" w:sz="0" w:space="0" w:color="auto"/>
            <w:right w:val="none" w:sz="0" w:space="0" w:color="auto"/>
          </w:divBdr>
        </w:div>
        <w:div w:id="1708336246">
          <w:marLeft w:val="0"/>
          <w:marRight w:val="0"/>
          <w:marTop w:val="0"/>
          <w:marBottom w:val="0"/>
          <w:divBdr>
            <w:top w:val="none" w:sz="0" w:space="0" w:color="auto"/>
            <w:left w:val="none" w:sz="0" w:space="0" w:color="auto"/>
            <w:bottom w:val="none" w:sz="0" w:space="0" w:color="auto"/>
            <w:right w:val="none" w:sz="0" w:space="0" w:color="auto"/>
          </w:divBdr>
        </w:div>
        <w:div w:id="1718050179">
          <w:marLeft w:val="0"/>
          <w:marRight w:val="0"/>
          <w:marTop w:val="0"/>
          <w:marBottom w:val="0"/>
          <w:divBdr>
            <w:top w:val="none" w:sz="0" w:space="0" w:color="auto"/>
            <w:left w:val="none" w:sz="0" w:space="0" w:color="auto"/>
            <w:bottom w:val="none" w:sz="0" w:space="0" w:color="auto"/>
            <w:right w:val="none" w:sz="0" w:space="0" w:color="auto"/>
          </w:divBdr>
        </w:div>
        <w:div w:id="1720087875">
          <w:marLeft w:val="0"/>
          <w:marRight w:val="0"/>
          <w:marTop w:val="0"/>
          <w:marBottom w:val="0"/>
          <w:divBdr>
            <w:top w:val="none" w:sz="0" w:space="0" w:color="auto"/>
            <w:left w:val="none" w:sz="0" w:space="0" w:color="auto"/>
            <w:bottom w:val="none" w:sz="0" w:space="0" w:color="auto"/>
            <w:right w:val="none" w:sz="0" w:space="0" w:color="auto"/>
          </w:divBdr>
        </w:div>
        <w:div w:id="1855922755">
          <w:marLeft w:val="0"/>
          <w:marRight w:val="0"/>
          <w:marTop w:val="0"/>
          <w:marBottom w:val="0"/>
          <w:divBdr>
            <w:top w:val="none" w:sz="0" w:space="0" w:color="auto"/>
            <w:left w:val="none" w:sz="0" w:space="0" w:color="auto"/>
            <w:bottom w:val="none" w:sz="0" w:space="0" w:color="auto"/>
            <w:right w:val="none" w:sz="0" w:space="0" w:color="auto"/>
          </w:divBdr>
        </w:div>
        <w:div w:id="1873884864">
          <w:marLeft w:val="0"/>
          <w:marRight w:val="0"/>
          <w:marTop w:val="0"/>
          <w:marBottom w:val="0"/>
          <w:divBdr>
            <w:top w:val="none" w:sz="0" w:space="0" w:color="auto"/>
            <w:left w:val="none" w:sz="0" w:space="0" w:color="auto"/>
            <w:bottom w:val="none" w:sz="0" w:space="0" w:color="auto"/>
            <w:right w:val="none" w:sz="0" w:space="0" w:color="auto"/>
          </w:divBdr>
        </w:div>
        <w:div w:id="1898196895">
          <w:marLeft w:val="0"/>
          <w:marRight w:val="0"/>
          <w:marTop w:val="0"/>
          <w:marBottom w:val="0"/>
          <w:divBdr>
            <w:top w:val="none" w:sz="0" w:space="0" w:color="auto"/>
            <w:left w:val="none" w:sz="0" w:space="0" w:color="auto"/>
            <w:bottom w:val="none" w:sz="0" w:space="0" w:color="auto"/>
            <w:right w:val="none" w:sz="0" w:space="0" w:color="auto"/>
          </w:divBdr>
        </w:div>
        <w:div w:id="1898393347">
          <w:marLeft w:val="0"/>
          <w:marRight w:val="0"/>
          <w:marTop w:val="0"/>
          <w:marBottom w:val="0"/>
          <w:divBdr>
            <w:top w:val="none" w:sz="0" w:space="0" w:color="auto"/>
            <w:left w:val="none" w:sz="0" w:space="0" w:color="auto"/>
            <w:bottom w:val="none" w:sz="0" w:space="0" w:color="auto"/>
            <w:right w:val="none" w:sz="0" w:space="0" w:color="auto"/>
          </w:divBdr>
        </w:div>
        <w:div w:id="1910191324">
          <w:marLeft w:val="0"/>
          <w:marRight w:val="0"/>
          <w:marTop w:val="0"/>
          <w:marBottom w:val="0"/>
          <w:divBdr>
            <w:top w:val="none" w:sz="0" w:space="0" w:color="auto"/>
            <w:left w:val="none" w:sz="0" w:space="0" w:color="auto"/>
            <w:bottom w:val="none" w:sz="0" w:space="0" w:color="auto"/>
            <w:right w:val="none" w:sz="0" w:space="0" w:color="auto"/>
          </w:divBdr>
        </w:div>
        <w:div w:id="1950504195">
          <w:marLeft w:val="0"/>
          <w:marRight w:val="0"/>
          <w:marTop w:val="0"/>
          <w:marBottom w:val="0"/>
          <w:divBdr>
            <w:top w:val="none" w:sz="0" w:space="0" w:color="auto"/>
            <w:left w:val="none" w:sz="0" w:space="0" w:color="auto"/>
            <w:bottom w:val="none" w:sz="0" w:space="0" w:color="auto"/>
            <w:right w:val="none" w:sz="0" w:space="0" w:color="auto"/>
          </w:divBdr>
        </w:div>
        <w:div w:id="1972321332">
          <w:marLeft w:val="0"/>
          <w:marRight w:val="0"/>
          <w:marTop w:val="0"/>
          <w:marBottom w:val="0"/>
          <w:divBdr>
            <w:top w:val="none" w:sz="0" w:space="0" w:color="auto"/>
            <w:left w:val="none" w:sz="0" w:space="0" w:color="auto"/>
            <w:bottom w:val="none" w:sz="0" w:space="0" w:color="auto"/>
            <w:right w:val="none" w:sz="0" w:space="0" w:color="auto"/>
          </w:divBdr>
        </w:div>
        <w:div w:id="2021159907">
          <w:marLeft w:val="0"/>
          <w:marRight w:val="0"/>
          <w:marTop w:val="0"/>
          <w:marBottom w:val="0"/>
          <w:divBdr>
            <w:top w:val="none" w:sz="0" w:space="0" w:color="auto"/>
            <w:left w:val="none" w:sz="0" w:space="0" w:color="auto"/>
            <w:bottom w:val="none" w:sz="0" w:space="0" w:color="auto"/>
            <w:right w:val="none" w:sz="0" w:space="0" w:color="auto"/>
          </w:divBdr>
        </w:div>
        <w:div w:id="2068411637">
          <w:marLeft w:val="0"/>
          <w:marRight w:val="0"/>
          <w:marTop w:val="0"/>
          <w:marBottom w:val="0"/>
          <w:divBdr>
            <w:top w:val="none" w:sz="0" w:space="0" w:color="auto"/>
            <w:left w:val="none" w:sz="0" w:space="0" w:color="auto"/>
            <w:bottom w:val="none" w:sz="0" w:space="0" w:color="auto"/>
            <w:right w:val="none" w:sz="0" w:space="0" w:color="auto"/>
          </w:divBdr>
        </w:div>
        <w:div w:id="2076967267">
          <w:marLeft w:val="0"/>
          <w:marRight w:val="0"/>
          <w:marTop w:val="0"/>
          <w:marBottom w:val="0"/>
          <w:divBdr>
            <w:top w:val="none" w:sz="0" w:space="0" w:color="auto"/>
            <w:left w:val="none" w:sz="0" w:space="0" w:color="auto"/>
            <w:bottom w:val="none" w:sz="0" w:space="0" w:color="auto"/>
            <w:right w:val="none" w:sz="0" w:space="0" w:color="auto"/>
          </w:divBdr>
        </w:div>
        <w:div w:id="2099477684">
          <w:marLeft w:val="0"/>
          <w:marRight w:val="0"/>
          <w:marTop w:val="0"/>
          <w:marBottom w:val="0"/>
          <w:divBdr>
            <w:top w:val="none" w:sz="0" w:space="0" w:color="auto"/>
            <w:left w:val="none" w:sz="0" w:space="0" w:color="auto"/>
            <w:bottom w:val="none" w:sz="0" w:space="0" w:color="auto"/>
            <w:right w:val="none" w:sz="0" w:space="0" w:color="auto"/>
          </w:divBdr>
        </w:div>
        <w:div w:id="2112621240">
          <w:marLeft w:val="0"/>
          <w:marRight w:val="0"/>
          <w:marTop w:val="0"/>
          <w:marBottom w:val="0"/>
          <w:divBdr>
            <w:top w:val="none" w:sz="0" w:space="0" w:color="auto"/>
            <w:left w:val="none" w:sz="0" w:space="0" w:color="auto"/>
            <w:bottom w:val="none" w:sz="0" w:space="0" w:color="auto"/>
            <w:right w:val="none" w:sz="0" w:space="0" w:color="auto"/>
          </w:divBdr>
        </w:div>
        <w:div w:id="2121992088">
          <w:marLeft w:val="0"/>
          <w:marRight w:val="0"/>
          <w:marTop w:val="0"/>
          <w:marBottom w:val="0"/>
          <w:divBdr>
            <w:top w:val="none" w:sz="0" w:space="0" w:color="auto"/>
            <w:left w:val="none" w:sz="0" w:space="0" w:color="auto"/>
            <w:bottom w:val="none" w:sz="0" w:space="0" w:color="auto"/>
            <w:right w:val="none" w:sz="0" w:space="0" w:color="auto"/>
          </w:divBdr>
        </w:div>
        <w:div w:id="2140568686">
          <w:marLeft w:val="0"/>
          <w:marRight w:val="0"/>
          <w:marTop w:val="0"/>
          <w:marBottom w:val="0"/>
          <w:divBdr>
            <w:top w:val="none" w:sz="0" w:space="0" w:color="auto"/>
            <w:left w:val="none" w:sz="0" w:space="0" w:color="auto"/>
            <w:bottom w:val="none" w:sz="0" w:space="0" w:color="auto"/>
            <w:right w:val="none" w:sz="0" w:space="0" w:color="auto"/>
          </w:divBdr>
        </w:div>
        <w:div w:id="21455354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engineering.tomsk.r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ngineering.tomsk.ru" TargetMode="External"/><Relationship Id="rId5" Type="http://schemas.openxmlformats.org/officeDocument/2006/relationships/webSettings" Target="webSettings.xml"/><Relationship Id="rId10" Type="http://schemas.openxmlformats.org/officeDocument/2006/relationships/hyperlink" Target="https://login.consultant.ru/link/?req=doc&amp;base=LAW&amp;n=405268&amp;dst=100288&amp;field=134&amp;date=19.04.2022" TargetMode="External"/><Relationship Id="rId4" Type="http://schemas.openxmlformats.org/officeDocument/2006/relationships/settings" Target="settings.xml"/><Relationship Id="rId9" Type="http://schemas.openxmlformats.org/officeDocument/2006/relationships/hyperlink" Target="http://www.engineering.tomsk.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3DE921-0D2A-4326-8B47-F0210BBA6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27</Pages>
  <Words>9229</Words>
  <Characters>52609</Characters>
  <Application>Microsoft Office Word</Application>
  <DocSecurity>0</DocSecurity>
  <Lines>438</Lines>
  <Paragraphs>123</Paragraphs>
  <ScaleCrop>false</ScaleCrop>
  <HeadingPairs>
    <vt:vector size="2" baseType="variant">
      <vt:variant>
        <vt:lpstr>Название</vt:lpstr>
      </vt:variant>
      <vt:variant>
        <vt:i4>1</vt:i4>
      </vt:variant>
    </vt:vector>
  </HeadingPairs>
  <TitlesOfParts>
    <vt:vector size="1" baseType="lpstr">
      <vt:lpstr>Конкурсная документация II</vt:lpstr>
    </vt:vector>
  </TitlesOfParts>
  <Company>diakov.net</Company>
  <LinksUpToDate>false</LinksUpToDate>
  <CharactersWithSpaces>61715</CharactersWithSpaces>
  <SharedDoc>false</SharedDoc>
  <HLinks>
    <vt:vector size="60" baseType="variant">
      <vt:variant>
        <vt:i4>6684689</vt:i4>
      </vt:variant>
      <vt:variant>
        <vt:i4>27</vt:i4>
      </vt:variant>
      <vt:variant>
        <vt:i4>0</vt:i4>
      </vt:variant>
      <vt:variant>
        <vt:i4>5</vt:i4>
      </vt:variant>
      <vt:variant>
        <vt:lpwstr>mailto:yu.vlr@mail.ru</vt:lpwstr>
      </vt:variant>
      <vt:variant>
        <vt:lpwstr/>
      </vt:variant>
      <vt:variant>
        <vt:i4>3801164</vt:i4>
      </vt:variant>
      <vt:variant>
        <vt:i4>24</vt:i4>
      </vt:variant>
      <vt:variant>
        <vt:i4>0</vt:i4>
      </vt:variant>
      <vt:variant>
        <vt:i4>5</vt:i4>
      </vt:variant>
      <vt:variant>
        <vt:lpwstr>mailto:info@engineering.tomsk.ru</vt:lpwstr>
      </vt:variant>
      <vt:variant>
        <vt:lpwstr/>
      </vt:variant>
      <vt:variant>
        <vt:i4>3801164</vt:i4>
      </vt:variant>
      <vt:variant>
        <vt:i4>21</vt:i4>
      </vt:variant>
      <vt:variant>
        <vt:i4>0</vt:i4>
      </vt:variant>
      <vt:variant>
        <vt:i4>5</vt:i4>
      </vt:variant>
      <vt:variant>
        <vt:lpwstr>mailto:info@engineering.tomsk.ru</vt:lpwstr>
      </vt:variant>
      <vt:variant>
        <vt:lpwstr/>
      </vt:variant>
      <vt:variant>
        <vt:i4>196679</vt:i4>
      </vt:variant>
      <vt:variant>
        <vt:i4>18</vt:i4>
      </vt:variant>
      <vt:variant>
        <vt:i4>0</vt:i4>
      </vt:variant>
      <vt:variant>
        <vt:i4>5</vt:i4>
      </vt:variant>
      <vt:variant>
        <vt:lpwstr>http://www.engineering.tomsk.ru/</vt:lpwstr>
      </vt:variant>
      <vt:variant>
        <vt:lpwstr/>
      </vt:variant>
      <vt:variant>
        <vt:i4>196679</vt:i4>
      </vt:variant>
      <vt:variant>
        <vt:i4>15</vt:i4>
      </vt:variant>
      <vt:variant>
        <vt:i4>0</vt:i4>
      </vt:variant>
      <vt:variant>
        <vt:i4>5</vt:i4>
      </vt:variant>
      <vt:variant>
        <vt:lpwstr>http://www.engineering.tomsk.ru/</vt:lpwstr>
      </vt:variant>
      <vt:variant>
        <vt:lpwstr/>
      </vt:variant>
      <vt:variant>
        <vt:i4>196679</vt:i4>
      </vt:variant>
      <vt:variant>
        <vt:i4>12</vt:i4>
      </vt:variant>
      <vt:variant>
        <vt:i4>0</vt:i4>
      </vt:variant>
      <vt:variant>
        <vt:i4>5</vt:i4>
      </vt:variant>
      <vt:variant>
        <vt:lpwstr>http://www.engineering.tomsk.ru/</vt:lpwstr>
      </vt:variant>
      <vt:variant>
        <vt:lpwstr/>
      </vt:variant>
      <vt:variant>
        <vt:i4>7667749</vt:i4>
      </vt:variant>
      <vt:variant>
        <vt:i4>9</vt:i4>
      </vt:variant>
      <vt:variant>
        <vt:i4>0</vt:i4>
      </vt:variant>
      <vt:variant>
        <vt:i4>5</vt:i4>
      </vt:variant>
      <vt:variant>
        <vt:lpwstr>https://login.consultant.ru/link/?rnd=E0F208E9A3D5C65EB7C03FF920217FAA&amp;req=doc&amp;base=RZR&amp;n=384609&amp;dst=100723&amp;fld=134&amp;date=17.06.2021</vt:lpwstr>
      </vt:variant>
      <vt:variant>
        <vt:lpwstr/>
      </vt:variant>
      <vt:variant>
        <vt:i4>196679</vt:i4>
      </vt:variant>
      <vt:variant>
        <vt:i4>6</vt:i4>
      </vt:variant>
      <vt:variant>
        <vt:i4>0</vt:i4>
      </vt:variant>
      <vt:variant>
        <vt:i4>5</vt:i4>
      </vt:variant>
      <vt:variant>
        <vt:lpwstr>http://www.engineering.tomsk.ru/</vt:lpwstr>
      </vt:variant>
      <vt:variant>
        <vt:lpwstr/>
      </vt:variant>
      <vt:variant>
        <vt:i4>196679</vt:i4>
      </vt:variant>
      <vt:variant>
        <vt:i4>3</vt:i4>
      </vt:variant>
      <vt:variant>
        <vt:i4>0</vt:i4>
      </vt:variant>
      <vt:variant>
        <vt:i4>5</vt:i4>
      </vt:variant>
      <vt:variant>
        <vt:lpwstr>http://www.engineering.tomsk.ru/</vt:lpwstr>
      </vt:variant>
      <vt:variant>
        <vt:lpwstr/>
      </vt:variant>
      <vt:variant>
        <vt:i4>196679</vt:i4>
      </vt:variant>
      <vt:variant>
        <vt:i4>0</vt:i4>
      </vt:variant>
      <vt:variant>
        <vt:i4>0</vt:i4>
      </vt:variant>
      <vt:variant>
        <vt:i4>5</vt:i4>
      </vt:variant>
      <vt:variant>
        <vt:lpwstr>http://www.engineering.tomsk.ru/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Конкурсная документация II</dc:title>
  <dc:creator>Шабанов М.В.</dc:creator>
  <cp:lastModifiedBy>Admin</cp:lastModifiedBy>
  <cp:revision>53</cp:revision>
  <cp:lastPrinted>2025-08-11T02:29:00Z</cp:lastPrinted>
  <dcterms:created xsi:type="dcterms:W3CDTF">2025-08-11T02:13:00Z</dcterms:created>
  <dcterms:modified xsi:type="dcterms:W3CDTF">2025-08-11T10:31:00Z</dcterms:modified>
</cp:coreProperties>
</file>