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2AA4086" w14:textId="77777777" w:rsidR="00762742" w:rsidRPr="00B83957" w:rsidRDefault="008107DE" w:rsidP="001A7ABC">
      <w:pPr>
        <w:pStyle w:val="Default"/>
        <w:jc w:val="center"/>
        <w:rPr>
          <w:b/>
          <w:color w:val="auto"/>
          <w:sz w:val="28"/>
          <w:szCs w:val="28"/>
        </w:rPr>
      </w:pPr>
      <w:bookmarkStart w:id="0" w:name="_Hlk128578104"/>
      <w:bookmarkEnd w:id="0"/>
      <w:r w:rsidRPr="00B83957">
        <w:rPr>
          <w:b/>
          <w:color w:val="auto"/>
          <w:sz w:val="28"/>
          <w:szCs w:val="28"/>
        </w:rPr>
        <w:t xml:space="preserve">Автономная некоммерческая </w:t>
      </w:r>
      <w:r w:rsidR="00762742" w:rsidRPr="00B83957">
        <w:rPr>
          <w:b/>
          <w:color w:val="auto"/>
          <w:sz w:val="28"/>
          <w:szCs w:val="28"/>
        </w:rPr>
        <w:t>организация</w:t>
      </w:r>
    </w:p>
    <w:p w14:paraId="5879F8CB" w14:textId="0F7758E4" w:rsidR="008107DE" w:rsidRPr="00B83957" w:rsidRDefault="008107DE" w:rsidP="001A7ABC">
      <w:pPr>
        <w:pStyle w:val="Default"/>
        <w:jc w:val="center"/>
        <w:rPr>
          <w:b/>
          <w:color w:val="auto"/>
          <w:sz w:val="28"/>
          <w:szCs w:val="28"/>
        </w:rPr>
      </w:pPr>
      <w:r w:rsidRPr="00B83957">
        <w:rPr>
          <w:b/>
          <w:color w:val="auto"/>
          <w:sz w:val="28"/>
          <w:szCs w:val="28"/>
        </w:rPr>
        <w:t>«</w:t>
      </w:r>
      <w:r w:rsidR="00B96759" w:rsidRPr="00B96759">
        <w:rPr>
          <w:b/>
          <w:color w:val="auto"/>
          <w:sz w:val="28"/>
          <w:szCs w:val="28"/>
        </w:rPr>
        <w:t>Центр инжиниринга и инноваций Томской области»</w:t>
      </w:r>
    </w:p>
    <w:p w14:paraId="5A4A72B7" w14:textId="77777777" w:rsidR="00762742" w:rsidRPr="00B83957" w:rsidRDefault="00762742" w:rsidP="001A7ABC">
      <w:pPr>
        <w:pStyle w:val="Default"/>
        <w:jc w:val="center"/>
        <w:rPr>
          <w:color w:val="auto"/>
          <w:sz w:val="28"/>
          <w:szCs w:val="28"/>
        </w:rPr>
      </w:pPr>
    </w:p>
    <w:p w14:paraId="751FC7B2" w14:textId="77777777" w:rsidR="00762742" w:rsidRPr="00B83957" w:rsidRDefault="00762742" w:rsidP="001A7ABC">
      <w:pPr>
        <w:pStyle w:val="Default"/>
        <w:jc w:val="center"/>
        <w:rPr>
          <w:color w:val="auto"/>
          <w:sz w:val="28"/>
          <w:szCs w:val="28"/>
        </w:rPr>
        <w:sectPr w:rsidR="00762742" w:rsidRPr="00B83957" w:rsidSect="00AD29C7">
          <w:headerReference w:type="default" r:id="rId8"/>
          <w:footnotePr>
            <w:pos w:val="beneathText"/>
          </w:footnotePr>
          <w:pgSz w:w="11905" w:h="16837"/>
          <w:pgMar w:top="1134" w:right="851" w:bottom="1134" w:left="1418" w:header="720" w:footer="709" w:gutter="0"/>
          <w:cols w:space="720"/>
          <w:titlePg/>
          <w:docGrid w:linePitch="360"/>
        </w:sectPr>
      </w:pPr>
    </w:p>
    <w:p w14:paraId="5F3CE31C" w14:textId="77777777" w:rsidR="00762742" w:rsidRPr="00B83957" w:rsidRDefault="00762742" w:rsidP="001A7ABC">
      <w:pPr>
        <w:pStyle w:val="Default"/>
        <w:rPr>
          <w:color w:val="auto"/>
          <w:sz w:val="28"/>
          <w:szCs w:val="28"/>
        </w:rPr>
      </w:pPr>
    </w:p>
    <w:p w14:paraId="3DE1954B" w14:textId="77777777" w:rsidR="007201C9" w:rsidRPr="00B83957" w:rsidRDefault="007201C9" w:rsidP="001A7ABC">
      <w:pPr>
        <w:pStyle w:val="Default"/>
        <w:rPr>
          <w:color w:val="auto"/>
          <w:sz w:val="28"/>
          <w:szCs w:val="28"/>
        </w:rPr>
      </w:pPr>
    </w:p>
    <w:p w14:paraId="12293C36" w14:textId="77777777" w:rsidR="007201C9" w:rsidRPr="00B83957" w:rsidRDefault="007201C9" w:rsidP="001A7ABC">
      <w:pPr>
        <w:pStyle w:val="Default"/>
        <w:rPr>
          <w:color w:val="auto"/>
          <w:sz w:val="28"/>
          <w:szCs w:val="28"/>
        </w:rPr>
      </w:pPr>
    </w:p>
    <w:p w14:paraId="52F78E8D" w14:textId="77777777" w:rsidR="007201C9" w:rsidRPr="00B83957" w:rsidRDefault="007201C9" w:rsidP="001A7ABC">
      <w:pPr>
        <w:pStyle w:val="Default"/>
        <w:rPr>
          <w:color w:val="auto"/>
          <w:sz w:val="28"/>
          <w:szCs w:val="28"/>
        </w:rPr>
      </w:pPr>
    </w:p>
    <w:p w14:paraId="7E249421" w14:textId="77777777" w:rsidR="007201C9" w:rsidRPr="00B83957" w:rsidRDefault="007201C9" w:rsidP="001A7ABC">
      <w:pPr>
        <w:pStyle w:val="Default"/>
        <w:rPr>
          <w:color w:val="auto"/>
          <w:sz w:val="28"/>
          <w:szCs w:val="28"/>
        </w:rPr>
      </w:pPr>
    </w:p>
    <w:p w14:paraId="5C53BF2E" w14:textId="77777777" w:rsidR="007201C9" w:rsidRPr="00B83957" w:rsidRDefault="007201C9" w:rsidP="001A7ABC">
      <w:pPr>
        <w:pStyle w:val="Default"/>
        <w:rPr>
          <w:color w:val="auto"/>
          <w:sz w:val="28"/>
          <w:szCs w:val="28"/>
        </w:rPr>
      </w:pPr>
    </w:p>
    <w:p w14:paraId="5DF50D5A" w14:textId="77777777" w:rsidR="007201C9" w:rsidRPr="00B83957" w:rsidRDefault="007201C9" w:rsidP="001A7ABC">
      <w:pPr>
        <w:pStyle w:val="Default"/>
        <w:rPr>
          <w:color w:val="auto"/>
          <w:sz w:val="28"/>
          <w:szCs w:val="28"/>
        </w:rPr>
        <w:sectPr w:rsidR="007201C9" w:rsidRPr="00B83957" w:rsidSect="00762742">
          <w:footnotePr>
            <w:pos w:val="beneathText"/>
          </w:footnotePr>
          <w:type w:val="continuous"/>
          <w:pgSz w:w="11905" w:h="16837"/>
          <w:pgMar w:top="1134" w:right="851" w:bottom="1134" w:left="1418" w:header="720" w:footer="709" w:gutter="0"/>
          <w:cols w:num="2" w:space="720"/>
          <w:titlePg/>
          <w:docGrid w:linePitch="360"/>
        </w:sectPr>
      </w:pPr>
    </w:p>
    <w:p w14:paraId="1D0E15E8" w14:textId="77777777" w:rsidR="00762742" w:rsidRPr="00B83957" w:rsidRDefault="00762742" w:rsidP="001A7ABC">
      <w:pPr>
        <w:pStyle w:val="Default"/>
        <w:rPr>
          <w:color w:val="auto"/>
          <w:sz w:val="28"/>
          <w:szCs w:val="28"/>
        </w:rPr>
      </w:pPr>
    </w:p>
    <w:p w14:paraId="1764F36E" w14:textId="2D24126C" w:rsidR="00864FDB" w:rsidRPr="006F3BD7" w:rsidRDefault="0002644E" w:rsidP="0002644E">
      <w:pPr>
        <w:pStyle w:val="Default"/>
        <w:ind w:left="5672" w:firstLine="709"/>
        <w:rPr>
          <w:color w:val="auto"/>
        </w:rPr>
      </w:pPr>
      <w:r>
        <w:rPr>
          <w:color w:val="auto"/>
        </w:rPr>
        <w:t xml:space="preserve">                  </w:t>
      </w:r>
      <w:r w:rsidR="00864FDB" w:rsidRPr="006F3BD7">
        <w:rPr>
          <w:color w:val="auto"/>
        </w:rPr>
        <w:t>УТВЕРЖДЕНО</w:t>
      </w:r>
    </w:p>
    <w:p w14:paraId="16DB7B03" w14:textId="3BCA0EF8" w:rsidR="00864FDB" w:rsidRPr="006F3BD7" w:rsidRDefault="0002644E" w:rsidP="0002644E">
      <w:pPr>
        <w:pStyle w:val="Default"/>
        <w:jc w:val="right"/>
        <w:rPr>
          <w:color w:val="auto"/>
        </w:rPr>
      </w:pPr>
      <w:r>
        <w:rPr>
          <w:color w:val="auto"/>
        </w:rPr>
        <w:t xml:space="preserve"> </w:t>
      </w:r>
      <w:r w:rsidR="00864FDB" w:rsidRPr="006F3BD7">
        <w:rPr>
          <w:color w:val="auto"/>
        </w:rPr>
        <w:t>Приказом АНО «</w:t>
      </w:r>
      <w:r w:rsidR="00B96759">
        <w:rPr>
          <w:color w:val="auto"/>
        </w:rPr>
        <w:t>ЦИИТО</w:t>
      </w:r>
      <w:r w:rsidR="00864FDB" w:rsidRPr="006F3BD7">
        <w:rPr>
          <w:color w:val="auto"/>
        </w:rPr>
        <w:t>»</w:t>
      </w:r>
    </w:p>
    <w:p w14:paraId="7D0AD078" w14:textId="6E401551" w:rsidR="00864FDB" w:rsidRPr="002B48D6" w:rsidRDefault="0002644E" w:rsidP="0002644E">
      <w:pPr>
        <w:pStyle w:val="Default"/>
        <w:ind w:left="709" w:firstLine="709"/>
        <w:jc w:val="center"/>
        <w:rPr>
          <w:color w:val="auto"/>
        </w:rPr>
      </w:pPr>
      <w:r w:rsidRPr="002B48D6">
        <w:rPr>
          <w:color w:val="auto"/>
        </w:rPr>
        <w:t xml:space="preserve">                                                                                           </w:t>
      </w:r>
      <w:r w:rsidR="00864FDB" w:rsidRPr="002B48D6">
        <w:rPr>
          <w:color w:val="auto"/>
        </w:rPr>
        <w:t xml:space="preserve">от </w:t>
      </w:r>
      <w:r w:rsidR="009410B5">
        <w:rPr>
          <w:color w:val="auto"/>
        </w:rPr>
        <w:t>03</w:t>
      </w:r>
      <w:r w:rsidR="00864FDB" w:rsidRPr="002B48D6">
        <w:rPr>
          <w:color w:val="auto"/>
        </w:rPr>
        <w:t>.0</w:t>
      </w:r>
      <w:r w:rsidR="009410B5">
        <w:rPr>
          <w:color w:val="auto"/>
        </w:rPr>
        <w:t>3</w:t>
      </w:r>
      <w:r w:rsidR="00864FDB" w:rsidRPr="002B48D6">
        <w:rPr>
          <w:color w:val="auto"/>
        </w:rPr>
        <w:t>.202</w:t>
      </w:r>
      <w:r w:rsidR="009410B5">
        <w:rPr>
          <w:color w:val="auto"/>
        </w:rPr>
        <w:t>5</w:t>
      </w:r>
      <w:r w:rsidR="00864FDB" w:rsidRPr="002B48D6">
        <w:rPr>
          <w:color w:val="auto"/>
        </w:rPr>
        <w:t xml:space="preserve"> № П-</w:t>
      </w:r>
      <w:r w:rsidR="0093008F" w:rsidRPr="00D06B83">
        <w:rPr>
          <w:color w:val="auto"/>
        </w:rPr>
        <w:t>0</w:t>
      </w:r>
      <w:r w:rsidR="00D06B83" w:rsidRPr="00D06B83">
        <w:rPr>
          <w:color w:val="auto"/>
        </w:rPr>
        <w:t>4</w:t>
      </w:r>
      <w:r w:rsidR="00864FDB" w:rsidRPr="002B48D6">
        <w:rPr>
          <w:color w:val="auto"/>
        </w:rPr>
        <w:t>-2</w:t>
      </w:r>
      <w:r w:rsidR="009410B5">
        <w:rPr>
          <w:color w:val="auto"/>
        </w:rPr>
        <w:t>5</w:t>
      </w:r>
      <w:bookmarkStart w:id="1" w:name="_GoBack"/>
      <w:bookmarkEnd w:id="1"/>
    </w:p>
    <w:p w14:paraId="406B2173" w14:textId="2122BC88" w:rsidR="007C4CEC" w:rsidRPr="00B83957" w:rsidRDefault="007C4CEC" w:rsidP="00864FDB">
      <w:pPr>
        <w:pStyle w:val="Default"/>
        <w:jc w:val="right"/>
        <w:rPr>
          <w:color w:val="auto"/>
          <w:sz w:val="28"/>
          <w:szCs w:val="28"/>
        </w:rPr>
      </w:pPr>
    </w:p>
    <w:p w14:paraId="68EF0D25" w14:textId="77777777" w:rsidR="007C4CEC" w:rsidRPr="00B83957" w:rsidRDefault="007C4CEC" w:rsidP="001A7ABC">
      <w:pPr>
        <w:pStyle w:val="Default"/>
        <w:rPr>
          <w:color w:val="auto"/>
          <w:sz w:val="28"/>
          <w:szCs w:val="28"/>
        </w:rPr>
      </w:pPr>
    </w:p>
    <w:p w14:paraId="35D83283" w14:textId="77777777" w:rsidR="005E13F6" w:rsidRPr="00B83957" w:rsidRDefault="005E13F6" w:rsidP="001A7ABC">
      <w:pPr>
        <w:pStyle w:val="Default"/>
        <w:jc w:val="center"/>
        <w:rPr>
          <w:color w:val="auto"/>
          <w:sz w:val="28"/>
          <w:szCs w:val="28"/>
        </w:rPr>
      </w:pPr>
    </w:p>
    <w:p w14:paraId="42169EE9" w14:textId="77777777" w:rsidR="005E13F6" w:rsidRPr="00B83957" w:rsidRDefault="005E13F6" w:rsidP="001A7ABC">
      <w:pPr>
        <w:pStyle w:val="Default"/>
        <w:jc w:val="center"/>
        <w:rPr>
          <w:color w:val="auto"/>
          <w:sz w:val="28"/>
          <w:szCs w:val="28"/>
        </w:rPr>
      </w:pPr>
    </w:p>
    <w:p w14:paraId="78DB29E2" w14:textId="77777777" w:rsidR="000D7F7E" w:rsidRPr="00B83957" w:rsidRDefault="000D7F7E" w:rsidP="001A7ABC">
      <w:pPr>
        <w:pStyle w:val="Default"/>
        <w:jc w:val="center"/>
        <w:rPr>
          <w:color w:val="auto"/>
          <w:sz w:val="28"/>
          <w:szCs w:val="28"/>
        </w:rPr>
      </w:pPr>
    </w:p>
    <w:p w14:paraId="0AE2A9C2" w14:textId="77777777" w:rsidR="000D7F7E" w:rsidRPr="00B83957" w:rsidRDefault="000D7F7E" w:rsidP="001A7ABC">
      <w:pPr>
        <w:pStyle w:val="Default"/>
        <w:jc w:val="center"/>
        <w:rPr>
          <w:color w:val="auto"/>
          <w:sz w:val="28"/>
          <w:szCs w:val="28"/>
        </w:rPr>
      </w:pPr>
    </w:p>
    <w:p w14:paraId="38560C02" w14:textId="77777777" w:rsidR="005E13F6" w:rsidRPr="00B83957" w:rsidRDefault="005E13F6" w:rsidP="001A7ABC">
      <w:pPr>
        <w:pStyle w:val="Default"/>
        <w:jc w:val="center"/>
        <w:rPr>
          <w:color w:val="auto"/>
          <w:sz w:val="28"/>
          <w:szCs w:val="28"/>
        </w:rPr>
      </w:pPr>
    </w:p>
    <w:p w14:paraId="58176E55" w14:textId="77777777" w:rsidR="00FE6DF3" w:rsidRPr="00B83957" w:rsidRDefault="00FE6DF3" w:rsidP="00FE6DF3">
      <w:pPr>
        <w:pStyle w:val="Default"/>
        <w:jc w:val="center"/>
        <w:rPr>
          <w:b/>
          <w:bCs/>
          <w:color w:val="auto"/>
          <w:sz w:val="28"/>
          <w:szCs w:val="28"/>
        </w:rPr>
      </w:pPr>
      <w:r w:rsidRPr="00B83957">
        <w:rPr>
          <w:b/>
          <w:bCs/>
          <w:color w:val="auto"/>
          <w:sz w:val="28"/>
          <w:szCs w:val="28"/>
        </w:rPr>
        <w:t>ПОЛОЖЕНИЕ</w:t>
      </w:r>
    </w:p>
    <w:p w14:paraId="15F0A945" w14:textId="77777777" w:rsidR="00FE6DF3" w:rsidRPr="00C242AC" w:rsidRDefault="00FE6DF3" w:rsidP="00FE6DF3">
      <w:pPr>
        <w:pStyle w:val="Default"/>
        <w:rPr>
          <w:color w:val="auto"/>
          <w:sz w:val="28"/>
          <w:szCs w:val="28"/>
        </w:rPr>
      </w:pPr>
    </w:p>
    <w:p w14:paraId="4C9A6F3E" w14:textId="77777777" w:rsidR="00333D51" w:rsidRPr="00C242AC" w:rsidRDefault="00FE6DF3" w:rsidP="001A7ABC">
      <w:pPr>
        <w:pStyle w:val="Default"/>
        <w:jc w:val="center"/>
        <w:rPr>
          <w:color w:val="auto"/>
          <w:sz w:val="28"/>
          <w:szCs w:val="28"/>
          <w:lang w:eastAsia="ar-SA"/>
        </w:rPr>
      </w:pPr>
      <w:r w:rsidRPr="00C242AC">
        <w:rPr>
          <w:color w:val="auto"/>
          <w:sz w:val="28"/>
          <w:szCs w:val="28"/>
        </w:rPr>
        <w:t xml:space="preserve"> </w:t>
      </w:r>
      <w:r w:rsidR="00A62D23" w:rsidRPr="00C242AC">
        <w:rPr>
          <w:color w:val="auto"/>
          <w:sz w:val="28"/>
          <w:szCs w:val="28"/>
          <w:lang w:eastAsia="ar-SA"/>
        </w:rPr>
        <w:t xml:space="preserve">о </w:t>
      </w:r>
      <w:r w:rsidRPr="00C242AC">
        <w:rPr>
          <w:color w:val="auto"/>
          <w:sz w:val="28"/>
          <w:szCs w:val="28"/>
          <w:lang w:eastAsia="ar-SA"/>
        </w:rPr>
        <w:t>проведении конкурс</w:t>
      </w:r>
      <w:r w:rsidR="00333D51" w:rsidRPr="00C242AC">
        <w:rPr>
          <w:color w:val="auto"/>
          <w:sz w:val="28"/>
          <w:szCs w:val="28"/>
          <w:lang w:eastAsia="ar-SA"/>
        </w:rPr>
        <w:t xml:space="preserve">ов по </w:t>
      </w:r>
      <w:r w:rsidR="00A62D23" w:rsidRPr="00C242AC">
        <w:rPr>
          <w:color w:val="auto"/>
          <w:sz w:val="28"/>
          <w:szCs w:val="28"/>
          <w:lang w:eastAsia="ar-SA"/>
        </w:rPr>
        <w:t xml:space="preserve">передаче оборудования </w:t>
      </w:r>
    </w:p>
    <w:p w14:paraId="5BAA79AF" w14:textId="77777777" w:rsidR="00333D51" w:rsidRPr="00C242AC" w:rsidRDefault="00A62D23" w:rsidP="001A7ABC">
      <w:pPr>
        <w:pStyle w:val="Default"/>
        <w:jc w:val="center"/>
        <w:rPr>
          <w:color w:val="auto"/>
          <w:sz w:val="28"/>
          <w:szCs w:val="28"/>
          <w:lang w:eastAsia="ar-SA"/>
        </w:rPr>
      </w:pPr>
      <w:r w:rsidRPr="00C242AC">
        <w:rPr>
          <w:color w:val="auto"/>
          <w:sz w:val="28"/>
          <w:szCs w:val="28"/>
          <w:lang w:eastAsia="ar-SA"/>
        </w:rPr>
        <w:t xml:space="preserve">в безвозмездное пользование участникам </w:t>
      </w:r>
    </w:p>
    <w:p w14:paraId="360B1873" w14:textId="77777777" w:rsidR="00737061" w:rsidRPr="00C242AC" w:rsidRDefault="00A62D23" w:rsidP="001A7ABC">
      <w:pPr>
        <w:pStyle w:val="Default"/>
        <w:jc w:val="center"/>
        <w:rPr>
          <w:color w:val="auto"/>
          <w:sz w:val="28"/>
          <w:szCs w:val="28"/>
          <w:lang w:eastAsia="ar-SA"/>
        </w:rPr>
      </w:pPr>
      <w:r w:rsidRPr="00C242AC">
        <w:rPr>
          <w:color w:val="auto"/>
          <w:sz w:val="28"/>
          <w:szCs w:val="28"/>
          <w:lang w:eastAsia="ar-SA"/>
        </w:rPr>
        <w:t xml:space="preserve">инновационного территориального кластера </w:t>
      </w:r>
    </w:p>
    <w:p w14:paraId="62B5C081" w14:textId="77777777" w:rsidR="00B52C95" w:rsidRPr="00C242AC" w:rsidRDefault="00A62D23" w:rsidP="001A7ABC">
      <w:pPr>
        <w:pStyle w:val="Default"/>
        <w:jc w:val="center"/>
        <w:rPr>
          <w:color w:val="auto"/>
          <w:sz w:val="28"/>
          <w:szCs w:val="28"/>
          <w:lang w:val="en-US"/>
        </w:rPr>
      </w:pPr>
      <w:r w:rsidRPr="00C242AC">
        <w:rPr>
          <w:color w:val="auto"/>
          <w:sz w:val="28"/>
          <w:szCs w:val="28"/>
          <w:lang w:val="en-US" w:eastAsia="ar-SA"/>
        </w:rPr>
        <w:t>«Smart Technologies Tomsk»</w:t>
      </w:r>
    </w:p>
    <w:p w14:paraId="71A6EEB3" w14:textId="77777777" w:rsidR="00762742" w:rsidRPr="00B83957" w:rsidRDefault="00762742" w:rsidP="001A7ABC">
      <w:pPr>
        <w:pStyle w:val="Default"/>
        <w:rPr>
          <w:color w:val="auto"/>
          <w:sz w:val="28"/>
          <w:szCs w:val="28"/>
          <w:lang w:val="en-US"/>
        </w:rPr>
      </w:pPr>
    </w:p>
    <w:p w14:paraId="2C204110" w14:textId="77777777" w:rsidR="00762742" w:rsidRPr="00B83957" w:rsidRDefault="00762742" w:rsidP="001A7ABC">
      <w:pPr>
        <w:pStyle w:val="Default"/>
        <w:rPr>
          <w:color w:val="auto"/>
          <w:sz w:val="28"/>
          <w:szCs w:val="28"/>
          <w:lang w:val="en-US"/>
        </w:rPr>
      </w:pPr>
    </w:p>
    <w:p w14:paraId="6C6CDC59" w14:textId="77777777" w:rsidR="00762742" w:rsidRPr="00B83957" w:rsidRDefault="00762742" w:rsidP="001A7ABC">
      <w:pPr>
        <w:pStyle w:val="Default"/>
        <w:rPr>
          <w:color w:val="auto"/>
          <w:sz w:val="28"/>
          <w:szCs w:val="28"/>
          <w:lang w:val="en-US"/>
        </w:rPr>
      </w:pPr>
    </w:p>
    <w:p w14:paraId="274E44DC" w14:textId="77777777" w:rsidR="00FB07C2" w:rsidRPr="00B83957" w:rsidRDefault="00FB07C2" w:rsidP="001A7ABC">
      <w:pPr>
        <w:pStyle w:val="Default"/>
        <w:rPr>
          <w:color w:val="auto"/>
          <w:sz w:val="28"/>
          <w:szCs w:val="28"/>
          <w:lang w:val="en-US"/>
        </w:rPr>
      </w:pPr>
    </w:p>
    <w:p w14:paraId="00B46F96" w14:textId="77777777" w:rsidR="00FB07C2" w:rsidRPr="00B83957" w:rsidRDefault="00FB07C2" w:rsidP="001A7ABC">
      <w:pPr>
        <w:pStyle w:val="Default"/>
        <w:rPr>
          <w:color w:val="auto"/>
          <w:sz w:val="28"/>
          <w:szCs w:val="28"/>
          <w:lang w:val="en-US"/>
        </w:rPr>
      </w:pPr>
    </w:p>
    <w:p w14:paraId="252981CB" w14:textId="77777777" w:rsidR="00FB07C2" w:rsidRPr="00B83957" w:rsidRDefault="00FB07C2" w:rsidP="001A7ABC">
      <w:pPr>
        <w:pStyle w:val="Default"/>
        <w:rPr>
          <w:color w:val="auto"/>
          <w:sz w:val="28"/>
          <w:szCs w:val="28"/>
          <w:lang w:val="en-US"/>
        </w:rPr>
      </w:pPr>
    </w:p>
    <w:p w14:paraId="44651A58" w14:textId="77777777" w:rsidR="00762742" w:rsidRPr="00B83957" w:rsidRDefault="00762742" w:rsidP="001A7ABC">
      <w:pPr>
        <w:pStyle w:val="Default"/>
        <w:rPr>
          <w:color w:val="auto"/>
          <w:sz w:val="28"/>
          <w:szCs w:val="28"/>
          <w:lang w:val="en-US"/>
        </w:rPr>
      </w:pPr>
    </w:p>
    <w:p w14:paraId="75B07FE3" w14:textId="77777777" w:rsidR="005429D1" w:rsidRPr="00B83957" w:rsidRDefault="005429D1" w:rsidP="001A7ABC">
      <w:pPr>
        <w:pStyle w:val="Default"/>
        <w:rPr>
          <w:color w:val="auto"/>
          <w:sz w:val="28"/>
          <w:szCs w:val="28"/>
          <w:lang w:val="en-US"/>
        </w:rPr>
      </w:pPr>
    </w:p>
    <w:p w14:paraId="0F272ECA" w14:textId="77777777" w:rsidR="005429D1" w:rsidRPr="00B83957" w:rsidRDefault="005429D1" w:rsidP="001A7ABC">
      <w:pPr>
        <w:pStyle w:val="Default"/>
        <w:rPr>
          <w:color w:val="auto"/>
          <w:sz w:val="28"/>
          <w:szCs w:val="28"/>
          <w:lang w:val="en-US"/>
        </w:rPr>
      </w:pPr>
    </w:p>
    <w:p w14:paraId="6D3AB0A8" w14:textId="77777777" w:rsidR="001B476B" w:rsidRPr="00B83957" w:rsidRDefault="001B476B" w:rsidP="001A7ABC">
      <w:pPr>
        <w:pStyle w:val="Default"/>
        <w:rPr>
          <w:color w:val="auto"/>
          <w:sz w:val="28"/>
          <w:szCs w:val="28"/>
          <w:lang w:val="en-US"/>
        </w:rPr>
      </w:pPr>
    </w:p>
    <w:p w14:paraId="4EBB78D1" w14:textId="22EC7625" w:rsidR="009E1F53" w:rsidRDefault="009E1F53" w:rsidP="001A7ABC">
      <w:pPr>
        <w:pStyle w:val="Default"/>
        <w:rPr>
          <w:color w:val="auto"/>
          <w:sz w:val="28"/>
          <w:szCs w:val="28"/>
          <w:lang w:val="en-US"/>
        </w:rPr>
      </w:pPr>
    </w:p>
    <w:p w14:paraId="647D284E" w14:textId="77777777" w:rsidR="00864FDB" w:rsidRPr="00B83957" w:rsidRDefault="00864FDB" w:rsidP="001A7ABC">
      <w:pPr>
        <w:pStyle w:val="Default"/>
        <w:rPr>
          <w:color w:val="auto"/>
          <w:sz w:val="28"/>
          <w:szCs w:val="28"/>
          <w:lang w:val="en-US"/>
        </w:rPr>
      </w:pPr>
    </w:p>
    <w:p w14:paraId="0916B6BB" w14:textId="1DF17105" w:rsidR="009F32CA" w:rsidRDefault="009F32CA" w:rsidP="001A7ABC">
      <w:pPr>
        <w:pStyle w:val="Default"/>
        <w:rPr>
          <w:color w:val="auto"/>
          <w:sz w:val="28"/>
          <w:szCs w:val="28"/>
          <w:lang w:val="en-US"/>
        </w:rPr>
      </w:pPr>
    </w:p>
    <w:p w14:paraId="52897CEB" w14:textId="7F8A34BC" w:rsidR="00C242AC" w:rsidRDefault="00C242AC" w:rsidP="001A7ABC">
      <w:pPr>
        <w:pStyle w:val="Default"/>
        <w:rPr>
          <w:color w:val="auto"/>
          <w:sz w:val="28"/>
          <w:szCs w:val="28"/>
          <w:lang w:val="en-US"/>
        </w:rPr>
      </w:pPr>
    </w:p>
    <w:p w14:paraId="741609AE" w14:textId="0C7E3BF2" w:rsidR="00C242AC" w:rsidRDefault="00C242AC" w:rsidP="001A7ABC">
      <w:pPr>
        <w:pStyle w:val="Default"/>
        <w:rPr>
          <w:color w:val="auto"/>
          <w:sz w:val="28"/>
          <w:szCs w:val="28"/>
          <w:lang w:val="en-US"/>
        </w:rPr>
      </w:pPr>
    </w:p>
    <w:p w14:paraId="61CE5D66" w14:textId="44E1EB85" w:rsidR="00C242AC" w:rsidRDefault="00C242AC" w:rsidP="001A7ABC">
      <w:pPr>
        <w:pStyle w:val="Default"/>
        <w:rPr>
          <w:color w:val="auto"/>
          <w:sz w:val="28"/>
          <w:szCs w:val="28"/>
          <w:lang w:val="en-US"/>
        </w:rPr>
      </w:pPr>
    </w:p>
    <w:p w14:paraId="2A152283" w14:textId="07D9C33A" w:rsidR="00C242AC" w:rsidRDefault="00C242AC" w:rsidP="001A7ABC">
      <w:pPr>
        <w:pStyle w:val="Default"/>
        <w:rPr>
          <w:color w:val="auto"/>
          <w:sz w:val="28"/>
          <w:szCs w:val="28"/>
          <w:lang w:val="en-US"/>
        </w:rPr>
      </w:pPr>
    </w:p>
    <w:p w14:paraId="48232E0F" w14:textId="08AAD2D0" w:rsidR="00C242AC" w:rsidRDefault="00C242AC" w:rsidP="001A7ABC">
      <w:pPr>
        <w:pStyle w:val="Default"/>
        <w:rPr>
          <w:color w:val="auto"/>
          <w:sz w:val="28"/>
          <w:szCs w:val="28"/>
          <w:lang w:val="en-US"/>
        </w:rPr>
      </w:pPr>
    </w:p>
    <w:p w14:paraId="1C66357B" w14:textId="181E60D7" w:rsidR="00C242AC" w:rsidRDefault="00C242AC" w:rsidP="001A7ABC">
      <w:pPr>
        <w:pStyle w:val="Default"/>
        <w:rPr>
          <w:color w:val="auto"/>
          <w:sz w:val="28"/>
          <w:szCs w:val="28"/>
          <w:lang w:val="en-US"/>
        </w:rPr>
      </w:pPr>
    </w:p>
    <w:p w14:paraId="6075D193" w14:textId="77777777" w:rsidR="00C242AC" w:rsidRPr="00B83957" w:rsidRDefault="00C242AC" w:rsidP="001A7ABC">
      <w:pPr>
        <w:pStyle w:val="Default"/>
        <w:rPr>
          <w:color w:val="auto"/>
          <w:sz w:val="28"/>
          <w:szCs w:val="28"/>
          <w:lang w:val="en-US"/>
        </w:rPr>
      </w:pPr>
    </w:p>
    <w:p w14:paraId="476CDE61" w14:textId="77777777" w:rsidR="009F32CA" w:rsidRPr="00B83957" w:rsidRDefault="009F32CA" w:rsidP="001A7ABC">
      <w:pPr>
        <w:pStyle w:val="Default"/>
        <w:rPr>
          <w:color w:val="auto"/>
          <w:sz w:val="28"/>
          <w:szCs w:val="28"/>
          <w:lang w:val="en-US"/>
        </w:rPr>
      </w:pPr>
    </w:p>
    <w:p w14:paraId="369BFCCA" w14:textId="21B76703" w:rsidR="008107DE" w:rsidRPr="00D06B83" w:rsidRDefault="00C64EAC" w:rsidP="001A7ABC">
      <w:pPr>
        <w:pStyle w:val="Default"/>
        <w:jc w:val="center"/>
        <w:rPr>
          <w:color w:val="auto"/>
          <w:sz w:val="28"/>
          <w:szCs w:val="28"/>
          <w:lang w:val="en-US"/>
        </w:rPr>
      </w:pPr>
      <w:r w:rsidRPr="00B83957">
        <w:rPr>
          <w:color w:val="auto"/>
          <w:sz w:val="28"/>
          <w:szCs w:val="28"/>
        </w:rPr>
        <w:t>Томск</w:t>
      </w:r>
      <w:r w:rsidRPr="004537EB">
        <w:rPr>
          <w:color w:val="auto"/>
          <w:sz w:val="28"/>
          <w:szCs w:val="28"/>
          <w:lang w:val="en-US"/>
        </w:rPr>
        <w:t xml:space="preserve"> </w:t>
      </w:r>
      <w:r w:rsidR="007B7BDB" w:rsidRPr="004537EB">
        <w:rPr>
          <w:color w:val="auto"/>
          <w:sz w:val="28"/>
          <w:szCs w:val="28"/>
          <w:lang w:val="en-US"/>
        </w:rPr>
        <w:t xml:space="preserve">- </w:t>
      </w:r>
      <w:r w:rsidRPr="004537EB">
        <w:rPr>
          <w:color w:val="auto"/>
          <w:sz w:val="28"/>
          <w:szCs w:val="28"/>
          <w:lang w:val="en-US"/>
        </w:rPr>
        <w:t>20</w:t>
      </w:r>
      <w:r w:rsidR="007B7BDB" w:rsidRPr="004537EB">
        <w:rPr>
          <w:color w:val="auto"/>
          <w:sz w:val="28"/>
          <w:szCs w:val="28"/>
          <w:lang w:val="en-US"/>
        </w:rPr>
        <w:t>2</w:t>
      </w:r>
      <w:r w:rsidR="009410B5" w:rsidRPr="00D06B83">
        <w:rPr>
          <w:color w:val="auto"/>
          <w:sz w:val="28"/>
          <w:szCs w:val="28"/>
          <w:lang w:val="en-US"/>
        </w:rPr>
        <w:t>5</w:t>
      </w:r>
    </w:p>
    <w:p w14:paraId="193DAB26" w14:textId="77777777" w:rsidR="00F076D3" w:rsidRPr="004537EB" w:rsidRDefault="009F32CA" w:rsidP="001A7ABC">
      <w:pPr>
        <w:pStyle w:val="aff7"/>
        <w:jc w:val="center"/>
        <w:rPr>
          <w:b/>
          <w:bCs/>
          <w:lang w:val="en-US"/>
        </w:rPr>
      </w:pPr>
      <w:r w:rsidRPr="004537EB">
        <w:rPr>
          <w:b/>
          <w:bCs/>
          <w:lang w:val="en-US"/>
        </w:rPr>
        <w:lastRenderedPageBreak/>
        <w:t xml:space="preserve">1. </w:t>
      </w:r>
      <w:r w:rsidRPr="000C123A">
        <w:rPr>
          <w:b/>
          <w:bCs/>
        </w:rPr>
        <w:t>Общие</w:t>
      </w:r>
      <w:r w:rsidRPr="004537EB">
        <w:rPr>
          <w:b/>
          <w:bCs/>
          <w:lang w:val="en-US"/>
        </w:rPr>
        <w:t xml:space="preserve"> </w:t>
      </w:r>
      <w:r w:rsidRPr="000C123A">
        <w:rPr>
          <w:b/>
          <w:bCs/>
        </w:rPr>
        <w:t>сведения</w:t>
      </w:r>
    </w:p>
    <w:p w14:paraId="6DDB9B81" w14:textId="7EB62749" w:rsidR="003A464E" w:rsidRPr="000C123A" w:rsidRDefault="003A464E" w:rsidP="001A7ABC">
      <w:pPr>
        <w:pStyle w:val="aff7"/>
        <w:ind w:firstLine="709"/>
      </w:pPr>
      <w:r w:rsidRPr="000C123A">
        <w:t>1.1</w:t>
      </w:r>
      <w:r w:rsidR="00987C7B" w:rsidRPr="000C123A">
        <w:t>.</w:t>
      </w:r>
      <w:r w:rsidRPr="000C123A">
        <w:t xml:space="preserve"> </w:t>
      </w:r>
      <w:r w:rsidR="00FE6DF3" w:rsidRPr="000C123A">
        <w:t>Настоящее Положение разработано в</w:t>
      </w:r>
      <w:r w:rsidR="00214992">
        <w:t xml:space="preserve">о исполнение Регламента доступа участников </w:t>
      </w:r>
      <w:r w:rsidR="00214992" w:rsidRPr="00214992">
        <w:t>инновационного территориального кластера «</w:t>
      </w:r>
      <w:proofErr w:type="spellStart"/>
      <w:r w:rsidR="00214992" w:rsidRPr="00214992">
        <w:t>Smart</w:t>
      </w:r>
      <w:proofErr w:type="spellEnd"/>
      <w:r w:rsidR="00214992" w:rsidRPr="00214992">
        <w:t xml:space="preserve"> </w:t>
      </w:r>
      <w:proofErr w:type="spellStart"/>
      <w:r w:rsidR="00214992" w:rsidRPr="00214992">
        <w:t>Technologies</w:t>
      </w:r>
      <w:proofErr w:type="spellEnd"/>
      <w:r w:rsidR="00214992" w:rsidRPr="00214992">
        <w:t xml:space="preserve"> </w:t>
      </w:r>
      <w:proofErr w:type="spellStart"/>
      <w:r w:rsidR="00214992" w:rsidRPr="00214992">
        <w:t>Tomsk</w:t>
      </w:r>
      <w:proofErr w:type="spellEnd"/>
      <w:r w:rsidR="00214992" w:rsidRPr="00214992">
        <w:t>»</w:t>
      </w:r>
      <w:r w:rsidR="00214992">
        <w:t xml:space="preserve"> к оборудованию утвержденного Протоколом заседания Совета </w:t>
      </w:r>
      <w:r w:rsidR="00214992" w:rsidRPr="00214992">
        <w:t>инновационного территориального кластера «</w:t>
      </w:r>
      <w:proofErr w:type="spellStart"/>
      <w:r w:rsidR="00214992" w:rsidRPr="00214992">
        <w:t>Smart</w:t>
      </w:r>
      <w:proofErr w:type="spellEnd"/>
      <w:r w:rsidR="00214992" w:rsidRPr="00214992">
        <w:t xml:space="preserve"> </w:t>
      </w:r>
      <w:proofErr w:type="spellStart"/>
      <w:r w:rsidR="00214992" w:rsidRPr="00214992">
        <w:t>Technologies</w:t>
      </w:r>
      <w:proofErr w:type="spellEnd"/>
      <w:r w:rsidR="00214992" w:rsidRPr="00214992">
        <w:t xml:space="preserve"> </w:t>
      </w:r>
      <w:proofErr w:type="spellStart"/>
      <w:r w:rsidR="00214992" w:rsidRPr="00214992">
        <w:t>Tomsk</w:t>
      </w:r>
      <w:proofErr w:type="spellEnd"/>
      <w:r w:rsidR="00214992" w:rsidRPr="00214992">
        <w:t>»</w:t>
      </w:r>
      <w:r w:rsidR="00214992">
        <w:t xml:space="preserve"> от 08.04.2019.</w:t>
      </w:r>
    </w:p>
    <w:p w14:paraId="1CE9A7BD" w14:textId="6FA42DD1" w:rsidR="003A464E" w:rsidRPr="000C123A" w:rsidRDefault="003A464E" w:rsidP="001A7ABC">
      <w:pPr>
        <w:suppressAutoHyphens w:val="0"/>
        <w:ind w:firstLine="709"/>
      </w:pPr>
      <w:r w:rsidRPr="000C123A">
        <w:t xml:space="preserve">1.2. </w:t>
      </w:r>
      <w:r w:rsidR="00214992" w:rsidRPr="00214992">
        <w:t>В настояще</w:t>
      </w:r>
      <w:r w:rsidR="00E00A26">
        <w:t>м</w:t>
      </w:r>
      <w:r w:rsidR="00214992" w:rsidRPr="00214992">
        <w:t xml:space="preserve"> Положени</w:t>
      </w:r>
      <w:r w:rsidR="00E00A26">
        <w:t>и</w:t>
      </w:r>
      <w:r w:rsidR="00214992" w:rsidRPr="00214992">
        <w:t xml:space="preserve"> используются следующие термины и определения:</w:t>
      </w:r>
    </w:p>
    <w:p w14:paraId="4AD4CB83" w14:textId="43648A6D" w:rsidR="001672E8" w:rsidRPr="000C123A" w:rsidRDefault="001672E8" w:rsidP="001A7ABC">
      <w:pPr>
        <w:suppressAutoHyphens w:val="0"/>
        <w:autoSpaceDE w:val="0"/>
        <w:ind w:firstLine="709"/>
      </w:pPr>
      <w:r w:rsidRPr="000C123A">
        <w:rPr>
          <w:b/>
          <w:iCs/>
        </w:rPr>
        <w:t>Организатор</w:t>
      </w:r>
      <w:r w:rsidRPr="000C123A">
        <w:rPr>
          <w:iCs/>
        </w:rPr>
        <w:t xml:space="preserve"> </w:t>
      </w:r>
      <w:r w:rsidR="008F2926">
        <w:rPr>
          <w:iCs/>
        </w:rPr>
        <w:t>–</w:t>
      </w:r>
      <w:r w:rsidRPr="000C123A">
        <w:rPr>
          <w:iCs/>
        </w:rPr>
        <w:t xml:space="preserve"> Орг</w:t>
      </w:r>
      <w:r w:rsidRPr="000C123A">
        <w:t>анизатором</w:t>
      </w:r>
      <w:r w:rsidR="008F2926">
        <w:t xml:space="preserve"> конкурса</w:t>
      </w:r>
      <w:r w:rsidRPr="000C123A">
        <w:t xml:space="preserve"> является Автономная некоммерческая организация </w:t>
      </w:r>
      <w:r w:rsidR="00B96759" w:rsidRPr="00B96759">
        <w:t>«Центр инжиниринга и инноваций Томской области»</w:t>
      </w:r>
    </w:p>
    <w:p w14:paraId="4FAF71C5" w14:textId="2016646C" w:rsidR="0034675C" w:rsidRDefault="001672E8" w:rsidP="001A7ABC">
      <w:pPr>
        <w:suppressAutoHyphens w:val="0"/>
        <w:autoSpaceDE w:val="0"/>
        <w:ind w:firstLine="709"/>
      </w:pPr>
      <w:r w:rsidRPr="000C123A">
        <w:t>График работы: пн.-</w:t>
      </w:r>
      <w:r w:rsidR="00177C89">
        <w:t>пт</w:t>
      </w:r>
      <w:r w:rsidRPr="000C123A">
        <w:t xml:space="preserve">. с 09.00 до 18.00 перерыв с 13.00 до </w:t>
      </w:r>
      <w:r w:rsidR="00177C89">
        <w:t>14</w:t>
      </w:r>
      <w:r w:rsidRPr="000C123A">
        <w:t>.</w:t>
      </w:r>
      <w:r w:rsidR="00177C89">
        <w:t>00</w:t>
      </w:r>
      <w:r w:rsidRPr="000C123A">
        <w:t>.</w:t>
      </w:r>
      <w:r w:rsidR="0034675C">
        <w:t xml:space="preserve"> </w:t>
      </w:r>
    </w:p>
    <w:p w14:paraId="237F50A9" w14:textId="22F5DA75" w:rsidR="001672E8" w:rsidRDefault="001672E8" w:rsidP="001A7ABC">
      <w:pPr>
        <w:suppressAutoHyphens w:val="0"/>
        <w:autoSpaceDE w:val="0"/>
        <w:ind w:firstLine="709"/>
      </w:pPr>
      <w:r w:rsidRPr="000C123A">
        <w:t>Выходные дни – суббота, воскресенье.</w:t>
      </w:r>
    </w:p>
    <w:p w14:paraId="4CCA7D1D" w14:textId="489E50C5" w:rsidR="00C242AC" w:rsidRPr="000C123A" w:rsidRDefault="00C242AC" w:rsidP="001A7ABC">
      <w:pPr>
        <w:suppressAutoHyphens w:val="0"/>
        <w:autoSpaceDE w:val="0"/>
        <w:ind w:firstLine="709"/>
      </w:pPr>
      <w:r w:rsidRPr="00C242AC">
        <w:t>Контактн</w:t>
      </w:r>
      <w:r w:rsidR="00607332">
        <w:t>ые</w:t>
      </w:r>
      <w:r w:rsidRPr="00C242AC">
        <w:t xml:space="preserve"> лиц</w:t>
      </w:r>
      <w:r w:rsidR="00607332">
        <w:t>а</w:t>
      </w:r>
      <w:r w:rsidRPr="00C242AC">
        <w:t xml:space="preserve">: </w:t>
      </w:r>
      <w:proofErr w:type="spellStart"/>
      <w:r w:rsidRPr="00C242AC">
        <w:t>Табурчинов</w:t>
      </w:r>
      <w:proofErr w:type="spellEnd"/>
      <w:r w:rsidRPr="00C242AC">
        <w:t xml:space="preserve"> Илья Степанович,</w:t>
      </w:r>
      <w:r w:rsidR="00FC1194">
        <w:t xml:space="preserve"> Тимофеев Игорь Константинович,</w:t>
      </w:r>
      <w:r w:rsidRPr="00C242AC">
        <w:t xml:space="preserve"> </w:t>
      </w:r>
      <w:proofErr w:type="spellStart"/>
      <w:r w:rsidRPr="00C242AC">
        <w:t>Ботаева</w:t>
      </w:r>
      <w:proofErr w:type="spellEnd"/>
      <w:r w:rsidRPr="00C242AC">
        <w:t xml:space="preserve"> Лариса Борисовна</w:t>
      </w:r>
      <w:r w:rsidR="00DC49AA">
        <w:t>.</w:t>
      </w:r>
    </w:p>
    <w:p w14:paraId="66462328" w14:textId="77777777" w:rsidR="001672E8" w:rsidRPr="000C123A" w:rsidRDefault="001672E8" w:rsidP="001A7ABC">
      <w:pPr>
        <w:suppressAutoHyphens w:val="0"/>
        <w:autoSpaceDE w:val="0"/>
        <w:ind w:firstLine="709"/>
      </w:pPr>
      <w:r w:rsidRPr="000C123A">
        <w:t xml:space="preserve">Эл. почта: </w:t>
      </w:r>
      <w:r w:rsidRPr="000C123A">
        <w:rPr>
          <w:lang w:val="en-US"/>
        </w:rPr>
        <w:t>info</w:t>
      </w:r>
      <w:r w:rsidRPr="000C123A">
        <w:t>@</w:t>
      </w:r>
      <w:r w:rsidRPr="000C123A">
        <w:rPr>
          <w:lang w:val="en-US"/>
        </w:rPr>
        <w:t>engineering</w:t>
      </w:r>
      <w:r w:rsidR="00C634BF" w:rsidRPr="000C123A">
        <w:t>.tomsk.ru.</w:t>
      </w:r>
    </w:p>
    <w:p w14:paraId="2BBFA57A" w14:textId="23A65A69" w:rsidR="001672E8" w:rsidRPr="000C123A" w:rsidRDefault="001672E8" w:rsidP="001A7ABC">
      <w:pPr>
        <w:tabs>
          <w:tab w:val="left" w:pos="3261"/>
        </w:tabs>
        <w:suppressAutoHyphens w:val="0"/>
        <w:autoSpaceDE w:val="0"/>
        <w:ind w:firstLine="709"/>
      </w:pPr>
      <w:r w:rsidRPr="000C123A">
        <w:t>Тел.:</w:t>
      </w:r>
      <w:r w:rsidR="002C25DF" w:rsidRPr="0093008F">
        <w:t xml:space="preserve"> </w:t>
      </w:r>
      <w:r w:rsidR="00FE6DF3" w:rsidRPr="000C123A">
        <w:t xml:space="preserve">(3822) </w:t>
      </w:r>
      <w:r w:rsidR="00177C89" w:rsidRPr="00177C89">
        <w:t>60-90-23</w:t>
      </w:r>
      <w:r w:rsidR="00177C89">
        <w:t>.</w:t>
      </w:r>
      <w:r w:rsidR="00177C89" w:rsidRPr="00177C89">
        <w:t xml:space="preserve">  </w:t>
      </w:r>
    </w:p>
    <w:p w14:paraId="723BFB08" w14:textId="301FEA41" w:rsidR="00AD686D" w:rsidRPr="000C123A" w:rsidRDefault="00AD686D" w:rsidP="001A7ABC">
      <w:pPr>
        <w:suppressAutoHyphens w:val="0"/>
        <w:ind w:firstLine="709"/>
        <w:rPr>
          <w:iCs/>
        </w:rPr>
      </w:pPr>
      <w:r w:rsidRPr="000C123A">
        <w:rPr>
          <w:b/>
          <w:iCs/>
        </w:rPr>
        <w:t>Заявка</w:t>
      </w:r>
      <w:r w:rsidRPr="000C123A">
        <w:rPr>
          <w:iCs/>
        </w:rPr>
        <w:t xml:space="preserve"> – </w:t>
      </w:r>
      <w:r w:rsidR="00F77448" w:rsidRPr="000C123A">
        <w:rPr>
          <w:iCs/>
        </w:rPr>
        <w:t>комплект документов, соответствующий требованиям настояще</w:t>
      </w:r>
      <w:r w:rsidR="00B91F9B">
        <w:rPr>
          <w:iCs/>
        </w:rPr>
        <w:t>го</w:t>
      </w:r>
      <w:r w:rsidR="00F77448" w:rsidRPr="000C123A">
        <w:rPr>
          <w:iCs/>
        </w:rPr>
        <w:t xml:space="preserve"> </w:t>
      </w:r>
      <w:r w:rsidR="00B91F9B">
        <w:rPr>
          <w:iCs/>
        </w:rPr>
        <w:t>положения</w:t>
      </w:r>
      <w:r w:rsidR="00F77448" w:rsidRPr="000C123A">
        <w:rPr>
          <w:iCs/>
        </w:rPr>
        <w:t>.</w:t>
      </w:r>
    </w:p>
    <w:p w14:paraId="021A4737" w14:textId="5040811F" w:rsidR="00AD686D" w:rsidRPr="000C123A" w:rsidRDefault="00AD686D" w:rsidP="001A7ABC">
      <w:pPr>
        <w:tabs>
          <w:tab w:val="left" w:pos="851"/>
        </w:tabs>
        <w:suppressAutoHyphens w:val="0"/>
        <w:ind w:firstLine="709"/>
        <w:rPr>
          <w:iCs/>
        </w:rPr>
      </w:pPr>
      <w:r w:rsidRPr="000C123A">
        <w:rPr>
          <w:b/>
          <w:iCs/>
        </w:rPr>
        <w:t>Заявитель</w:t>
      </w:r>
      <w:r w:rsidRPr="000C123A">
        <w:rPr>
          <w:iCs/>
        </w:rPr>
        <w:t xml:space="preserve"> – юридическое лицо/индивидуальный предприниматель, (участник </w:t>
      </w:r>
      <w:bookmarkStart w:id="2" w:name="_Hlk71819241"/>
      <w:r w:rsidRPr="000C123A">
        <w:rPr>
          <w:iCs/>
        </w:rPr>
        <w:t>инновационного территориального кластера «</w:t>
      </w:r>
      <w:proofErr w:type="spellStart"/>
      <w:r w:rsidRPr="000C123A">
        <w:rPr>
          <w:iCs/>
        </w:rPr>
        <w:t>Smart</w:t>
      </w:r>
      <w:proofErr w:type="spellEnd"/>
      <w:r w:rsidRPr="000C123A">
        <w:rPr>
          <w:iCs/>
        </w:rPr>
        <w:t xml:space="preserve"> </w:t>
      </w:r>
      <w:proofErr w:type="spellStart"/>
      <w:r w:rsidRPr="000C123A">
        <w:rPr>
          <w:iCs/>
        </w:rPr>
        <w:t>Technologies</w:t>
      </w:r>
      <w:proofErr w:type="spellEnd"/>
      <w:r w:rsidRPr="000C123A">
        <w:rPr>
          <w:iCs/>
        </w:rPr>
        <w:t xml:space="preserve"> </w:t>
      </w:r>
      <w:proofErr w:type="spellStart"/>
      <w:r w:rsidRPr="000C123A">
        <w:rPr>
          <w:iCs/>
        </w:rPr>
        <w:t>Tomsk</w:t>
      </w:r>
      <w:proofErr w:type="spellEnd"/>
      <w:r w:rsidRPr="000C123A">
        <w:rPr>
          <w:iCs/>
        </w:rPr>
        <w:t>»</w:t>
      </w:r>
      <w:bookmarkEnd w:id="2"/>
      <w:r w:rsidRPr="000C123A">
        <w:rPr>
          <w:iCs/>
        </w:rPr>
        <w:t xml:space="preserve">, участвующий в реализации кластерного проекта) подавший Заявку в соответствии с требованиями настоящей </w:t>
      </w:r>
      <w:r w:rsidR="00F77448" w:rsidRPr="000C123A">
        <w:rPr>
          <w:iCs/>
        </w:rPr>
        <w:t>к</w:t>
      </w:r>
      <w:r w:rsidRPr="000C123A">
        <w:rPr>
          <w:iCs/>
        </w:rPr>
        <w:t>онкурсной документаци</w:t>
      </w:r>
      <w:r w:rsidR="006D5FEB">
        <w:rPr>
          <w:iCs/>
        </w:rPr>
        <w:t>и</w:t>
      </w:r>
      <w:r w:rsidRPr="000C123A">
        <w:rPr>
          <w:iCs/>
        </w:rPr>
        <w:t xml:space="preserve">. </w:t>
      </w:r>
    </w:p>
    <w:p w14:paraId="452AAC46" w14:textId="687D06D3" w:rsidR="00AD686D" w:rsidRPr="000C123A" w:rsidRDefault="00AD686D" w:rsidP="001A7ABC">
      <w:pPr>
        <w:suppressAutoHyphens w:val="0"/>
        <w:ind w:firstLine="709"/>
        <w:rPr>
          <w:iCs/>
        </w:rPr>
      </w:pPr>
      <w:r w:rsidRPr="000C123A">
        <w:rPr>
          <w:b/>
          <w:iCs/>
        </w:rPr>
        <w:t>Участник Конкурса</w:t>
      </w:r>
      <w:r w:rsidRPr="000C123A">
        <w:rPr>
          <w:iCs/>
        </w:rPr>
        <w:t xml:space="preserve"> – </w:t>
      </w:r>
      <w:r w:rsidR="001A6B76" w:rsidRPr="001A6B76">
        <w:rPr>
          <w:iCs/>
        </w:rPr>
        <w:t>Заявитель, Заявка на участие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111FC21E" w14:textId="77777777" w:rsidR="00AD686D" w:rsidRPr="000C123A" w:rsidRDefault="001672E8" w:rsidP="00233B59">
      <w:pPr>
        <w:suppressAutoHyphens w:val="0"/>
        <w:ind w:firstLine="709"/>
        <w:rPr>
          <w:iCs/>
        </w:rPr>
      </w:pPr>
      <w:r w:rsidRPr="000C123A">
        <w:rPr>
          <w:b/>
          <w:iCs/>
        </w:rPr>
        <w:t>Конкурсная комиссия</w:t>
      </w:r>
      <w:r w:rsidRPr="000C123A">
        <w:rPr>
          <w:iCs/>
        </w:rPr>
        <w:t xml:space="preserve"> – комиссия, созданная приказом Организатора, для проведения конкурсных процедур.</w:t>
      </w:r>
      <w:r w:rsidR="00AD686D" w:rsidRPr="000C123A">
        <w:rPr>
          <w:iCs/>
        </w:rPr>
        <w:t xml:space="preserve"> </w:t>
      </w:r>
    </w:p>
    <w:p w14:paraId="0A66A45C" w14:textId="77777777" w:rsidR="00AD686D" w:rsidRPr="000C123A" w:rsidRDefault="00AD686D" w:rsidP="001A7ABC">
      <w:pPr>
        <w:tabs>
          <w:tab w:val="left" w:pos="3261"/>
        </w:tabs>
        <w:suppressAutoHyphens w:val="0"/>
        <w:autoSpaceDE w:val="0"/>
        <w:ind w:firstLine="709"/>
        <w:rPr>
          <w:iCs/>
        </w:rPr>
      </w:pPr>
      <w:r w:rsidRPr="000C123A">
        <w:rPr>
          <w:b/>
          <w:iCs/>
        </w:rPr>
        <w:t>Конкурс</w:t>
      </w:r>
      <w:r w:rsidR="00F77448" w:rsidRPr="000C123A">
        <w:rPr>
          <w:iCs/>
        </w:rPr>
        <w:t xml:space="preserve"> –</w:t>
      </w:r>
      <w:r w:rsidRPr="000C123A">
        <w:rPr>
          <w:iCs/>
        </w:rPr>
        <w:t xml:space="preserve"> способ определения Победителя</w:t>
      </w:r>
      <w:r w:rsidR="00F77448" w:rsidRPr="000C123A">
        <w:rPr>
          <w:iCs/>
        </w:rPr>
        <w:t xml:space="preserve"> конкурса</w:t>
      </w:r>
      <w:r w:rsidRPr="000C123A">
        <w:rPr>
          <w:iCs/>
        </w:rPr>
        <w:t xml:space="preserve"> в соответствии с настоящей </w:t>
      </w:r>
      <w:r w:rsidR="00F77448" w:rsidRPr="000C123A">
        <w:rPr>
          <w:iCs/>
        </w:rPr>
        <w:t>к</w:t>
      </w:r>
      <w:r w:rsidRPr="000C123A">
        <w:rPr>
          <w:iCs/>
        </w:rPr>
        <w:t>онкурсной документацией.</w:t>
      </w:r>
    </w:p>
    <w:p w14:paraId="1EBC1E63" w14:textId="253B9950" w:rsidR="00AD686D" w:rsidRPr="000C123A" w:rsidRDefault="00AD686D" w:rsidP="001A7ABC">
      <w:pPr>
        <w:suppressAutoHyphens w:val="0"/>
        <w:ind w:firstLine="709"/>
        <w:rPr>
          <w:iCs/>
        </w:rPr>
      </w:pPr>
      <w:r w:rsidRPr="000C123A">
        <w:rPr>
          <w:b/>
          <w:iCs/>
        </w:rPr>
        <w:t xml:space="preserve">Победитель </w:t>
      </w:r>
      <w:r w:rsidR="00191CCB" w:rsidRPr="000C123A">
        <w:rPr>
          <w:b/>
          <w:iCs/>
        </w:rPr>
        <w:t>конкурса</w:t>
      </w:r>
      <w:r w:rsidR="00191CCB" w:rsidRPr="000C123A">
        <w:rPr>
          <w:iCs/>
        </w:rPr>
        <w:t xml:space="preserve"> </w:t>
      </w:r>
      <w:r w:rsidRPr="000C123A">
        <w:rPr>
          <w:iCs/>
        </w:rPr>
        <w:t xml:space="preserve">– </w:t>
      </w:r>
      <w:r w:rsidR="001A6B76" w:rsidRPr="001A6B76">
        <w:rPr>
          <w:iCs/>
        </w:rPr>
        <w:t>Участник Конкурса, которому Конкурсной комиссией в результате оценки заявок присвоен номер 1 в рейтинге</w:t>
      </w:r>
      <w:r w:rsidR="003A3CF7">
        <w:rPr>
          <w:iCs/>
        </w:rPr>
        <w:t xml:space="preserve"> по лоту</w:t>
      </w:r>
      <w:r w:rsidR="00C00067">
        <w:rPr>
          <w:iCs/>
        </w:rPr>
        <w:t>, либо признанный таковым в соответствии с пунктом 11.5. настоящего Положения.</w:t>
      </w:r>
    </w:p>
    <w:p w14:paraId="31E681F3" w14:textId="77777777" w:rsidR="001672E8" w:rsidRPr="000C123A" w:rsidRDefault="001672E8" w:rsidP="001A7ABC">
      <w:pPr>
        <w:suppressAutoHyphens w:val="0"/>
        <w:ind w:firstLine="709"/>
        <w:rPr>
          <w:iCs/>
          <w:lang w:eastAsia="ru-RU"/>
        </w:rPr>
      </w:pPr>
      <w:r w:rsidRPr="000C123A">
        <w:rPr>
          <w:b/>
          <w:iCs/>
          <w:lang w:eastAsia="ru-RU"/>
        </w:rPr>
        <w:t>Извещение</w:t>
      </w:r>
      <w:r w:rsidR="00F77448" w:rsidRPr="000C123A">
        <w:rPr>
          <w:b/>
          <w:iCs/>
          <w:lang w:eastAsia="ru-RU"/>
        </w:rPr>
        <w:t xml:space="preserve"> </w:t>
      </w:r>
      <w:r w:rsidRPr="000C123A">
        <w:rPr>
          <w:b/>
          <w:iCs/>
          <w:lang w:eastAsia="ru-RU"/>
        </w:rPr>
        <w:t xml:space="preserve">– </w:t>
      </w:r>
      <w:r w:rsidRPr="000C123A">
        <w:rPr>
          <w:iCs/>
          <w:lang w:eastAsia="ru-RU"/>
        </w:rPr>
        <w:t xml:space="preserve">извещение о проведении конкурса размещенное Организатором на официальном сайте </w:t>
      </w:r>
      <w:hyperlink r:id="rId9" w:history="1">
        <w:r w:rsidRPr="000C123A">
          <w:rPr>
            <w:rStyle w:val="a3"/>
            <w:iCs/>
            <w:color w:val="auto"/>
            <w:u w:val="none"/>
            <w:lang w:eastAsia="ru-RU"/>
          </w:rPr>
          <w:t>www.engineering.tomsk.ru</w:t>
        </w:r>
      </w:hyperlink>
      <w:r w:rsidRPr="000C123A">
        <w:rPr>
          <w:iCs/>
          <w:lang w:eastAsia="ru-RU"/>
        </w:rPr>
        <w:t xml:space="preserve"> в соответствии с которым осуществляется прием заявок на участие в Конкурсе.</w:t>
      </w:r>
    </w:p>
    <w:p w14:paraId="731413C7" w14:textId="77777777" w:rsidR="00562602" w:rsidRPr="000C123A" w:rsidRDefault="00562602" w:rsidP="001A7ABC">
      <w:pPr>
        <w:suppressAutoHyphens w:val="0"/>
        <w:ind w:firstLine="709"/>
        <w:rPr>
          <w:iCs/>
        </w:rPr>
      </w:pPr>
      <w:r w:rsidRPr="000C123A">
        <w:rPr>
          <w:b/>
          <w:iCs/>
        </w:rPr>
        <w:t>Кластер</w:t>
      </w:r>
      <w:r w:rsidRPr="000C123A">
        <w:rPr>
          <w:iCs/>
        </w:rPr>
        <w:t xml:space="preserve"> – Инновационный территориальный кластер «</w:t>
      </w:r>
      <w:proofErr w:type="spellStart"/>
      <w:r w:rsidRPr="000C123A">
        <w:rPr>
          <w:iCs/>
        </w:rPr>
        <w:t>Smart</w:t>
      </w:r>
      <w:proofErr w:type="spellEnd"/>
      <w:r w:rsidRPr="000C123A">
        <w:rPr>
          <w:iCs/>
        </w:rPr>
        <w:t xml:space="preserve"> </w:t>
      </w:r>
      <w:proofErr w:type="spellStart"/>
      <w:r w:rsidRPr="000C123A">
        <w:rPr>
          <w:iCs/>
        </w:rPr>
        <w:t>Technologies</w:t>
      </w:r>
      <w:proofErr w:type="spellEnd"/>
      <w:r w:rsidRPr="000C123A">
        <w:rPr>
          <w:iCs/>
        </w:rPr>
        <w:t xml:space="preserve"> </w:t>
      </w:r>
      <w:proofErr w:type="spellStart"/>
      <w:r w:rsidRPr="000C123A">
        <w:rPr>
          <w:iCs/>
        </w:rPr>
        <w:t>Tomsk</w:t>
      </w:r>
      <w:proofErr w:type="spellEnd"/>
      <w:r w:rsidRPr="000C123A">
        <w:rPr>
          <w:iCs/>
        </w:rPr>
        <w:t>».</w:t>
      </w:r>
    </w:p>
    <w:p w14:paraId="6447A497" w14:textId="77777777" w:rsidR="00F65BCE" w:rsidRPr="000C123A" w:rsidRDefault="00F65BCE" w:rsidP="001A7ABC">
      <w:pPr>
        <w:suppressAutoHyphens w:val="0"/>
        <w:ind w:firstLine="709"/>
        <w:rPr>
          <w:iCs/>
        </w:rPr>
      </w:pPr>
      <w:r w:rsidRPr="000C123A">
        <w:rPr>
          <w:b/>
          <w:iCs/>
        </w:rPr>
        <w:t>Кластерный проект</w:t>
      </w:r>
      <w:r w:rsidR="00F77448" w:rsidRPr="000C123A">
        <w:rPr>
          <w:iCs/>
        </w:rPr>
        <w:t xml:space="preserve"> –</w:t>
      </w:r>
      <w:r w:rsidRPr="000C123A">
        <w:rPr>
          <w:iCs/>
        </w:rPr>
        <w:t xml:space="preserve"> проект, осуществляемый двумя и более участниками </w:t>
      </w:r>
      <w:r w:rsidR="00F77448" w:rsidRPr="000C123A">
        <w:rPr>
          <w:iCs/>
        </w:rPr>
        <w:t>Кластера</w:t>
      </w:r>
      <w:r w:rsidRPr="000C123A">
        <w:rPr>
          <w:iCs/>
        </w:rPr>
        <w:t>.</w:t>
      </w:r>
    </w:p>
    <w:p w14:paraId="2B8212E4" w14:textId="1BFC7EB3" w:rsidR="00F77448" w:rsidRPr="000C123A" w:rsidRDefault="006A0466" w:rsidP="001A7ABC">
      <w:pPr>
        <w:suppressAutoHyphens w:val="0"/>
        <w:ind w:firstLine="709"/>
        <w:rPr>
          <w:iCs/>
        </w:rPr>
      </w:pPr>
      <w:r w:rsidRPr="000C123A">
        <w:rPr>
          <w:b/>
          <w:iCs/>
        </w:rPr>
        <w:t>Лот</w:t>
      </w:r>
      <w:r w:rsidRPr="000C123A">
        <w:rPr>
          <w:iCs/>
        </w:rPr>
        <w:t xml:space="preserve"> </w:t>
      </w:r>
      <w:r w:rsidR="00F77448" w:rsidRPr="000C123A">
        <w:rPr>
          <w:iCs/>
        </w:rPr>
        <w:t>–</w:t>
      </w:r>
      <w:r w:rsidR="00E37D29">
        <w:rPr>
          <w:iCs/>
        </w:rPr>
        <w:t xml:space="preserve"> </w:t>
      </w:r>
      <w:r w:rsidR="00E37D29" w:rsidRPr="000C123A">
        <w:rPr>
          <w:iCs/>
        </w:rPr>
        <w:t>оборудовани</w:t>
      </w:r>
      <w:r w:rsidR="00E37D29">
        <w:rPr>
          <w:iCs/>
        </w:rPr>
        <w:t>е,</w:t>
      </w:r>
      <w:r w:rsidR="00F77448" w:rsidRPr="000C123A">
        <w:rPr>
          <w:iCs/>
        </w:rPr>
        <w:t xml:space="preserve"> предоставляем</w:t>
      </w:r>
      <w:r w:rsidR="00E37D29">
        <w:rPr>
          <w:iCs/>
        </w:rPr>
        <w:t>ое</w:t>
      </w:r>
      <w:r w:rsidR="00F77448" w:rsidRPr="000C123A">
        <w:rPr>
          <w:iCs/>
        </w:rPr>
        <w:t xml:space="preserve"> в </w:t>
      </w:r>
      <w:r w:rsidR="003A3CF7">
        <w:rPr>
          <w:iCs/>
        </w:rPr>
        <w:t xml:space="preserve">безвозмездное пользование </w:t>
      </w:r>
      <w:r w:rsidR="00F77448" w:rsidRPr="000C123A">
        <w:rPr>
          <w:iCs/>
        </w:rPr>
        <w:t>в рамках Конкурса, указанн</w:t>
      </w:r>
      <w:r w:rsidR="00C00067">
        <w:rPr>
          <w:iCs/>
        </w:rPr>
        <w:t>ое</w:t>
      </w:r>
      <w:r w:rsidR="00F77448" w:rsidRPr="000C123A">
        <w:rPr>
          <w:iCs/>
        </w:rPr>
        <w:t xml:space="preserve"> в Извещении.</w:t>
      </w:r>
      <w:r w:rsidR="009A679D" w:rsidRPr="000C123A">
        <w:rPr>
          <w:iCs/>
        </w:rPr>
        <w:t xml:space="preserve"> </w:t>
      </w:r>
    </w:p>
    <w:p w14:paraId="381B8D18" w14:textId="504B5677" w:rsidR="00F77448" w:rsidRPr="000C123A" w:rsidRDefault="00F77448" w:rsidP="001A7ABC">
      <w:pPr>
        <w:suppressAutoHyphens w:val="0"/>
        <w:ind w:firstLine="709"/>
        <w:rPr>
          <w:iCs/>
        </w:rPr>
      </w:pPr>
      <w:r w:rsidRPr="000C123A">
        <w:rPr>
          <w:b/>
          <w:iCs/>
        </w:rPr>
        <w:t>Оборудование</w:t>
      </w:r>
      <w:r w:rsidRPr="000C123A">
        <w:rPr>
          <w:iCs/>
        </w:rPr>
        <w:t xml:space="preserve"> – машины, оборудование, технические системы, находящиеся в собственности АНО «</w:t>
      </w:r>
      <w:r w:rsidR="00B96759">
        <w:rPr>
          <w:iCs/>
        </w:rPr>
        <w:t>ЦИИТО</w:t>
      </w:r>
      <w:r w:rsidRPr="000C123A">
        <w:rPr>
          <w:iCs/>
        </w:rPr>
        <w:t>» и предназначенное для реализации Кластерных проектов.</w:t>
      </w:r>
    </w:p>
    <w:p w14:paraId="1400AA83" w14:textId="77777777" w:rsidR="0026473B" w:rsidRPr="000C123A" w:rsidRDefault="0026473B" w:rsidP="001A7ABC">
      <w:pPr>
        <w:suppressAutoHyphens w:val="0"/>
        <w:ind w:firstLine="709"/>
        <w:rPr>
          <w:iCs/>
        </w:rPr>
      </w:pPr>
    </w:p>
    <w:p w14:paraId="789A206E" w14:textId="77777777" w:rsidR="003A464E" w:rsidRPr="000C123A" w:rsidRDefault="00EC660D" w:rsidP="001A7ABC">
      <w:pPr>
        <w:pStyle w:val="3"/>
        <w:suppressAutoHyphens w:val="0"/>
        <w:spacing w:before="0"/>
        <w:ind w:firstLine="0"/>
        <w:jc w:val="center"/>
        <w:rPr>
          <w:rFonts w:ascii="Times New Roman" w:hAnsi="Times New Roman"/>
          <w:sz w:val="24"/>
          <w:szCs w:val="24"/>
        </w:rPr>
      </w:pPr>
      <w:r w:rsidRPr="000C123A">
        <w:rPr>
          <w:rFonts w:ascii="Times New Roman" w:hAnsi="Times New Roman"/>
          <w:sz w:val="24"/>
          <w:szCs w:val="24"/>
        </w:rPr>
        <w:t xml:space="preserve">2. Цель </w:t>
      </w:r>
      <w:r w:rsidR="00F65BCE" w:rsidRPr="000C123A">
        <w:rPr>
          <w:rFonts w:ascii="Times New Roman" w:hAnsi="Times New Roman"/>
          <w:sz w:val="24"/>
          <w:szCs w:val="24"/>
        </w:rPr>
        <w:t>предоставления</w:t>
      </w:r>
      <w:r w:rsidRPr="000C123A">
        <w:rPr>
          <w:rFonts w:ascii="Times New Roman" w:hAnsi="Times New Roman"/>
          <w:sz w:val="24"/>
          <w:szCs w:val="24"/>
        </w:rPr>
        <w:t xml:space="preserve"> </w:t>
      </w:r>
      <w:r w:rsidR="00F65BCE" w:rsidRPr="000C123A">
        <w:rPr>
          <w:rFonts w:ascii="Times New Roman" w:hAnsi="Times New Roman"/>
          <w:sz w:val="24"/>
          <w:szCs w:val="24"/>
        </w:rPr>
        <w:t>Оборудования</w:t>
      </w:r>
    </w:p>
    <w:p w14:paraId="4BDB08AE" w14:textId="242E00C8" w:rsidR="00F65BCE" w:rsidRPr="000C123A" w:rsidRDefault="00EC660D" w:rsidP="001A7ABC">
      <w:pPr>
        <w:ind w:firstLine="709"/>
      </w:pPr>
      <w:r w:rsidRPr="000C123A">
        <w:t xml:space="preserve">2.1. </w:t>
      </w:r>
      <w:r w:rsidR="00B52C95" w:rsidRPr="000C123A">
        <w:t xml:space="preserve">Целью предоставления </w:t>
      </w:r>
      <w:r w:rsidR="00F65BCE" w:rsidRPr="000C123A">
        <w:t>в безвозмездн</w:t>
      </w:r>
      <w:r w:rsidR="00442E84">
        <w:t>ое</w:t>
      </w:r>
      <w:r w:rsidR="00F65BCE" w:rsidRPr="000C123A">
        <w:t xml:space="preserve"> пользовани</w:t>
      </w:r>
      <w:r w:rsidR="00442E84">
        <w:t>е</w:t>
      </w:r>
      <w:r w:rsidR="00F65BCE" w:rsidRPr="000C123A">
        <w:t xml:space="preserve"> Оборудования</w:t>
      </w:r>
      <w:r w:rsidR="00B52C95" w:rsidRPr="000C123A">
        <w:t xml:space="preserve"> является </w:t>
      </w:r>
      <w:r w:rsidR="00E2514E" w:rsidRPr="000C123A">
        <w:t xml:space="preserve">содействие </w:t>
      </w:r>
      <w:r w:rsidR="00F65BCE" w:rsidRPr="000C123A">
        <w:t>в реализации Кластерных проектов.</w:t>
      </w:r>
    </w:p>
    <w:p w14:paraId="2CE8EAA1" w14:textId="77777777" w:rsidR="00EC660D" w:rsidRPr="000C123A" w:rsidRDefault="00EC660D" w:rsidP="001A7ABC">
      <w:pPr>
        <w:pStyle w:val="3"/>
        <w:suppressAutoHyphens w:val="0"/>
        <w:spacing w:before="0"/>
        <w:ind w:firstLine="0"/>
        <w:rPr>
          <w:rFonts w:ascii="Times New Roman" w:hAnsi="Times New Roman"/>
          <w:sz w:val="24"/>
          <w:szCs w:val="24"/>
        </w:rPr>
      </w:pPr>
    </w:p>
    <w:p w14:paraId="7E7E0025" w14:textId="77777777" w:rsidR="00F65BCE" w:rsidRPr="000C123A" w:rsidRDefault="000A4269" w:rsidP="001A7ABC">
      <w:pPr>
        <w:jc w:val="center"/>
        <w:rPr>
          <w:b/>
          <w:bCs/>
        </w:rPr>
      </w:pPr>
      <w:r w:rsidRPr="000C123A">
        <w:rPr>
          <w:b/>
        </w:rPr>
        <w:t>3.</w:t>
      </w:r>
      <w:r w:rsidR="00F65BCE" w:rsidRPr="000C123A">
        <w:rPr>
          <w:b/>
          <w:bCs/>
        </w:rPr>
        <w:t xml:space="preserve"> Условия участия в Конкурсе</w:t>
      </w:r>
    </w:p>
    <w:p w14:paraId="42D88D98" w14:textId="293DA8CD" w:rsidR="00896BC4" w:rsidRPr="000C123A" w:rsidRDefault="006B6D17" w:rsidP="001A7ABC">
      <w:pPr>
        <w:ind w:firstLine="709"/>
      </w:pPr>
      <w:r w:rsidRPr="000C123A">
        <w:t xml:space="preserve">3.1. </w:t>
      </w:r>
      <w:r w:rsidR="008762D8">
        <w:t xml:space="preserve">Количество лотов, на которые Заявитель </w:t>
      </w:r>
      <w:r w:rsidR="00E92EDD">
        <w:t>вправе</w:t>
      </w:r>
      <w:r w:rsidR="008762D8">
        <w:t xml:space="preserve"> подать заявки </w:t>
      </w:r>
      <w:r w:rsidR="00E92EDD">
        <w:t>не может превышать</w:t>
      </w:r>
      <w:r w:rsidR="008762D8">
        <w:t xml:space="preserve"> количеств</w:t>
      </w:r>
      <w:r w:rsidR="00E92EDD">
        <w:t>о</w:t>
      </w:r>
      <w:r w:rsidR="008762D8">
        <w:t xml:space="preserve"> Кластерных проектов, в которых он является участником</w:t>
      </w:r>
      <w:r w:rsidR="00702BAE">
        <w:t xml:space="preserve">. Заявитель </w:t>
      </w:r>
      <w:r w:rsidR="00F97A57" w:rsidRPr="00F97A57">
        <w:t>не вправе</w:t>
      </w:r>
      <w:r w:rsidR="00AE687C">
        <w:t xml:space="preserve"> пода</w:t>
      </w:r>
      <w:r w:rsidR="00220381">
        <w:t>ва</w:t>
      </w:r>
      <w:r w:rsidR="00AE687C">
        <w:t>ть несколько заявок</w:t>
      </w:r>
      <w:r w:rsidR="00F97A57">
        <w:t xml:space="preserve"> </w:t>
      </w:r>
      <w:r w:rsidR="00702BAE">
        <w:t>в целях реализации одного и того же кластерного проекта.</w:t>
      </w:r>
    </w:p>
    <w:p w14:paraId="08BCC754" w14:textId="436C4E1D" w:rsidR="00C80B9C" w:rsidRDefault="00896BC4" w:rsidP="001A7ABC">
      <w:pPr>
        <w:ind w:firstLine="709"/>
      </w:pPr>
      <w:r w:rsidRPr="000C123A">
        <w:t xml:space="preserve">3.2. </w:t>
      </w:r>
      <w:r w:rsidR="0048382E">
        <w:t xml:space="preserve">На каждый </w:t>
      </w:r>
      <w:r w:rsidR="00CB4F0B">
        <w:t>л</w:t>
      </w:r>
      <w:r w:rsidR="0048382E">
        <w:t xml:space="preserve">от подается отдельная </w:t>
      </w:r>
      <w:r w:rsidRPr="000C123A">
        <w:t>Заявка</w:t>
      </w:r>
      <w:r w:rsidR="00C80B9C" w:rsidRPr="000C123A">
        <w:t>.</w:t>
      </w:r>
      <w:r w:rsidR="00702BAE">
        <w:t xml:space="preserve"> </w:t>
      </w:r>
    </w:p>
    <w:p w14:paraId="45A009E5" w14:textId="5EDDFCF2" w:rsidR="001827D0" w:rsidRPr="001827D0" w:rsidRDefault="001827D0" w:rsidP="001827D0">
      <w:pPr>
        <w:ind w:firstLine="709"/>
      </w:pPr>
      <w:r>
        <w:t xml:space="preserve">3.3. Организатор заключает с Победителем конкурса договор </w:t>
      </w:r>
      <w:r w:rsidRPr="001827D0">
        <w:t xml:space="preserve">о передаче оборудования в безвозмездное пользование </w:t>
      </w:r>
      <w:r>
        <w:t xml:space="preserve">в течении пяти рабочих дней с момента направления Победителю конкурса проекта договора. Оборудование передается Победителю конкурса на срок реализации Кластерного проекта. </w:t>
      </w:r>
    </w:p>
    <w:p w14:paraId="4D37A374" w14:textId="77777777" w:rsidR="00B96108" w:rsidRPr="000C123A" w:rsidRDefault="00B96108" w:rsidP="001A7ABC"/>
    <w:p w14:paraId="6A866CFC" w14:textId="77777777" w:rsidR="00137C84" w:rsidRPr="000C123A" w:rsidRDefault="00B96108" w:rsidP="001A7ABC">
      <w:pPr>
        <w:pStyle w:val="3"/>
        <w:suppressAutoHyphens w:val="0"/>
        <w:spacing w:before="0"/>
        <w:ind w:firstLine="0"/>
        <w:jc w:val="center"/>
        <w:rPr>
          <w:rFonts w:ascii="Times New Roman" w:hAnsi="Times New Roman"/>
          <w:sz w:val="24"/>
          <w:szCs w:val="24"/>
        </w:rPr>
      </w:pPr>
      <w:r w:rsidRPr="000C123A">
        <w:rPr>
          <w:rFonts w:ascii="Times New Roman" w:hAnsi="Times New Roman"/>
          <w:sz w:val="24"/>
          <w:szCs w:val="24"/>
        </w:rPr>
        <w:lastRenderedPageBreak/>
        <w:t>4</w:t>
      </w:r>
      <w:r w:rsidR="00137C84" w:rsidRPr="000C123A">
        <w:rPr>
          <w:rFonts w:ascii="Times New Roman" w:hAnsi="Times New Roman"/>
          <w:sz w:val="24"/>
          <w:szCs w:val="24"/>
        </w:rPr>
        <w:t xml:space="preserve">. Требования к </w:t>
      </w:r>
      <w:r w:rsidR="005C1CB3" w:rsidRPr="000C123A">
        <w:rPr>
          <w:rFonts w:ascii="Times New Roman" w:hAnsi="Times New Roman"/>
          <w:sz w:val="24"/>
          <w:szCs w:val="24"/>
        </w:rPr>
        <w:t>Заявителям</w:t>
      </w:r>
    </w:p>
    <w:p w14:paraId="420FE334" w14:textId="77777777" w:rsidR="00B52C95" w:rsidRPr="000C123A" w:rsidRDefault="00B96108" w:rsidP="001A7ABC">
      <w:pPr>
        <w:ind w:firstLine="709"/>
      </w:pPr>
      <w:r w:rsidRPr="000C123A">
        <w:t>4</w:t>
      </w:r>
      <w:r w:rsidR="00EF1010" w:rsidRPr="000C123A">
        <w:t xml:space="preserve">.1. К участию в </w:t>
      </w:r>
      <w:r w:rsidR="00170C99" w:rsidRPr="000C123A">
        <w:t>К</w:t>
      </w:r>
      <w:r w:rsidR="00EF1010" w:rsidRPr="000C123A">
        <w:t xml:space="preserve">онкурсе допускаются </w:t>
      </w:r>
      <w:r w:rsidR="00B52C95" w:rsidRPr="000C123A">
        <w:t>организации</w:t>
      </w:r>
      <w:r w:rsidR="00333D51" w:rsidRPr="000C123A">
        <w:t xml:space="preserve"> </w:t>
      </w:r>
      <w:r w:rsidR="00B52C95" w:rsidRPr="000C123A">
        <w:t>-</w:t>
      </w:r>
      <w:r w:rsidR="00333D51" w:rsidRPr="000C123A">
        <w:t xml:space="preserve"> </w:t>
      </w:r>
      <w:r w:rsidR="00B52C95" w:rsidRPr="000C123A">
        <w:t xml:space="preserve">участники </w:t>
      </w:r>
      <w:r w:rsidR="00170C99" w:rsidRPr="000C123A">
        <w:t>инновационного территориального кластера «</w:t>
      </w:r>
      <w:proofErr w:type="spellStart"/>
      <w:r w:rsidR="00170C99" w:rsidRPr="000C123A">
        <w:t>Smart</w:t>
      </w:r>
      <w:proofErr w:type="spellEnd"/>
      <w:r w:rsidR="00170C99" w:rsidRPr="000C123A">
        <w:t xml:space="preserve"> </w:t>
      </w:r>
      <w:proofErr w:type="spellStart"/>
      <w:r w:rsidR="00170C99" w:rsidRPr="000C123A">
        <w:t>Technologies</w:t>
      </w:r>
      <w:proofErr w:type="spellEnd"/>
      <w:r w:rsidR="00170C99" w:rsidRPr="000C123A">
        <w:t xml:space="preserve"> </w:t>
      </w:r>
      <w:proofErr w:type="spellStart"/>
      <w:r w:rsidR="00170C99" w:rsidRPr="000C123A">
        <w:t>Tomsk</w:t>
      </w:r>
      <w:proofErr w:type="spellEnd"/>
      <w:r w:rsidR="00170C99" w:rsidRPr="000C123A">
        <w:t>».</w:t>
      </w:r>
    </w:p>
    <w:p w14:paraId="768C0BB1" w14:textId="77777777" w:rsidR="00650FAD" w:rsidRPr="000C123A" w:rsidRDefault="00650FAD" w:rsidP="001A7ABC">
      <w:pPr>
        <w:ind w:firstLine="709"/>
      </w:pPr>
      <w:r w:rsidRPr="000C123A">
        <w:t>4.2. Заявитель должен участвовать в реализации Кластерного проекта на момент подачи Заявки.</w:t>
      </w:r>
    </w:p>
    <w:p w14:paraId="75A98247" w14:textId="37598D5E" w:rsidR="00EF1010" w:rsidRPr="000C123A" w:rsidRDefault="00B96108" w:rsidP="001A7ABC">
      <w:pPr>
        <w:ind w:firstLine="709"/>
      </w:pPr>
      <w:r w:rsidRPr="000C123A">
        <w:t>4</w:t>
      </w:r>
      <w:r w:rsidR="00EF1010" w:rsidRPr="000C123A">
        <w:t>.</w:t>
      </w:r>
      <w:r w:rsidR="00C80B9C" w:rsidRPr="000C123A">
        <w:t>3</w:t>
      </w:r>
      <w:r w:rsidR="00EF1010" w:rsidRPr="000C123A">
        <w:t xml:space="preserve">. </w:t>
      </w:r>
      <w:r w:rsidR="00087278" w:rsidRPr="000C123A">
        <w:t>Заявитель должен соответствовать следующим обязательным</w:t>
      </w:r>
      <w:r w:rsidR="00FC117C">
        <w:t xml:space="preserve"> требованиям</w:t>
      </w:r>
      <w:r w:rsidR="00C1087E" w:rsidRPr="000C123A">
        <w:t>:</w:t>
      </w:r>
      <w:r w:rsidR="00BC0179" w:rsidRPr="000C123A">
        <w:t xml:space="preserve"> </w:t>
      </w:r>
    </w:p>
    <w:p w14:paraId="4C310C79" w14:textId="71608BE7" w:rsidR="00FC117C" w:rsidRDefault="00FC117C" w:rsidP="00FC117C">
      <w:pPr>
        <w:tabs>
          <w:tab w:val="left" w:pos="709"/>
        </w:tabs>
        <w:suppressAutoHyphens w:val="0"/>
        <w:ind w:firstLine="709"/>
      </w:pPr>
      <w:r>
        <w:t>4.3.1. У Заявителя должна отсутствовать неисполненная обязанность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p>
    <w:p w14:paraId="10B84E49" w14:textId="0CFBE2E9" w:rsidR="00FC117C" w:rsidRDefault="00FC117C" w:rsidP="00FC117C">
      <w:pPr>
        <w:tabs>
          <w:tab w:val="left" w:pos="709"/>
        </w:tabs>
        <w:suppressAutoHyphens w:val="0"/>
        <w:ind w:firstLine="709"/>
      </w:pPr>
      <w:r>
        <w:t>4.3.2. Заявители юридические лица не должны находиться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p>
    <w:p w14:paraId="099FEF36" w14:textId="5513D08B" w:rsidR="00FC117C" w:rsidRDefault="00FC117C" w:rsidP="00FC117C">
      <w:pPr>
        <w:tabs>
          <w:tab w:val="left" w:pos="709"/>
        </w:tabs>
        <w:suppressAutoHyphens w:val="0"/>
        <w:ind w:firstLine="709"/>
      </w:pPr>
      <w:r>
        <w:t>4.3.3.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Заявителя, являющегося юридическим лицом, об индивидуальном предпринимателе.</w:t>
      </w:r>
    </w:p>
    <w:p w14:paraId="59AF2C3B" w14:textId="1839BE02" w:rsidR="00177C89" w:rsidRDefault="00FC117C" w:rsidP="00177C89">
      <w:pPr>
        <w:tabs>
          <w:tab w:val="left" w:pos="709"/>
        </w:tabs>
        <w:suppressAutoHyphens w:val="0"/>
        <w:ind w:firstLine="709"/>
      </w:pPr>
      <w:r>
        <w:t xml:space="preserve">4.3.4. Заявитель не должен являться </w:t>
      </w:r>
      <w:r w:rsidR="00177C89" w:rsidRPr="00177C89">
        <w:t>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утвержденный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25 процентов.</w:t>
      </w:r>
    </w:p>
    <w:p w14:paraId="78A688D4" w14:textId="5A741102" w:rsidR="00FC117C" w:rsidRDefault="00FC117C" w:rsidP="00FC117C">
      <w:pPr>
        <w:tabs>
          <w:tab w:val="left" w:pos="709"/>
        </w:tabs>
        <w:suppressAutoHyphens w:val="0"/>
        <w:ind w:firstLine="709"/>
      </w:pPr>
      <w:r>
        <w:t xml:space="preserve">4.3.5. </w:t>
      </w:r>
      <w:r w:rsidR="009E2585">
        <w:t>Заявитель</w:t>
      </w:r>
      <w:r>
        <w:t xml:space="preserve"> не должен находиться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p>
    <w:p w14:paraId="27DC3862" w14:textId="7AECE614" w:rsidR="00FC117C" w:rsidRDefault="00FC117C" w:rsidP="00FC117C">
      <w:pPr>
        <w:tabs>
          <w:tab w:val="left" w:pos="709"/>
        </w:tabs>
        <w:suppressAutoHyphens w:val="0"/>
        <w:ind w:firstLine="709"/>
      </w:pPr>
      <w:r>
        <w:t>4.3.6. У Заявителя отсутствует конфликт интересов с директором Организатора.</w:t>
      </w:r>
    </w:p>
    <w:p w14:paraId="656E938E" w14:textId="28175B25" w:rsidR="00FC117C" w:rsidRDefault="00FC117C" w:rsidP="00FC117C">
      <w:pPr>
        <w:tabs>
          <w:tab w:val="left" w:pos="709"/>
        </w:tabs>
        <w:suppressAutoHyphens w:val="0"/>
        <w:ind w:firstLine="709"/>
      </w:pPr>
      <w:r>
        <w:t>4.4. Заявитель несет все расходы, связанные с подготовкой Заявки и участием в Конкурсе. Организатор не отвечает и не имеет обязательств по этим расходам независимо от результатов Конкурса.</w:t>
      </w:r>
    </w:p>
    <w:p w14:paraId="3FA0F054" w14:textId="77777777" w:rsidR="00137C84" w:rsidRPr="000C123A" w:rsidRDefault="00137C84" w:rsidP="001A7ABC">
      <w:pPr>
        <w:suppressAutoHyphens w:val="0"/>
        <w:ind w:firstLine="851"/>
      </w:pPr>
    </w:p>
    <w:p w14:paraId="1C30A1DB" w14:textId="77777777" w:rsidR="00137C84" w:rsidRPr="000C123A" w:rsidRDefault="00B96108" w:rsidP="001A7ABC">
      <w:pPr>
        <w:pStyle w:val="3"/>
        <w:suppressAutoHyphens w:val="0"/>
        <w:spacing w:before="0"/>
        <w:ind w:firstLine="0"/>
        <w:jc w:val="center"/>
        <w:rPr>
          <w:rFonts w:ascii="Times New Roman" w:hAnsi="Times New Roman"/>
          <w:sz w:val="24"/>
          <w:szCs w:val="24"/>
        </w:rPr>
      </w:pPr>
      <w:r w:rsidRPr="000C123A">
        <w:rPr>
          <w:rFonts w:ascii="Times New Roman" w:hAnsi="Times New Roman"/>
          <w:sz w:val="24"/>
          <w:szCs w:val="24"/>
        </w:rPr>
        <w:t>5</w:t>
      </w:r>
      <w:r w:rsidR="00137C84" w:rsidRPr="000C123A">
        <w:rPr>
          <w:rFonts w:ascii="Times New Roman" w:hAnsi="Times New Roman"/>
          <w:sz w:val="24"/>
          <w:szCs w:val="24"/>
        </w:rPr>
        <w:t>. Отстранение от участия в Конкурсе</w:t>
      </w:r>
    </w:p>
    <w:p w14:paraId="10BE1226" w14:textId="6457B1A8" w:rsidR="00137C84" w:rsidRPr="000C123A" w:rsidRDefault="00B96108" w:rsidP="001A7ABC">
      <w:pPr>
        <w:widowControl w:val="0"/>
        <w:suppressAutoHyphens w:val="0"/>
        <w:ind w:firstLine="709"/>
        <w:textAlignment w:val="baseline"/>
      </w:pPr>
      <w:r w:rsidRPr="000C123A">
        <w:t>5</w:t>
      </w:r>
      <w:r w:rsidR="00137C84" w:rsidRPr="000C123A">
        <w:t>.1.</w:t>
      </w:r>
      <w:r w:rsidR="00DC0FFB" w:rsidRPr="000C123A">
        <w:t xml:space="preserve"> </w:t>
      </w:r>
      <w:r w:rsidR="00137C84" w:rsidRPr="000C123A">
        <w:t>Организатор, Конкурсная комиссия</w:t>
      </w:r>
      <w:r w:rsidR="00A44CE5">
        <w:t xml:space="preserve"> вправе</w:t>
      </w:r>
      <w:r w:rsidR="00137C84" w:rsidRPr="000C123A">
        <w:t xml:space="preserve"> отстран</w:t>
      </w:r>
      <w:r w:rsidR="00A44CE5">
        <w:t>ить</w:t>
      </w:r>
      <w:r w:rsidR="00137C84" w:rsidRPr="000C123A">
        <w:t xml:space="preserve"> </w:t>
      </w:r>
      <w:r w:rsidR="00DC0FFB" w:rsidRPr="000C123A">
        <w:t>З</w:t>
      </w:r>
      <w:r w:rsidR="00137C84" w:rsidRPr="000C123A">
        <w:t>аявителей от участия в Конкурсе на любом этапе его проведения, в том числе на стадии заключения договора в следующих случаях:</w:t>
      </w:r>
    </w:p>
    <w:p w14:paraId="66CAE922" w14:textId="77777777" w:rsidR="00737061" w:rsidRPr="000C123A" w:rsidRDefault="00737061" w:rsidP="001A7ABC">
      <w:pPr>
        <w:widowControl w:val="0"/>
        <w:tabs>
          <w:tab w:val="left" w:pos="851"/>
        </w:tabs>
        <w:suppressAutoHyphens w:val="0"/>
        <w:ind w:firstLine="709"/>
        <w:textAlignment w:val="baseline"/>
      </w:pPr>
      <w:r w:rsidRPr="000C123A">
        <w:t xml:space="preserve">1) </w:t>
      </w:r>
      <w:bookmarkStart w:id="3" w:name="_Hlk71637807"/>
      <w:r w:rsidRPr="000C123A">
        <w:t>несоответствие Заявки требованиям настоящего Положения</w:t>
      </w:r>
      <w:bookmarkEnd w:id="3"/>
      <w:r w:rsidRPr="000C123A">
        <w:t>;</w:t>
      </w:r>
    </w:p>
    <w:p w14:paraId="115EB970" w14:textId="7934F245" w:rsidR="00737061" w:rsidRPr="000C123A" w:rsidRDefault="00737061" w:rsidP="001A7ABC">
      <w:pPr>
        <w:widowControl w:val="0"/>
        <w:tabs>
          <w:tab w:val="left" w:pos="851"/>
        </w:tabs>
        <w:suppressAutoHyphens w:val="0"/>
        <w:ind w:firstLine="709"/>
        <w:textAlignment w:val="baseline"/>
      </w:pPr>
      <w:r w:rsidRPr="000C123A">
        <w:t>2)</w:t>
      </w:r>
      <w:r w:rsidR="003912A7">
        <w:t xml:space="preserve"> </w:t>
      </w:r>
      <w:r w:rsidRPr="000C123A">
        <w:t>недостоверность сведений, содержащихся в документах, представленных Заявителем в составе заявки на участие в Конкурсе;</w:t>
      </w:r>
    </w:p>
    <w:p w14:paraId="79FCA95E" w14:textId="77777777" w:rsidR="00737061" w:rsidRPr="000C123A" w:rsidRDefault="00737061" w:rsidP="001A7ABC">
      <w:pPr>
        <w:widowControl w:val="0"/>
        <w:tabs>
          <w:tab w:val="left" w:pos="851"/>
        </w:tabs>
        <w:suppressAutoHyphens w:val="0"/>
        <w:ind w:firstLine="709"/>
        <w:textAlignment w:val="baseline"/>
      </w:pPr>
      <w:r w:rsidRPr="000C123A">
        <w:t>3) несоответствие Заявителя требованиям, установленным настоящим Положением;</w:t>
      </w:r>
    </w:p>
    <w:p w14:paraId="4928AC26" w14:textId="2AB48102" w:rsidR="00737061" w:rsidRPr="000C123A" w:rsidRDefault="005C43BE" w:rsidP="001A7ABC">
      <w:pPr>
        <w:widowControl w:val="0"/>
        <w:tabs>
          <w:tab w:val="left" w:pos="851"/>
        </w:tabs>
        <w:suppressAutoHyphens w:val="0"/>
        <w:ind w:firstLine="709"/>
        <w:textAlignment w:val="baseline"/>
      </w:pPr>
      <w:r>
        <w:t>4</w:t>
      </w:r>
      <w:r w:rsidR="001A7ABC" w:rsidRPr="000C123A">
        <w:t>) непред</w:t>
      </w:r>
      <w:r w:rsidR="00C62189">
        <w:t>о</w:t>
      </w:r>
      <w:r w:rsidR="001A7ABC" w:rsidRPr="000C123A">
        <w:t>ставление</w:t>
      </w:r>
      <w:r w:rsidR="00C62189">
        <w:t xml:space="preserve"> в составе Заявки</w:t>
      </w:r>
      <w:r w:rsidR="001A7ABC" w:rsidRPr="000C123A">
        <w:t xml:space="preserve"> документов, которые являются обязательными в соответствии с требованиями</w:t>
      </w:r>
      <w:r>
        <w:t xml:space="preserve"> настоящего Положения</w:t>
      </w:r>
      <w:r w:rsidR="00282886">
        <w:t>.</w:t>
      </w:r>
    </w:p>
    <w:p w14:paraId="722E8CB9" w14:textId="77777777" w:rsidR="003912A7" w:rsidRDefault="003912A7" w:rsidP="001A7ABC">
      <w:pPr>
        <w:pStyle w:val="3"/>
        <w:suppressAutoHyphens w:val="0"/>
        <w:spacing w:before="0"/>
        <w:ind w:firstLine="0"/>
        <w:jc w:val="center"/>
        <w:rPr>
          <w:rFonts w:ascii="Times New Roman" w:hAnsi="Times New Roman"/>
          <w:sz w:val="24"/>
          <w:szCs w:val="24"/>
        </w:rPr>
      </w:pPr>
    </w:p>
    <w:p w14:paraId="3E65C908" w14:textId="4652D127" w:rsidR="00137C84" w:rsidRPr="000C123A" w:rsidRDefault="00B96108" w:rsidP="001A7ABC">
      <w:pPr>
        <w:pStyle w:val="3"/>
        <w:suppressAutoHyphens w:val="0"/>
        <w:spacing w:before="0"/>
        <w:ind w:firstLine="0"/>
        <w:jc w:val="center"/>
        <w:rPr>
          <w:rFonts w:ascii="Times New Roman" w:hAnsi="Times New Roman"/>
          <w:sz w:val="24"/>
          <w:szCs w:val="24"/>
        </w:rPr>
      </w:pPr>
      <w:r w:rsidRPr="000C123A">
        <w:rPr>
          <w:rFonts w:ascii="Times New Roman" w:hAnsi="Times New Roman"/>
          <w:sz w:val="24"/>
          <w:szCs w:val="24"/>
        </w:rPr>
        <w:t>6</w:t>
      </w:r>
      <w:r w:rsidR="0056330C" w:rsidRPr="000C123A">
        <w:rPr>
          <w:rFonts w:ascii="Times New Roman" w:hAnsi="Times New Roman"/>
          <w:sz w:val="24"/>
          <w:szCs w:val="24"/>
        </w:rPr>
        <w:t>.</w:t>
      </w:r>
      <w:r w:rsidR="000F3449" w:rsidRPr="000C123A">
        <w:rPr>
          <w:rFonts w:ascii="Times New Roman" w:hAnsi="Times New Roman"/>
          <w:sz w:val="24"/>
          <w:szCs w:val="24"/>
        </w:rPr>
        <w:t xml:space="preserve"> Отказ </w:t>
      </w:r>
      <w:r w:rsidR="00137C84" w:rsidRPr="000C123A">
        <w:rPr>
          <w:rFonts w:ascii="Times New Roman" w:hAnsi="Times New Roman"/>
          <w:sz w:val="24"/>
          <w:szCs w:val="24"/>
        </w:rPr>
        <w:t>от проведения Конкурса</w:t>
      </w:r>
      <w:r w:rsidR="000F3449" w:rsidRPr="000C123A">
        <w:rPr>
          <w:rFonts w:ascii="Times New Roman" w:hAnsi="Times New Roman"/>
          <w:sz w:val="24"/>
          <w:szCs w:val="24"/>
        </w:rPr>
        <w:t>, продление срок</w:t>
      </w:r>
      <w:r w:rsidR="00EC0A54" w:rsidRPr="000C123A">
        <w:rPr>
          <w:rFonts w:ascii="Times New Roman" w:hAnsi="Times New Roman"/>
          <w:sz w:val="24"/>
          <w:szCs w:val="24"/>
        </w:rPr>
        <w:t>ов</w:t>
      </w:r>
      <w:r w:rsidR="000F3449" w:rsidRPr="000C123A">
        <w:rPr>
          <w:rFonts w:ascii="Times New Roman" w:hAnsi="Times New Roman"/>
          <w:sz w:val="24"/>
          <w:szCs w:val="24"/>
        </w:rPr>
        <w:t xml:space="preserve"> подачи Заявок</w:t>
      </w:r>
    </w:p>
    <w:p w14:paraId="61DE0827" w14:textId="77777777" w:rsidR="00137C84" w:rsidRPr="000C123A" w:rsidRDefault="00B96108" w:rsidP="001A7ABC">
      <w:pPr>
        <w:suppressAutoHyphens w:val="0"/>
        <w:ind w:firstLine="709"/>
      </w:pPr>
      <w:r w:rsidRPr="000C123A">
        <w:t>6</w:t>
      </w:r>
      <w:r w:rsidR="00137C84" w:rsidRPr="000C123A">
        <w:t>.1. Организатор</w:t>
      </w:r>
      <w:r w:rsidR="000F3449" w:rsidRPr="000C123A">
        <w:t>, Конкурсная комиссия</w:t>
      </w:r>
      <w:r w:rsidR="00137C84" w:rsidRPr="000C123A">
        <w:t xml:space="preserve"> в любое время до </w:t>
      </w:r>
      <w:r w:rsidR="000F3449" w:rsidRPr="000C123A">
        <w:t>принятия решения о предоставлении оборудования в</w:t>
      </w:r>
      <w:r w:rsidR="00137C84" w:rsidRPr="000C123A">
        <w:t xml:space="preserve"> </w:t>
      </w:r>
      <w:r w:rsidR="004C639B" w:rsidRPr="000C123A">
        <w:t>безвозмездно</w:t>
      </w:r>
      <w:r w:rsidR="000F3449" w:rsidRPr="000C123A">
        <w:t>е</w:t>
      </w:r>
      <w:r w:rsidR="004C639B" w:rsidRPr="000C123A">
        <w:t xml:space="preserve"> пользовани</w:t>
      </w:r>
      <w:r w:rsidR="000F3449" w:rsidRPr="000C123A">
        <w:t>е</w:t>
      </w:r>
      <w:r w:rsidR="00137C84" w:rsidRPr="000C123A">
        <w:t xml:space="preserve"> </w:t>
      </w:r>
      <w:r w:rsidR="000F3449" w:rsidRPr="000C123A">
        <w:t xml:space="preserve">Победителю </w:t>
      </w:r>
      <w:r w:rsidR="00737061" w:rsidRPr="000C123A">
        <w:t xml:space="preserve">вправе </w:t>
      </w:r>
      <w:r w:rsidR="00137C84" w:rsidRPr="000C123A">
        <w:t>отказаться от проведения Конкурса.</w:t>
      </w:r>
    </w:p>
    <w:p w14:paraId="1DEBAE9D" w14:textId="3FAFCA77" w:rsidR="007A42B2" w:rsidRPr="000C123A" w:rsidRDefault="00B96108" w:rsidP="001A7ABC">
      <w:pPr>
        <w:suppressAutoHyphens w:val="0"/>
        <w:ind w:firstLine="709"/>
      </w:pPr>
      <w:r w:rsidRPr="000C123A">
        <w:lastRenderedPageBreak/>
        <w:t>6</w:t>
      </w:r>
      <w:r w:rsidR="007A42B2" w:rsidRPr="000C123A">
        <w:t xml:space="preserve">.2. Извещение об отказе от проведения Конкурса размещается на сайте </w:t>
      </w:r>
      <w:hyperlink r:id="rId10" w:history="1">
        <w:r w:rsidR="000725EF" w:rsidRPr="000C123A">
          <w:rPr>
            <w:rStyle w:val="a3"/>
            <w:color w:val="auto"/>
            <w:u w:val="none"/>
          </w:rPr>
          <w:t>www.engineering.tomsk.ru</w:t>
        </w:r>
      </w:hyperlink>
      <w:r w:rsidR="000725EF" w:rsidRPr="000C123A">
        <w:t xml:space="preserve"> </w:t>
      </w:r>
      <w:r w:rsidR="007A42B2" w:rsidRPr="000C123A">
        <w:t>Организатором в течение двух</w:t>
      </w:r>
      <w:r w:rsidR="00C319BF">
        <w:t xml:space="preserve"> рабочих</w:t>
      </w:r>
      <w:r w:rsidR="007A42B2" w:rsidRPr="000C123A">
        <w:t xml:space="preserve"> дней со дня принятия решения об отказе от проведения Конкурса.</w:t>
      </w:r>
    </w:p>
    <w:p w14:paraId="75968CD5" w14:textId="5E42A57A" w:rsidR="00205786" w:rsidRPr="000C123A" w:rsidRDefault="00B96108" w:rsidP="001A7ABC">
      <w:pPr>
        <w:suppressAutoHyphens w:val="0"/>
        <w:ind w:firstLine="709"/>
      </w:pPr>
      <w:r w:rsidRPr="000C123A">
        <w:t>6</w:t>
      </w:r>
      <w:r w:rsidR="007A42B2" w:rsidRPr="000C123A">
        <w:t>.3. Организатор в течение двух</w:t>
      </w:r>
      <w:r w:rsidR="00C319BF">
        <w:t xml:space="preserve"> рабочих</w:t>
      </w:r>
      <w:r w:rsidR="007A42B2" w:rsidRPr="000C123A">
        <w:t xml:space="preserve"> дней со дня размещения на сайте www.engineering.tomsk.ru извещения об отказе от проведения Конкурса, направляет соответствующие уведомления на электронную почту всем Заявителям.</w:t>
      </w:r>
    </w:p>
    <w:p w14:paraId="0EB8F567" w14:textId="18EDB28B" w:rsidR="001A7ABC" w:rsidRPr="000C123A" w:rsidRDefault="000F3449" w:rsidP="009410B5">
      <w:pPr>
        <w:suppressAutoHyphens w:val="0"/>
        <w:ind w:firstLine="709"/>
      </w:pPr>
      <w:r w:rsidRPr="000C123A">
        <w:t>6.4. Организатор может продлить срок подачи Заявок. Извещение о продлении Конкурса размещается на сайте www.engineering.tomsk.ru Организатором в течение двух</w:t>
      </w:r>
      <w:r w:rsidR="00C319BF">
        <w:t xml:space="preserve"> рабочих</w:t>
      </w:r>
      <w:r w:rsidRPr="000C123A">
        <w:t xml:space="preserve"> дней со дня принятия решения о продлении Конкурса. </w:t>
      </w:r>
    </w:p>
    <w:p w14:paraId="68AB32CD" w14:textId="77777777" w:rsidR="00770A71" w:rsidRPr="000C123A" w:rsidRDefault="00B96108" w:rsidP="001A7ABC">
      <w:pPr>
        <w:pStyle w:val="2"/>
        <w:suppressAutoHyphens w:val="0"/>
        <w:spacing w:before="120"/>
        <w:rPr>
          <w:rFonts w:ascii="Times New Roman" w:hAnsi="Times New Roman"/>
          <w:i w:val="0"/>
          <w:sz w:val="24"/>
          <w:szCs w:val="24"/>
        </w:rPr>
      </w:pPr>
      <w:r w:rsidRPr="000C123A">
        <w:rPr>
          <w:rFonts w:ascii="Times New Roman" w:hAnsi="Times New Roman"/>
          <w:i w:val="0"/>
          <w:sz w:val="24"/>
          <w:szCs w:val="24"/>
        </w:rPr>
        <w:t>7</w:t>
      </w:r>
      <w:r w:rsidR="00770A71" w:rsidRPr="000C123A">
        <w:rPr>
          <w:rFonts w:ascii="Times New Roman" w:hAnsi="Times New Roman"/>
          <w:i w:val="0"/>
          <w:sz w:val="24"/>
          <w:szCs w:val="24"/>
        </w:rPr>
        <w:t xml:space="preserve">. </w:t>
      </w:r>
      <w:r w:rsidR="004C639B" w:rsidRPr="000C123A">
        <w:rPr>
          <w:rFonts w:ascii="Times New Roman" w:hAnsi="Times New Roman"/>
          <w:i w:val="0"/>
          <w:sz w:val="24"/>
          <w:szCs w:val="24"/>
        </w:rPr>
        <w:t>Подача Заявки</w:t>
      </w:r>
    </w:p>
    <w:p w14:paraId="0AC8E022" w14:textId="0C51D7AE" w:rsidR="00C77CED" w:rsidRPr="000C123A" w:rsidRDefault="00263329" w:rsidP="001A7ABC">
      <w:pPr>
        <w:ind w:firstLine="709"/>
      </w:pPr>
      <w:r w:rsidRPr="000C123A">
        <w:t>7</w:t>
      </w:r>
      <w:r w:rsidR="004C639B" w:rsidRPr="000C123A">
        <w:t>.1.</w:t>
      </w:r>
      <w:r w:rsidR="00C77CED" w:rsidRPr="000C123A">
        <w:t xml:space="preserve"> Заявитель </w:t>
      </w:r>
      <w:r w:rsidR="004C639B" w:rsidRPr="000C123A">
        <w:t>подает</w:t>
      </w:r>
      <w:r w:rsidR="00C77CED" w:rsidRPr="000C123A">
        <w:t xml:space="preserve"> Заявку на бумажном носителе</w:t>
      </w:r>
      <w:r w:rsidR="00680882" w:rsidRPr="00680882">
        <w:t xml:space="preserve"> в запечатанном конверте</w:t>
      </w:r>
      <w:r w:rsidR="00C77CED" w:rsidRPr="000C123A">
        <w:t xml:space="preserve"> </w:t>
      </w:r>
      <w:r w:rsidR="00680882">
        <w:t xml:space="preserve">вложив в конверт </w:t>
      </w:r>
      <w:r w:rsidR="00C77CED" w:rsidRPr="000C123A">
        <w:t>электронн</w:t>
      </w:r>
      <w:r w:rsidR="00680882">
        <w:t>ый</w:t>
      </w:r>
      <w:r w:rsidR="00C77CED" w:rsidRPr="000C123A">
        <w:t xml:space="preserve"> носител</w:t>
      </w:r>
      <w:r w:rsidR="00680882">
        <w:t>ь</w:t>
      </w:r>
      <w:r w:rsidR="004C639B" w:rsidRPr="000C123A">
        <w:t xml:space="preserve"> с</w:t>
      </w:r>
      <w:r w:rsidR="00680882">
        <w:t xml:space="preserve"> Заявкой в </w:t>
      </w:r>
      <w:r w:rsidR="00680882" w:rsidRPr="00680882">
        <w:t>электронном виде в форматах DOC и PDF.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w:t>
      </w:r>
      <w:r w:rsidR="00680882">
        <w:t>.</w:t>
      </w:r>
      <w:r w:rsidR="00892862" w:rsidRPr="00892862">
        <w:t xml:space="preserve"> На конверте указывается номер и наименование Конкурса, номер лота, наименование/ФИО Заявителя.</w:t>
      </w:r>
    </w:p>
    <w:p w14:paraId="574B1CEA" w14:textId="77777777" w:rsidR="00137C84" w:rsidRPr="000C123A" w:rsidRDefault="00263329" w:rsidP="001A7ABC">
      <w:pPr>
        <w:pStyle w:val="3"/>
        <w:suppressAutoHyphens w:val="0"/>
        <w:spacing w:before="0"/>
        <w:ind w:firstLine="709"/>
        <w:rPr>
          <w:rFonts w:ascii="Times New Roman" w:hAnsi="Times New Roman"/>
          <w:sz w:val="24"/>
          <w:szCs w:val="24"/>
          <w:u w:val="single"/>
        </w:rPr>
      </w:pPr>
      <w:r w:rsidRPr="000C123A">
        <w:rPr>
          <w:rFonts w:ascii="Times New Roman" w:hAnsi="Times New Roman"/>
          <w:b w:val="0"/>
          <w:sz w:val="24"/>
          <w:szCs w:val="24"/>
        </w:rPr>
        <w:t>7.</w:t>
      </w:r>
      <w:r w:rsidR="00770A71" w:rsidRPr="000C123A">
        <w:rPr>
          <w:rFonts w:ascii="Times New Roman" w:hAnsi="Times New Roman"/>
          <w:b w:val="0"/>
          <w:sz w:val="24"/>
          <w:szCs w:val="24"/>
        </w:rPr>
        <w:t>2</w:t>
      </w:r>
      <w:r w:rsidR="00137C84" w:rsidRPr="000C123A">
        <w:rPr>
          <w:rFonts w:ascii="Times New Roman" w:hAnsi="Times New Roman"/>
          <w:b w:val="0"/>
          <w:sz w:val="24"/>
          <w:szCs w:val="24"/>
        </w:rPr>
        <w:t>.</w:t>
      </w:r>
      <w:r w:rsidR="00137C84" w:rsidRPr="000C123A">
        <w:rPr>
          <w:rFonts w:ascii="Times New Roman" w:hAnsi="Times New Roman"/>
          <w:sz w:val="24"/>
          <w:szCs w:val="24"/>
        </w:rPr>
        <w:t xml:space="preserve"> </w:t>
      </w:r>
      <w:r w:rsidR="00137C84" w:rsidRPr="000C123A">
        <w:rPr>
          <w:rFonts w:ascii="Times New Roman" w:hAnsi="Times New Roman"/>
          <w:sz w:val="24"/>
          <w:szCs w:val="24"/>
          <w:u w:val="single"/>
        </w:rPr>
        <w:t xml:space="preserve">Перечень документов, предоставляемых в составе </w:t>
      </w:r>
      <w:r w:rsidR="00B96108" w:rsidRPr="000C123A">
        <w:rPr>
          <w:rFonts w:ascii="Times New Roman" w:hAnsi="Times New Roman"/>
          <w:sz w:val="24"/>
          <w:szCs w:val="24"/>
          <w:u w:val="single"/>
        </w:rPr>
        <w:t>З</w:t>
      </w:r>
      <w:r w:rsidR="00137C84" w:rsidRPr="000C123A">
        <w:rPr>
          <w:rFonts w:ascii="Times New Roman" w:hAnsi="Times New Roman"/>
          <w:sz w:val="24"/>
          <w:szCs w:val="24"/>
          <w:u w:val="single"/>
        </w:rPr>
        <w:t>аявки</w:t>
      </w:r>
      <w:r w:rsidR="00125E88" w:rsidRPr="000C123A">
        <w:rPr>
          <w:rFonts w:ascii="Times New Roman" w:hAnsi="Times New Roman"/>
          <w:sz w:val="24"/>
          <w:szCs w:val="24"/>
          <w:u w:val="single"/>
        </w:rPr>
        <w:t>:</w:t>
      </w:r>
    </w:p>
    <w:p w14:paraId="77A12F6C" w14:textId="77777777" w:rsidR="00DD78E1" w:rsidRPr="000C123A" w:rsidRDefault="00DD78E1" w:rsidP="001A7ABC">
      <w:pPr>
        <w:numPr>
          <w:ilvl w:val="0"/>
          <w:numId w:val="41"/>
        </w:numPr>
        <w:tabs>
          <w:tab w:val="left" w:pos="993"/>
        </w:tabs>
        <w:ind w:left="0" w:firstLine="709"/>
      </w:pPr>
      <w:r w:rsidRPr="000C123A">
        <w:t>опись документов (приложение № 1);</w:t>
      </w:r>
    </w:p>
    <w:p w14:paraId="7DA52A15" w14:textId="77777777" w:rsidR="00137C84" w:rsidRPr="000C123A" w:rsidRDefault="00137C84" w:rsidP="001A7ABC">
      <w:pPr>
        <w:numPr>
          <w:ilvl w:val="0"/>
          <w:numId w:val="41"/>
        </w:numPr>
        <w:tabs>
          <w:tab w:val="left" w:pos="993"/>
        </w:tabs>
        <w:ind w:left="0" w:firstLine="709"/>
      </w:pPr>
      <w:r w:rsidRPr="000C123A">
        <w:t xml:space="preserve">заявление </w:t>
      </w:r>
      <w:r w:rsidR="00125E88" w:rsidRPr="000C123A">
        <w:t>У</w:t>
      </w:r>
      <w:r w:rsidRPr="000C123A">
        <w:t>частника Конкурса (</w:t>
      </w:r>
      <w:r w:rsidR="002C2802" w:rsidRPr="000C123A">
        <w:t>п</w:t>
      </w:r>
      <w:r w:rsidRPr="000C123A">
        <w:t>риложение № 2);</w:t>
      </w:r>
    </w:p>
    <w:p w14:paraId="444C5E8A" w14:textId="77777777" w:rsidR="007A42B2" w:rsidRPr="000C123A" w:rsidRDefault="007A42B2" w:rsidP="001A7ABC">
      <w:pPr>
        <w:numPr>
          <w:ilvl w:val="0"/>
          <w:numId w:val="41"/>
        </w:numPr>
        <w:tabs>
          <w:tab w:val="left" w:pos="993"/>
        </w:tabs>
        <w:ind w:left="0" w:firstLine="709"/>
      </w:pPr>
      <w:r w:rsidRPr="000C123A">
        <w:t>заверенные руководителем или уполномоченным лицом Заявителя</w:t>
      </w:r>
      <w:r w:rsidR="00EC0A54" w:rsidRPr="000C123A">
        <w:t xml:space="preserve"> копии учредительных документов</w:t>
      </w:r>
      <w:r w:rsidR="00995478" w:rsidRPr="000C123A">
        <w:t xml:space="preserve"> (для юридических лиц). Копия свидетельства о регистрации в качестве ИП или копия листа записи ЕГРИП, в случае создания ИП с 01 января 2017 г. (для индивидуальных предпринимателей)</w:t>
      </w:r>
      <w:r w:rsidRPr="000C123A">
        <w:t>;</w:t>
      </w:r>
    </w:p>
    <w:p w14:paraId="40D3B82A" w14:textId="77777777" w:rsidR="00137C84" w:rsidRPr="000C123A" w:rsidRDefault="00137C84" w:rsidP="001A7ABC">
      <w:pPr>
        <w:numPr>
          <w:ilvl w:val="0"/>
          <w:numId w:val="41"/>
        </w:numPr>
        <w:tabs>
          <w:tab w:val="left" w:pos="993"/>
        </w:tabs>
        <w:ind w:left="0" w:firstLine="709"/>
      </w:pPr>
      <w:r w:rsidRPr="000C123A">
        <w:t>заверенные руководителем или уполномоченным лицом Заявителя копии документов об образовании исполнительных органов Заявителя (решение уполномоченного органа об избрании единоличного или коллегиального исполнительного органа</w:t>
      </w:r>
      <w:r w:rsidRPr="000C123A">
        <w:rPr>
          <w:vertAlign w:val="superscript"/>
        </w:rPr>
        <w:footnoteReference w:id="1"/>
      </w:r>
      <w:r w:rsidRPr="000C123A">
        <w:t>);</w:t>
      </w:r>
    </w:p>
    <w:p w14:paraId="154CE98B" w14:textId="77777777" w:rsidR="00137C84" w:rsidRPr="000C123A" w:rsidRDefault="00137C84" w:rsidP="001A7ABC">
      <w:pPr>
        <w:numPr>
          <w:ilvl w:val="0"/>
          <w:numId w:val="41"/>
        </w:numPr>
        <w:tabs>
          <w:tab w:val="left" w:pos="993"/>
        </w:tabs>
        <w:ind w:left="0" w:firstLine="709"/>
      </w:pPr>
      <w:r w:rsidRPr="000C123A">
        <w:t xml:space="preserve">анкета </w:t>
      </w:r>
      <w:r w:rsidR="005C1CB3" w:rsidRPr="000C123A">
        <w:t>З</w:t>
      </w:r>
      <w:r w:rsidRPr="000C123A">
        <w:t>аявителя</w:t>
      </w:r>
      <w:r w:rsidR="00650E17" w:rsidRPr="000C123A">
        <w:t>,</w:t>
      </w:r>
      <w:r w:rsidRPr="000C123A">
        <w:t xml:space="preserve"> (</w:t>
      </w:r>
      <w:r w:rsidR="002C2802" w:rsidRPr="000C123A">
        <w:t>п</w:t>
      </w:r>
      <w:r w:rsidRPr="000C123A">
        <w:t>риложение № 3);</w:t>
      </w:r>
    </w:p>
    <w:p w14:paraId="788C8899" w14:textId="425E5CFE" w:rsidR="004A28C5" w:rsidRPr="004C6BAD" w:rsidRDefault="00C82FEE" w:rsidP="004A28C5">
      <w:pPr>
        <w:numPr>
          <w:ilvl w:val="0"/>
          <w:numId w:val="41"/>
        </w:numPr>
        <w:tabs>
          <w:tab w:val="clear" w:pos="208"/>
          <w:tab w:val="left" w:pos="491"/>
          <w:tab w:val="left" w:pos="709"/>
          <w:tab w:val="left" w:pos="993"/>
        </w:tabs>
        <w:ind w:left="0" w:firstLine="709"/>
        <w:rPr>
          <w:lang w:val="x-none"/>
        </w:rPr>
      </w:pPr>
      <w:r>
        <w:t>д</w:t>
      </w:r>
      <w:r w:rsidR="004A28C5" w:rsidRPr="004C6BAD">
        <w:t>оверенность</w:t>
      </w:r>
      <w:r w:rsidR="004A28C5">
        <w:t xml:space="preserve"> или заверенная копия доверенности</w:t>
      </w:r>
      <w:r w:rsidR="004A28C5" w:rsidRPr="004C6BAD">
        <w:t xml:space="preserve">, </w:t>
      </w:r>
      <w:r w:rsidR="004A28C5">
        <w:t>содержащая</w:t>
      </w:r>
      <w:r w:rsidR="004A28C5" w:rsidRPr="004C6BAD">
        <w:t xml:space="preserve"> полномочия </w:t>
      </w:r>
      <w:r w:rsidR="004A28C5">
        <w:t>достаточные для подписания Заявки, документов входящих в состав Заявки, заверения копий документов входящих в состав заявки и совершения иных необходимых</w:t>
      </w:r>
      <w:r w:rsidR="004A28C5" w:rsidRPr="004C6BAD">
        <w:t xml:space="preserve"> действий</w:t>
      </w:r>
      <w:r w:rsidR="004A28C5">
        <w:t xml:space="preserve"> для участия в Конкурсе</w:t>
      </w:r>
      <w:r w:rsidR="004A28C5" w:rsidRPr="004C6BAD">
        <w:t xml:space="preserve"> от имени Заявителя</w:t>
      </w:r>
      <w:r w:rsidR="004A28C5" w:rsidRPr="004C6BAD">
        <w:rPr>
          <w:vertAlign w:val="superscript"/>
        </w:rPr>
        <w:footnoteReference w:id="2"/>
      </w:r>
      <w:r w:rsidR="004A28C5" w:rsidRPr="004C6BAD">
        <w:t xml:space="preserve">. </w:t>
      </w:r>
      <w:r w:rsidR="004A28C5" w:rsidRPr="004C6BAD">
        <w:rPr>
          <w:lang w:val="x-none"/>
        </w:rPr>
        <w:t xml:space="preserve">Лицо, осуществляющее действия от имени индивидуального предпринимателя, должно приложить оригинал удостоверенной нотариусом доверенности или нотариально заверенную копию такой доверенности. </w:t>
      </w:r>
    </w:p>
    <w:p w14:paraId="4AFFC50A" w14:textId="77777777" w:rsidR="00294F06" w:rsidRPr="000C123A" w:rsidRDefault="007046EA" w:rsidP="001A7ABC">
      <w:pPr>
        <w:numPr>
          <w:ilvl w:val="0"/>
          <w:numId w:val="41"/>
        </w:numPr>
        <w:tabs>
          <w:tab w:val="clear" w:pos="208"/>
          <w:tab w:val="left" w:pos="66"/>
          <w:tab w:val="left" w:pos="851"/>
          <w:tab w:val="left" w:pos="993"/>
        </w:tabs>
        <w:ind w:left="0" w:firstLine="709"/>
      </w:pPr>
      <w:r w:rsidRPr="000C123A">
        <w:t xml:space="preserve">заверенная руководителем или уполномоченным лицом Заявителя копия соглашения, заключенного всеми участниками </w:t>
      </w:r>
      <w:r w:rsidR="0030250E" w:rsidRPr="000C123A">
        <w:t>К</w:t>
      </w:r>
      <w:r w:rsidRPr="000C123A">
        <w:t xml:space="preserve">ластерного проекта, по реализации </w:t>
      </w:r>
      <w:r w:rsidR="0030250E" w:rsidRPr="000C123A">
        <w:t>К</w:t>
      </w:r>
      <w:r w:rsidRPr="000C123A">
        <w:t>ластерного проекта;</w:t>
      </w:r>
      <w:r w:rsidR="00294F06" w:rsidRPr="000C123A">
        <w:t xml:space="preserve"> </w:t>
      </w:r>
    </w:p>
    <w:p w14:paraId="21A99D2C" w14:textId="383B9837" w:rsidR="00144BEC" w:rsidRDefault="00294F06" w:rsidP="00144BEC">
      <w:pPr>
        <w:numPr>
          <w:ilvl w:val="0"/>
          <w:numId w:val="41"/>
        </w:numPr>
        <w:tabs>
          <w:tab w:val="clear" w:pos="208"/>
          <w:tab w:val="left" w:pos="66"/>
          <w:tab w:val="left" w:pos="851"/>
          <w:tab w:val="left" w:pos="993"/>
        </w:tabs>
        <w:ind w:left="0" w:firstLine="567"/>
      </w:pPr>
      <w:r w:rsidRPr="000C123A">
        <w:t xml:space="preserve">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w:t>
      </w:r>
      <w:bookmarkStart w:id="4" w:name="_Hlk99710567"/>
      <w:r w:rsidR="00FF2CED" w:rsidRPr="00656FA2">
        <w:t>по состоянию на дату не ранее даты объявления Конкурса</w:t>
      </w:r>
      <w:r w:rsidR="00193480" w:rsidRPr="00193480">
        <w:t xml:space="preserve"> (</w:t>
      </w:r>
      <w:r w:rsidR="00193480">
        <w:t>КНД 1120101</w:t>
      </w:r>
      <w:r w:rsidR="00193480" w:rsidRPr="00193480">
        <w:t>)</w:t>
      </w:r>
      <w:r w:rsidR="00FF2CED" w:rsidRPr="00656FA2">
        <w:t>;</w:t>
      </w:r>
      <w:bookmarkEnd w:id="4"/>
    </w:p>
    <w:p w14:paraId="614B421B" w14:textId="3E46BDEC" w:rsidR="009410B5" w:rsidRPr="000C123A" w:rsidRDefault="009410B5" w:rsidP="009410B5">
      <w:pPr>
        <w:tabs>
          <w:tab w:val="left" w:pos="66"/>
          <w:tab w:val="left" w:pos="851"/>
          <w:tab w:val="left" w:pos="993"/>
        </w:tabs>
      </w:pPr>
      <w:r>
        <w:tab/>
      </w:r>
      <w:r>
        <w:tab/>
      </w:r>
      <w:r w:rsidRPr="009410B5">
        <w:t>В случае предоставления распечатанной электронной справки, такой документ удостоверяется подписью уполномоченного лица Заявителя.</w:t>
      </w:r>
    </w:p>
    <w:p w14:paraId="5432DC20" w14:textId="71E748E6" w:rsidR="0027780A" w:rsidRDefault="0027780A" w:rsidP="0027780A">
      <w:pPr>
        <w:numPr>
          <w:ilvl w:val="0"/>
          <w:numId w:val="41"/>
        </w:numPr>
        <w:tabs>
          <w:tab w:val="left" w:pos="993"/>
        </w:tabs>
      </w:pPr>
      <w:r>
        <w:t>оригинал справки ОСФР по Томской области о состоянии расчетов по страховым взносам, пеням и штрафам, выданной в соответствии с подпунктом 18 пункта 2 статьи 18 Федерального закона «Об обязательном социальном страховании от несчастных случаев на производстве и профессиональных заболеваний» от 24.07.1998 N 125-ФЗ по состоянию на дату не ранее даты объявления Конкурса;</w:t>
      </w:r>
      <w:r>
        <w:tab/>
        <w:t xml:space="preserve">              </w:t>
      </w:r>
      <w:r>
        <w:lastRenderedPageBreak/>
        <w:t>В случае предоставления распечатанной электронной справки, такой документ удостоверяется подписью уполномоченного лица Заявителя.</w:t>
      </w:r>
      <w:r>
        <w:tab/>
      </w:r>
    </w:p>
    <w:p w14:paraId="6ED9368F" w14:textId="7EC0D1A2" w:rsidR="0027780A" w:rsidRDefault="00DB64EA" w:rsidP="0027780A">
      <w:pPr>
        <w:tabs>
          <w:tab w:val="left" w:pos="208"/>
          <w:tab w:val="left" w:pos="993"/>
        </w:tabs>
      </w:pPr>
      <w:r>
        <w:tab/>
      </w:r>
      <w:r>
        <w:tab/>
      </w:r>
      <w:r w:rsidR="0027780A">
        <w:t>В случае наличия задолженности, указанной в такой справке, Заявитель, представляет в составе Заявки 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2F3C6A92" w14:textId="2BBF8EE2" w:rsidR="00CB37FD" w:rsidRPr="000C123A" w:rsidRDefault="00CB37FD" w:rsidP="001A7ABC">
      <w:pPr>
        <w:numPr>
          <w:ilvl w:val="0"/>
          <w:numId w:val="41"/>
        </w:numPr>
        <w:tabs>
          <w:tab w:val="left" w:pos="993"/>
        </w:tabs>
        <w:ind w:left="0" w:firstLine="709"/>
      </w:pPr>
      <w:r w:rsidRPr="000C123A">
        <w:t xml:space="preserve">описание проекта, в котором </w:t>
      </w:r>
      <w:r w:rsidR="00DE0454" w:rsidRPr="000C123A">
        <w:t>планируется использовать Оборудование</w:t>
      </w:r>
      <w:r w:rsidRPr="000C123A">
        <w:t xml:space="preserve"> (</w:t>
      </w:r>
      <w:r w:rsidR="002C2802" w:rsidRPr="000C123A">
        <w:t>п</w:t>
      </w:r>
      <w:r w:rsidRPr="000C123A">
        <w:t xml:space="preserve">риложение № </w:t>
      </w:r>
      <w:r w:rsidR="0030250E" w:rsidRPr="000C123A">
        <w:t>4</w:t>
      </w:r>
      <w:r w:rsidRPr="000C123A">
        <w:t>);</w:t>
      </w:r>
    </w:p>
    <w:p w14:paraId="3BD12760" w14:textId="463EABA2" w:rsidR="00CD0A9E" w:rsidRDefault="00C23CB8" w:rsidP="001A7ABC">
      <w:pPr>
        <w:numPr>
          <w:ilvl w:val="0"/>
          <w:numId w:val="41"/>
        </w:numPr>
        <w:tabs>
          <w:tab w:val="left" w:pos="993"/>
        </w:tabs>
        <w:ind w:left="0" w:firstLine="709"/>
      </w:pPr>
      <w:r w:rsidRPr="000C123A">
        <w:t>перечень планируемых показателей деятельности организации Заявителя</w:t>
      </w:r>
      <w:r w:rsidR="00CD0A9E" w:rsidRPr="000C123A">
        <w:t xml:space="preserve"> (</w:t>
      </w:r>
      <w:r w:rsidR="002C2802" w:rsidRPr="000C123A">
        <w:t>п</w:t>
      </w:r>
      <w:r w:rsidR="00CD0A9E" w:rsidRPr="000C123A">
        <w:t>риложение №</w:t>
      </w:r>
      <w:r w:rsidR="00F77448" w:rsidRPr="000C123A">
        <w:t xml:space="preserve"> 5</w:t>
      </w:r>
      <w:r w:rsidR="00CD0A9E" w:rsidRPr="000C123A">
        <w:t>);</w:t>
      </w:r>
    </w:p>
    <w:p w14:paraId="08B23C61" w14:textId="61D9B192" w:rsidR="00901AE3" w:rsidRDefault="00901AE3" w:rsidP="00B646C9">
      <w:pPr>
        <w:numPr>
          <w:ilvl w:val="0"/>
          <w:numId w:val="41"/>
        </w:numPr>
        <w:tabs>
          <w:tab w:val="left" w:pos="993"/>
        </w:tabs>
        <w:ind w:left="0" w:firstLine="709"/>
      </w:pPr>
      <w:r>
        <w:t>Согласие на обработку персональных данных по форме указанной в Приложении</w:t>
      </w:r>
      <w:r w:rsidR="00B646C9">
        <w:t xml:space="preserve"> </w:t>
      </w:r>
      <w:r w:rsidRPr="00B84B5D">
        <w:t xml:space="preserve">№ </w:t>
      </w:r>
      <w:r w:rsidR="00B84B5D" w:rsidRPr="00B84B5D">
        <w:t>2</w:t>
      </w:r>
      <w:r w:rsidRPr="00B84B5D">
        <w:t xml:space="preserve">/1 </w:t>
      </w:r>
      <w:r>
        <w:t>к настоящему Положению. Данное согласие заполняется и подписывается:</w:t>
      </w:r>
    </w:p>
    <w:p w14:paraId="38C31CDF" w14:textId="77777777" w:rsidR="00901AE3" w:rsidRDefault="00901AE3" w:rsidP="00901AE3">
      <w:pPr>
        <w:tabs>
          <w:tab w:val="left" w:pos="993"/>
        </w:tabs>
        <w:ind w:left="928"/>
      </w:pPr>
      <w:r>
        <w:t>- лицом уполномоченным Заявителем для оперативного уведомления Заявителя и решения вопросов организационного характера и взаимодействия с Организатором (контактное лицо), даже если это лицо занимает должность директора, генерального директора, президента и др. организации (является единоличным исполнительным органом Заявителя) или является индивидуальным предпринимателем;</w:t>
      </w:r>
    </w:p>
    <w:p w14:paraId="3F963463" w14:textId="00649468" w:rsidR="00B646C9" w:rsidRPr="000C123A" w:rsidRDefault="00901AE3" w:rsidP="00B646C9">
      <w:pPr>
        <w:tabs>
          <w:tab w:val="left" w:pos="208"/>
          <w:tab w:val="left" w:pos="993"/>
        </w:tabs>
        <w:ind w:left="928"/>
      </w:pPr>
      <w:r>
        <w:t>- лицом, подписывающим заявку по доверенности, выданной Заявителем (в случае если Заявка подписана лицом по доверенности).</w:t>
      </w:r>
    </w:p>
    <w:p w14:paraId="174A524F" w14:textId="3C902FE9" w:rsidR="005C46A9" w:rsidRDefault="005C46A9" w:rsidP="00324571">
      <w:pPr>
        <w:pStyle w:val="aff0"/>
        <w:numPr>
          <w:ilvl w:val="0"/>
          <w:numId w:val="41"/>
        </w:numPr>
        <w:spacing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э</w:t>
      </w:r>
      <w:r w:rsidR="005B61AF" w:rsidRPr="005B61AF">
        <w:rPr>
          <w:rFonts w:ascii="Times New Roman" w:eastAsia="Times New Roman" w:hAnsi="Times New Roman"/>
          <w:sz w:val="24"/>
          <w:szCs w:val="24"/>
          <w:lang w:eastAsia="ar-SA"/>
        </w:rPr>
        <w:t>лектронный носитель с Заявкой в электронном виде в форматах DOC и PDF.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w:t>
      </w:r>
    </w:p>
    <w:p w14:paraId="5BF41690" w14:textId="3BC90957" w:rsidR="004C639B" w:rsidRPr="00AD1A06" w:rsidRDefault="005C46A9" w:rsidP="00324571">
      <w:pPr>
        <w:pStyle w:val="aff0"/>
        <w:numPr>
          <w:ilvl w:val="0"/>
          <w:numId w:val="41"/>
        </w:numPr>
        <w:spacing w:line="240" w:lineRule="auto"/>
        <w:jc w:val="both"/>
        <w:rPr>
          <w:rFonts w:ascii="Times New Roman" w:eastAsia="Times New Roman" w:hAnsi="Times New Roman"/>
          <w:sz w:val="24"/>
          <w:szCs w:val="24"/>
          <w:lang w:eastAsia="ar-SA"/>
        </w:rPr>
      </w:pPr>
      <w:r>
        <w:rPr>
          <w:rFonts w:ascii="Times New Roman" w:hAnsi="Times New Roman"/>
          <w:sz w:val="24"/>
          <w:szCs w:val="24"/>
        </w:rPr>
        <w:t xml:space="preserve"> </w:t>
      </w:r>
      <w:r w:rsidR="00137C84" w:rsidRPr="005C46A9">
        <w:rPr>
          <w:rFonts w:ascii="Times New Roman" w:hAnsi="Times New Roman"/>
          <w:sz w:val="24"/>
          <w:szCs w:val="24"/>
        </w:rPr>
        <w:t xml:space="preserve">иные документы по усмотрению </w:t>
      </w:r>
      <w:r w:rsidR="005C1CB3" w:rsidRPr="005C46A9">
        <w:rPr>
          <w:rFonts w:ascii="Times New Roman" w:hAnsi="Times New Roman"/>
          <w:sz w:val="24"/>
          <w:szCs w:val="24"/>
        </w:rPr>
        <w:t>З</w:t>
      </w:r>
      <w:r w:rsidR="00137C84" w:rsidRPr="005C46A9">
        <w:rPr>
          <w:rFonts w:ascii="Times New Roman" w:hAnsi="Times New Roman"/>
          <w:sz w:val="24"/>
          <w:szCs w:val="24"/>
        </w:rPr>
        <w:t>аявителя, подтверждающие перспективность проекта для Томской области</w:t>
      </w:r>
      <w:r w:rsidR="00137C84" w:rsidRPr="005C46A9">
        <w:rPr>
          <w:rFonts w:ascii="Times New Roman" w:hAnsi="Times New Roman"/>
          <w:sz w:val="24"/>
          <w:szCs w:val="24"/>
          <w:vertAlign w:val="superscript"/>
        </w:rPr>
        <w:footnoteReference w:id="3"/>
      </w:r>
      <w:r w:rsidR="002E6A62" w:rsidRPr="005C46A9">
        <w:rPr>
          <w:rFonts w:ascii="Times New Roman" w:hAnsi="Times New Roman"/>
          <w:sz w:val="24"/>
          <w:szCs w:val="24"/>
        </w:rPr>
        <w:t>.</w:t>
      </w:r>
    </w:p>
    <w:p w14:paraId="24280535" w14:textId="5F0432D2" w:rsidR="00704850" w:rsidRDefault="00704850" w:rsidP="00704850">
      <w:pPr>
        <w:tabs>
          <w:tab w:val="left" w:pos="851"/>
        </w:tabs>
      </w:pPr>
      <w:r>
        <w:tab/>
        <w:t>7.3. Заявитель подает</w:t>
      </w:r>
      <w:r w:rsidR="00312D87">
        <w:t xml:space="preserve"> Организатору</w:t>
      </w:r>
      <w:r>
        <w:t xml:space="preserve"> Заявку на участие в Конкурсе на бумажном носителе в конверте в срок, установленный в Извещении о проведении Конкурса. Электронный носитель с Заявкой в электронном виде вкладывается в конверт с заявкой. </w:t>
      </w:r>
    </w:p>
    <w:p w14:paraId="2D200CF8" w14:textId="209C1A57" w:rsidR="00704850" w:rsidRDefault="00704850" w:rsidP="00704850">
      <w:pPr>
        <w:tabs>
          <w:tab w:val="left" w:pos="851"/>
        </w:tabs>
      </w:pPr>
      <w:r>
        <w:tab/>
        <w:t xml:space="preserve">7.4. Организатор вправе продлить срок подачи Заявок. </w:t>
      </w:r>
    </w:p>
    <w:p w14:paraId="419E45DC" w14:textId="15C77A6A" w:rsidR="00704850" w:rsidRDefault="00704850" w:rsidP="00704850">
      <w:pPr>
        <w:tabs>
          <w:tab w:val="left" w:pos="851"/>
        </w:tabs>
      </w:pPr>
      <w:r>
        <w:tab/>
        <w:t>7.5. Заявители, единоличные исполнительные органы Заявителей, лица, подписавшие Заявку по доверенности,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20AFE5E3" w14:textId="77777777" w:rsidR="001827D0" w:rsidRDefault="001827D0" w:rsidP="00704850">
      <w:pPr>
        <w:tabs>
          <w:tab w:val="left" w:pos="851"/>
        </w:tabs>
      </w:pPr>
    </w:p>
    <w:p w14:paraId="3E126B1A" w14:textId="77777777" w:rsidR="002C2802" w:rsidRPr="000C123A" w:rsidRDefault="004C639B" w:rsidP="001A7ABC">
      <w:pPr>
        <w:keepNext/>
        <w:suppressAutoHyphens w:val="0"/>
        <w:jc w:val="center"/>
        <w:outlineLvl w:val="2"/>
        <w:rPr>
          <w:b/>
          <w:bCs/>
        </w:rPr>
      </w:pPr>
      <w:r w:rsidRPr="000C123A">
        <w:rPr>
          <w:b/>
          <w:bCs/>
        </w:rPr>
        <w:t>8</w:t>
      </w:r>
      <w:r w:rsidR="00F22141" w:rsidRPr="000C123A">
        <w:rPr>
          <w:b/>
          <w:bCs/>
        </w:rPr>
        <w:t>. Требование к оформлению</w:t>
      </w:r>
      <w:r w:rsidR="002C2802" w:rsidRPr="000C123A">
        <w:rPr>
          <w:b/>
          <w:bCs/>
        </w:rPr>
        <w:t xml:space="preserve"> Заявки на участие в Конкурсе.</w:t>
      </w:r>
    </w:p>
    <w:p w14:paraId="63A3A7A6" w14:textId="77777777" w:rsidR="00294F06" w:rsidRPr="000C123A" w:rsidRDefault="00294F06" w:rsidP="001A7ABC">
      <w:pPr>
        <w:suppressAutoHyphens w:val="0"/>
        <w:ind w:firstLine="709"/>
      </w:pPr>
      <w:r w:rsidRPr="000C123A">
        <w:t xml:space="preserve">8.1. Заявка на участие в Конкурсе, все документы и корреспонденция между Организатором и Заявителем, относящиеся к Заявке, должны быть составлены на русском языке. Любые вспомогательные документы и печатные материалы, представленные Заявителем, могут быть написаны на другом языке, если такие материалы сопровождаются переводом на русский язык и нотариально заверены. </w:t>
      </w:r>
    </w:p>
    <w:p w14:paraId="18637807" w14:textId="77777777" w:rsidR="00294F06" w:rsidRPr="000C123A" w:rsidRDefault="00294F06" w:rsidP="001A7ABC">
      <w:pPr>
        <w:suppressAutoHyphens w:val="0"/>
        <w:ind w:firstLine="709"/>
      </w:pPr>
      <w:r w:rsidRPr="000C123A">
        <w:t>8.</w:t>
      </w:r>
      <w:r w:rsidR="001A7ABC" w:rsidRPr="000C123A">
        <w:t>2</w:t>
      </w:r>
      <w:r w:rsidRPr="000C123A">
        <w:t>. При описании условий и предложений Заявителем должны приниматься общепринятые обозначения и наименования в соответствии с требованиями действующих нормативных документов.</w:t>
      </w:r>
    </w:p>
    <w:p w14:paraId="3B006D86" w14:textId="77777777" w:rsidR="00294F06" w:rsidRPr="000C123A" w:rsidRDefault="00294F06" w:rsidP="001A7ABC">
      <w:pPr>
        <w:suppressAutoHyphens w:val="0"/>
        <w:ind w:firstLine="709"/>
      </w:pPr>
      <w:r w:rsidRPr="000C123A">
        <w:t>8.</w:t>
      </w:r>
      <w:r w:rsidR="001A7ABC" w:rsidRPr="000C123A">
        <w:t>3</w:t>
      </w:r>
      <w:r w:rsidRPr="000C123A">
        <w:t>. Сведения, которые содержатся в Заявках, не должны допускать двусмысленных толкований.</w:t>
      </w:r>
    </w:p>
    <w:p w14:paraId="1A768460" w14:textId="77777777" w:rsidR="00294F06" w:rsidRPr="000C123A" w:rsidRDefault="00294F06" w:rsidP="001A7ABC">
      <w:pPr>
        <w:suppressAutoHyphens w:val="0"/>
        <w:ind w:firstLine="709"/>
      </w:pPr>
      <w:r w:rsidRPr="000C123A">
        <w:t>8.</w:t>
      </w:r>
      <w:r w:rsidR="001A7ABC" w:rsidRPr="000C123A">
        <w:t>4</w:t>
      </w:r>
      <w:r w:rsidRPr="000C123A">
        <w:t xml:space="preserve">. Все документы, входящие в состав Заявки, должны быть оформлены с учётом следующих обязательных требований: </w:t>
      </w:r>
    </w:p>
    <w:p w14:paraId="4FC1106B" w14:textId="085EE618" w:rsidR="00294F06" w:rsidRPr="000C123A" w:rsidRDefault="00294F06" w:rsidP="001A7ABC">
      <w:pPr>
        <w:suppressAutoHyphens w:val="0"/>
        <w:ind w:firstLine="709"/>
      </w:pPr>
      <w:r w:rsidRPr="000C123A">
        <w:t xml:space="preserve">1) документы, прилагаемые в копиях, должны удостоверяться подписью уполномоченного лица Заявителя и заверяться печатью (при наличии); </w:t>
      </w:r>
    </w:p>
    <w:p w14:paraId="3C9FC5E4" w14:textId="77777777" w:rsidR="00294F06" w:rsidRPr="000C123A" w:rsidRDefault="00294F06" w:rsidP="001A7ABC">
      <w:pPr>
        <w:suppressAutoHyphens w:val="0"/>
        <w:ind w:firstLine="709"/>
      </w:pPr>
      <w:r w:rsidRPr="000C123A">
        <w:t xml:space="preserve">2) в документах не допускается применение факсимильных подписей, а также наличие подчисток и исправлений; </w:t>
      </w:r>
    </w:p>
    <w:p w14:paraId="5877A0AE" w14:textId="77777777" w:rsidR="00294F06" w:rsidRPr="000C123A" w:rsidRDefault="00294F06" w:rsidP="001A7ABC">
      <w:pPr>
        <w:suppressAutoHyphens w:val="0"/>
        <w:ind w:firstLine="709"/>
      </w:pPr>
      <w:r w:rsidRPr="000C123A">
        <w:lastRenderedPageBreak/>
        <w:t>3)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005C1FC9" w14:textId="77777777" w:rsidR="00294F06" w:rsidRPr="000C123A" w:rsidRDefault="00294F06" w:rsidP="001A7ABC">
      <w:pPr>
        <w:suppressAutoHyphens w:val="0"/>
        <w:ind w:firstLine="709"/>
      </w:pPr>
      <w:r w:rsidRPr="000C123A">
        <w:t>4) все документы, входящие в состав Заявки на участие в Конкурсе должны быть пронумерованы, прошиты в один том и заверены подписью уполномоченного лица Заявителя и печатью (при наличии печати) на прошивке и лежать в порядке, указанном в форме «ОПИСЬ ДОКУМЕНТОВ» (приложение 1 к настоящему Положению).</w:t>
      </w:r>
    </w:p>
    <w:p w14:paraId="693C1D10" w14:textId="77777777" w:rsidR="00294F06" w:rsidRPr="000C123A" w:rsidRDefault="00294F06" w:rsidP="001A7ABC">
      <w:pPr>
        <w:tabs>
          <w:tab w:val="left" w:pos="851"/>
        </w:tabs>
        <w:ind w:firstLine="709"/>
      </w:pPr>
      <w:r w:rsidRPr="000C123A">
        <w:t>8.</w:t>
      </w:r>
      <w:r w:rsidR="001A7ABC" w:rsidRPr="000C123A">
        <w:t>5</w:t>
      </w:r>
      <w:r w:rsidRPr="000C123A">
        <w:t>. Все пункты приложений к настоящей Конкурсной документации, представляемые Заявителем в составе Заявки, должны быть заполнены.</w:t>
      </w:r>
    </w:p>
    <w:p w14:paraId="50156ABB" w14:textId="77777777" w:rsidR="00EA6936" w:rsidRPr="000C123A" w:rsidRDefault="00EA6936" w:rsidP="00AA7068">
      <w:pPr>
        <w:suppressAutoHyphens w:val="0"/>
      </w:pPr>
    </w:p>
    <w:p w14:paraId="60AC57A8" w14:textId="77777777" w:rsidR="00294F06" w:rsidRPr="000C123A" w:rsidRDefault="00294F06" w:rsidP="001A7ABC">
      <w:pPr>
        <w:tabs>
          <w:tab w:val="left" w:pos="851"/>
        </w:tabs>
        <w:jc w:val="center"/>
        <w:rPr>
          <w:b/>
        </w:rPr>
      </w:pPr>
      <w:r w:rsidRPr="000C123A">
        <w:rPr>
          <w:b/>
        </w:rPr>
        <w:t>9. Изменение или отзыв Заявки</w:t>
      </w:r>
    </w:p>
    <w:p w14:paraId="4EABAC0F" w14:textId="77777777" w:rsidR="00294F06" w:rsidRPr="000C123A" w:rsidRDefault="00294F06" w:rsidP="001A7ABC">
      <w:pPr>
        <w:ind w:firstLine="709"/>
      </w:pPr>
      <w:r w:rsidRPr="000C123A">
        <w:t xml:space="preserve">9.1. Заявитель, подавший Заявку, может изменить или отозвать Заявку в любое время до окончания срока приема Заявок. </w:t>
      </w:r>
    </w:p>
    <w:p w14:paraId="06E18919" w14:textId="7E3E16E7" w:rsidR="00294F06" w:rsidRPr="000C123A" w:rsidRDefault="00294F06" w:rsidP="001A7ABC">
      <w:pPr>
        <w:ind w:firstLine="709"/>
        <w:rPr>
          <w:bCs/>
          <w:i/>
          <w:iCs/>
        </w:rPr>
      </w:pPr>
      <w:r w:rsidRPr="000C123A">
        <w:t>9.</w:t>
      </w:r>
      <w:r w:rsidR="00680882">
        <w:t>2</w:t>
      </w:r>
      <w:r w:rsidRPr="000C123A">
        <w:t>. Заявитель, желающий отозвать свою Заявку, уведомляет Организатора в письменной форме путем</w:t>
      </w:r>
      <w:r w:rsidR="00680882">
        <w:t xml:space="preserve"> направления уведомления в адрес Организатора</w:t>
      </w:r>
      <w:r w:rsidRPr="000C123A">
        <w:t>. В уведомлении в обязательном порядке должны указываться наименование</w:t>
      </w:r>
      <w:r w:rsidR="00680882" w:rsidRPr="00680882">
        <w:t>/</w:t>
      </w:r>
      <w:r w:rsidR="00680882">
        <w:t>ФИО Заявителя</w:t>
      </w:r>
      <w:r w:rsidRPr="000C123A">
        <w:t>, отзывающе</w:t>
      </w:r>
      <w:r w:rsidR="00680882">
        <w:t>го</w:t>
      </w:r>
      <w:r w:rsidRPr="000C123A">
        <w:t xml:space="preserve"> Заявку,</w:t>
      </w:r>
      <w:r w:rsidR="00680882">
        <w:t xml:space="preserve"> </w:t>
      </w:r>
      <w:r w:rsidRPr="000C123A">
        <w:t>наименование Конкурса,</w:t>
      </w:r>
      <w:r w:rsidR="00680882">
        <w:t xml:space="preserve"> номер лота</w:t>
      </w:r>
      <w:r w:rsidRPr="000C123A">
        <w:t xml:space="preserve"> на который подавалась Заявка.</w:t>
      </w:r>
    </w:p>
    <w:p w14:paraId="15553889" w14:textId="483D5E49" w:rsidR="00294F06" w:rsidRPr="000C123A" w:rsidRDefault="00294F06" w:rsidP="001A7ABC">
      <w:pPr>
        <w:ind w:firstLine="709"/>
      </w:pPr>
      <w:r w:rsidRPr="000C123A">
        <w:t>9.</w:t>
      </w:r>
      <w:r w:rsidR="0066455E">
        <w:t>3</w:t>
      </w:r>
      <w:r w:rsidRPr="000C123A">
        <w:t>. Представленные в составе Заявки документы</w:t>
      </w:r>
      <w:r w:rsidR="00B646C9">
        <w:t xml:space="preserve"> и электронный носитель</w:t>
      </w:r>
      <w:r w:rsidRPr="000C123A">
        <w:t xml:space="preserve"> не возвращаются Заявителю</w:t>
      </w:r>
      <w:r w:rsidR="00A55A19" w:rsidRPr="00A55A19">
        <w:t xml:space="preserve"> за исключением реализацией Заявителем права указанного в п.</w:t>
      </w:r>
      <w:r w:rsidR="00A55A19">
        <w:t>9</w:t>
      </w:r>
      <w:r w:rsidR="00A55A19" w:rsidRPr="00A55A19">
        <w:t>.1. настоящего Положения.</w:t>
      </w:r>
    </w:p>
    <w:p w14:paraId="016698F2" w14:textId="77777777" w:rsidR="00294F06" w:rsidRPr="000C123A" w:rsidRDefault="00294F06" w:rsidP="001A7ABC">
      <w:pPr>
        <w:ind w:firstLine="567"/>
      </w:pPr>
    </w:p>
    <w:p w14:paraId="58061FBB" w14:textId="77777777" w:rsidR="00294F06" w:rsidRPr="000C123A" w:rsidRDefault="00294F06" w:rsidP="001A7ABC">
      <w:pPr>
        <w:suppressAutoHyphens w:val="0"/>
        <w:jc w:val="center"/>
        <w:rPr>
          <w:b/>
        </w:rPr>
      </w:pPr>
      <w:r w:rsidRPr="000C123A">
        <w:rPr>
          <w:b/>
        </w:rPr>
        <w:t xml:space="preserve">10. Рассмотрение Заявок на участие в Конкурсе </w:t>
      </w:r>
    </w:p>
    <w:p w14:paraId="7DFC1C07" w14:textId="7EC46E5F" w:rsidR="00294F06" w:rsidRPr="000C123A" w:rsidRDefault="00294F06" w:rsidP="001A7ABC">
      <w:pPr>
        <w:suppressAutoHyphens w:val="0"/>
        <w:ind w:firstLine="709"/>
      </w:pPr>
      <w:r w:rsidRPr="000C123A">
        <w:t xml:space="preserve">10.1. Заявки регистрируются в журнале Организатора - «Журнал регистрации Заявок». </w:t>
      </w:r>
    </w:p>
    <w:p w14:paraId="4BCC2EB4" w14:textId="39CC6AA0" w:rsidR="00294F06" w:rsidRPr="000C123A" w:rsidRDefault="00294F06" w:rsidP="001A7ABC">
      <w:pPr>
        <w:suppressAutoHyphens w:val="0"/>
        <w:ind w:firstLine="709"/>
      </w:pPr>
      <w:r w:rsidRPr="000C123A">
        <w:t>10.2. Проверка поступивших Заявок осуществляется Организатором</w:t>
      </w:r>
      <w:r w:rsidR="003948FF">
        <w:t xml:space="preserve"> и Конкурсной комиссией</w:t>
      </w:r>
      <w:r w:rsidRPr="000C123A">
        <w:t xml:space="preserve">. </w:t>
      </w:r>
      <w:r w:rsidR="00AD1A06">
        <w:t>В</w:t>
      </w:r>
      <w:r w:rsidR="00AD1A06" w:rsidRPr="00AD1A06">
        <w:t xml:space="preserve"> ходе проверки Заявок, </w:t>
      </w:r>
      <w:r w:rsidR="00AD1A06">
        <w:t>Организатор</w:t>
      </w:r>
      <w:r w:rsidR="003948FF">
        <w:t xml:space="preserve"> и Конкурсная комиссия</w:t>
      </w:r>
      <w:r w:rsidR="00AD1A06">
        <w:t xml:space="preserve"> </w:t>
      </w:r>
      <w:r w:rsidR="00AD1A06" w:rsidRPr="00AD1A06">
        <w:t>вправе проводить выездные мероприятия и запрашивать необходимые документы с целью проверки сведений, предоставленных в заявке посредством телефонной связи, электронной почты, нарочно. Вправе встретиться лично с уполномоченными лицами Заявителя с целью получения необходимой дополнительной информации. Подав заявку, Заявитель обязуется оказывать Организатору, членам Конкурсной комиссии содействие для надлежащего исполнения ими своих обязанностей, в том числе предоставлять Организатору и Конкурсной комиссии всю необходимую информацию и документацию, запрошенную ими.</w:t>
      </w:r>
    </w:p>
    <w:p w14:paraId="73289A76" w14:textId="77777777" w:rsidR="00294F06" w:rsidRPr="000C123A" w:rsidRDefault="00294F06" w:rsidP="001A7ABC">
      <w:pPr>
        <w:suppressAutoHyphens w:val="0"/>
        <w:ind w:firstLine="709"/>
      </w:pPr>
      <w:r w:rsidRPr="000C123A">
        <w:t>10.3. Решение о предоставлении Оборудования либо об отказе в предоставлении принимается Конкурсной комиссией. Решение оформляется протоколом.</w:t>
      </w:r>
    </w:p>
    <w:p w14:paraId="77BA905B" w14:textId="5691B219" w:rsidR="00294F06" w:rsidRPr="000C123A" w:rsidRDefault="00294F06" w:rsidP="001A7ABC">
      <w:pPr>
        <w:suppressAutoHyphens w:val="0"/>
        <w:ind w:firstLine="709"/>
      </w:pPr>
      <w:r w:rsidRPr="000C123A">
        <w:t xml:space="preserve">10.5. При рассмотрении Заявок </w:t>
      </w:r>
      <w:r w:rsidR="003F02BE">
        <w:t xml:space="preserve">Организатор и </w:t>
      </w:r>
      <w:r w:rsidRPr="000C123A">
        <w:t>Конкурсная комиссия вправе запрашивать у Заявителя необходимые разъяснения по представленным Заявителем документам.</w:t>
      </w:r>
    </w:p>
    <w:p w14:paraId="4B40FE0D" w14:textId="77777777" w:rsidR="00294F06" w:rsidRPr="000C123A" w:rsidRDefault="00294F06" w:rsidP="001A7ABC">
      <w:pPr>
        <w:suppressAutoHyphens w:val="0"/>
        <w:ind w:firstLine="709"/>
      </w:pPr>
      <w:r w:rsidRPr="000C123A">
        <w:t>10.6.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 Конкурсной комиссии является решающим.</w:t>
      </w:r>
    </w:p>
    <w:p w14:paraId="175F1077" w14:textId="77777777" w:rsidR="00294F06" w:rsidRPr="000C123A" w:rsidRDefault="00294F06" w:rsidP="001A7ABC">
      <w:pPr>
        <w:suppressAutoHyphens w:val="0"/>
        <w:ind w:firstLine="709"/>
      </w:pPr>
      <w:r w:rsidRPr="000C123A">
        <w:t xml:space="preserve">10.7. Конкурсная комиссия ведет протокол, в котором должны содержаться сведения о месте, дате, времени проведения заседания Конкурсной комиссии, об Участниках Конкурса, Заявки которых были рассмотрены, об итоговых баллах таких Заявок, о присвоении Заявкам порядковых номеров (формирование рейтинга Участников Конкурса). Протокол подписывается всеми присутствующими членами Конкурсной комиссии. </w:t>
      </w:r>
    </w:p>
    <w:p w14:paraId="3507739B" w14:textId="77777777" w:rsidR="00294F06" w:rsidRPr="000C123A" w:rsidRDefault="00294F06" w:rsidP="001A7ABC">
      <w:pPr>
        <w:suppressAutoHyphens w:val="0"/>
        <w:ind w:firstLine="709"/>
      </w:pPr>
      <w:r w:rsidRPr="000C123A">
        <w:t xml:space="preserve">10.8. Выписка из протокола заседания Конкурсной комиссии размещается Организатором на сайте </w:t>
      </w:r>
      <w:r w:rsidRPr="000C123A">
        <w:rPr>
          <w:lang w:val="en-US"/>
        </w:rPr>
        <w:t>www</w:t>
      </w:r>
      <w:r w:rsidRPr="000C123A">
        <w:t>.</w:t>
      </w:r>
      <w:hyperlink r:id="rId11" w:tgtFrame="_blank" w:history="1">
        <w:r w:rsidRPr="000C123A">
          <w:rPr>
            <w:rStyle w:val="a3"/>
            <w:color w:val="auto"/>
            <w:u w:val="none"/>
          </w:rPr>
          <w:t>engineering.tomsk.ru</w:t>
        </w:r>
      </w:hyperlink>
      <w:r w:rsidRPr="000C123A">
        <w:t>.</w:t>
      </w:r>
    </w:p>
    <w:p w14:paraId="79EADAFF" w14:textId="77777777" w:rsidR="009E4792" w:rsidRPr="000C123A" w:rsidRDefault="00294F06" w:rsidP="001A7ABC">
      <w:pPr>
        <w:suppressAutoHyphens w:val="0"/>
        <w:ind w:firstLine="851"/>
      </w:pPr>
      <w:r w:rsidRPr="000C123A">
        <w:rPr>
          <w:b/>
        </w:rPr>
        <w:t xml:space="preserve"> </w:t>
      </w:r>
    </w:p>
    <w:p w14:paraId="41E052BC" w14:textId="77777777" w:rsidR="00D26B0D" w:rsidRPr="000C123A" w:rsidRDefault="00314B55" w:rsidP="001A7ABC">
      <w:pPr>
        <w:pStyle w:val="2"/>
        <w:suppressAutoHyphens w:val="0"/>
        <w:rPr>
          <w:rFonts w:ascii="Times New Roman" w:hAnsi="Times New Roman"/>
          <w:i w:val="0"/>
          <w:sz w:val="24"/>
          <w:szCs w:val="24"/>
        </w:rPr>
      </w:pPr>
      <w:bookmarkStart w:id="5" w:name="_Hlk71620189"/>
      <w:r w:rsidRPr="000C123A">
        <w:rPr>
          <w:rFonts w:ascii="Times New Roman" w:hAnsi="Times New Roman"/>
          <w:i w:val="0"/>
          <w:sz w:val="24"/>
          <w:szCs w:val="24"/>
        </w:rPr>
        <w:t xml:space="preserve">11. </w:t>
      </w:r>
      <w:r w:rsidR="00D26B0D" w:rsidRPr="000C123A">
        <w:rPr>
          <w:rFonts w:ascii="Times New Roman" w:hAnsi="Times New Roman"/>
          <w:i w:val="0"/>
          <w:sz w:val="24"/>
          <w:szCs w:val="24"/>
        </w:rPr>
        <w:t>Определение рейтинга Конкурса</w:t>
      </w:r>
    </w:p>
    <w:p w14:paraId="55D2D7ED" w14:textId="2310B8E6" w:rsidR="00294F06" w:rsidRPr="00240EE6" w:rsidRDefault="00294F06" w:rsidP="001A7ABC">
      <w:pPr>
        <w:ind w:firstLine="709"/>
      </w:pPr>
      <w:r w:rsidRPr="000C123A">
        <w:t xml:space="preserve">11.1. Оценка Заявок проводится Конкурсной комиссией на основании показателей деятельности Заявителя за период </w:t>
      </w:r>
      <w:r w:rsidR="00F43D95">
        <w:t>в 202</w:t>
      </w:r>
      <w:r w:rsidR="009410B5">
        <w:t>3</w:t>
      </w:r>
      <w:r w:rsidRPr="000C123A">
        <w:t xml:space="preserve"> </w:t>
      </w:r>
      <w:r w:rsidR="00F775F5">
        <w:t>–</w:t>
      </w:r>
      <w:r w:rsidRPr="000C123A">
        <w:t xml:space="preserve"> 202</w:t>
      </w:r>
      <w:r w:rsidR="009410B5">
        <w:t>4</w:t>
      </w:r>
      <w:r w:rsidR="00F775F5">
        <w:t xml:space="preserve"> гг.</w:t>
      </w:r>
      <w:r w:rsidRPr="000C123A">
        <w:t xml:space="preserve"> </w:t>
      </w:r>
      <w:r w:rsidR="00240EE6" w:rsidRPr="00240EE6">
        <w:t xml:space="preserve">по следующим </w:t>
      </w:r>
      <w:r w:rsidRPr="00240EE6">
        <w:t>критериям оценки Заявок</w:t>
      </w:r>
      <w:r w:rsidR="00240EE6" w:rsidRPr="00240EE6">
        <w:t>:</w:t>
      </w:r>
      <w:r w:rsidRPr="00240EE6">
        <w:t xml:space="preserve"> </w:t>
      </w:r>
    </w:p>
    <w:p w14:paraId="14B292F1" w14:textId="77777777" w:rsidR="00347C65" w:rsidRPr="000C123A" w:rsidRDefault="00347C65" w:rsidP="001A7ABC">
      <w:pPr>
        <w:ind w:firstLine="709"/>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4961"/>
        <w:gridCol w:w="2552"/>
        <w:gridCol w:w="1417"/>
      </w:tblGrid>
      <w:tr w:rsidR="000C123A" w:rsidRPr="000C123A" w14:paraId="1D544D48" w14:textId="77777777" w:rsidTr="002575D0">
        <w:tc>
          <w:tcPr>
            <w:tcW w:w="709" w:type="dxa"/>
          </w:tcPr>
          <w:p w14:paraId="21BBD3FC" w14:textId="77777777" w:rsidR="00F77448" w:rsidRPr="000C123A" w:rsidRDefault="00F77448" w:rsidP="002575D0">
            <w:pPr>
              <w:ind w:right="-325"/>
              <w:jc w:val="left"/>
            </w:pPr>
            <w:r w:rsidRPr="000C123A">
              <w:lastRenderedPageBreak/>
              <w:t>№</w:t>
            </w:r>
          </w:p>
          <w:p w14:paraId="3DC0395F" w14:textId="77777777" w:rsidR="00F77448" w:rsidRPr="000C123A" w:rsidRDefault="00F77448" w:rsidP="002575D0">
            <w:pPr>
              <w:ind w:right="-325"/>
              <w:jc w:val="left"/>
            </w:pPr>
            <w:r w:rsidRPr="000C123A">
              <w:t>п</w:t>
            </w:r>
            <w:r w:rsidR="002575D0" w:rsidRPr="000C123A">
              <w:t>/</w:t>
            </w:r>
            <w:r w:rsidRPr="000C123A">
              <w:t>п</w:t>
            </w:r>
          </w:p>
        </w:tc>
        <w:tc>
          <w:tcPr>
            <w:tcW w:w="4961" w:type="dxa"/>
            <w:vAlign w:val="center"/>
          </w:tcPr>
          <w:p w14:paraId="1265CEA7" w14:textId="77777777" w:rsidR="00F77448" w:rsidRPr="000C123A" w:rsidRDefault="00F77448" w:rsidP="001A7ABC">
            <w:pPr>
              <w:ind w:hanging="8"/>
              <w:jc w:val="center"/>
            </w:pPr>
            <w:r w:rsidRPr="000C123A">
              <w:t>Наименование показателя</w:t>
            </w:r>
          </w:p>
        </w:tc>
        <w:tc>
          <w:tcPr>
            <w:tcW w:w="2552" w:type="dxa"/>
            <w:vAlign w:val="center"/>
          </w:tcPr>
          <w:p w14:paraId="66B587AD" w14:textId="77777777" w:rsidR="00F77448" w:rsidRPr="000C123A" w:rsidRDefault="00F77448" w:rsidP="001A7ABC">
            <w:pPr>
              <w:jc w:val="center"/>
            </w:pPr>
            <w:r w:rsidRPr="000C123A">
              <w:t>Значение показателя</w:t>
            </w:r>
          </w:p>
        </w:tc>
        <w:tc>
          <w:tcPr>
            <w:tcW w:w="1417" w:type="dxa"/>
            <w:vAlign w:val="center"/>
          </w:tcPr>
          <w:p w14:paraId="5D22DBBA" w14:textId="77777777" w:rsidR="00F77448" w:rsidRPr="000C123A" w:rsidRDefault="00F77448" w:rsidP="001A7ABC">
            <w:pPr>
              <w:jc w:val="center"/>
            </w:pPr>
            <w:r w:rsidRPr="000C123A">
              <w:t>Баллы</w:t>
            </w:r>
          </w:p>
        </w:tc>
      </w:tr>
      <w:tr w:rsidR="000C123A" w:rsidRPr="000C123A" w14:paraId="2BE51722" w14:textId="77777777" w:rsidTr="002575D0">
        <w:tc>
          <w:tcPr>
            <w:tcW w:w="709" w:type="dxa"/>
            <w:vMerge w:val="restart"/>
          </w:tcPr>
          <w:p w14:paraId="46258D69" w14:textId="77777777" w:rsidR="00F77448" w:rsidRPr="000C123A" w:rsidRDefault="00F77448" w:rsidP="002575D0">
            <w:pPr>
              <w:ind w:right="-325"/>
              <w:jc w:val="left"/>
            </w:pPr>
            <w:r w:rsidRPr="000C123A">
              <w:t>1</w:t>
            </w:r>
          </w:p>
        </w:tc>
        <w:tc>
          <w:tcPr>
            <w:tcW w:w="4961" w:type="dxa"/>
            <w:vMerge w:val="restart"/>
          </w:tcPr>
          <w:p w14:paraId="29AECF36" w14:textId="77777777" w:rsidR="00F77448" w:rsidRPr="000C123A" w:rsidRDefault="00F77448" w:rsidP="001A7ABC">
            <w:pPr>
              <w:jc w:val="left"/>
            </w:pPr>
            <w:r w:rsidRPr="000C123A">
              <w:t>Рост выработки на одного работника организаций-участников кластера, % в год</w:t>
            </w:r>
          </w:p>
        </w:tc>
        <w:tc>
          <w:tcPr>
            <w:tcW w:w="2552" w:type="dxa"/>
            <w:vAlign w:val="center"/>
          </w:tcPr>
          <w:p w14:paraId="32500AD5" w14:textId="77777777" w:rsidR="00F77448" w:rsidRPr="000C123A" w:rsidRDefault="00F77448" w:rsidP="001A7ABC">
            <w:pPr>
              <w:jc w:val="center"/>
            </w:pPr>
            <w:r w:rsidRPr="000C123A">
              <w:t>Отсутствует</w:t>
            </w:r>
          </w:p>
        </w:tc>
        <w:tc>
          <w:tcPr>
            <w:tcW w:w="1417" w:type="dxa"/>
            <w:vAlign w:val="center"/>
          </w:tcPr>
          <w:p w14:paraId="43BC5A68" w14:textId="77777777" w:rsidR="00F77448" w:rsidRPr="000C123A" w:rsidRDefault="00F77448" w:rsidP="001A7ABC">
            <w:pPr>
              <w:jc w:val="center"/>
            </w:pPr>
            <w:r w:rsidRPr="000C123A">
              <w:t>0</w:t>
            </w:r>
          </w:p>
        </w:tc>
      </w:tr>
      <w:tr w:rsidR="000C123A" w:rsidRPr="000C123A" w14:paraId="6652424D" w14:textId="77777777" w:rsidTr="002575D0">
        <w:tc>
          <w:tcPr>
            <w:tcW w:w="709" w:type="dxa"/>
            <w:vMerge/>
          </w:tcPr>
          <w:p w14:paraId="0EB5348B" w14:textId="77777777" w:rsidR="00F77448" w:rsidRPr="000C123A" w:rsidRDefault="00F77448" w:rsidP="002575D0">
            <w:pPr>
              <w:ind w:right="-325"/>
              <w:jc w:val="left"/>
            </w:pPr>
          </w:p>
        </w:tc>
        <w:tc>
          <w:tcPr>
            <w:tcW w:w="4961" w:type="dxa"/>
            <w:vMerge/>
          </w:tcPr>
          <w:p w14:paraId="58AD6D05" w14:textId="77777777" w:rsidR="00F77448" w:rsidRPr="000C123A" w:rsidRDefault="00F77448" w:rsidP="001A7ABC">
            <w:pPr>
              <w:jc w:val="left"/>
            </w:pPr>
          </w:p>
        </w:tc>
        <w:tc>
          <w:tcPr>
            <w:tcW w:w="2552" w:type="dxa"/>
            <w:vAlign w:val="center"/>
          </w:tcPr>
          <w:p w14:paraId="103C3F52" w14:textId="77777777" w:rsidR="00F77448" w:rsidRPr="000C123A" w:rsidRDefault="00F77448" w:rsidP="001A7ABC">
            <w:pPr>
              <w:jc w:val="center"/>
            </w:pPr>
            <w:r w:rsidRPr="000C123A">
              <w:t>от 1 до 20</w:t>
            </w:r>
          </w:p>
        </w:tc>
        <w:tc>
          <w:tcPr>
            <w:tcW w:w="1417" w:type="dxa"/>
            <w:vAlign w:val="center"/>
          </w:tcPr>
          <w:p w14:paraId="7255F2D8" w14:textId="77777777" w:rsidR="00F77448" w:rsidRPr="000C123A" w:rsidRDefault="00F77448" w:rsidP="001A7ABC">
            <w:pPr>
              <w:jc w:val="center"/>
            </w:pPr>
            <w:r w:rsidRPr="000C123A">
              <w:t>1</w:t>
            </w:r>
          </w:p>
        </w:tc>
      </w:tr>
      <w:tr w:rsidR="000C123A" w:rsidRPr="000C123A" w14:paraId="75A9D7B5" w14:textId="77777777" w:rsidTr="002575D0">
        <w:tc>
          <w:tcPr>
            <w:tcW w:w="709" w:type="dxa"/>
            <w:vMerge/>
          </w:tcPr>
          <w:p w14:paraId="7CC66B4C" w14:textId="77777777" w:rsidR="00F77448" w:rsidRPr="000C123A" w:rsidRDefault="00F77448" w:rsidP="002575D0">
            <w:pPr>
              <w:ind w:right="-325"/>
              <w:jc w:val="left"/>
            </w:pPr>
          </w:p>
        </w:tc>
        <w:tc>
          <w:tcPr>
            <w:tcW w:w="4961" w:type="dxa"/>
            <w:vMerge/>
          </w:tcPr>
          <w:p w14:paraId="630F2EF4" w14:textId="77777777" w:rsidR="00F77448" w:rsidRPr="000C123A" w:rsidRDefault="00F77448" w:rsidP="001A7ABC">
            <w:pPr>
              <w:jc w:val="left"/>
            </w:pPr>
          </w:p>
        </w:tc>
        <w:tc>
          <w:tcPr>
            <w:tcW w:w="2552" w:type="dxa"/>
            <w:vAlign w:val="center"/>
          </w:tcPr>
          <w:p w14:paraId="588939A8" w14:textId="77777777" w:rsidR="00F77448" w:rsidRPr="000C123A" w:rsidRDefault="00F77448" w:rsidP="001A7ABC">
            <w:pPr>
              <w:jc w:val="center"/>
            </w:pPr>
            <w:r w:rsidRPr="000C123A">
              <w:t>от 21 до 40</w:t>
            </w:r>
          </w:p>
        </w:tc>
        <w:tc>
          <w:tcPr>
            <w:tcW w:w="1417" w:type="dxa"/>
            <w:vAlign w:val="center"/>
          </w:tcPr>
          <w:p w14:paraId="2375B4E7" w14:textId="77777777" w:rsidR="00F77448" w:rsidRPr="000C123A" w:rsidRDefault="00F77448" w:rsidP="001A7ABC">
            <w:pPr>
              <w:jc w:val="center"/>
            </w:pPr>
            <w:r w:rsidRPr="000C123A">
              <w:t>2</w:t>
            </w:r>
          </w:p>
        </w:tc>
      </w:tr>
      <w:tr w:rsidR="000C123A" w:rsidRPr="000C123A" w14:paraId="6348C2A8" w14:textId="77777777" w:rsidTr="002575D0">
        <w:tc>
          <w:tcPr>
            <w:tcW w:w="709" w:type="dxa"/>
            <w:vMerge/>
          </w:tcPr>
          <w:p w14:paraId="0FC53A23" w14:textId="77777777" w:rsidR="00F77448" w:rsidRPr="000C123A" w:rsidRDefault="00F77448" w:rsidP="002575D0">
            <w:pPr>
              <w:ind w:right="-325"/>
              <w:jc w:val="left"/>
            </w:pPr>
          </w:p>
        </w:tc>
        <w:tc>
          <w:tcPr>
            <w:tcW w:w="4961" w:type="dxa"/>
            <w:vMerge/>
          </w:tcPr>
          <w:p w14:paraId="1C53FC1A" w14:textId="77777777" w:rsidR="00F77448" w:rsidRPr="000C123A" w:rsidRDefault="00F77448" w:rsidP="001A7ABC">
            <w:pPr>
              <w:jc w:val="left"/>
            </w:pPr>
          </w:p>
        </w:tc>
        <w:tc>
          <w:tcPr>
            <w:tcW w:w="2552" w:type="dxa"/>
            <w:vAlign w:val="center"/>
          </w:tcPr>
          <w:p w14:paraId="5CFB2B70" w14:textId="77777777" w:rsidR="00F77448" w:rsidRPr="000C123A" w:rsidRDefault="00F77448" w:rsidP="001A7ABC">
            <w:pPr>
              <w:jc w:val="center"/>
            </w:pPr>
            <w:r w:rsidRPr="000C123A">
              <w:t>от 41 до 60</w:t>
            </w:r>
          </w:p>
        </w:tc>
        <w:tc>
          <w:tcPr>
            <w:tcW w:w="1417" w:type="dxa"/>
            <w:vAlign w:val="center"/>
          </w:tcPr>
          <w:p w14:paraId="2ABE5828" w14:textId="77777777" w:rsidR="00F77448" w:rsidRPr="000C123A" w:rsidRDefault="00F77448" w:rsidP="001A7ABC">
            <w:pPr>
              <w:jc w:val="center"/>
            </w:pPr>
            <w:r w:rsidRPr="000C123A">
              <w:t>3</w:t>
            </w:r>
          </w:p>
        </w:tc>
      </w:tr>
      <w:tr w:rsidR="000C123A" w:rsidRPr="000C123A" w14:paraId="1BCFA0DC" w14:textId="77777777" w:rsidTr="002575D0">
        <w:tc>
          <w:tcPr>
            <w:tcW w:w="709" w:type="dxa"/>
            <w:vMerge/>
          </w:tcPr>
          <w:p w14:paraId="796095D9" w14:textId="77777777" w:rsidR="00F77448" w:rsidRPr="000C123A" w:rsidRDefault="00F77448" w:rsidP="002575D0">
            <w:pPr>
              <w:ind w:right="-325"/>
              <w:jc w:val="left"/>
            </w:pPr>
          </w:p>
        </w:tc>
        <w:tc>
          <w:tcPr>
            <w:tcW w:w="4961" w:type="dxa"/>
            <w:vMerge/>
          </w:tcPr>
          <w:p w14:paraId="0961987A" w14:textId="77777777" w:rsidR="00F77448" w:rsidRPr="000C123A" w:rsidRDefault="00F77448" w:rsidP="001A7ABC">
            <w:pPr>
              <w:jc w:val="left"/>
            </w:pPr>
          </w:p>
        </w:tc>
        <w:tc>
          <w:tcPr>
            <w:tcW w:w="2552" w:type="dxa"/>
            <w:vAlign w:val="center"/>
          </w:tcPr>
          <w:p w14:paraId="00233081" w14:textId="77777777" w:rsidR="00F77448" w:rsidRPr="000C123A" w:rsidRDefault="00F77448" w:rsidP="001A7ABC">
            <w:pPr>
              <w:jc w:val="center"/>
            </w:pPr>
            <w:r w:rsidRPr="000C123A">
              <w:t>от 61 до 80</w:t>
            </w:r>
          </w:p>
        </w:tc>
        <w:tc>
          <w:tcPr>
            <w:tcW w:w="1417" w:type="dxa"/>
            <w:vAlign w:val="center"/>
          </w:tcPr>
          <w:p w14:paraId="61087078" w14:textId="77777777" w:rsidR="00F77448" w:rsidRPr="000C123A" w:rsidRDefault="00F77448" w:rsidP="001A7ABC">
            <w:pPr>
              <w:jc w:val="center"/>
            </w:pPr>
            <w:r w:rsidRPr="000C123A">
              <w:t>4</w:t>
            </w:r>
          </w:p>
        </w:tc>
      </w:tr>
      <w:tr w:rsidR="000C123A" w:rsidRPr="000C123A" w14:paraId="5DBF2F5F" w14:textId="77777777" w:rsidTr="002575D0">
        <w:tc>
          <w:tcPr>
            <w:tcW w:w="709" w:type="dxa"/>
            <w:vMerge/>
          </w:tcPr>
          <w:p w14:paraId="075AE40E" w14:textId="77777777" w:rsidR="00F77448" w:rsidRPr="000C123A" w:rsidRDefault="00F77448" w:rsidP="002575D0">
            <w:pPr>
              <w:ind w:right="-325"/>
              <w:jc w:val="left"/>
            </w:pPr>
          </w:p>
        </w:tc>
        <w:tc>
          <w:tcPr>
            <w:tcW w:w="4961" w:type="dxa"/>
            <w:vMerge/>
          </w:tcPr>
          <w:p w14:paraId="44EB8F2E" w14:textId="77777777" w:rsidR="00F77448" w:rsidRPr="000C123A" w:rsidRDefault="00F77448" w:rsidP="001A7ABC">
            <w:pPr>
              <w:jc w:val="left"/>
            </w:pPr>
          </w:p>
        </w:tc>
        <w:tc>
          <w:tcPr>
            <w:tcW w:w="2552" w:type="dxa"/>
            <w:vAlign w:val="center"/>
          </w:tcPr>
          <w:p w14:paraId="1BE0A3FE" w14:textId="77777777" w:rsidR="00F77448" w:rsidRPr="000C123A" w:rsidRDefault="00F77448" w:rsidP="001A7ABC">
            <w:pPr>
              <w:jc w:val="center"/>
            </w:pPr>
            <w:r w:rsidRPr="000C123A">
              <w:t>от 81 и выше</w:t>
            </w:r>
          </w:p>
        </w:tc>
        <w:tc>
          <w:tcPr>
            <w:tcW w:w="1417" w:type="dxa"/>
            <w:vAlign w:val="center"/>
          </w:tcPr>
          <w:p w14:paraId="13FFF74E" w14:textId="77777777" w:rsidR="00F77448" w:rsidRPr="000C123A" w:rsidRDefault="00F77448" w:rsidP="001A7ABC">
            <w:pPr>
              <w:jc w:val="center"/>
            </w:pPr>
            <w:r w:rsidRPr="000C123A">
              <w:t>5</w:t>
            </w:r>
          </w:p>
        </w:tc>
      </w:tr>
      <w:tr w:rsidR="000C123A" w:rsidRPr="000C123A" w14:paraId="4393FDE4" w14:textId="77777777" w:rsidTr="002575D0">
        <w:tc>
          <w:tcPr>
            <w:tcW w:w="709" w:type="dxa"/>
            <w:vMerge w:val="restart"/>
          </w:tcPr>
          <w:p w14:paraId="0A8926A8" w14:textId="77777777" w:rsidR="00F77448" w:rsidRPr="000C123A" w:rsidRDefault="00F77448" w:rsidP="002575D0">
            <w:pPr>
              <w:ind w:right="-325"/>
              <w:jc w:val="left"/>
            </w:pPr>
            <w:r w:rsidRPr="000C123A">
              <w:t>2</w:t>
            </w:r>
          </w:p>
        </w:tc>
        <w:tc>
          <w:tcPr>
            <w:tcW w:w="4961" w:type="dxa"/>
            <w:vMerge w:val="restart"/>
          </w:tcPr>
          <w:p w14:paraId="4A9CB806" w14:textId="77777777" w:rsidR="00F77448" w:rsidRPr="000C123A" w:rsidRDefault="00F77448" w:rsidP="001A7ABC">
            <w:pPr>
              <w:jc w:val="left"/>
            </w:pPr>
            <w:r w:rsidRPr="000C123A">
              <w:t>Число новых высокопроизводительных рабочих мест в организации-участнике кластера, ед.</w:t>
            </w:r>
          </w:p>
        </w:tc>
        <w:tc>
          <w:tcPr>
            <w:tcW w:w="2552" w:type="dxa"/>
            <w:vAlign w:val="center"/>
          </w:tcPr>
          <w:p w14:paraId="794C9279" w14:textId="77777777" w:rsidR="00F77448" w:rsidRPr="000C123A" w:rsidRDefault="00F77448" w:rsidP="001A7ABC">
            <w:pPr>
              <w:ind w:firstLine="8"/>
              <w:jc w:val="center"/>
            </w:pPr>
            <w:r w:rsidRPr="000C123A">
              <w:t>Отсутствует</w:t>
            </w:r>
          </w:p>
        </w:tc>
        <w:tc>
          <w:tcPr>
            <w:tcW w:w="1417" w:type="dxa"/>
            <w:vAlign w:val="center"/>
          </w:tcPr>
          <w:p w14:paraId="099C1310" w14:textId="77777777" w:rsidR="00F77448" w:rsidRPr="000C123A" w:rsidRDefault="00F77448" w:rsidP="001A7ABC">
            <w:pPr>
              <w:jc w:val="center"/>
            </w:pPr>
            <w:r w:rsidRPr="000C123A">
              <w:t>0</w:t>
            </w:r>
          </w:p>
        </w:tc>
      </w:tr>
      <w:tr w:rsidR="000C123A" w:rsidRPr="000C123A" w14:paraId="0D1A3483" w14:textId="77777777" w:rsidTr="002575D0">
        <w:tc>
          <w:tcPr>
            <w:tcW w:w="709" w:type="dxa"/>
            <w:vMerge/>
          </w:tcPr>
          <w:p w14:paraId="1F7FECB2" w14:textId="77777777" w:rsidR="00F77448" w:rsidRPr="000C123A" w:rsidRDefault="00F77448" w:rsidP="002575D0">
            <w:pPr>
              <w:ind w:right="-325"/>
              <w:jc w:val="left"/>
            </w:pPr>
          </w:p>
        </w:tc>
        <w:tc>
          <w:tcPr>
            <w:tcW w:w="4961" w:type="dxa"/>
            <w:vMerge/>
          </w:tcPr>
          <w:p w14:paraId="09A82C7A" w14:textId="77777777" w:rsidR="00F77448" w:rsidRPr="000C123A" w:rsidRDefault="00F77448" w:rsidP="001A7ABC">
            <w:pPr>
              <w:jc w:val="left"/>
            </w:pPr>
          </w:p>
        </w:tc>
        <w:tc>
          <w:tcPr>
            <w:tcW w:w="2552" w:type="dxa"/>
            <w:vAlign w:val="center"/>
          </w:tcPr>
          <w:p w14:paraId="13BF068F" w14:textId="77777777" w:rsidR="00F77448" w:rsidRPr="000C123A" w:rsidRDefault="00F77448" w:rsidP="001A7ABC">
            <w:pPr>
              <w:ind w:firstLine="8"/>
              <w:jc w:val="center"/>
            </w:pPr>
            <w:r w:rsidRPr="000C123A">
              <w:t>от 1 до 5</w:t>
            </w:r>
          </w:p>
        </w:tc>
        <w:tc>
          <w:tcPr>
            <w:tcW w:w="1417" w:type="dxa"/>
            <w:vAlign w:val="center"/>
          </w:tcPr>
          <w:p w14:paraId="226B654E" w14:textId="77777777" w:rsidR="00F77448" w:rsidRPr="000C123A" w:rsidRDefault="00F77448" w:rsidP="001A7ABC">
            <w:pPr>
              <w:jc w:val="center"/>
            </w:pPr>
            <w:r w:rsidRPr="000C123A">
              <w:t>1</w:t>
            </w:r>
          </w:p>
        </w:tc>
      </w:tr>
      <w:tr w:rsidR="000C123A" w:rsidRPr="000C123A" w14:paraId="3C2286FE" w14:textId="77777777" w:rsidTr="002575D0">
        <w:tc>
          <w:tcPr>
            <w:tcW w:w="709" w:type="dxa"/>
            <w:vMerge/>
          </w:tcPr>
          <w:p w14:paraId="415D2A88" w14:textId="77777777" w:rsidR="00F77448" w:rsidRPr="000C123A" w:rsidRDefault="00F77448" w:rsidP="002575D0">
            <w:pPr>
              <w:ind w:right="-325"/>
              <w:jc w:val="left"/>
            </w:pPr>
          </w:p>
        </w:tc>
        <w:tc>
          <w:tcPr>
            <w:tcW w:w="4961" w:type="dxa"/>
            <w:vMerge/>
          </w:tcPr>
          <w:p w14:paraId="2E356BF0" w14:textId="77777777" w:rsidR="00F77448" w:rsidRPr="000C123A" w:rsidRDefault="00F77448" w:rsidP="001A7ABC">
            <w:pPr>
              <w:jc w:val="left"/>
            </w:pPr>
          </w:p>
        </w:tc>
        <w:tc>
          <w:tcPr>
            <w:tcW w:w="2552" w:type="dxa"/>
            <w:vAlign w:val="center"/>
          </w:tcPr>
          <w:p w14:paraId="527AA96F" w14:textId="77777777" w:rsidR="00F77448" w:rsidRPr="000C123A" w:rsidRDefault="00F77448" w:rsidP="001A7ABC">
            <w:pPr>
              <w:ind w:firstLine="8"/>
              <w:jc w:val="center"/>
            </w:pPr>
            <w:r w:rsidRPr="000C123A">
              <w:t>от 6 до 10</w:t>
            </w:r>
          </w:p>
        </w:tc>
        <w:tc>
          <w:tcPr>
            <w:tcW w:w="1417" w:type="dxa"/>
            <w:vAlign w:val="center"/>
          </w:tcPr>
          <w:p w14:paraId="46C2D998" w14:textId="77777777" w:rsidR="00F77448" w:rsidRPr="000C123A" w:rsidRDefault="00F77448" w:rsidP="001A7ABC">
            <w:pPr>
              <w:jc w:val="center"/>
            </w:pPr>
            <w:r w:rsidRPr="000C123A">
              <w:t>2</w:t>
            </w:r>
          </w:p>
        </w:tc>
      </w:tr>
      <w:tr w:rsidR="000C123A" w:rsidRPr="000C123A" w14:paraId="4F6F55BF" w14:textId="77777777" w:rsidTr="002575D0">
        <w:tc>
          <w:tcPr>
            <w:tcW w:w="709" w:type="dxa"/>
            <w:vMerge/>
          </w:tcPr>
          <w:p w14:paraId="13A191E5" w14:textId="77777777" w:rsidR="00F77448" w:rsidRPr="000C123A" w:rsidRDefault="00F77448" w:rsidP="002575D0">
            <w:pPr>
              <w:ind w:right="-325"/>
              <w:jc w:val="left"/>
            </w:pPr>
          </w:p>
        </w:tc>
        <w:tc>
          <w:tcPr>
            <w:tcW w:w="4961" w:type="dxa"/>
            <w:vMerge/>
          </w:tcPr>
          <w:p w14:paraId="3866CCF1" w14:textId="77777777" w:rsidR="00F77448" w:rsidRPr="000C123A" w:rsidRDefault="00F77448" w:rsidP="001A7ABC">
            <w:pPr>
              <w:jc w:val="left"/>
            </w:pPr>
          </w:p>
        </w:tc>
        <w:tc>
          <w:tcPr>
            <w:tcW w:w="2552" w:type="dxa"/>
            <w:vAlign w:val="center"/>
          </w:tcPr>
          <w:p w14:paraId="5AD10FB8" w14:textId="77777777" w:rsidR="00F77448" w:rsidRPr="000C123A" w:rsidRDefault="00F77448" w:rsidP="001A7ABC">
            <w:pPr>
              <w:ind w:firstLine="8"/>
              <w:jc w:val="center"/>
            </w:pPr>
            <w:r w:rsidRPr="000C123A">
              <w:t>от 11 до 15</w:t>
            </w:r>
          </w:p>
        </w:tc>
        <w:tc>
          <w:tcPr>
            <w:tcW w:w="1417" w:type="dxa"/>
            <w:vAlign w:val="center"/>
          </w:tcPr>
          <w:p w14:paraId="2154DB57" w14:textId="77777777" w:rsidR="00F77448" w:rsidRPr="000C123A" w:rsidRDefault="00F77448" w:rsidP="001A7ABC">
            <w:pPr>
              <w:jc w:val="center"/>
            </w:pPr>
            <w:r w:rsidRPr="000C123A">
              <w:t>3</w:t>
            </w:r>
          </w:p>
        </w:tc>
      </w:tr>
      <w:tr w:rsidR="000C123A" w:rsidRPr="000C123A" w14:paraId="069F5B29" w14:textId="77777777" w:rsidTr="002575D0">
        <w:tc>
          <w:tcPr>
            <w:tcW w:w="709" w:type="dxa"/>
            <w:vMerge/>
          </w:tcPr>
          <w:p w14:paraId="7D39629D" w14:textId="77777777" w:rsidR="00F77448" w:rsidRPr="000C123A" w:rsidRDefault="00F77448" w:rsidP="002575D0">
            <w:pPr>
              <w:ind w:right="-325"/>
              <w:jc w:val="left"/>
            </w:pPr>
          </w:p>
        </w:tc>
        <w:tc>
          <w:tcPr>
            <w:tcW w:w="4961" w:type="dxa"/>
            <w:vMerge/>
          </w:tcPr>
          <w:p w14:paraId="1D892643" w14:textId="77777777" w:rsidR="00F77448" w:rsidRPr="000C123A" w:rsidRDefault="00F77448" w:rsidP="001A7ABC">
            <w:pPr>
              <w:jc w:val="left"/>
            </w:pPr>
          </w:p>
        </w:tc>
        <w:tc>
          <w:tcPr>
            <w:tcW w:w="2552" w:type="dxa"/>
            <w:vAlign w:val="center"/>
          </w:tcPr>
          <w:p w14:paraId="318D8A51" w14:textId="77777777" w:rsidR="00F77448" w:rsidRPr="000C123A" w:rsidRDefault="00F77448" w:rsidP="001A7ABC">
            <w:pPr>
              <w:ind w:firstLine="8"/>
              <w:jc w:val="center"/>
            </w:pPr>
            <w:r w:rsidRPr="000C123A">
              <w:t>от 16 до 20</w:t>
            </w:r>
          </w:p>
        </w:tc>
        <w:tc>
          <w:tcPr>
            <w:tcW w:w="1417" w:type="dxa"/>
            <w:vAlign w:val="center"/>
          </w:tcPr>
          <w:p w14:paraId="1E002530" w14:textId="77777777" w:rsidR="00F77448" w:rsidRPr="000C123A" w:rsidRDefault="00F77448" w:rsidP="001A7ABC">
            <w:pPr>
              <w:jc w:val="center"/>
            </w:pPr>
            <w:r w:rsidRPr="000C123A">
              <w:t>4</w:t>
            </w:r>
          </w:p>
        </w:tc>
      </w:tr>
      <w:tr w:rsidR="000C123A" w:rsidRPr="000C123A" w14:paraId="1CFE61D5" w14:textId="77777777" w:rsidTr="002575D0">
        <w:tc>
          <w:tcPr>
            <w:tcW w:w="709" w:type="dxa"/>
            <w:vMerge/>
          </w:tcPr>
          <w:p w14:paraId="2A78FAA1" w14:textId="77777777" w:rsidR="00F77448" w:rsidRPr="000C123A" w:rsidRDefault="00F77448" w:rsidP="002575D0">
            <w:pPr>
              <w:ind w:right="-325"/>
              <w:jc w:val="left"/>
            </w:pPr>
          </w:p>
        </w:tc>
        <w:tc>
          <w:tcPr>
            <w:tcW w:w="4961" w:type="dxa"/>
            <w:vMerge/>
          </w:tcPr>
          <w:p w14:paraId="7E33B7F1" w14:textId="77777777" w:rsidR="00F77448" w:rsidRPr="000C123A" w:rsidRDefault="00F77448" w:rsidP="001A7ABC">
            <w:pPr>
              <w:jc w:val="left"/>
            </w:pPr>
          </w:p>
        </w:tc>
        <w:tc>
          <w:tcPr>
            <w:tcW w:w="2552" w:type="dxa"/>
            <w:vAlign w:val="center"/>
          </w:tcPr>
          <w:p w14:paraId="2124A75E" w14:textId="77777777" w:rsidR="00F77448" w:rsidRPr="000C123A" w:rsidRDefault="00F77448" w:rsidP="001A7ABC">
            <w:pPr>
              <w:ind w:firstLine="8"/>
              <w:jc w:val="center"/>
            </w:pPr>
            <w:r w:rsidRPr="000C123A">
              <w:t>от 21 и выше</w:t>
            </w:r>
          </w:p>
        </w:tc>
        <w:tc>
          <w:tcPr>
            <w:tcW w:w="1417" w:type="dxa"/>
            <w:vAlign w:val="center"/>
          </w:tcPr>
          <w:p w14:paraId="16357CB8" w14:textId="77777777" w:rsidR="00F77448" w:rsidRPr="000C123A" w:rsidRDefault="00F77448" w:rsidP="001A7ABC">
            <w:pPr>
              <w:jc w:val="center"/>
            </w:pPr>
            <w:r w:rsidRPr="000C123A">
              <w:t>5</w:t>
            </w:r>
          </w:p>
        </w:tc>
      </w:tr>
      <w:tr w:rsidR="000C123A" w:rsidRPr="000C123A" w14:paraId="49AE7CB4" w14:textId="77777777" w:rsidTr="002575D0">
        <w:tc>
          <w:tcPr>
            <w:tcW w:w="709" w:type="dxa"/>
            <w:vMerge w:val="restart"/>
          </w:tcPr>
          <w:p w14:paraId="65FBEAB0" w14:textId="77777777" w:rsidR="00F77448" w:rsidRPr="000C123A" w:rsidRDefault="00F77448" w:rsidP="002575D0">
            <w:pPr>
              <w:ind w:right="-325"/>
              <w:jc w:val="left"/>
            </w:pPr>
            <w:r w:rsidRPr="000C123A">
              <w:t>3</w:t>
            </w:r>
          </w:p>
        </w:tc>
        <w:tc>
          <w:tcPr>
            <w:tcW w:w="4961" w:type="dxa"/>
            <w:vMerge w:val="restart"/>
          </w:tcPr>
          <w:p w14:paraId="0C6758A1" w14:textId="77777777" w:rsidR="00F77448" w:rsidRPr="000C123A" w:rsidRDefault="00F77448" w:rsidP="001A7ABC">
            <w:pPr>
              <w:jc w:val="left"/>
            </w:pPr>
            <w:r w:rsidRPr="000C123A">
              <w:t>Рост объёма выпуска инновационной продукции, %</w:t>
            </w:r>
          </w:p>
        </w:tc>
        <w:tc>
          <w:tcPr>
            <w:tcW w:w="2552" w:type="dxa"/>
            <w:vAlign w:val="center"/>
          </w:tcPr>
          <w:p w14:paraId="73BFC12C" w14:textId="77777777" w:rsidR="00F77448" w:rsidRPr="000C123A" w:rsidRDefault="00F77448" w:rsidP="001A7ABC">
            <w:pPr>
              <w:ind w:firstLine="8"/>
              <w:jc w:val="center"/>
            </w:pPr>
            <w:r w:rsidRPr="000C123A">
              <w:t>Отсутствует</w:t>
            </w:r>
          </w:p>
        </w:tc>
        <w:tc>
          <w:tcPr>
            <w:tcW w:w="1417" w:type="dxa"/>
            <w:vAlign w:val="center"/>
          </w:tcPr>
          <w:p w14:paraId="1E62A707" w14:textId="77777777" w:rsidR="00F77448" w:rsidRPr="000C123A" w:rsidRDefault="00F77448" w:rsidP="001A7ABC">
            <w:pPr>
              <w:jc w:val="center"/>
            </w:pPr>
            <w:r w:rsidRPr="000C123A">
              <w:t>0</w:t>
            </w:r>
          </w:p>
        </w:tc>
      </w:tr>
      <w:tr w:rsidR="000C123A" w:rsidRPr="000C123A" w14:paraId="6B18628D" w14:textId="77777777" w:rsidTr="002575D0">
        <w:tc>
          <w:tcPr>
            <w:tcW w:w="709" w:type="dxa"/>
            <w:vMerge/>
          </w:tcPr>
          <w:p w14:paraId="45F2D1F8" w14:textId="77777777" w:rsidR="00F77448" w:rsidRPr="000C123A" w:rsidRDefault="00F77448" w:rsidP="002575D0">
            <w:pPr>
              <w:ind w:right="-325"/>
              <w:jc w:val="left"/>
            </w:pPr>
          </w:p>
        </w:tc>
        <w:tc>
          <w:tcPr>
            <w:tcW w:w="4961" w:type="dxa"/>
            <w:vMerge/>
          </w:tcPr>
          <w:p w14:paraId="0F6DE300" w14:textId="77777777" w:rsidR="00F77448" w:rsidRPr="000C123A" w:rsidRDefault="00F77448" w:rsidP="001A7ABC">
            <w:pPr>
              <w:jc w:val="left"/>
            </w:pPr>
          </w:p>
        </w:tc>
        <w:tc>
          <w:tcPr>
            <w:tcW w:w="2552" w:type="dxa"/>
            <w:vAlign w:val="center"/>
          </w:tcPr>
          <w:p w14:paraId="05AA2A8E" w14:textId="77777777" w:rsidR="00F77448" w:rsidRPr="000C123A" w:rsidRDefault="00F77448" w:rsidP="001A7ABC">
            <w:pPr>
              <w:ind w:firstLine="8"/>
              <w:jc w:val="center"/>
            </w:pPr>
            <w:r w:rsidRPr="000C123A">
              <w:t>от 1 до 20</w:t>
            </w:r>
          </w:p>
        </w:tc>
        <w:tc>
          <w:tcPr>
            <w:tcW w:w="1417" w:type="dxa"/>
            <w:vAlign w:val="center"/>
          </w:tcPr>
          <w:p w14:paraId="6C2F3BDC" w14:textId="77777777" w:rsidR="00F77448" w:rsidRPr="000C123A" w:rsidRDefault="00F77448" w:rsidP="001A7ABC">
            <w:pPr>
              <w:jc w:val="center"/>
            </w:pPr>
            <w:r w:rsidRPr="000C123A">
              <w:t>1</w:t>
            </w:r>
          </w:p>
        </w:tc>
      </w:tr>
      <w:tr w:rsidR="000C123A" w:rsidRPr="000C123A" w14:paraId="769EFB46" w14:textId="77777777" w:rsidTr="002575D0">
        <w:tc>
          <w:tcPr>
            <w:tcW w:w="709" w:type="dxa"/>
            <w:vMerge/>
          </w:tcPr>
          <w:p w14:paraId="2189B056" w14:textId="77777777" w:rsidR="00F77448" w:rsidRPr="000C123A" w:rsidRDefault="00F77448" w:rsidP="002575D0">
            <w:pPr>
              <w:ind w:right="-325"/>
              <w:jc w:val="left"/>
            </w:pPr>
          </w:p>
        </w:tc>
        <w:tc>
          <w:tcPr>
            <w:tcW w:w="4961" w:type="dxa"/>
            <w:vMerge/>
          </w:tcPr>
          <w:p w14:paraId="3A3EA97C" w14:textId="77777777" w:rsidR="00F77448" w:rsidRPr="000C123A" w:rsidRDefault="00F77448" w:rsidP="001A7ABC">
            <w:pPr>
              <w:jc w:val="left"/>
            </w:pPr>
          </w:p>
        </w:tc>
        <w:tc>
          <w:tcPr>
            <w:tcW w:w="2552" w:type="dxa"/>
            <w:vAlign w:val="center"/>
          </w:tcPr>
          <w:p w14:paraId="10F8D683" w14:textId="77777777" w:rsidR="00F77448" w:rsidRPr="000C123A" w:rsidRDefault="00F77448" w:rsidP="001A7ABC">
            <w:pPr>
              <w:ind w:firstLine="8"/>
              <w:jc w:val="center"/>
            </w:pPr>
            <w:r w:rsidRPr="000C123A">
              <w:t>от 21 до 40</w:t>
            </w:r>
          </w:p>
        </w:tc>
        <w:tc>
          <w:tcPr>
            <w:tcW w:w="1417" w:type="dxa"/>
            <w:vAlign w:val="center"/>
          </w:tcPr>
          <w:p w14:paraId="354A189C" w14:textId="77777777" w:rsidR="00F77448" w:rsidRPr="000C123A" w:rsidRDefault="00F77448" w:rsidP="001A7ABC">
            <w:pPr>
              <w:jc w:val="center"/>
            </w:pPr>
            <w:r w:rsidRPr="000C123A">
              <w:t>2</w:t>
            </w:r>
          </w:p>
        </w:tc>
      </w:tr>
      <w:tr w:rsidR="000C123A" w:rsidRPr="000C123A" w14:paraId="1AAD908A" w14:textId="77777777" w:rsidTr="002575D0">
        <w:tc>
          <w:tcPr>
            <w:tcW w:w="709" w:type="dxa"/>
            <w:vMerge/>
          </w:tcPr>
          <w:p w14:paraId="4C1AAE21" w14:textId="77777777" w:rsidR="00F77448" w:rsidRPr="000C123A" w:rsidRDefault="00F77448" w:rsidP="002575D0">
            <w:pPr>
              <w:ind w:right="-325"/>
              <w:jc w:val="left"/>
            </w:pPr>
          </w:p>
        </w:tc>
        <w:tc>
          <w:tcPr>
            <w:tcW w:w="4961" w:type="dxa"/>
            <w:vMerge/>
          </w:tcPr>
          <w:p w14:paraId="36971203" w14:textId="77777777" w:rsidR="00F77448" w:rsidRPr="000C123A" w:rsidRDefault="00F77448" w:rsidP="001A7ABC">
            <w:pPr>
              <w:jc w:val="left"/>
            </w:pPr>
          </w:p>
        </w:tc>
        <w:tc>
          <w:tcPr>
            <w:tcW w:w="2552" w:type="dxa"/>
            <w:vAlign w:val="center"/>
          </w:tcPr>
          <w:p w14:paraId="5C9AD7C0" w14:textId="77777777" w:rsidR="00F77448" w:rsidRPr="000C123A" w:rsidRDefault="00F77448" w:rsidP="001A7ABC">
            <w:pPr>
              <w:ind w:firstLine="8"/>
              <w:jc w:val="center"/>
            </w:pPr>
            <w:r w:rsidRPr="000C123A">
              <w:t>от 41 до 60</w:t>
            </w:r>
          </w:p>
        </w:tc>
        <w:tc>
          <w:tcPr>
            <w:tcW w:w="1417" w:type="dxa"/>
            <w:vAlign w:val="center"/>
          </w:tcPr>
          <w:p w14:paraId="3B53D8B6" w14:textId="77777777" w:rsidR="00F77448" w:rsidRPr="000C123A" w:rsidRDefault="00F77448" w:rsidP="001A7ABC">
            <w:pPr>
              <w:jc w:val="center"/>
            </w:pPr>
            <w:r w:rsidRPr="000C123A">
              <w:t>3</w:t>
            </w:r>
          </w:p>
        </w:tc>
      </w:tr>
      <w:tr w:rsidR="000C123A" w:rsidRPr="000C123A" w14:paraId="09A68F08" w14:textId="77777777" w:rsidTr="002575D0">
        <w:tc>
          <w:tcPr>
            <w:tcW w:w="709" w:type="dxa"/>
            <w:vMerge/>
          </w:tcPr>
          <w:p w14:paraId="0F8ED07B" w14:textId="77777777" w:rsidR="00F77448" w:rsidRPr="000C123A" w:rsidRDefault="00F77448" w:rsidP="002575D0">
            <w:pPr>
              <w:ind w:right="-325"/>
              <w:jc w:val="left"/>
            </w:pPr>
          </w:p>
        </w:tc>
        <w:tc>
          <w:tcPr>
            <w:tcW w:w="4961" w:type="dxa"/>
            <w:vMerge/>
          </w:tcPr>
          <w:p w14:paraId="74E0CA0F" w14:textId="77777777" w:rsidR="00F77448" w:rsidRPr="000C123A" w:rsidRDefault="00F77448" w:rsidP="001A7ABC">
            <w:pPr>
              <w:jc w:val="left"/>
            </w:pPr>
          </w:p>
        </w:tc>
        <w:tc>
          <w:tcPr>
            <w:tcW w:w="2552" w:type="dxa"/>
            <w:vAlign w:val="center"/>
          </w:tcPr>
          <w:p w14:paraId="6EB4974F" w14:textId="77777777" w:rsidR="00F77448" w:rsidRPr="000C123A" w:rsidRDefault="00F77448" w:rsidP="001A7ABC">
            <w:pPr>
              <w:ind w:firstLine="8"/>
              <w:jc w:val="center"/>
            </w:pPr>
            <w:r w:rsidRPr="000C123A">
              <w:t>от 61 до 80</w:t>
            </w:r>
          </w:p>
        </w:tc>
        <w:tc>
          <w:tcPr>
            <w:tcW w:w="1417" w:type="dxa"/>
            <w:vAlign w:val="center"/>
          </w:tcPr>
          <w:p w14:paraId="211DA744" w14:textId="77777777" w:rsidR="00F77448" w:rsidRPr="000C123A" w:rsidRDefault="00F77448" w:rsidP="001A7ABC">
            <w:pPr>
              <w:jc w:val="center"/>
            </w:pPr>
            <w:r w:rsidRPr="000C123A">
              <w:t>4</w:t>
            </w:r>
          </w:p>
        </w:tc>
      </w:tr>
      <w:tr w:rsidR="000C123A" w:rsidRPr="000C123A" w14:paraId="0C2BC4C8" w14:textId="77777777" w:rsidTr="002575D0">
        <w:tc>
          <w:tcPr>
            <w:tcW w:w="709" w:type="dxa"/>
            <w:vMerge/>
          </w:tcPr>
          <w:p w14:paraId="55C9E9A4" w14:textId="77777777" w:rsidR="00F77448" w:rsidRPr="000C123A" w:rsidRDefault="00F77448" w:rsidP="002575D0">
            <w:pPr>
              <w:ind w:right="-325"/>
              <w:jc w:val="left"/>
            </w:pPr>
          </w:p>
        </w:tc>
        <w:tc>
          <w:tcPr>
            <w:tcW w:w="4961" w:type="dxa"/>
            <w:vMerge/>
          </w:tcPr>
          <w:p w14:paraId="3E151A36" w14:textId="77777777" w:rsidR="00F77448" w:rsidRPr="000C123A" w:rsidRDefault="00F77448" w:rsidP="001A7ABC">
            <w:pPr>
              <w:jc w:val="left"/>
            </w:pPr>
          </w:p>
        </w:tc>
        <w:tc>
          <w:tcPr>
            <w:tcW w:w="2552" w:type="dxa"/>
            <w:vAlign w:val="center"/>
          </w:tcPr>
          <w:p w14:paraId="4A9B5718" w14:textId="77777777" w:rsidR="00F77448" w:rsidRPr="000C123A" w:rsidRDefault="00F77448" w:rsidP="001A7ABC">
            <w:pPr>
              <w:ind w:firstLine="8"/>
              <w:jc w:val="center"/>
            </w:pPr>
            <w:r w:rsidRPr="000C123A">
              <w:t>от 81 и выше</w:t>
            </w:r>
          </w:p>
        </w:tc>
        <w:tc>
          <w:tcPr>
            <w:tcW w:w="1417" w:type="dxa"/>
            <w:vAlign w:val="center"/>
          </w:tcPr>
          <w:p w14:paraId="44690684" w14:textId="77777777" w:rsidR="00F77448" w:rsidRPr="000C123A" w:rsidRDefault="00F77448" w:rsidP="001A7ABC">
            <w:pPr>
              <w:jc w:val="center"/>
            </w:pPr>
            <w:r w:rsidRPr="000C123A">
              <w:t>5</w:t>
            </w:r>
          </w:p>
        </w:tc>
      </w:tr>
      <w:tr w:rsidR="000C123A" w:rsidRPr="000C123A" w14:paraId="02C5FCB2" w14:textId="77777777" w:rsidTr="002575D0">
        <w:tc>
          <w:tcPr>
            <w:tcW w:w="709" w:type="dxa"/>
            <w:vMerge w:val="restart"/>
          </w:tcPr>
          <w:p w14:paraId="0628E36F" w14:textId="77777777" w:rsidR="00F77448" w:rsidRPr="000C123A" w:rsidRDefault="00F77448" w:rsidP="002575D0">
            <w:pPr>
              <w:ind w:right="-325"/>
              <w:jc w:val="left"/>
            </w:pPr>
            <w:r w:rsidRPr="000C123A">
              <w:t>4</w:t>
            </w:r>
          </w:p>
        </w:tc>
        <w:tc>
          <w:tcPr>
            <w:tcW w:w="4961" w:type="dxa"/>
            <w:vMerge w:val="restart"/>
          </w:tcPr>
          <w:p w14:paraId="69A9C455" w14:textId="77777777" w:rsidR="00F77448" w:rsidRPr="000C123A" w:rsidRDefault="00F77448" w:rsidP="00B57BF5">
            <w:pPr>
              <w:jc w:val="left"/>
            </w:pPr>
            <w:r w:rsidRPr="000C123A">
              <w:t xml:space="preserve">Рост объема инвестиций из средств внебюджетных источников, привлеченных в развитие кластерного проекта, </w:t>
            </w:r>
            <w:r w:rsidR="00B57BF5" w:rsidRPr="000C123A">
              <w:t>%</w:t>
            </w:r>
          </w:p>
        </w:tc>
        <w:tc>
          <w:tcPr>
            <w:tcW w:w="2552" w:type="dxa"/>
            <w:vAlign w:val="center"/>
          </w:tcPr>
          <w:p w14:paraId="30DDD4C2" w14:textId="77777777" w:rsidR="00F77448" w:rsidRPr="000C123A" w:rsidRDefault="00F77448" w:rsidP="001A7ABC">
            <w:pPr>
              <w:ind w:firstLine="8"/>
              <w:jc w:val="center"/>
            </w:pPr>
            <w:r w:rsidRPr="000C123A">
              <w:t>Отсутствует</w:t>
            </w:r>
          </w:p>
        </w:tc>
        <w:tc>
          <w:tcPr>
            <w:tcW w:w="1417" w:type="dxa"/>
            <w:vAlign w:val="center"/>
          </w:tcPr>
          <w:p w14:paraId="4937F530" w14:textId="77777777" w:rsidR="00F77448" w:rsidRPr="000C123A" w:rsidRDefault="00F77448" w:rsidP="001A7ABC">
            <w:pPr>
              <w:jc w:val="center"/>
            </w:pPr>
            <w:r w:rsidRPr="000C123A">
              <w:t>0</w:t>
            </w:r>
          </w:p>
        </w:tc>
      </w:tr>
      <w:tr w:rsidR="000C123A" w:rsidRPr="000C123A" w14:paraId="21B7E9ED" w14:textId="77777777" w:rsidTr="002575D0">
        <w:tc>
          <w:tcPr>
            <w:tcW w:w="709" w:type="dxa"/>
            <w:vMerge/>
          </w:tcPr>
          <w:p w14:paraId="007BEC5E" w14:textId="77777777" w:rsidR="00F77448" w:rsidRPr="000C123A" w:rsidRDefault="00F77448" w:rsidP="002575D0">
            <w:pPr>
              <w:ind w:right="-325"/>
              <w:jc w:val="left"/>
            </w:pPr>
          </w:p>
        </w:tc>
        <w:tc>
          <w:tcPr>
            <w:tcW w:w="4961" w:type="dxa"/>
            <w:vMerge/>
          </w:tcPr>
          <w:p w14:paraId="2D27925E" w14:textId="77777777" w:rsidR="00F77448" w:rsidRPr="000C123A" w:rsidRDefault="00F77448" w:rsidP="001A7ABC">
            <w:pPr>
              <w:jc w:val="left"/>
            </w:pPr>
          </w:p>
        </w:tc>
        <w:tc>
          <w:tcPr>
            <w:tcW w:w="2552" w:type="dxa"/>
            <w:vAlign w:val="center"/>
          </w:tcPr>
          <w:p w14:paraId="6226DDCF" w14:textId="77777777" w:rsidR="00F77448" w:rsidRPr="000C123A" w:rsidRDefault="00F77448" w:rsidP="001A7ABC">
            <w:pPr>
              <w:ind w:firstLine="8"/>
              <w:jc w:val="center"/>
            </w:pPr>
            <w:r w:rsidRPr="000C123A">
              <w:t>от 1 до 20</w:t>
            </w:r>
          </w:p>
        </w:tc>
        <w:tc>
          <w:tcPr>
            <w:tcW w:w="1417" w:type="dxa"/>
            <w:vAlign w:val="center"/>
          </w:tcPr>
          <w:p w14:paraId="081827B4" w14:textId="77777777" w:rsidR="00F77448" w:rsidRPr="000C123A" w:rsidRDefault="00F77448" w:rsidP="001A7ABC">
            <w:pPr>
              <w:jc w:val="center"/>
            </w:pPr>
            <w:r w:rsidRPr="000C123A">
              <w:t>1</w:t>
            </w:r>
          </w:p>
        </w:tc>
      </w:tr>
      <w:tr w:rsidR="000C123A" w:rsidRPr="000C123A" w14:paraId="563ED1FB" w14:textId="77777777" w:rsidTr="002575D0">
        <w:tc>
          <w:tcPr>
            <w:tcW w:w="709" w:type="dxa"/>
            <w:vMerge/>
          </w:tcPr>
          <w:p w14:paraId="2795F228" w14:textId="77777777" w:rsidR="00F77448" w:rsidRPr="000C123A" w:rsidRDefault="00F77448" w:rsidP="002575D0">
            <w:pPr>
              <w:ind w:right="-325"/>
              <w:jc w:val="left"/>
            </w:pPr>
          </w:p>
        </w:tc>
        <w:tc>
          <w:tcPr>
            <w:tcW w:w="4961" w:type="dxa"/>
            <w:vMerge/>
          </w:tcPr>
          <w:p w14:paraId="3E779FD4" w14:textId="77777777" w:rsidR="00F77448" w:rsidRPr="000C123A" w:rsidRDefault="00F77448" w:rsidP="001A7ABC">
            <w:pPr>
              <w:jc w:val="left"/>
            </w:pPr>
          </w:p>
        </w:tc>
        <w:tc>
          <w:tcPr>
            <w:tcW w:w="2552" w:type="dxa"/>
            <w:vAlign w:val="center"/>
          </w:tcPr>
          <w:p w14:paraId="0E3B63CE" w14:textId="77777777" w:rsidR="00F77448" w:rsidRPr="000C123A" w:rsidRDefault="00F77448" w:rsidP="001A7ABC">
            <w:pPr>
              <w:ind w:firstLine="8"/>
              <w:jc w:val="center"/>
            </w:pPr>
            <w:r w:rsidRPr="000C123A">
              <w:t>от 21 до 40</w:t>
            </w:r>
          </w:p>
        </w:tc>
        <w:tc>
          <w:tcPr>
            <w:tcW w:w="1417" w:type="dxa"/>
            <w:vAlign w:val="center"/>
          </w:tcPr>
          <w:p w14:paraId="17709CDF" w14:textId="77777777" w:rsidR="00F77448" w:rsidRPr="000C123A" w:rsidRDefault="00F77448" w:rsidP="001A7ABC">
            <w:pPr>
              <w:jc w:val="center"/>
            </w:pPr>
            <w:r w:rsidRPr="000C123A">
              <w:t>2</w:t>
            </w:r>
          </w:p>
        </w:tc>
      </w:tr>
      <w:tr w:rsidR="000C123A" w:rsidRPr="000C123A" w14:paraId="781967C1" w14:textId="77777777" w:rsidTr="002575D0">
        <w:tc>
          <w:tcPr>
            <w:tcW w:w="709" w:type="dxa"/>
            <w:vMerge/>
          </w:tcPr>
          <w:p w14:paraId="430A6226" w14:textId="77777777" w:rsidR="00F77448" w:rsidRPr="000C123A" w:rsidRDefault="00F77448" w:rsidP="002575D0">
            <w:pPr>
              <w:ind w:right="-325"/>
              <w:jc w:val="left"/>
            </w:pPr>
          </w:p>
        </w:tc>
        <w:tc>
          <w:tcPr>
            <w:tcW w:w="4961" w:type="dxa"/>
            <w:vMerge/>
          </w:tcPr>
          <w:p w14:paraId="00642F17" w14:textId="77777777" w:rsidR="00F77448" w:rsidRPr="000C123A" w:rsidRDefault="00F77448" w:rsidP="001A7ABC">
            <w:pPr>
              <w:jc w:val="left"/>
            </w:pPr>
          </w:p>
        </w:tc>
        <w:tc>
          <w:tcPr>
            <w:tcW w:w="2552" w:type="dxa"/>
            <w:vAlign w:val="center"/>
          </w:tcPr>
          <w:p w14:paraId="1E6F2C52" w14:textId="77777777" w:rsidR="00F77448" w:rsidRPr="000C123A" w:rsidRDefault="00F77448" w:rsidP="001A7ABC">
            <w:pPr>
              <w:ind w:firstLine="8"/>
              <w:jc w:val="center"/>
            </w:pPr>
            <w:r w:rsidRPr="000C123A">
              <w:t>от 41 до 60</w:t>
            </w:r>
          </w:p>
        </w:tc>
        <w:tc>
          <w:tcPr>
            <w:tcW w:w="1417" w:type="dxa"/>
            <w:vAlign w:val="center"/>
          </w:tcPr>
          <w:p w14:paraId="2A040AA7" w14:textId="77777777" w:rsidR="00F77448" w:rsidRPr="000C123A" w:rsidRDefault="00F77448" w:rsidP="001A7ABC">
            <w:pPr>
              <w:jc w:val="center"/>
            </w:pPr>
            <w:r w:rsidRPr="000C123A">
              <w:t>3</w:t>
            </w:r>
          </w:p>
        </w:tc>
      </w:tr>
      <w:tr w:rsidR="000C123A" w:rsidRPr="000C123A" w14:paraId="0F50BA43" w14:textId="77777777" w:rsidTr="002575D0">
        <w:tc>
          <w:tcPr>
            <w:tcW w:w="709" w:type="dxa"/>
            <w:vMerge/>
          </w:tcPr>
          <w:p w14:paraId="01AE5512" w14:textId="77777777" w:rsidR="00F77448" w:rsidRPr="000C123A" w:rsidRDefault="00F77448" w:rsidP="002575D0">
            <w:pPr>
              <w:ind w:right="-325"/>
              <w:jc w:val="left"/>
            </w:pPr>
          </w:p>
        </w:tc>
        <w:tc>
          <w:tcPr>
            <w:tcW w:w="4961" w:type="dxa"/>
            <w:vMerge/>
          </w:tcPr>
          <w:p w14:paraId="1802540E" w14:textId="77777777" w:rsidR="00F77448" w:rsidRPr="000C123A" w:rsidRDefault="00F77448" w:rsidP="001A7ABC">
            <w:pPr>
              <w:jc w:val="left"/>
            </w:pPr>
          </w:p>
        </w:tc>
        <w:tc>
          <w:tcPr>
            <w:tcW w:w="2552" w:type="dxa"/>
            <w:vAlign w:val="center"/>
          </w:tcPr>
          <w:p w14:paraId="2C5F5FA0" w14:textId="77777777" w:rsidR="00F77448" w:rsidRPr="000C123A" w:rsidRDefault="00F77448" w:rsidP="001A7ABC">
            <w:pPr>
              <w:ind w:firstLine="8"/>
              <w:jc w:val="center"/>
            </w:pPr>
            <w:r w:rsidRPr="000C123A">
              <w:t>от 61 до 80</w:t>
            </w:r>
          </w:p>
        </w:tc>
        <w:tc>
          <w:tcPr>
            <w:tcW w:w="1417" w:type="dxa"/>
            <w:vAlign w:val="center"/>
          </w:tcPr>
          <w:p w14:paraId="61E452FE" w14:textId="77777777" w:rsidR="00F77448" w:rsidRPr="000C123A" w:rsidRDefault="00F77448" w:rsidP="001A7ABC">
            <w:pPr>
              <w:jc w:val="center"/>
            </w:pPr>
            <w:r w:rsidRPr="000C123A">
              <w:t>4</w:t>
            </w:r>
          </w:p>
        </w:tc>
      </w:tr>
      <w:tr w:rsidR="000C123A" w:rsidRPr="000C123A" w14:paraId="48CF6E2E" w14:textId="77777777" w:rsidTr="002575D0">
        <w:tc>
          <w:tcPr>
            <w:tcW w:w="709" w:type="dxa"/>
            <w:vMerge/>
          </w:tcPr>
          <w:p w14:paraId="2706439B" w14:textId="77777777" w:rsidR="00F77448" w:rsidRPr="000C123A" w:rsidRDefault="00F77448" w:rsidP="002575D0">
            <w:pPr>
              <w:ind w:right="-325"/>
              <w:jc w:val="left"/>
            </w:pPr>
          </w:p>
        </w:tc>
        <w:tc>
          <w:tcPr>
            <w:tcW w:w="4961" w:type="dxa"/>
            <w:vMerge/>
          </w:tcPr>
          <w:p w14:paraId="365C4BAE" w14:textId="77777777" w:rsidR="00F77448" w:rsidRPr="000C123A" w:rsidRDefault="00F77448" w:rsidP="001A7ABC">
            <w:pPr>
              <w:jc w:val="left"/>
            </w:pPr>
          </w:p>
        </w:tc>
        <w:tc>
          <w:tcPr>
            <w:tcW w:w="2552" w:type="dxa"/>
            <w:vAlign w:val="center"/>
          </w:tcPr>
          <w:p w14:paraId="0DD018CC" w14:textId="77777777" w:rsidR="00F77448" w:rsidRPr="000C123A" w:rsidRDefault="00F77448" w:rsidP="001A7ABC">
            <w:pPr>
              <w:ind w:firstLine="8"/>
              <w:jc w:val="center"/>
            </w:pPr>
            <w:r w:rsidRPr="000C123A">
              <w:t>от 81 и выше</w:t>
            </w:r>
          </w:p>
        </w:tc>
        <w:tc>
          <w:tcPr>
            <w:tcW w:w="1417" w:type="dxa"/>
            <w:vAlign w:val="center"/>
          </w:tcPr>
          <w:p w14:paraId="035401A3" w14:textId="77777777" w:rsidR="00F77448" w:rsidRPr="000C123A" w:rsidRDefault="00F77448" w:rsidP="001A7ABC">
            <w:pPr>
              <w:jc w:val="center"/>
            </w:pPr>
            <w:r w:rsidRPr="000C123A">
              <w:t>5</w:t>
            </w:r>
          </w:p>
        </w:tc>
      </w:tr>
      <w:tr w:rsidR="000C123A" w:rsidRPr="000C123A" w14:paraId="6EE3627B" w14:textId="77777777" w:rsidTr="002575D0">
        <w:tc>
          <w:tcPr>
            <w:tcW w:w="709" w:type="dxa"/>
            <w:vMerge w:val="restart"/>
          </w:tcPr>
          <w:p w14:paraId="58C2BBBF" w14:textId="77777777" w:rsidR="00F77448" w:rsidRPr="000C123A" w:rsidRDefault="00F77448" w:rsidP="002575D0">
            <w:pPr>
              <w:ind w:right="-325"/>
              <w:jc w:val="left"/>
            </w:pPr>
            <w:r w:rsidRPr="000C123A">
              <w:t>5</w:t>
            </w:r>
          </w:p>
        </w:tc>
        <w:tc>
          <w:tcPr>
            <w:tcW w:w="4961" w:type="dxa"/>
            <w:vMerge w:val="restart"/>
          </w:tcPr>
          <w:p w14:paraId="41A9617B" w14:textId="77777777" w:rsidR="00F77448" w:rsidRPr="000C123A" w:rsidRDefault="00F77448" w:rsidP="001A7ABC">
            <w:pPr>
              <w:jc w:val="left"/>
            </w:pPr>
            <w:r w:rsidRPr="000C123A">
              <w:t>Число зарубежных патентов на изобретения, запланированных при выполнении кластерного проекта, ед.</w:t>
            </w:r>
          </w:p>
        </w:tc>
        <w:tc>
          <w:tcPr>
            <w:tcW w:w="2552" w:type="dxa"/>
            <w:vAlign w:val="center"/>
          </w:tcPr>
          <w:p w14:paraId="1A0D9662" w14:textId="77777777" w:rsidR="00F77448" w:rsidRPr="000C123A" w:rsidRDefault="00F77448" w:rsidP="001A7ABC">
            <w:pPr>
              <w:ind w:firstLine="8"/>
              <w:jc w:val="center"/>
            </w:pPr>
            <w:r w:rsidRPr="000C123A">
              <w:t>Отсутствует</w:t>
            </w:r>
          </w:p>
        </w:tc>
        <w:tc>
          <w:tcPr>
            <w:tcW w:w="1417" w:type="dxa"/>
            <w:vAlign w:val="center"/>
          </w:tcPr>
          <w:p w14:paraId="164EFA42" w14:textId="77777777" w:rsidR="00F77448" w:rsidRPr="000C123A" w:rsidRDefault="00F77448" w:rsidP="001A7ABC">
            <w:pPr>
              <w:jc w:val="center"/>
            </w:pPr>
            <w:r w:rsidRPr="000C123A">
              <w:t>0</w:t>
            </w:r>
          </w:p>
        </w:tc>
      </w:tr>
      <w:tr w:rsidR="000C123A" w:rsidRPr="000C123A" w14:paraId="5E53C74C" w14:textId="77777777" w:rsidTr="002575D0">
        <w:tc>
          <w:tcPr>
            <w:tcW w:w="709" w:type="dxa"/>
            <w:vMerge/>
          </w:tcPr>
          <w:p w14:paraId="244604D7" w14:textId="77777777" w:rsidR="00F77448" w:rsidRPr="000C123A" w:rsidRDefault="00F77448" w:rsidP="002575D0">
            <w:pPr>
              <w:ind w:right="-325"/>
              <w:jc w:val="left"/>
            </w:pPr>
          </w:p>
        </w:tc>
        <w:tc>
          <w:tcPr>
            <w:tcW w:w="4961" w:type="dxa"/>
            <w:vMerge/>
          </w:tcPr>
          <w:p w14:paraId="2D348532" w14:textId="77777777" w:rsidR="00F77448" w:rsidRPr="000C123A" w:rsidRDefault="00F77448" w:rsidP="001A7ABC">
            <w:pPr>
              <w:jc w:val="left"/>
            </w:pPr>
          </w:p>
        </w:tc>
        <w:tc>
          <w:tcPr>
            <w:tcW w:w="2552" w:type="dxa"/>
            <w:vAlign w:val="center"/>
          </w:tcPr>
          <w:p w14:paraId="52E6A7E1" w14:textId="77777777" w:rsidR="00F77448" w:rsidRPr="000C123A" w:rsidRDefault="00F77448" w:rsidP="001A7ABC">
            <w:pPr>
              <w:ind w:firstLine="8"/>
              <w:jc w:val="center"/>
            </w:pPr>
            <w:r w:rsidRPr="000C123A">
              <w:t>1</w:t>
            </w:r>
          </w:p>
        </w:tc>
        <w:tc>
          <w:tcPr>
            <w:tcW w:w="1417" w:type="dxa"/>
            <w:vAlign w:val="center"/>
          </w:tcPr>
          <w:p w14:paraId="75C33EF9" w14:textId="77777777" w:rsidR="00F77448" w:rsidRPr="000C123A" w:rsidRDefault="00F77448" w:rsidP="001A7ABC">
            <w:pPr>
              <w:jc w:val="center"/>
            </w:pPr>
            <w:r w:rsidRPr="000C123A">
              <w:t>1</w:t>
            </w:r>
          </w:p>
        </w:tc>
      </w:tr>
      <w:tr w:rsidR="000C123A" w:rsidRPr="000C123A" w14:paraId="25DCC640" w14:textId="77777777" w:rsidTr="002575D0">
        <w:tc>
          <w:tcPr>
            <w:tcW w:w="709" w:type="dxa"/>
            <w:vMerge/>
          </w:tcPr>
          <w:p w14:paraId="4F119DBA" w14:textId="77777777" w:rsidR="00F77448" w:rsidRPr="000C123A" w:rsidRDefault="00F77448" w:rsidP="002575D0">
            <w:pPr>
              <w:ind w:right="-325"/>
              <w:jc w:val="left"/>
            </w:pPr>
          </w:p>
        </w:tc>
        <w:tc>
          <w:tcPr>
            <w:tcW w:w="4961" w:type="dxa"/>
            <w:vMerge/>
          </w:tcPr>
          <w:p w14:paraId="71DCD0B8" w14:textId="77777777" w:rsidR="00F77448" w:rsidRPr="000C123A" w:rsidRDefault="00F77448" w:rsidP="001A7ABC">
            <w:pPr>
              <w:jc w:val="left"/>
            </w:pPr>
          </w:p>
        </w:tc>
        <w:tc>
          <w:tcPr>
            <w:tcW w:w="2552" w:type="dxa"/>
            <w:vAlign w:val="center"/>
          </w:tcPr>
          <w:p w14:paraId="3F400F1E" w14:textId="77777777" w:rsidR="00F77448" w:rsidRPr="000C123A" w:rsidRDefault="00F77448" w:rsidP="001A7ABC">
            <w:pPr>
              <w:ind w:firstLine="8"/>
              <w:jc w:val="center"/>
            </w:pPr>
            <w:r w:rsidRPr="000C123A">
              <w:t>2</w:t>
            </w:r>
          </w:p>
        </w:tc>
        <w:tc>
          <w:tcPr>
            <w:tcW w:w="1417" w:type="dxa"/>
            <w:vAlign w:val="center"/>
          </w:tcPr>
          <w:p w14:paraId="1790B782" w14:textId="77777777" w:rsidR="00F77448" w:rsidRPr="000C123A" w:rsidRDefault="00F77448" w:rsidP="001A7ABC">
            <w:pPr>
              <w:jc w:val="center"/>
            </w:pPr>
            <w:r w:rsidRPr="000C123A">
              <w:t>2</w:t>
            </w:r>
          </w:p>
        </w:tc>
      </w:tr>
      <w:tr w:rsidR="000C123A" w:rsidRPr="000C123A" w14:paraId="43CED400" w14:textId="77777777" w:rsidTr="002575D0">
        <w:tc>
          <w:tcPr>
            <w:tcW w:w="709" w:type="dxa"/>
            <w:vMerge/>
          </w:tcPr>
          <w:p w14:paraId="21AE5ECB" w14:textId="77777777" w:rsidR="00F77448" w:rsidRPr="000C123A" w:rsidRDefault="00F77448" w:rsidP="002575D0">
            <w:pPr>
              <w:ind w:right="-325"/>
              <w:jc w:val="left"/>
            </w:pPr>
          </w:p>
        </w:tc>
        <w:tc>
          <w:tcPr>
            <w:tcW w:w="4961" w:type="dxa"/>
            <w:vMerge/>
          </w:tcPr>
          <w:p w14:paraId="3977478C" w14:textId="77777777" w:rsidR="00F77448" w:rsidRPr="000C123A" w:rsidRDefault="00F77448" w:rsidP="001A7ABC">
            <w:pPr>
              <w:jc w:val="left"/>
            </w:pPr>
          </w:p>
        </w:tc>
        <w:tc>
          <w:tcPr>
            <w:tcW w:w="2552" w:type="dxa"/>
            <w:vAlign w:val="center"/>
          </w:tcPr>
          <w:p w14:paraId="3000895F" w14:textId="77777777" w:rsidR="00F77448" w:rsidRPr="000C123A" w:rsidRDefault="00F77448" w:rsidP="001A7ABC">
            <w:pPr>
              <w:ind w:firstLine="8"/>
              <w:jc w:val="center"/>
            </w:pPr>
            <w:r w:rsidRPr="000C123A">
              <w:t>3</w:t>
            </w:r>
          </w:p>
        </w:tc>
        <w:tc>
          <w:tcPr>
            <w:tcW w:w="1417" w:type="dxa"/>
            <w:vAlign w:val="center"/>
          </w:tcPr>
          <w:p w14:paraId="1FA2CE3E" w14:textId="77777777" w:rsidR="00F77448" w:rsidRPr="000C123A" w:rsidRDefault="00F77448" w:rsidP="001A7ABC">
            <w:pPr>
              <w:jc w:val="center"/>
            </w:pPr>
            <w:r w:rsidRPr="000C123A">
              <w:t>3</w:t>
            </w:r>
          </w:p>
        </w:tc>
      </w:tr>
      <w:tr w:rsidR="000C123A" w:rsidRPr="000C123A" w14:paraId="0DCF82D8" w14:textId="77777777" w:rsidTr="002575D0">
        <w:tc>
          <w:tcPr>
            <w:tcW w:w="709" w:type="dxa"/>
            <w:vMerge/>
          </w:tcPr>
          <w:p w14:paraId="70A7D5AB" w14:textId="77777777" w:rsidR="00F77448" w:rsidRPr="000C123A" w:rsidRDefault="00F77448" w:rsidP="002575D0">
            <w:pPr>
              <w:ind w:right="-325"/>
              <w:jc w:val="left"/>
            </w:pPr>
          </w:p>
        </w:tc>
        <w:tc>
          <w:tcPr>
            <w:tcW w:w="4961" w:type="dxa"/>
            <w:vMerge/>
          </w:tcPr>
          <w:p w14:paraId="71BD00DF" w14:textId="77777777" w:rsidR="00F77448" w:rsidRPr="000C123A" w:rsidRDefault="00F77448" w:rsidP="001A7ABC">
            <w:pPr>
              <w:jc w:val="left"/>
            </w:pPr>
          </w:p>
        </w:tc>
        <w:tc>
          <w:tcPr>
            <w:tcW w:w="2552" w:type="dxa"/>
            <w:vAlign w:val="center"/>
          </w:tcPr>
          <w:p w14:paraId="7AD75FAC" w14:textId="77777777" w:rsidR="00F77448" w:rsidRPr="000C123A" w:rsidRDefault="00F77448" w:rsidP="001A7ABC">
            <w:pPr>
              <w:ind w:firstLine="8"/>
              <w:jc w:val="center"/>
            </w:pPr>
            <w:r w:rsidRPr="000C123A">
              <w:t>4</w:t>
            </w:r>
          </w:p>
        </w:tc>
        <w:tc>
          <w:tcPr>
            <w:tcW w:w="1417" w:type="dxa"/>
            <w:vAlign w:val="center"/>
          </w:tcPr>
          <w:p w14:paraId="337E42A5" w14:textId="77777777" w:rsidR="00F77448" w:rsidRPr="000C123A" w:rsidRDefault="00F77448" w:rsidP="001A7ABC">
            <w:pPr>
              <w:jc w:val="center"/>
            </w:pPr>
            <w:r w:rsidRPr="000C123A">
              <w:t>4</w:t>
            </w:r>
          </w:p>
        </w:tc>
      </w:tr>
      <w:tr w:rsidR="000C123A" w:rsidRPr="000C123A" w14:paraId="5C8558B6" w14:textId="77777777" w:rsidTr="002575D0">
        <w:tc>
          <w:tcPr>
            <w:tcW w:w="709" w:type="dxa"/>
            <w:vMerge/>
          </w:tcPr>
          <w:p w14:paraId="6CDB5635" w14:textId="77777777" w:rsidR="00F77448" w:rsidRPr="000C123A" w:rsidRDefault="00F77448" w:rsidP="002575D0">
            <w:pPr>
              <w:ind w:right="-325"/>
              <w:jc w:val="left"/>
            </w:pPr>
          </w:p>
        </w:tc>
        <w:tc>
          <w:tcPr>
            <w:tcW w:w="4961" w:type="dxa"/>
            <w:vMerge/>
          </w:tcPr>
          <w:p w14:paraId="358722DF" w14:textId="77777777" w:rsidR="00F77448" w:rsidRPr="000C123A" w:rsidRDefault="00F77448" w:rsidP="001A7ABC">
            <w:pPr>
              <w:jc w:val="left"/>
            </w:pPr>
          </w:p>
        </w:tc>
        <w:tc>
          <w:tcPr>
            <w:tcW w:w="2552" w:type="dxa"/>
            <w:vAlign w:val="center"/>
          </w:tcPr>
          <w:p w14:paraId="1C5182FB" w14:textId="77777777" w:rsidR="00F77448" w:rsidRPr="000C123A" w:rsidRDefault="00F77448" w:rsidP="001A7ABC">
            <w:pPr>
              <w:ind w:firstLine="8"/>
              <w:jc w:val="center"/>
            </w:pPr>
            <w:r w:rsidRPr="000C123A">
              <w:t>5 и более</w:t>
            </w:r>
          </w:p>
        </w:tc>
        <w:tc>
          <w:tcPr>
            <w:tcW w:w="1417" w:type="dxa"/>
            <w:vAlign w:val="center"/>
          </w:tcPr>
          <w:p w14:paraId="7E1A92F9" w14:textId="77777777" w:rsidR="00F77448" w:rsidRPr="000C123A" w:rsidRDefault="00F77448" w:rsidP="001A7ABC">
            <w:pPr>
              <w:jc w:val="center"/>
            </w:pPr>
            <w:r w:rsidRPr="000C123A">
              <w:t>5</w:t>
            </w:r>
          </w:p>
        </w:tc>
      </w:tr>
      <w:tr w:rsidR="000C123A" w:rsidRPr="000C123A" w14:paraId="2AF38390" w14:textId="77777777" w:rsidTr="002575D0">
        <w:tc>
          <w:tcPr>
            <w:tcW w:w="709" w:type="dxa"/>
            <w:vMerge w:val="restart"/>
          </w:tcPr>
          <w:p w14:paraId="02A91A82" w14:textId="77777777" w:rsidR="00F77448" w:rsidRPr="000C123A" w:rsidRDefault="00F77448" w:rsidP="002575D0">
            <w:pPr>
              <w:ind w:right="-325"/>
              <w:jc w:val="left"/>
            </w:pPr>
            <w:r w:rsidRPr="000C123A">
              <w:t>6</w:t>
            </w:r>
          </w:p>
        </w:tc>
        <w:tc>
          <w:tcPr>
            <w:tcW w:w="4961" w:type="dxa"/>
            <w:vMerge w:val="restart"/>
          </w:tcPr>
          <w:p w14:paraId="2C6A9F48" w14:textId="77777777" w:rsidR="00F77448" w:rsidRPr="000C123A" w:rsidRDefault="00F77448" w:rsidP="001A7ABC">
            <w:pPr>
              <w:jc w:val="left"/>
            </w:pPr>
            <w:r w:rsidRPr="000C123A">
              <w:t>Рост объема совокупной выручки от реализации несырьевой продукции на экспорт, в результате реализации кластерного проекта, %</w:t>
            </w:r>
          </w:p>
        </w:tc>
        <w:tc>
          <w:tcPr>
            <w:tcW w:w="2552" w:type="dxa"/>
            <w:vAlign w:val="center"/>
          </w:tcPr>
          <w:p w14:paraId="116D4D86" w14:textId="77777777" w:rsidR="00F77448" w:rsidRPr="000C123A" w:rsidRDefault="00F77448" w:rsidP="001A7ABC">
            <w:pPr>
              <w:ind w:firstLine="8"/>
              <w:jc w:val="center"/>
            </w:pPr>
            <w:r w:rsidRPr="000C123A">
              <w:t>Отсутствует</w:t>
            </w:r>
          </w:p>
        </w:tc>
        <w:tc>
          <w:tcPr>
            <w:tcW w:w="1417" w:type="dxa"/>
            <w:vAlign w:val="center"/>
          </w:tcPr>
          <w:p w14:paraId="2943D949" w14:textId="77777777" w:rsidR="00F77448" w:rsidRPr="000C123A" w:rsidRDefault="00F77448" w:rsidP="001A7ABC">
            <w:pPr>
              <w:jc w:val="center"/>
            </w:pPr>
            <w:r w:rsidRPr="000C123A">
              <w:t>0</w:t>
            </w:r>
          </w:p>
        </w:tc>
      </w:tr>
      <w:tr w:rsidR="000C123A" w:rsidRPr="000C123A" w14:paraId="4A4316E3" w14:textId="77777777" w:rsidTr="002575D0">
        <w:tc>
          <w:tcPr>
            <w:tcW w:w="709" w:type="dxa"/>
            <w:vMerge/>
          </w:tcPr>
          <w:p w14:paraId="5B0AEE13" w14:textId="77777777" w:rsidR="00F77448" w:rsidRPr="000C123A" w:rsidRDefault="00F77448" w:rsidP="002575D0">
            <w:pPr>
              <w:ind w:right="-325"/>
              <w:jc w:val="left"/>
            </w:pPr>
          </w:p>
        </w:tc>
        <w:tc>
          <w:tcPr>
            <w:tcW w:w="4961" w:type="dxa"/>
            <w:vMerge/>
          </w:tcPr>
          <w:p w14:paraId="4D5C22AC" w14:textId="77777777" w:rsidR="00F77448" w:rsidRPr="000C123A" w:rsidRDefault="00F77448" w:rsidP="001A7ABC">
            <w:pPr>
              <w:jc w:val="left"/>
            </w:pPr>
          </w:p>
        </w:tc>
        <w:tc>
          <w:tcPr>
            <w:tcW w:w="2552" w:type="dxa"/>
            <w:vAlign w:val="center"/>
          </w:tcPr>
          <w:p w14:paraId="62AAFD2B" w14:textId="77777777" w:rsidR="00F77448" w:rsidRPr="000C123A" w:rsidRDefault="00F77448" w:rsidP="001A7ABC">
            <w:pPr>
              <w:ind w:firstLine="8"/>
              <w:jc w:val="center"/>
            </w:pPr>
            <w:r w:rsidRPr="000C123A">
              <w:t>от 1 до 20</w:t>
            </w:r>
          </w:p>
        </w:tc>
        <w:tc>
          <w:tcPr>
            <w:tcW w:w="1417" w:type="dxa"/>
            <w:vAlign w:val="center"/>
          </w:tcPr>
          <w:p w14:paraId="54BF4EE9" w14:textId="77777777" w:rsidR="00F77448" w:rsidRPr="000C123A" w:rsidRDefault="00F77448" w:rsidP="001A7ABC">
            <w:pPr>
              <w:jc w:val="center"/>
            </w:pPr>
            <w:r w:rsidRPr="000C123A">
              <w:t>1</w:t>
            </w:r>
          </w:p>
        </w:tc>
      </w:tr>
      <w:tr w:rsidR="000C123A" w:rsidRPr="000C123A" w14:paraId="4E09FE4B" w14:textId="77777777" w:rsidTr="002575D0">
        <w:tc>
          <w:tcPr>
            <w:tcW w:w="709" w:type="dxa"/>
            <w:vMerge/>
          </w:tcPr>
          <w:p w14:paraId="0AD1DEEE" w14:textId="77777777" w:rsidR="00F77448" w:rsidRPr="000C123A" w:rsidRDefault="00F77448" w:rsidP="002575D0">
            <w:pPr>
              <w:ind w:right="-325"/>
              <w:jc w:val="left"/>
            </w:pPr>
          </w:p>
        </w:tc>
        <w:tc>
          <w:tcPr>
            <w:tcW w:w="4961" w:type="dxa"/>
            <w:vMerge/>
          </w:tcPr>
          <w:p w14:paraId="3062097C" w14:textId="77777777" w:rsidR="00F77448" w:rsidRPr="000C123A" w:rsidRDefault="00F77448" w:rsidP="001A7ABC">
            <w:pPr>
              <w:jc w:val="left"/>
            </w:pPr>
          </w:p>
        </w:tc>
        <w:tc>
          <w:tcPr>
            <w:tcW w:w="2552" w:type="dxa"/>
            <w:vAlign w:val="center"/>
          </w:tcPr>
          <w:p w14:paraId="3C12964A" w14:textId="77777777" w:rsidR="00F77448" w:rsidRPr="000C123A" w:rsidRDefault="00F77448" w:rsidP="001A7ABC">
            <w:pPr>
              <w:ind w:firstLine="8"/>
              <w:jc w:val="center"/>
            </w:pPr>
            <w:r w:rsidRPr="000C123A">
              <w:t>от 21 до 40</w:t>
            </w:r>
          </w:p>
        </w:tc>
        <w:tc>
          <w:tcPr>
            <w:tcW w:w="1417" w:type="dxa"/>
            <w:vAlign w:val="center"/>
          </w:tcPr>
          <w:p w14:paraId="301C7039" w14:textId="77777777" w:rsidR="00F77448" w:rsidRPr="000C123A" w:rsidRDefault="00F77448" w:rsidP="001A7ABC">
            <w:pPr>
              <w:jc w:val="center"/>
            </w:pPr>
            <w:r w:rsidRPr="000C123A">
              <w:t>2</w:t>
            </w:r>
          </w:p>
        </w:tc>
      </w:tr>
      <w:tr w:rsidR="000C123A" w:rsidRPr="000C123A" w14:paraId="084C2B68" w14:textId="77777777" w:rsidTr="002575D0">
        <w:tc>
          <w:tcPr>
            <w:tcW w:w="709" w:type="dxa"/>
            <w:vMerge/>
          </w:tcPr>
          <w:p w14:paraId="706D56F0" w14:textId="77777777" w:rsidR="00F77448" w:rsidRPr="000C123A" w:rsidRDefault="00F77448" w:rsidP="002575D0">
            <w:pPr>
              <w:ind w:right="-325"/>
              <w:jc w:val="left"/>
            </w:pPr>
          </w:p>
        </w:tc>
        <w:tc>
          <w:tcPr>
            <w:tcW w:w="4961" w:type="dxa"/>
            <w:vMerge/>
          </w:tcPr>
          <w:p w14:paraId="2DAD3145" w14:textId="77777777" w:rsidR="00F77448" w:rsidRPr="000C123A" w:rsidRDefault="00F77448" w:rsidP="001A7ABC">
            <w:pPr>
              <w:jc w:val="left"/>
            </w:pPr>
          </w:p>
        </w:tc>
        <w:tc>
          <w:tcPr>
            <w:tcW w:w="2552" w:type="dxa"/>
            <w:vAlign w:val="center"/>
          </w:tcPr>
          <w:p w14:paraId="6847F61C" w14:textId="77777777" w:rsidR="00F77448" w:rsidRPr="000C123A" w:rsidRDefault="00F77448" w:rsidP="001A7ABC">
            <w:pPr>
              <w:ind w:firstLine="8"/>
              <w:jc w:val="center"/>
            </w:pPr>
            <w:r w:rsidRPr="000C123A">
              <w:t>от 41 до 60</w:t>
            </w:r>
          </w:p>
        </w:tc>
        <w:tc>
          <w:tcPr>
            <w:tcW w:w="1417" w:type="dxa"/>
            <w:vAlign w:val="center"/>
          </w:tcPr>
          <w:p w14:paraId="2BB98C68" w14:textId="77777777" w:rsidR="00F77448" w:rsidRPr="000C123A" w:rsidRDefault="00F77448" w:rsidP="001A7ABC">
            <w:pPr>
              <w:jc w:val="center"/>
            </w:pPr>
            <w:r w:rsidRPr="000C123A">
              <w:t>3</w:t>
            </w:r>
          </w:p>
        </w:tc>
      </w:tr>
      <w:tr w:rsidR="000C123A" w:rsidRPr="000C123A" w14:paraId="2B1DA333" w14:textId="77777777" w:rsidTr="002575D0">
        <w:tc>
          <w:tcPr>
            <w:tcW w:w="709" w:type="dxa"/>
            <w:vMerge/>
          </w:tcPr>
          <w:p w14:paraId="6D29DC0B" w14:textId="77777777" w:rsidR="00F77448" w:rsidRPr="000C123A" w:rsidRDefault="00F77448" w:rsidP="002575D0">
            <w:pPr>
              <w:ind w:right="-325"/>
              <w:jc w:val="left"/>
            </w:pPr>
          </w:p>
        </w:tc>
        <w:tc>
          <w:tcPr>
            <w:tcW w:w="4961" w:type="dxa"/>
            <w:vMerge/>
          </w:tcPr>
          <w:p w14:paraId="79EB72BA" w14:textId="77777777" w:rsidR="00F77448" w:rsidRPr="000C123A" w:rsidRDefault="00F77448" w:rsidP="001A7ABC">
            <w:pPr>
              <w:jc w:val="left"/>
            </w:pPr>
          </w:p>
        </w:tc>
        <w:tc>
          <w:tcPr>
            <w:tcW w:w="2552" w:type="dxa"/>
            <w:vAlign w:val="center"/>
          </w:tcPr>
          <w:p w14:paraId="589D3697" w14:textId="77777777" w:rsidR="00F77448" w:rsidRPr="000C123A" w:rsidRDefault="00F77448" w:rsidP="001A7ABC">
            <w:pPr>
              <w:ind w:firstLine="8"/>
              <w:jc w:val="center"/>
            </w:pPr>
            <w:r w:rsidRPr="000C123A">
              <w:t>от 61 до 80</w:t>
            </w:r>
          </w:p>
        </w:tc>
        <w:tc>
          <w:tcPr>
            <w:tcW w:w="1417" w:type="dxa"/>
            <w:vAlign w:val="center"/>
          </w:tcPr>
          <w:p w14:paraId="224423C9" w14:textId="77777777" w:rsidR="00F77448" w:rsidRPr="000C123A" w:rsidRDefault="00F77448" w:rsidP="001A7ABC">
            <w:pPr>
              <w:jc w:val="center"/>
            </w:pPr>
            <w:r w:rsidRPr="000C123A">
              <w:t>4</w:t>
            </w:r>
          </w:p>
        </w:tc>
      </w:tr>
      <w:tr w:rsidR="000C123A" w:rsidRPr="000C123A" w14:paraId="2D0328A4" w14:textId="77777777" w:rsidTr="002575D0">
        <w:tc>
          <w:tcPr>
            <w:tcW w:w="709" w:type="dxa"/>
            <w:vMerge/>
          </w:tcPr>
          <w:p w14:paraId="2B0A9274" w14:textId="77777777" w:rsidR="00F77448" w:rsidRPr="000C123A" w:rsidRDefault="00F77448" w:rsidP="002575D0">
            <w:pPr>
              <w:ind w:right="-325"/>
              <w:jc w:val="left"/>
            </w:pPr>
          </w:p>
        </w:tc>
        <w:tc>
          <w:tcPr>
            <w:tcW w:w="4961" w:type="dxa"/>
            <w:vMerge/>
          </w:tcPr>
          <w:p w14:paraId="4FA12516" w14:textId="77777777" w:rsidR="00F77448" w:rsidRPr="000C123A" w:rsidRDefault="00F77448" w:rsidP="001A7ABC">
            <w:pPr>
              <w:jc w:val="left"/>
            </w:pPr>
          </w:p>
        </w:tc>
        <w:tc>
          <w:tcPr>
            <w:tcW w:w="2552" w:type="dxa"/>
            <w:vAlign w:val="center"/>
          </w:tcPr>
          <w:p w14:paraId="741898A0" w14:textId="77777777" w:rsidR="00F77448" w:rsidRPr="000C123A" w:rsidRDefault="00F77448" w:rsidP="001A7ABC">
            <w:pPr>
              <w:ind w:firstLine="8"/>
              <w:jc w:val="center"/>
            </w:pPr>
            <w:r w:rsidRPr="000C123A">
              <w:t>от 81 и выше</w:t>
            </w:r>
          </w:p>
        </w:tc>
        <w:tc>
          <w:tcPr>
            <w:tcW w:w="1417" w:type="dxa"/>
            <w:vAlign w:val="center"/>
          </w:tcPr>
          <w:p w14:paraId="7E731AD7" w14:textId="77777777" w:rsidR="00F77448" w:rsidRDefault="00F77448" w:rsidP="001A7ABC">
            <w:pPr>
              <w:jc w:val="center"/>
            </w:pPr>
            <w:r w:rsidRPr="000C123A">
              <w:t>5</w:t>
            </w:r>
          </w:p>
          <w:p w14:paraId="6EA437F2" w14:textId="4558E5C2" w:rsidR="00E33C0F" w:rsidRPr="000C123A" w:rsidRDefault="00E33C0F" w:rsidP="001A7ABC">
            <w:pPr>
              <w:jc w:val="center"/>
            </w:pPr>
          </w:p>
        </w:tc>
      </w:tr>
      <w:tr w:rsidR="000C123A" w:rsidRPr="000C123A" w14:paraId="7B72AEFE" w14:textId="77777777" w:rsidTr="002575D0">
        <w:trPr>
          <w:trHeight w:val="263"/>
        </w:trPr>
        <w:tc>
          <w:tcPr>
            <w:tcW w:w="709" w:type="dxa"/>
            <w:vMerge w:val="restart"/>
          </w:tcPr>
          <w:p w14:paraId="6D3ADA71" w14:textId="77777777" w:rsidR="00F77448" w:rsidRPr="000C123A" w:rsidRDefault="00F77448" w:rsidP="002575D0">
            <w:pPr>
              <w:ind w:right="-325"/>
              <w:jc w:val="left"/>
            </w:pPr>
            <w:r w:rsidRPr="000C123A">
              <w:t>7</w:t>
            </w:r>
          </w:p>
        </w:tc>
        <w:tc>
          <w:tcPr>
            <w:tcW w:w="4961" w:type="dxa"/>
            <w:vMerge w:val="restart"/>
          </w:tcPr>
          <w:p w14:paraId="05DB0A1B" w14:textId="77777777" w:rsidR="00F77448" w:rsidRPr="000C123A" w:rsidRDefault="00F77448" w:rsidP="001A7ABC">
            <w:pPr>
              <w:jc w:val="left"/>
            </w:pPr>
            <w:r w:rsidRPr="000C123A">
              <w:t>Вывод на рынок инновационного продукта (услуги) шт.</w:t>
            </w:r>
          </w:p>
        </w:tc>
        <w:tc>
          <w:tcPr>
            <w:tcW w:w="2552" w:type="dxa"/>
            <w:vAlign w:val="center"/>
          </w:tcPr>
          <w:p w14:paraId="3F1F5466" w14:textId="77777777" w:rsidR="00F77448" w:rsidRPr="000C123A" w:rsidRDefault="00F77448" w:rsidP="001A7ABC">
            <w:pPr>
              <w:ind w:firstLine="8"/>
              <w:jc w:val="center"/>
            </w:pPr>
            <w:r w:rsidRPr="000C123A">
              <w:t>Отсутствует</w:t>
            </w:r>
          </w:p>
        </w:tc>
        <w:tc>
          <w:tcPr>
            <w:tcW w:w="1417" w:type="dxa"/>
            <w:vAlign w:val="center"/>
          </w:tcPr>
          <w:p w14:paraId="2FF59570" w14:textId="77777777" w:rsidR="00F77448" w:rsidRPr="000C123A" w:rsidRDefault="00F77448" w:rsidP="001A7ABC">
            <w:pPr>
              <w:jc w:val="center"/>
            </w:pPr>
            <w:r w:rsidRPr="000C123A">
              <w:t>0</w:t>
            </w:r>
          </w:p>
        </w:tc>
      </w:tr>
      <w:tr w:rsidR="000C123A" w:rsidRPr="000C123A" w14:paraId="0BC9CA63" w14:textId="77777777" w:rsidTr="002575D0">
        <w:trPr>
          <w:trHeight w:val="263"/>
        </w:trPr>
        <w:tc>
          <w:tcPr>
            <w:tcW w:w="709" w:type="dxa"/>
            <w:vMerge/>
          </w:tcPr>
          <w:p w14:paraId="79B04726" w14:textId="77777777" w:rsidR="00F77448" w:rsidRPr="000C123A" w:rsidRDefault="00F77448" w:rsidP="002575D0">
            <w:pPr>
              <w:ind w:right="-325"/>
              <w:jc w:val="left"/>
            </w:pPr>
          </w:p>
        </w:tc>
        <w:tc>
          <w:tcPr>
            <w:tcW w:w="4961" w:type="dxa"/>
            <w:vMerge/>
          </w:tcPr>
          <w:p w14:paraId="7AA666D3" w14:textId="77777777" w:rsidR="00F77448" w:rsidRPr="000C123A" w:rsidRDefault="00F77448" w:rsidP="001A7ABC">
            <w:pPr>
              <w:jc w:val="left"/>
            </w:pPr>
          </w:p>
        </w:tc>
        <w:tc>
          <w:tcPr>
            <w:tcW w:w="2552" w:type="dxa"/>
            <w:vAlign w:val="center"/>
          </w:tcPr>
          <w:p w14:paraId="5CC3ADC1" w14:textId="77777777" w:rsidR="00F77448" w:rsidRPr="000C123A" w:rsidRDefault="00F77448" w:rsidP="001A7ABC">
            <w:pPr>
              <w:ind w:firstLine="8"/>
              <w:jc w:val="center"/>
            </w:pPr>
            <w:r w:rsidRPr="000C123A">
              <w:t>от 1 до 2</w:t>
            </w:r>
          </w:p>
        </w:tc>
        <w:tc>
          <w:tcPr>
            <w:tcW w:w="1417" w:type="dxa"/>
            <w:vAlign w:val="center"/>
          </w:tcPr>
          <w:p w14:paraId="59ED9DC1" w14:textId="77777777" w:rsidR="00F77448" w:rsidRPr="000C123A" w:rsidRDefault="00F77448" w:rsidP="001A7ABC">
            <w:pPr>
              <w:jc w:val="center"/>
            </w:pPr>
            <w:r w:rsidRPr="000C123A">
              <w:t>1</w:t>
            </w:r>
          </w:p>
        </w:tc>
      </w:tr>
      <w:tr w:rsidR="000C123A" w:rsidRPr="000C123A" w14:paraId="58A8AB8C" w14:textId="77777777" w:rsidTr="002575D0">
        <w:trPr>
          <w:trHeight w:val="263"/>
        </w:trPr>
        <w:tc>
          <w:tcPr>
            <w:tcW w:w="709" w:type="dxa"/>
            <w:vMerge/>
          </w:tcPr>
          <w:p w14:paraId="5765E033" w14:textId="77777777" w:rsidR="00F77448" w:rsidRPr="000C123A" w:rsidRDefault="00F77448" w:rsidP="002575D0">
            <w:pPr>
              <w:ind w:right="-325"/>
              <w:jc w:val="left"/>
            </w:pPr>
          </w:p>
        </w:tc>
        <w:tc>
          <w:tcPr>
            <w:tcW w:w="4961" w:type="dxa"/>
            <w:vMerge/>
            <w:tcBorders>
              <w:bottom w:val="single" w:sz="4" w:space="0" w:color="auto"/>
            </w:tcBorders>
          </w:tcPr>
          <w:p w14:paraId="7A56F31E" w14:textId="77777777" w:rsidR="00F77448" w:rsidRPr="000C123A" w:rsidRDefault="00F77448" w:rsidP="001A7ABC">
            <w:pPr>
              <w:jc w:val="left"/>
            </w:pPr>
          </w:p>
        </w:tc>
        <w:tc>
          <w:tcPr>
            <w:tcW w:w="2552" w:type="dxa"/>
            <w:vAlign w:val="center"/>
          </w:tcPr>
          <w:p w14:paraId="74B9C9FE" w14:textId="77777777" w:rsidR="00F77448" w:rsidRPr="000C123A" w:rsidRDefault="00F77448" w:rsidP="001A7ABC">
            <w:pPr>
              <w:ind w:firstLine="8"/>
              <w:jc w:val="center"/>
            </w:pPr>
            <w:r w:rsidRPr="000C123A">
              <w:t xml:space="preserve">от 2 и более </w:t>
            </w:r>
          </w:p>
        </w:tc>
        <w:tc>
          <w:tcPr>
            <w:tcW w:w="1417" w:type="dxa"/>
            <w:vAlign w:val="center"/>
          </w:tcPr>
          <w:p w14:paraId="16871E78" w14:textId="77777777" w:rsidR="00F77448" w:rsidRPr="000C123A" w:rsidRDefault="00F77448" w:rsidP="001A7ABC">
            <w:pPr>
              <w:jc w:val="center"/>
            </w:pPr>
            <w:r w:rsidRPr="000C123A">
              <w:t>2</w:t>
            </w:r>
          </w:p>
        </w:tc>
      </w:tr>
      <w:tr w:rsidR="000C123A" w:rsidRPr="000C123A" w14:paraId="7AF99699" w14:textId="77777777" w:rsidTr="002575D0">
        <w:trPr>
          <w:trHeight w:val="337"/>
        </w:trPr>
        <w:tc>
          <w:tcPr>
            <w:tcW w:w="709" w:type="dxa"/>
            <w:vMerge w:val="restart"/>
          </w:tcPr>
          <w:p w14:paraId="59C9FE69" w14:textId="77777777" w:rsidR="009A679D" w:rsidRPr="000C123A" w:rsidRDefault="00294F06" w:rsidP="002575D0">
            <w:pPr>
              <w:ind w:right="-325"/>
              <w:jc w:val="left"/>
            </w:pPr>
            <w:bookmarkStart w:id="6" w:name="_Hlk71817455"/>
            <w:r w:rsidRPr="000C123A">
              <w:t>8</w:t>
            </w:r>
          </w:p>
        </w:tc>
        <w:tc>
          <w:tcPr>
            <w:tcW w:w="4961" w:type="dxa"/>
            <w:vMerge w:val="restart"/>
            <w:tcBorders>
              <w:top w:val="single" w:sz="4" w:space="0" w:color="auto"/>
            </w:tcBorders>
          </w:tcPr>
          <w:p w14:paraId="3531F935" w14:textId="77777777" w:rsidR="00294F06" w:rsidRPr="000C123A" w:rsidRDefault="000D7F7E" w:rsidP="001A7ABC">
            <w:pPr>
              <w:jc w:val="left"/>
            </w:pPr>
            <w:r w:rsidRPr="000C123A">
              <w:t>Наличие специалистов, имеющих опыт работы на данном Оборудовании</w:t>
            </w:r>
          </w:p>
        </w:tc>
        <w:tc>
          <w:tcPr>
            <w:tcW w:w="2552" w:type="dxa"/>
          </w:tcPr>
          <w:p w14:paraId="593231C8" w14:textId="77777777" w:rsidR="00294F06" w:rsidRPr="000C123A" w:rsidRDefault="00294F06" w:rsidP="001A7ABC">
            <w:pPr>
              <w:ind w:firstLine="8"/>
              <w:jc w:val="center"/>
            </w:pPr>
            <w:r w:rsidRPr="000C123A">
              <w:t>Да</w:t>
            </w:r>
          </w:p>
        </w:tc>
        <w:tc>
          <w:tcPr>
            <w:tcW w:w="1417" w:type="dxa"/>
          </w:tcPr>
          <w:p w14:paraId="75ACA317" w14:textId="77777777" w:rsidR="00294F06" w:rsidRPr="000C123A" w:rsidRDefault="00294F06" w:rsidP="001A7ABC">
            <w:pPr>
              <w:jc w:val="center"/>
            </w:pPr>
            <w:r w:rsidRPr="000C123A">
              <w:t>5</w:t>
            </w:r>
          </w:p>
        </w:tc>
      </w:tr>
      <w:tr w:rsidR="000C123A" w:rsidRPr="000C123A" w14:paraId="20B2D201" w14:textId="77777777" w:rsidTr="002575D0">
        <w:trPr>
          <w:trHeight w:val="341"/>
        </w:trPr>
        <w:tc>
          <w:tcPr>
            <w:tcW w:w="709" w:type="dxa"/>
            <w:vMerge/>
          </w:tcPr>
          <w:p w14:paraId="5413657D" w14:textId="77777777" w:rsidR="009A679D" w:rsidRPr="000C123A" w:rsidRDefault="009A679D" w:rsidP="002575D0">
            <w:pPr>
              <w:ind w:right="-325"/>
              <w:jc w:val="left"/>
            </w:pPr>
          </w:p>
        </w:tc>
        <w:tc>
          <w:tcPr>
            <w:tcW w:w="4961" w:type="dxa"/>
            <w:vMerge/>
          </w:tcPr>
          <w:p w14:paraId="07295AA2" w14:textId="77777777" w:rsidR="009A679D" w:rsidRPr="000C123A" w:rsidRDefault="009A679D" w:rsidP="009A679D">
            <w:pPr>
              <w:jc w:val="left"/>
            </w:pPr>
          </w:p>
        </w:tc>
        <w:tc>
          <w:tcPr>
            <w:tcW w:w="2552" w:type="dxa"/>
          </w:tcPr>
          <w:p w14:paraId="5886B3BE" w14:textId="77777777" w:rsidR="009A679D" w:rsidRPr="000C123A" w:rsidRDefault="009A679D" w:rsidP="009A679D">
            <w:pPr>
              <w:ind w:firstLine="8"/>
              <w:jc w:val="center"/>
            </w:pPr>
            <w:r w:rsidRPr="000C123A">
              <w:t>Нет</w:t>
            </w:r>
          </w:p>
        </w:tc>
        <w:tc>
          <w:tcPr>
            <w:tcW w:w="1417" w:type="dxa"/>
          </w:tcPr>
          <w:p w14:paraId="42AA7762" w14:textId="77777777" w:rsidR="009A679D" w:rsidRPr="000C123A" w:rsidRDefault="009A679D" w:rsidP="009A679D">
            <w:pPr>
              <w:jc w:val="center"/>
            </w:pPr>
            <w:r w:rsidRPr="000C123A">
              <w:t>0</w:t>
            </w:r>
          </w:p>
        </w:tc>
      </w:tr>
      <w:bookmarkEnd w:id="6"/>
    </w:tbl>
    <w:p w14:paraId="21F42507" w14:textId="77777777" w:rsidR="00D53168" w:rsidRDefault="00D53168" w:rsidP="001A7ABC">
      <w:pPr>
        <w:suppressAutoHyphens w:val="0"/>
        <w:ind w:firstLine="567"/>
      </w:pPr>
    </w:p>
    <w:p w14:paraId="082F20E7" w14:textId="2E08C82D" w:rsidR="009E1F53" w:rsidRPr="000C123A" w:rsidRDefault="009E1F53" w:rsidP="001A7ABC">
      <w:pPr>
        <w:suppressAutoHyphens w:val="0"/>
        <w:ind w:firstLine="567"/>
      </w:pPr>
      <w:r w:rsidRPr="000C123A">
        <w:t>11.2. Сумма баллов по всем показателями, указанным в таблице пункта 11.1 настоящего Положения, является итоговым баллом Заявки.</w:t>
      </w:r>
    </w:p>
    <w:p w14:paraId="130DE9E7" w14:textId="7C3E7133" w:rsidR="009E1F53" w:rsidRPr="000C123A" w:rsidRDefault="009E1F53" w:rsidP="001A7ABC">
      <w:pPr>
        <w:suppressAutoHyphens w:val="0"/>
        <w:ind w:firstLine="567"/>
      </w:pPr>
      <w:r w:rsidRPr="000C123A">
        <w:t>11.3. Конкурсная комиссия формирует рейтинг Участников Конкурса</w:t>
      </w:r>
      <w:r w:rsidR="00096FE7" w:rsidRPr="00096FE7">
        <w:t xml:space="preserve"> в случае подачи более одной заявки на один лот</w:t>
      </w:r>
      <w:r w:rsidR="006B2B39">
        <w:t>. Для каждого лота выстраивается отдельный рейтинг.</w:t>
      </w:r>
      <w:r w:rsidRPr="000C123A">
        <w:t xml:space="preserve"> </w:t>
      </w:r>
      <w:r w:rsidR="006B2B39">
        <w:t>К</w:t>
      </w:r>
      <w:r w:rsidRPr="000C123A">
        <w:t xml:space="preserve">аждой Заявке относительно других присваивается порядковый номер в зависимости от значения полученного итогового балла. Заявке с наибольшим итоговым баллом присваивается первый </w:t>
      </w:r>
      <w:r w:rsidRPr="000C123A">
        <w:lastRenderedPageBreak/>
        <w:t xml:space="preserve">номер. В случае равного значения итогового балла </w:t>
      </w:r>
      <w:r w:rsidR="00E07D09" w:rsidRPr="00E07D09">
        <w:t>Победителем признается Участник, который подал Заявку ранее других.</w:t>
      </w:r>
    </w:p>
    <w:p w14:paraId="17D30E4C" w14:textId="01D91A46" w:rsidR="009E1F53" w:rsidRDefault="009E1F53" w:rsidP="001A7ABC">
      <w:pPr>
        <w:suppressAutoHyphens w:val="0"/>
        <w:ind w:firstLine="567"/>
      </w:pPr>
      <w:r w:rsidRPr="000C123A">
        <w:t>11.4. Конкурсная комиссия формирует рейтинг Участников Конкурса в случае подачи более одной заявки на один лот.</w:t>
      </w:r>
      <w:r w:rsidR="006B2B39">
        <w:t xml:space="preserve"> </w:t>
      </w:r>
    </w:p>
    <w:p w14:paraId="00D195DF" w14:textId="7A020055" w:rsidR="006B2B39" w:rsidRPr="000C123A" w:rsidRDefault="006B2B39" w:rsidP="001A7ABC">
      <w:pPr>
        <w:suppressAutoHyphens w:val="0"/>
        <w:ind w:firstLine="567"/>
      </w:pPr>
      <w:r>
        <w:t xml:space="preserve">11.5. В случае если на лот подана Заявка единственным Участником Конкурса, то такой </w:t>
      </w:r>
      <w:r w:rsidR="00057B4B">
        <w:t>У</w:t>
      </w:r>
      <w:r>
        <w:t xml:space="preserve">частник признается Победителем конкурса. </w:t>
      </w:r>
    </w:p>
    <w:p w14:paraId="16D8491C" w14:textId="77777777" w:rsidR="00762461" w:rsidRPr="000C123A" w:rsidRDefault="00762461" w:rsidP="001A7ABC">
      <w:pPr>
        <w:ind w:firstLine="851"/>
        <w:rPr>
          <w:b/>
          <w:bCs/>
        </w:rPr>
      </w:pPr>
    </w:p>
    <w:p w14:paraId="0279864D" w14:textId="77777777" w:rsidR="00087278" w:rsidRPr="000C123A" w:rsidRDefault="003F1736" w:rsidP="001A7ABC">
      <w:pPr>
        <w:pStyle w:val="3"/>
        <w:suppressAutoHyphens w:val="0"/>
        <w:spacing w:before="0"/>
        <w:ind w:firstLine="0"/>
        <w:jc w:val="center"/>
        <w:rPr>
          <w:rFonts w:ascii="Times New Roman" w:hAnsi="Times New Roman"/>
          <w:sz w:val="24"/>
          <w:szCs w:val="24"/>
        </w:rPr>
      </w:pPr>
      <w:r w:rsidRPr="000C123A">
        <w:rPr>
          <w:rFonts w:ascii="Times New Roman" w:hAnsi="Times New Roman"/>
          <w:sz w:val="24"/>
          <w:szCs w:val="24"/>
        </w:rPr>
        <w:t>12</w:t>
      </w:r>
      <w:r w:rsidR="00087278" w:rsidRPr="000C123A">
        <w:rPr>
          <w:rFonts w:ascii="Times New Roman" w:hAnsi="Times New Roman"/>
          <w:sz w:val="24"/>
          <w:szCs w:val="24"/>
        </w:rPr>
        <w:t>. Обязательства Победителя</w:t>
      </w:r>
    </w:p>
    <w:p w14:paraId="0B21E442" w14:textId="77777777" w:rsidR="00087278" w:rsidRPr="000C123A" w:rsidRDefault="003F1736" w:rsidP="001A7ABC">
      <w:pPr>
        <w:ind w:firstLine="851"/>
      </w:pPr>
      <w:r w:rsidRPr="000C123A">
        <w:t>12</w:t>
      </w:r>
      <w:r w:rsidR="00087278" w:rsidRPr="000C123A">
        <w:t>.</w:t>
      </w:r>
      <w:r w:rsidR="00775901" w:rsidRPr="000C123A">
        <w:t>1</w:t>
      </w:r>
      <w:r w:rsidR="00087278" w:rsidRPr="000C123A">
        <w:t xml:space="preserve">. Победитель </w:t>
      </w:r>
      <w:r w:rsidR="00191CCB" w:rsidRPr="000C123A">
        <w:t xml:space="preserve">конкурса </w:t>
      </w:r>
      <w:r w:rsidR="00087278" w:rsidRPr="000C123A">
        <w:t>обязуется обеспечить загрузку Оборудования не менее чем на 80%.</w:t>
      </w:r>
    </w:p>
    <w:p w14:paraId="3AB8FF2A" w14:textId="506688F5" w:rsidR="00AB34FE" w:rsidRDefault="00AB34FE" w:rsidP="001A7ABC">
      <w:pPr>
        <w:ind w:firstLine="851"/>
      </w:pPr>
      <w:r>
        <w:t>12.</w:t>
      </w:r>
      <w:r w:rsidR="00FB5821">
        <w:t>2</w:t>
      </w:r>
      <w:r>
        <w:t xml:space="preserve">. </w:t>
      </w:r>
      <w:r w:rsidRPr="00AB34FE">
        <w:t xml:space="preserve">В течение пяти рабочих дней со дня направления Организатором проекта договора на адрес электронной почты, указанный Победителем Конкурса в Заявке, Победитель Конкурса обязан подписать договор в </w:t>
      </w:r>
      <w:r>
        <w:t>дву</w:t>
      </w:r>
      <w:r w:rsidRPr="00AB34FE">
        <w:t>х экземплярах и направить оригиналы в адрес</w:t>
      </w:r>
      <w:r>
        <w:t xml:space="preserve"> Организатора</w:t>
      </w:r>
      <w:r w:rsidRPr="00AB34FE">
        <w:t>, скан-копию подписанного договора на адрес электронной почты Организатора. В случае если Победитель Конкурса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2DAFB2A8" w14:textId="77777777" w:rsidR="000E3A02" w:rsidRDefault="000E3A02" w:rsidP="001A7ABC">
      <w:pPr>
        <w:ind w:firstLine="851"/>
      </w:pPr>
    </w:p>
    <w:p w14:paraId="4865B5B4" w14:textId="64D79867" w:rsidR="000E3A02" w:rsidRDefault="000E3A02" w:rsidP="001A7ABC">
      <w:pPr>
        <w:ind w:firstLine="851"/>
      </w:pPr>
    </w:p>
    <w:p w14:paraId="3DFE9C15" w14:textId="6BB6A459" w:rsidR="00150EE1" w:rsidRPr="00B8114F" w:rsidRDefault="00150EE1" w:rsidP="001A7ABC">
      <w:pPr>
        <w:ind w:firstLine="851"/>
      </w:pPr>
    </w:p>
    <w:p w14:paraId="39115DAC" w14:textId="77777777" w:rsidR="00B8114F" w:rsidRPr="00E92EDD" w:rsidRDefault="00B8114F" w:rsidP="001A7ABC">
      <w:pPr>
        <w:ind w:firstLine="851"/>
      </w:pPr>
    </w:p>
    <w:p w14:paraId="38B0755E" w14:textId="77777777" w:rsidR="00B8114F" w:rsidRPr="00E92EDD" w:rsidRDefault="00B8114F" w:rsidP="001A7ABC">
      <w:pPr>
        <w:ind w:firstLine="851"/>
      </w:pPr>
    </w:p>
    <w:p w14:paraId="64935D48" w14:textId="127F25A7" w:rsidR="00B8114F" w:rsidRDefault="00B8114F" w:rsidP="001A7ABC">
      <w:pPr>
        <w:ind w:firstLine="851"/>
      </w:pPr>
    </w:p>
    <w:p w14:paraId="32D4382F" w14:textId="127C259D" w:rsidR="00F775F5" w:rsidRDefault="00F775F5" w:rsidP="001A7ABC">
      <w:pPr>
        <w:ind w:firstLine="851"/>
      </w:pPr>
    </w:p>
    <w:p w14:paraId="3FBBB6E6" w14:textId="7322C95F" w:rsidR="00F775F5" w:rsidRDefault="00F775F5" w:rsidP="001A7ABC">
      <w:pPr>
        <w:ind w:firstLine="851"/>
      </w:pPr>
    </w:p>
    <w:p w14:paraId="18942A44" w14:textId="072623C9" w:rsidR="004F29C4" w:rsidRDefault="004F29C4" w:rsidP="001A7ABC">
      <w:pPr>
        <w:ind w:firstLine="851"/>
      </w:pPr>
    </w:p>
    <w:p w14:paraId="5D378885" w14:textId="367D407E" w:rsidR="004F29C4" w:rsidRDefault="004F29C4" w:rsidP="001A7ABC">
      <w:pPr>
        <w:ind w:firstLine="851"/>
      </w:pPr>
    </w:p>
    <w:p w14:paraId="7E1FE402" w14:textId="287B1072" w:rsidR="004F29C4" w:rsidRDefault="004F29C4" w:rsidP="001A7ABC">
      <w:pPr>
        <w:ind w:firstLine="851"/>
      </w:pPr>
    </w:p>
    <w:p w14:paraId="1432B8AA" w14:textId="78E2FDAA" w:rsidR="004F29C4" w:rsidRDefault="004F29C4" w:rsidP="001A7ABC">
      <w:pPr>
        <w:ind w:firstLine="851"/>
      </w:pPr>
    </w:p>
    <w:p w14:paraId="372A4D88" w14:textId="6CED2E19" w:rsidR="004F29C4" w:rsidRDefault="004F29C4" w:rsidP="001A7ABC">
      <w:pPr>
        <w:ind w:firstLine="851"/>
      </w:pPr>
    </w:p>
    <w:p w14:paraId="620E7129" w14:textId="5F182A4D" w:rsidR="004F29C4" w:rsidRDefault="004F29C4" w:rsidP="001A7ABC">
      <w:pPr>
        <w:ind w:firstLine="851"/>
      </w:pPr>
    </w:p>
    <w:p w14:paraId="3D1BC834" w14:textId="6DDC52DF" w:rsidR="004F29C4" w:rsidRDefault="004F29C4" w:rsidP="001A7ABC">
      <w:pPr>
        <w:ind w:firstLine="851"/>
      </w:pPr>
    </w:p>
    <w:p w14:paraId="38642900" w14:textId="7585C5BB" w:rsidR="004F29C4" w:rsidRDefault="004F29C4" w:rsidP="001A7ABC">
      <w:pPr>
        <w:ind w:firstLine="851"/>
      </w:pPr>
    </w:p>
    <w:p w14:paraId="27FF83E2" w14:textId="10732CC7" w:rsidR="004F29C4" w:rsidRDefault="004F29C4" w:rsidP="001A7ABC">
      <w:pPr>
        <w:ind w:firstLine="851"/>
      </w:pPr>
    </w:p>
    <w:p w14:paraId="2D898032" w14:textId="0F07D6F5" w:rsidR="004F29C4" w:rsidRDefault="004F29C4" w:rsidP="001A7ABC">
      <w:pPr>
        <w:ind w:firstLine="851"/>
      </w:pPr>
    </w:p>
    <w:p w14:paraId="3ACE31D9" w14:textId="135B1831" w:rsidR="004F29C4" w:rsidRDefault="004F29C4" w:rsidP="001A7ABC">
      <w:pPr>
        <w:ind w:firstLine="851"/>
      </w:pPr>
    </w:p>
    <w:p w14:paraId="28BBD8C8" w14:textId="49784759" w:rsidR="004F29C4" w:rsidRDefault="004F29C4" w:rsidP="001A7ABC">
      <w:pPr>
        <w:ind w:firstLine="851"/>
      </w:pPr>
    </w:p>
    <w:p w14:paraId="2656013E" w14:textId="4C7A6E2E" w:rsidR="004F29C4" w:rsidRDefault="004F29C4" w:rsidP="001A7ABC">
      <w:pPr>
        <w:ind w:firstLine="851"/>
      </w:pPr>
    </w:p>
    <w:p w14:paraId="0FE1BF91" w14:textId="627EE3E2" w:rsidR="004F29C4" w:rsidRDefault="004F29C4" w:rsidP="001A7ABC">
      <w:pPr>
        <w:ind w:firstLine="851"/>
      </w:pPr>
    </w:p>
    <w:p w14:paraId="38F93682" w14:textId="4BACF829" w:rsidR="004F29C4" w:rsidRDefault="004F29C4" w:rsidP="001A7ABC">
      <w:pPr>
        <w:ind w:firstLine="851"/>
      </w:pPr>
    </w:p>
    <w:p w14:paraId="45B91C0E" w14:textId="697612C9" w:rsidR="004F29C4" w:rsidRDefault="004F29C4" w:rsidP="001A7ABC">
      <w:pPr>
        <w:ind w:firstLine="851"/>
      </w:pPr>
    </w:p>
    <w:p w14:paraId="71BB90B8" w14:textId="43ABCBAB" w:rsidR="004F29C4" w:rsidRDefault="004F29C4" w:rsidP="001A7ABC">
      <w:pPr>
        <w:ind w:firstLine="851"/>
      </w:pPr>
    </w:p>
    <w:p w14:paraId="30B13D75" w14:textId="1A8F7F48" w:rsidR="004F29C4" w:rsidRDefault="004F29C4" w:rsidP="001A7ABC">
      <w:pPr>
        <w:ind w:firstLine="851"/>
      </w:pPr>
    </w:p>
    <w:p w14:paraId="0E12B577" w14:textId="77777777" w:rsidR="004F29C4" w:rsidRDefault="004F29C4" w:rsidP="001A7ABC">
      <w:pPr>
        <w:ind w:firstLine="851"/>
      </w:pPr>
    </w:p>
    <w:p w14:paraId="5F4B583F" w14:textId="08A0ED28" w:rsidR="00C143B7" w:rsidRDefault="00C143B7" w:rsidP="001A7ABC">
      <w:pPr>
        <w:ind w:firstLine="851"/>
      </w:pPr>
    </w:p>
    <w:p w14:paraId="20B6DC51" w14:textId="222EDF87" w:rsidR="00FB5821" w:rsidRDefault="00FB5821" w:rsidP="001A7ABC">
      <w:pPr>
        <w:ind w:firstLine="851"/>
      </w:pPr>
    </w:p>
    <w:p w14:paraId="00F89459" w14:textId="77777777" w:rsidR="000E3A02" w:rsidRDefault="000E3A02" w:rsidP="005959CB"/>
    <w:bookmarkEnd w:id="5"/>
    <w:p w14:paraId="252EC8B3" w14:textId="77777777" w:rsidR="009410B5" w:rsidRDefault="009410B5" w:rsidP="001A7ABC">
      <w:pPr>
        <w:suppressAutoHyphens w:val="0"/>
        <w:ind w:firstLine="851"/>
        <w:jc w:val="right"/>
        <w:rPr>
          <w:rStyle w:val="af9"/>
          <w:color w:val="auto"/>
          <w:sz w:val="24"/>
        </w:rPr>
      </w:pPr>
    </w:p>
    <w:p w14:paraId="4B83485C" w14:textId="77777777" w:rsidR="009410B5" w:rsidRDefault="009410B5" w:rsidP="001A7ABC">
      <w:pPr>
        <w:suppressAutoHyphens w:val="0"/>
        <w:ind w:firstLine="851"/>
        <w:jc w:val="right"/>
        <w:rPr>
          <w:rStyle w:val="af9"/>
          <w:color w:val="auto"/>
          <w:sz w:val="24"/>
        </w:rPr>
      </w:pPr>
    </w:p>
    <w:p w14:paraId="5784CBC0" w14:textId="77777777" w:rsidR="009410B5" w:rsidRDefault="009410B5" w:rsidP="001A7ABC">
      <w:pPr>
        <w:suppressAutoHyphens w:val="0"/>
        <w:ind w:firstLine="851"/>
        <w:jc w:val="right"/>
        <w:rPr>
          <w:rStyle w:val="af9"/>
          <w:color w:val="auto"/>
          <w:sz w:val="24"/>
        </w:rPr>
      </w:pPr>
    </w:p>
    <w:p w14:paraId="5ECA83D5" w14:textId="77777777" w:rsidR="009410B5" w:rsidRDefault="009410B5" w:rsidP="001A7ABC">
      <w:pPr>
        <w:suppressAutoHyphens w:val="0"/>
        <w:ind w:firstLine="851"/>
        <w:jc w:val="right"/>
        <w:rPr>
          <w:rStyle w:val="af9"/>
          <w:color w:val="auto"/>
          <w:sz w:val="24"/>
        </w:rPr>
      </w:pPr>
    </w:p>
    <w:p w14:paraId="50E92CFE" w14:textId="77777777" w:rsidR="009410B5" w:rsidRDefault="009410B5" w:rsidP="001A7ABC">
      <w:pPr>
        <w:suppressAutoHyphens w:val="0"/>
        <w:ind w:firstLine="851"/>
        <w:jc w:val="right"/>
        <w:rPr>
          <w:rStyle w:val="af9"/>
          <w:color w:val="auto"/>
          <w:sz w:val="24"/>
        </w:rPr>
      </w:pPr>
    </w:p>
    <w:p w14:paraId="0B8B3BD5" w14:textId="77777777" w:rsidR="009410B5" w:rsidRDefault="009410B5" w:rsidP="001A7ABC">
      <w:pPr>
        <w:suppressAutoHyphens w:val="0"/>
        <w:ind w:firstLine="851"/>
        <w:jc w:val="right"/>
        <w:rPr>
          <w:rStyle w:val="af9"/>
          <w:color w:val="auto"/>
          <w:sz w:val="24"/>
        </w:rPr>
      </w:pPr>
    </w:p>
    <w:p w14:paraId="79B19C7C" w14:textId="77777777" w:rsidR="009410B5" w:rsidRDefault="009410B5" w:rsidP="001A7ABC">
      <w:pPr>
        <w:suppressAutoHyphens w:val="0"/>
        <w:ind w:firstLine="851"/>
        <w:jc w:val="right"/>
        <w:rPr>
          <w:rStyle w:val="af9"/>
          <w:color w:val="auto"/>
          <w:sz w:val="24"/>
        </w:rPr>
      </w:pPr>
    </w:p>
    <w:p w14:paraId="3777F88C" w14:textId="77777777" w:rsidR="009410B5" w:rsidRDefault="009410B5" w:rsidP="001A7ABC">
      <w:pPr>
        <w:suppressAutoHyphens w:val="0"/>
        <w:ind w:firstLine="851"/>
        <w:jc w:val="right"/>
        <w:rPr>
          <w:rStyle w:val="af9"/>
          <w:color w:val="auto"/>
          <w:sz w:val="24"/>
        </w:rPr>
      </w:pPr>
    </w:p>
    <w:p w14:paraId="5B5FBCF3" w14:textId="2DCD490B" w:rsidR="00721FA8" w:rsidRPr="000C123A" w:rsidRDefault="00721FA8" w:rsidP="001A7ABC">
      <w:pPr>
        <w:suppressAutoHyphens w:val="0"/>
        <w:ind w:firstLine="851"/>
        <w:jc w:val="right"/>
      </w:pPr>
      <w:r w:rsidRPr="000C123A">
        <w:rPr>
          <w:rStyle w:val="af9"/>
          <w:color w:val="auto"/>
          <w:sz w:val="24"/>
        </w:rPr>
        <w:t>Приложение № 1</w:t>
      </w:r>
    </w:p>
    <w:p w14:paraId="02E08CF9" w14:textId="77777777" w:rsidR="00A326DA" w:rsidRPr="000C123A" w:rsidRDefault="00A326DA" w:rsidP="00A326DA">
      <w:pPr>
        <w:suppressAutoHyphens w:val="0"/>
        <w:jc w:val="right"/>
      </w:pPr>
      <w:r w:rsidRPr="000C123A">
        <w:t xml:space="preserve">к Положению о проведении </w:t>
      </w:r>
    </w:p>
    <w:p w14:paraId="7B8CF176" w14:textId="77777777" w:rsidR="00A326DA" w:rsidRPr="000C123A" w:rsidRDefault="00A326DA" w:rsidP="00A326DA">
      <w:pPr>
        <w:suppressAutoHyphens w:val="0"/>
        <w:jc w:val="right"/>
      </w:pPr>
      <w:r w:rsidRPr="000C123A">
        <w:t xml:space="preserve">конкурсов по передаче оборудования </w:t>
      </w:r>
    </w:p>
    <w:p w14:paraId="6918473C"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6371B404"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1C13FAE3" w14:textId="77777777" w:rsidR="00A326DA"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458C8C7D" w14:textId="77777777" w:rsidR="008D63C8" w:rsidRPr="000C123A" w:rsidRDefault="008D63C8" w:rsidP="001A7ABC">
      <w:pPr>
        <w:pStyle w:val="Default"/>
        <w:ind w:left="3402"/>
        <w:jc w:val="right"/>
        <w:rPr>
          <w:color w:val="auto"/>
        </w:rPr>
      </w:pPr>
    </w:p>
    <w:p w14:paraId="3BF66FD3" w14:textId="77777777" w:rsidR="00967662" w:rsidRPr="000C123A" w:rsidRDefault="00967662" w:rsidP="001A7ABC">
      <w:pPr>
        <w:shd w:val="clear" w:color="auto" w:fill="FFFFFF"/>
        <w:suppressAutoHyphens w:val="0"/>
        <w:ind w:right="58"/>
        <w:rPr>
          <w:b/>
          <w:bCs/>
        </w:rPr>
      </w:pPr>
    </w:p>
    <w:p w14:paraId="782CD860" w14:textId="77777777" w:rsidR="00F076D3" w:rsidRPr="000C123A" w:rsidRDefault="00967662" w:rsidP="001A7ABC">
      <w:pPr>
        <w:shd w:val="clear" w:color="auto" w:fill="FFFFFF"/>
        <w:suppressAutoHyphens w:val="0"/>
        <w:ind w:right="58"/>
        <w:jc w:val="center"/>
        <w:rPr>
          <w:b/>
          <w:bCs/>
        </w:rPr>
      </w:pPr>
      <w:r w:rsidRPr="000C123A">
        <w:rPr>
          <w:b/>
          <w:bCs/>
        </w:rPr>
        <w:t>ОПИСЬ ДОКУМЕНТОВ</w:t>
      </w:r>
    </w:p>
    <w:p w14:paraId="6B75DC33" w14:textId="76026FEB" w:rsidR="00F076D3" w:rsidRPr="000C123A" w:rsidRDefault="004B1C52" w:rsidP="001A7ABC">
      <w:pPr>
        <w:pStyle w:val="Default"/>
        <w:rPr>
          <w:color w:val="auto"/>
        </w:rPr>
      </w:pPr>
      <w:r w:rsidRPr="000C123A">
        <w:rPr>
          <w:color w:val="auto"/>
        </w:rPr>
        <w:t xml:space="preserve">представляемых для участия в </w:t>
      </w:r>
      <w:r w:rsidR="00EF122E" w:rsidRPr="000C123A">
        <w:rPr>
          <w:color w:val="auto"/>
        </w:rPr>
        <w:t>Конкур</w:t>
      </w:r>
      <w:r w:rsidRPr="000C123A">
        <w:rPr>
          <w:color w:val="auto"/>
        </w:rPr>
        <w:t xml:space="preserve">се </w:t>
      </w:r>
      <w:r w:rsidR="006F6790" w:rsidRPr="000C123A">
        <w:rPr>
          <w:color w:val="auto"/>
        </w:rPr>
        <w:t>№</w:t>
      </w:r>
      <w:r w:rsidR="003526D9">
        <w:rPr>
          <w:color w:val="auto"/>
        </w:rPr>
        <w:t>____________</w:t>
      </w:r>
      <w:r w:rsidR="00355285" w:rsidRPr="000C123A">
        <w:rPr>
          <w:color w:val="auto"/>
        </w:rPr>
        <w:t xml:space="preserve"> (указывается </w:t>
      </w:r>
      <w:r w:rsidR="00CA4B55" w:rsidRPr="000C123A">
        <w:rPr>
          <w:color w:val="auto"/>
        </w:rPr>
        <w:t xml:space="preserve">номер и </w:t>
      </w:r>
      <w:r w:rsidR="00355285" w:rsidRPr="000C123A">
        <w:rPr>
          <w:color w:val="auto"/>
        </w:rPr>
        <w:t>наименование конкурса)</w:t>
      </w:r>
    </w:p>
    <w:p w14:paraId="238D7E26" w14:textId="77777777" w:rsidR="00F076D3" w:rsidRPr="000C123A" w:rsidRDefault="004B1C52" w:rsidP="001A7ABC">
      <w:pPr>
        <w:tabs>
          <w:tab w:val="right" w:pos="9639"/>
        </w:tabs>
        <w:suppressAutoHyphens w:val="0"/>
        <w:rPr>
          <w:u w:val="single"/>
        </w:rPr>
      </w:pPr>
      <w:r w:rsidRPr="000C123A">
        <w:t xml:space="preserve">Настоящим </w:t>
      </w:r>
      <w:r w:rsidRPr="000C123A">
        <w:rPr>
          <w:u w:val="single"/>
        </w:rPr>
        <w:tab/>
      </w:r>
    </w:p>
    <w:p w14:paraId="062D47C2" w14:textId="7FF15B38" w:rsidR="00F076D3" w:rsidRPr="000C123A" w:rsidRDefault="004B1C52" w:rsidP="001A7ABC">
      <w:pPr>
        <w:suppressAutoHyphens w:val="0"/>
      </w:pPr>
      <w:r w:rsidRPr="000C123A">
        <w:t xml:space="preserve">                                                     (</w:t>
      </w:r>
      <w:r w:rsidR="001A0616" w:rsidRPr="000C123A">
        <w:t>наименование</w:t>
      </w:r>
      <w:r w:rsidR="003526D9" w:rsidRPr="0057078E">
        <w:t>/</w:t>
      </w:r>
      <w:r w:rsidR="003526D9">
        <w:t xml:space="preserve">ФИО </w:t>
      </w:r>
      <w:r w:rsidR="00210286" w:rsidRPr="000C123A">
        <w:t>Заявителя)</w:t>
      </w:r>
    </w:p>
    <w:p w14:paraId="122689B0" w14:textId="77777777" w:rsidR="00F076D3" w:rsidRPr="000C123A" w:rsidRDefault="001A0616" w:rsidP="001A7ABC">
      <w:pPr>
        <w:suppressAutoHyphens w:val="0"/>
      </w:pPr>
      <w:r w:rsidRPr="000C123A">
        <w:t>подтверждает</w:t>
      </w:r>
      <w:r w:rsidR="004B1C52" w:rsidRPr="000C123A">
        <w:t xml:space="preserve">, что для участия в </w:t>
      </w:r>
      <w:r w:rsidR="00EF122E" w:rsidRPr="000C123A">
        <w:t>Конкур</w:t>
      </w:r>
      <w:r w:rsidR="004B1C52" w:rsidRPr="000C123A">
        <w:t>се нами направляются перечисленные ниже документы:</w:t>
      </w:r>
    </w:p>
    <w:p w14:paraId="6B7CDEDB" w14:textId="77777777" w:rsidR="00F076D3" w:rsidRPr="000C123A" w:rsidRDefault="00F076D3" w:rsidP="001A7ABC">
      <w:pPr>
        <w:shd w:val="clear" w:color="auto" w:fill="FFFFFF"/>
        <w:tabs>
          <w:tab w:val="left" w:leader="underscore" w:pos="446"/>
        </w:tabs>
        <w:suppressAutoHyphens w:val="0"/>
      </w:pPr>
    </w:p>
    <w:tbl>
      <w:tblPr>
        <w:tblW w:w="5097" w:type="pct"/>
        <w:tblInd w:w="40" w:type="dxa"/>
        <w:tblBorders>
          <w:top w:val="single" w:sz="8"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0" w:type="dxa"/>
          <w:right w:w="40" w:type="dxa"/>
        </w:tblCellMar>
        <w:tblLook w:val="0000" w:firstRow="0" w:lastRow="0" w:firstColumn="0" w:lastColumn="0" w:noHBand="0" w:noVBand="0"/>
      </w:tblPr>
      <w:tblGrid>
        <w:gridCol w:w="805"/>
        <w:gridCol w:w="6218"/>
        <w:gridCol w:w="1395"/>
        <w:gridCol w:w="1395"/>
      </w:tblGrid>
      <w:tr w:rsidR="000C123A" w:rsidRPr="000C123A" w14:paraId="634A60E8" w14:textId="77777777" w:rsidTr="001942B2">
        <w:trPr>
          <w:trHeight w:val="23"/>
        </w:trPr>
        <w:tc>
          <w:tcPr>
            <w:tcW w:w="811" w:type="dxa"/>
            <w:shd w:val="clear" w:color="auto" w:fill="FFFFFF"/>
            <w:vAlign w:val="center"/>
          </w:tcPr>
          <w:p w14:paraId="307E610F" w14:textId="77777777" w:rsidR="001942B2" w:rsidRPr="000C123A" w:rsidRDefault="001942B2" w:rsidP="001A7ABC">
            <w:pPr>
              <w:shd w:val="clear" w:color="auto" w:fill="FFFFFF"/>
              <w:suppressAutoHyphens w:val="0"/>
              <w:snapToGrid w:val="0"/>
              <w:rPr>
                <w:b/>
                <w:bCs/>
              </w:rPr>
            </w:pPr>
            <w:r w:rsidRPr="000C123A">
              <w:rPr>
                <w:b/>
                <w:bCs/>
              </w:rPr>
              <w:t>№№ п\п</w:t>
            </w:r>
          </w:p>
        </w:tc>
        <w:tc>
          <w:tcPr>
            <w:tcW w:w="6277" w:type="dxa"/>
            <w:shd w:val="clear" w:color="auto" w:fill="FFFFFF"/>
            <w:vAlign w:val="center"/>
          </w:tcPr>
          <w:p w14:paraId="7B5E4CB2" w14:textId="77777777" w:rsidR="001942B2" w:rsidRPr="000C123A" w:rsidRDefault="001942B2" w:rsidP="001A7ABC">
            <w:pPr>
              <w:pStyle w:val="4"/>
              <w:suppressAutoHyphens w:val="0"/>
              <w:snapToGrid w:val="0"/>
              <w:spacing w:before="0" w:after="0"/>
              <w:rPr>
                <w:rFonts w:ascii="Times New Roman" w:hAnsi="Times New Roman"/>
                <w:sz w:val="24"/>
                <w:szCs w:val="24"/>
              </w:rPr>
            </w:pPr>
            <w:r w:rsidRPr="000C123A">
              <w:rPr>
                <w:rFonts w:ascii="Times New Roman" w:hAnsi="Times New Roman"/>
                <w:sz w:val="24"/>
                <w:szCs w:val="24"/>
              </w:rPr>
              <w:t>Наименование</w:t>
            </w:r>
          </w:p>
        </w:tc>
        <w:tc>
          <w:tcPr>
            <w:tcW w:w="1408" w:type="dxa"/>
            <w:shd w:val="clear" w:color="auto" w:fill="FFFFFF"/>
            <w:vAlign w:val="center"/>
          </w:tcPr>
          <w:p w14:paraId="6BB1371B" w14:textId="77777777" w:rsidR="001942B2" w:rsidRPr="000C123A" w:rsidRDefault="001942B2" w:rsidP="001A7ABC">
            <w:pPr>
              <w:shd w:val="clear" w:color="auto" w:fill="FFFFFF"/>
              <w:suppressAutoHyphens w:val="0"/>
              <w:snapToGrid w:val="0"/>
              <w:rPr>
                <w:b/>
                <w:bCs/>
              </w:rPr>
            </w:pPr>
            <w:r w:rsidRPr="000C123A">
              <w:rPr>
                <w:b/>
                <w:bCs/>
              </w:rPr>
              <w:t>Количество листов</w:t>
            </w:r>
          </w:p>
        </w:tc>
        <w:tc>
          <w:tcPr>
            <w:tcW w:w="1408" w:type="dxa"/>
            <w:shd w:val="clear" w:color="auto" w:fill="FFFFFF"/>
          </w:tcPr>
          <w:p w14:paraId="089BFD20" w14:textId="77777777" w:rsidR="001942B2" w:rsidRPr="000C123A" w:rsidRDefault="001942B2" w:rsidP="001A7ABC">
            <w:pPr>
              <w:shd w:val="clear" w:color="auto" w:fill="FFFFFF"/>
              <w:suppressAutoHyphens w:val="0"/>
              <w:snapToGrid w:val="0"/>
              <w:rPr>
                <w:b/>
                <w:bCs/>
              </w:rPr>
            </w:pPr>
            <w:r w:rsidRPr="000C123A">
              <w:rPr>
                <w:b/>
                <w:bCs/>
              </w:rPr>
              <w:t>Номер страницы</w:t>
            </w:r>
          </w:p>
        </w:tc>
      </w:tr>
      <w:tr w:rsidR="000C123A" w:rsidRPr="000C123A" w14:paraId="2304560F" w14:textId="77777777" w:rsidTr="001942B2">
        <w:trPr>
          <w:trHeight w:val="23"/>
        </w:trPr>
        <w:tc>
          <w:tcPr>
            <w:tcW w:w="811" w:type="dxa"/>
            <w:shd w:val="clear" w:color="auto" w:fill="FFFFFF"/>
            <w:vAlign w:val="center"/>
          </w:tcPr>
          <w:p w14:paraId="37748B89" w14:textId="77777777" w:rsidR="001942B2" w:rsidRPr="000C123A" w:rsidRDefault="001942B2" w:rsidP="001A7ABC">
            <w:pPr>
              <w:shd w:val="clear" w:color="auto" w:fill="FFFFFF"/>
              <w:suppressAutoHyphens w:val="0"/>
              <w:snapToGrid w:val="0"/>
            </w:pPr>
            <w:r w:rsidRPr="000C123A">
              <w:t>1</w:t>
            </w:r>
          </w:p>
        </w:tc>
        <w:tc>
          <w:tcPr>
            <w:tcW w:w="6277" w:type="dxa"/>
            <w:shd w:val="clear" w:color="auto" w:fill="FFFFFF"/>
          </w:tcPr>
          <w:p w14:paraId="0D19C5CA" w14:textId="77777777" w:rsidR="001942B2" w:rsidRPr="000C123A" w:rsidRDefault="001942B2" w:rsidP="001A7ABC">
            <w:pPr>
              <w:tabs>
                <w:tab w:val="left" w:pos="851"/>
              </w:tabs>
            </w:pPr>
          </w:p>
        </w:tc>
        <w:tc>
          <w:tcPr>
            <w:tcW w:w="1408" w:type="dxa"/>
            <w:shd w:val="clear" w:color="auto" w:fill="FFFFFF"/>
          </w:tcPr>
          <w:p w14:paraId="30C580A5" w14:textId="77777777" w:rsidR="001942B2" w:rsidRPr="000C123A" w:rsidRDefault="001942B2" w:rsidP="001A7ABC">
            <w:pPr>
              <w:shd w:val="clear" w:color="auto" w:fill="FFFFFF"/>
              <w:suppressAutoHyphens w:val="0"/>
              <w:snapToGrid w:val="0"/>
            </w:pPr>
          </w:p>
        </w:tc>
        <w:tc>
          <w:tcPr>
            <w:tcW w:w="1408" w:type="dxa"/>
            <w:shd w:val="clear" w:color="auto" w:fill="FFFFFF"/>
          </w:tcPr>
          <w:p w14:paraId="23E4FE81" w14:textId="77777777" w:rsidR="001942B2" w:rsidRPr="000C123A" w:rsidRDefault="001942B2" w:rsidP="001A7ABC">
            <w:pPr>
              <w:shd w:val="clear" w:color="auto" w:fill="FFFFFF"/>
              <w:suppressAutoHyphens w:val="0"/>
              <w:snapToGrid w:val="0"/>
            </w:pPr>
          </w:p>
        </w:tc>
      </w:tr>
      <w:tr w:rsidR="000C123A" w:rsidRPr="000C123A" w14:paraId="69274AE9" w14:textId="77777777" w:rsidTr="001942B2">
        <w:trPr>
          <w:trHeight w:val="23"/>
        </w:trPr>
        <w:tc>
          <w:tcPr>
            <w:tcW w:w="811" w:type="dxa"/>
            <w:shd w:val="clear" w:color="auto" w:fill="FFFFFF"/>
            <w:vAlign w:val="center"/>
          </w:tcPr>
          <w:p w14:paraId="786643F4" w14:textId="77777777" w:rsidR="001942B2" w:rsidRPr="000C123A" w:rsidRDefault="001942B2" w:rsidP="001A7ABC">
            <w:pPr>
              <w:shd w:val="clear" w:color="auto" w:fill="FFFFFF"/>
              <w:suppressAutoHyphens w:val="0"/>
              <w:snapToGrid w:val="0"/>
            </w:pPr>
            <w:r w:rsidRPr="000C123A">
              <w:t>2</w:t>
            </w:r>
          </w:p>
        </w:tc>
        <w:tc>
          <w:tcPr>
            <w:tcW w:w="6277" w:type="dxa"/>
            <w:shd w:val="clear" w:color="auto" w:fill="FFFFFF"/>
          </w:tcPr>
          <w:p w14:paraId="0649E4ED" w14:textId="77777777" w:rsidR="001942B2" w:rsidRPr="000C123A" w:rsidRDefault="001942B2" w:rsidP="001A7ABC">
            <w:pPr>
              <w:pStyle w:val="14"/>
              <w:tabs>
                <w:tab w:val="left" w:pos="0"/>
                <w:tab w:val="left" w:pos="385"/>
              </w:tabs>
              <w:ind w:left="0"/>
              <w:rPr>
                <w:sz w:val="24"/>
                <w:szCs w:val="24"/>
              </w:rPr>
            </w:pPr>
          </w:p>
        </w:tc>
        <w:tc>
          <w:tcPr>
            <w:tcW w:w="1408" w:type="dxa"/>
            <w:shd w:val="clear" w:color="auto" w:fill="FFFFFF"/>
          </w:tcPr>
          <w:p w14:paraId="5BE0002F" w14:textId="77777777" w:rsidR="001942B2" w:rsidRPr="000C123A" w:rsidRDefault="001942B2" w:rsidP="001A7ABC">
            <w:pPr>
              <w:shd w:val="clear" w:color="auto" w:fill="FFFFFF"/>
              <w:suppressAutoHyphens w:val="0"/>
              <w:snapToGrid w:val="0"/>
            </w:pPr>
          </w:p>
        </w:tc>
        <w:tc>
          <w:tcPr>
            <w:tcW w:w="1408" w:type="dxa"/>
            <w:shd w:val="clear" w:color="auto" w:fill="FFFFFF"/>
          </w:tcPr>
          <w:p w14:paraId="3B73EBBB" w14:textId="77777777" w:rsidR="001942B2" w:rsidRPr="000C123A" w:rsidRDefault="001942B2" w:rsidP="001A7ABC">
            <w:pPr>
              <w:shd w:val="clear" w:color="auto" w:fill="FFFFFF"/>
              <w:suppressAutoHyphens w:val="0"/>
              <w:snapToGrid w:val="0"/>
            </w:pPr>
          </w:p>
        </w:tc>
      </w:tr>
      <w:tr w:rsidR="000C123A" w:rsidRPr="000C123A" w14:paraId="4A14D127" w14:textId="77777777" w:rsidTr="001942B2">
        <w:trPr>
          <w:trHeight w:val="23"/>
        </w:trPr>
        <w:tc>
          <w:tcPr>
            <w:tcW w:w="811" w:type="dxa"/>
            <w:shd w:val="clear" w:color="auto" w:fill="FFFFFF"/>
            <w:vAlign w:val="center"/>
          </w:tcPr>
          <w:p w14:paraId="2371AEA7" w14:textId="77777777" w:rsidR="004F67AA" w:rsidRPr="000C123A" w:rsidRDefault="004F67AA" w:rsidP="001A7ABC">
            <w:pPr>
              <w:shd w:val="clear" w:color="auto" w:fill="FFFFFF"/>
              <w:suppressAutoHyphens w:val="0"/>
              <w:snapToGrid w:val="0"/>
            </w:pPr>
            <w:r w:rsidRPr="000C123A">
              <w:t>3</w:t>
            </w:r>
          </w:p>
        </w:tc>
        <w:tc>
          <w:tcPr>
            <w:tcW w:w="6277" w:type="dxa"/>
            <w:shd w:val="clear" w:color="auto" w:fill="FFFFFF"/>
          </w:tcPr>
          <w:p w14:paraId="5B46069F" w14:textId="77777777" w:rsidR="004F67AA" w:rsidRPr="000C123A" w:rsidRDefault="004F67AA" w:rsidP="001A7ABC">
            <w:pPr>
              <w:pStyle w:val="14"/>
              <w:tabs>
                <w:tab w:val="left" w:pos="0"/>
                <w:tab w:val="left" w:pos="385"/>
              </w:tabs>
              <w:ind w:left="0"/>
              <w:rPr>
                <w:sz w:val="24"/>
                <w:szCs w:val="24"/>
              </w:rPr>
            </w:pPr>
          </w:p>
        </w:tc>
        <w:tc>
          <w:tcPr>
            <w:tcW w:w="1408" w:type="dxa"/>
            <w:shd w:val="clear" w:color="auto" w:fill="FFFFFF"/>
          </w:tcPr>
          <w:p w14:paraId="2878E651" w14:textId="77777777" w:rsidR="004F67AA" w:rsidRPr="000C123A" w:rsidRDefault="004F67AA" w:rsidP="001A7ABC">
            <w:pPr>
              <w:shd w:val="clear" w:color="auto" w:fill="FFFFFF"/>
              <w:suppressAutoHyphens w:val="0"/>
              <w:snapToGrid w:val="0"/>
            </w:pPr>
          </w:p>
        </w:tc>
        <w:tc>
          <w:tcPr>
            <w:tcW w:w="1408" w:type="dxa"/>
            <w:shd w:val="clear" w:color="auto" w:fill="FFFFFF"/>
          </w:tcPr>
          <w:p w14:paraId="41288220" w14:textId="77777777" w:rsidR="004F67AA" w:rsidRPr="000C123A" w:rsidRDefault="004F67AA" w:rsidP="001A7ABC">
            <w:pPr>
              <w:shd w:val="clear" w:color="auto" w:fill="FFFFFF"/>
              <w:suppressAutoHyphens w:val="0"/>
              <w:snapToGrid w:val="0"/>
            </w:pPr>
          </w:p>
        </w:tc>
      </w:tr>
      <w:tr w:rsidR="000C123A" w:rsidRPr="000C123A" w14:paraId="5C604F0A" w14:textId="77777777" w:rsidTr="001942B2">
        <w:trPr>
          <w:trHeight w:val="23"/>
        </w:trPr>
        <w:tc>
          <w:tcPr>
            <w:tcW w:w="811" w:type="dxa"/>
            <w:shd w:val="clear" w:color="auto" w:fill="FFFFFF"/>
            <w:vAlign w:val="center"/>
          </w:tcPr>
          <w:p w14:paraId="1BA8A29B" w14:textId="77777777" w:rsidR="001942B2" w:rsidRPr="000C123A" w:rsidRDefault="00A10601" w:rsidP="001A7ABC">
            <w:pPr>
              <w:shd w:val="clear" w:color="auto" w:fill="FFFFFF"/>
              <w:suppressAutoHyphens w:val="0"/>
              <w:snapToGrid w:val="0"/>
            </w:pPr>
            <w:r w:rsidRPr="000C123A">
              <w:t>…</w:t>
            </w:r>
          </w:p>
        </w:tc>
        <w:tc>
          <w:tcPr>
            <w:tcW w:w="6277" w:type="dxa"/>
            <w:shd w:val="clear" w:color="auto" w:fill="FFFFFF"/>
          </w:tcPr>
          <w:p w14:paraId="2F72DB31" w14:textId="77777777" w:rsidR="001942B2" w:rsidRPr="000C123A" w:rsidDel="001A0616" w:rsidRDefault="001942B2" w:rsidP="001A7ABC">
            <w:pPr>
              <w:tabs>
                <w:tab w:val="left" w:pos="851"/>
              </w:tabs>
            </w:pPr>
          </w:p>
        </w:tc>
        <w:tc>
          <w:tcPr>
            <w:tcW w:w="1408" w:type="dxa"/>
            <w:shd w:val="clear" w:color="auto" w:fill="FFFFFF"/>
          </w:tcPr>
          <w:p w14:paraId="644FBA32" w14:textId="77777777" w:rsidR="001942B2" w:rsidRPr="000C123A" w:rsidRDefault="001942B2" w:rsidP="001A7ABC">
            <w:pPr>
              <w:shd w:val="clear" w:color="auto" w:fill="FFFFFF"/>
              <w:suppressAutoHyphens w:val="0"/>
              <w:snapToGrid w:val="0"/>
            </w:pPr>
          </w:p>
        </w:tc>
        <w:tc>
          <w:tcPr>
            <w:tcW w:w="1408" w:type="dxa"/>
            <w:shd w:val="clear" w:color="auto" w:fill="FFFFFF"/>
          </w:tcPr>
          <w:p w14:paraId="61A6F05F" w14:textId="77777777" w:rsidR="001942B2" w:rsidRPr="000C123A" w:rsidRDefault="001942B2" w:rsidP="001A7ABC">
            <w:pPr>
              <w:shd w:val="clear" w:color="auto" w:fill="FFFFFF"/>
              <w:suppressAutoHyphens w:val="0"/>
              <w:snapToGrid w:val="0"/>
            </w:pPr>
          </w:p>
        </w:tc>
      </w:tr>
    </w:tbl>
    <w:p w14:paraId="75C52D5D" w14:textId="77777777" w:rsidR="00C77CED" w:rsidRPr="000C123A" w:rsidRDefault="00C77CED" w:rsidP="001A7ABC">
      <w:pPr>
        <w:suppressAutoHyphens w:val="0"/>
        <w:jc w:val="right"/>
        <w:rPr>
          <w:b/>
          <w:bCs/>
        </w:rPr>
      </w:pPr>
    </w:p>
    <w:p w14:paraId="286A36DB" w14:textId="77777777" w:rsidR="00C77CED" w:rsidRPr="000C123A" w:rsidRDefault="00C77CED" w:rsidP="001A7ABC"/>
    <w:p w14:paraId="6A4A89C4" w14:textId="77777777" w:rsidR="002D745C" w:rsidRPr="000C123A" w:rsidRDefault="002D745C" w:rsidP="002D745C">
      <w:pPr>
        <w:suppressAutoHyphens w:val="0"/>
      </w:pPr>
      <w:r w:rsidRPr="000C123A">
        <w:t>____________</w:t>
      </w:r>
      <w:r>
        <w:t>_____________________</w:t>
      </w:r>
      <w:r w:rsidRPr="000C123A">
        <w:t xml:space="preserve"> </w:t>
      </w:r>
      <w:r>
        <w:t xml:space="preserve">       </w:t>
      </w:r>
      <w:r w:rsidRPr="000C123A">
        <w:t>______________</w:t>
      </w:r>
      <w:r>
        <w:t xml:space="preserve">    ____________________</w:t>
      </w:r>
    </w:p>
    <w:p w14:paraId="48940469" w14:textId="40ABA14C" w:rsidR="002D745C" w:rsidRPr="000C123A" w:rsidRDefault="002D745C" w:rsidP="002D745C">
      <w:pPr>
        <w:suppressAutoHyphens w:val="0"/>
      </w:pPr>
      <w:r w:rsidRPr="000C123A">
        <w:t xml:space="preserve"> </w:t>
      </w:r>
      <w:r w:rsidRPr="007D165E">
        <w:t>(должность/ИП/лицо по доверенности)</w:t>
      </w:r>
      <w:r>
        <w:tab/>
      </w:r>
      <w:r w:rsidRPr="002C25DF">
        <w:t xml:space="preserve">        </w:t>
      </w:r>
      <w:proofErr w:type="gramStart"/>
      <w:r w:rsidRPr="002C25DF">
        <w:t xml:space="preserve">   </w:t>
      </w:r>
      <w:r w:rsidRPr="000C123A">
        <w:t>(</w:t>
      </w:r>
      <w:proofErr w:type="gramEnd"/>
      <w:r w:rsidRPr="000C123A">
        <w:t xml:space="preserve">Подпись) </w:t>
      </w:r>
      <w:r>
        <w:t xml:space="preserve">     </w:t>
      </w:r>
      <w:r w:rsidRPr="000C123A">
        <w:t>(Расшифровка подписи)</w:t>
      </w:r>
    </w:p>
    <w:p w14:paraId="717A12AC" w14:textId="77777777" w:rsidR="002D745C" w:rsidRPr="000C123A" w:rsidRDefault="002D745C" w:rsidP="002D745C">
      <w:pPr>
        <w:suppressAutoHyphens w:val="0"/>
      </w:pPr>
    </w:p>
    <w:p w14:paraId="732B4B37" w14:textId="77777777" w:rsidR="002D745C" w:rsidRPr="000C123A" w:rsidRDefault="002D745C" w:rsidP="002D745C">
      <w:pPr>
        <w:suppressAutoHyphens w:val="0"/>
      </w:pPr>
    </w:p>
    <w:p w14:paraId="5EF16B33" w14:textId="77777777" w:rsidR="002D745C" w:rsidRPr="000C123A" w:rsidRDefault="002D745C" w:rsidP="002D745C">
      <w:pPr>
        <w:suppressAutoHyphens w:val="0"/>
      </w:pPr>
      <w:r w:rsidRPr="000C123A">
        <w:t>М.П.</w:t>
      </w:r>
    </w:p>
    <w:p w14:paraId="6EAA64DB" w14:textId="77777777" w:rsidR="002D745C" w:rsidRPr="000C123A" w:rsidRDefault="002D745C" w:rsidP="002D745C">
      <w:pPr>
        <w:suppressAutoHyphens w:val="0"/>
      </w:pPr>
      <w:r w:rsidRPr="000C123A">
        <w:t>(при наличии)</w:t>
      </w:r>
    </w:p>
    <w:p w14:paraId="0DC742F5" w14:textId="77777777" w:rsidR="00C77CED" w:rsidRPr="000C123A" w:rsidRDefault="00C77CED" w:rsidP="001A7ABC"/>
    <w:p w14:paraId="30606ADA" w14:textId="77777777" w:rsidR="00C77CED" w:rsidRPr="000C123A" w:rsidRDefault="00C77CED" w:rsidP="001A7ABC">
      <w:pPr>
        <w:suppressAutoHyphens w:val="0"/>
        <w:jc w:val="right"/>
      </w:pPr>
    </w:p>
    <w:p w14:paraId="0E073B90" w14:textId="77777777" w:rsidR="00F076D3" w:rsidRPr="000C123A" w:rsidRDefault="004B1C52" w:rsidP="001A7ABC">
      <w:pPr>
        <w:suppressAutoHyphens w:val="0"/>
        <w:jc w:val="right"/>
      </w:pPr>
      <w:r w:rsidRPr="000C123A">
        <w:br w:type="page"/>
      </w:r>
      <w:r w:rsidRPr="000C123A">
        <w:rPr>
          <w:rStyle w:val="af9"/>
          <w:color w:val="auto"/>
          <w:sz w:val="24"/>
        </w:rPr>
        <w:lastRenderedPageBreak/>
        <w:t xml:space="preserve">Приложение № </w:t>
      </w:r>
      <w:r w:rsidR="00721FA8" w:rsidRPr="000C123A">
        <w:rPr>
          <w:rStyle w:val="af9"/>
          <w:color w:val="auto"/>
          <w:sz w:val="24"/>
        </w:rPr>
        <w:t>2</w:t>
      </w:r>
    </w:p>
    <w:p w14:paraId="4684B4D7" w14:textId="77777777" w:rsidR="00A326DA" w:rsidRPr="000C123A" w:rsidRDefault="00A326DA" w:rsidP="00A326DA">
      <w:pPr>
        <w:suppressAutoHyphens w:val="0"/>
        <w:jc w:val="right"/>
      </w:pPr>
      <w:r w:rsidRPr="000C123A">
        <w:t xml:space="preserve"> к Положению о проведении </w:t>
      </w:r>
    </w:p>
    <w:p w14:paraId="6C1A786A" w14:textId="77777777" w:rsidR="00A326DA" w:rsidRPr="000C123A" w:rsidRDefault="00A326DA" w:rsidP="00A326DA">
      <w:pPr>
        <w:suppressAutoHyphens w:val="0"/>
        <w:jc w:val="right"/>
      </w:pPr>
      <w:r w:rsidRPr="000C123A">
        <w:t xml:space="preserve">конкурсов по передаче оборудования </w:t>
      </w:r>
    </w:p>
    <w:p w14:paraId="4E8A7251"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3050785A"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1A25CFE4" w14:textId="77777777" w:rsidR="00A326DA"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37A52456" w14:textId="77777777" w:rsidR="00355285" w:rsidRPr="000C123A" w:rsidRDefault="00355285" w:rsidP="001A7ABC">
      <w:pPr>
        <w:pStyle w:val="Default"/>
        <w:rPr>
          <w:color w:val="auto"/>
        </w:rPr>
      </w:pPr>
    </w:p>
    <w:p w14:paraId="556FCE28" w14:textId="77777777" w:rsidR="001A7ABC" w:rsidRPr="000C123A" w:rsidRDefault="001A7ABC" w:rsidP="001A7ABC">
      <w:pPr>
        <w:pStyle w:val="Default"/>
        <w:spacing w:before="120" w:after="120"/>
        <w:rPr>
          <w:b/>
          <w:color w:val="auto"/>
        </w:rPr>
      </w:pPr>
      <w:r w:rsidRPr="000C123A">
        <w:rPr>
          <w:b/>
          <w:color w:val="auto"/>
        </w:rPr>
        <w:t xml:space="preserve">ФОРМА </w:t>
      </w:r>
    </w:p>
    <w:p w14:paraId="3D44C958" w14:textId="4E8A83F1" w:rsidR="001A7ABC" w:rsidRPr="003526D9" w:rsidRDefault="001A7ABC" w:rsidP="001A7ABC">
      <w:pPr>
        <w:suppressAutoHyphens w:val="0"/>
        <w:rPr>
          <w:bCs/>
        </w:rPr>
      </w:pPr>
      <w:r w:rsidRPr="000C123A">
        <w:rPr>
          <w:b/>
        </w:rPr>
        <w:t xml:space="preserve">На бланке организации </w:t>
      </w:r>
      <w:r w:rsidR="003526D9">
        <w:rPr>
          <w:b/>
        </w:rPr>
        <w:tab/>
      </w:r>
      <w:r w:rsidR="003526D9">
        <w:rPr>
          <w:b/>
        </w:rPr>
        <w:tab/>
      </w:r>
      <w:r w:rsidR="003526D9">
        <w:rPr>
          <w:b/>
        </w:rPr>
        <w:tab/>
      </w:r>
      <w:r w:rsidR="003526D9">
        <w:rPr>
          <w:b/>
        </w:rPr>
        <w:tab/>
      </w:r>
      <w:r w:rsidR="003526D9">
        <w:rPr>
          <w:b/>
        </w:rPr>
        <w:tab/>
      </w:r>
      <w:r w:rsidR="003526D9">
        <w:rPr>
          <w:b/>
        </w:rPr>
        <w:tab/>
      </w:r>
      <w:r w:rsidR="003526D9">
        <w:rPr>
          <w:b/>
        </w:rPr>
        <w:tab/>
      </w:r>
      <w:r w:rsidR="003526D9" w:rsidRPr="003526D9">
        <w:rPr>
          <w:bCs/>
        </w:rPr>
        <w:t>В АНО «ЦИИТО»</w:t>
      </w:r>
    </w:p>
    <w:tbl>
      <w:tblPr>
        <w:tblW w:w="0" w:type="auto"/>
        <w:tblLook w:val="04A0" w:firstRow="1" w:lastRow="0" w:firstColumn="1" w:lastColumn="0" w:noHBand="0" w:noVBand="1"/>
      </w:tblPr>
      <w:tblGrid>
        <w:gridCol w:w="4812"/>
      </w:tblGrid>
      <w:tr w:rsidR="003526D9" w:rsidRPr="000C123A" w14:paraId="005CA475" w14:textId="77777777" w:rsidTr="003526D9">
        <w:trPr>
          <w:trHeight w:val="943"/>
        </w:trPr>
        <w:tc>
          <w:tcPr>
            <w:tcW w:w="4812" w:type="dxa"/>
          </w:tcPr>
          <w:p w14:paraId="12ED15A1" w14:textId="77777777" w:rsidR="003526D9" w:rsidRPr="000C123A" w:rsidRDefault="003526D9" w:rsidP="001A7ABC">
            <w:pPr>
              <w:suppressAutoHyphens w:val="0"/>
            </w:pPr>
            <w:r w:rsidRPr="000C123A">
              <w:t>Дата, исх. Номер</w:t>
            </w:r>
          </w:p>
        </w:tc>
      </w:tr>
    </w:tbl>
    <w:p w14:paraId="7D1DC017" w14:textId="77777777" w:rsidR="001A7ABC" w:rsidRPr="000C123A" w:rsidRDefault="001A7ABC" w:rsidP="001A7ABC">
      <w:pPr>
        <w:pStyle w:val="Default"/>
        <w:rPr>
          <w:color w:val="auto"/>
        </w:rPr>
      </w:pPr>
    </w:p>
    <w:p w14:paraId="795F3D45" w14:textId="77777777" w:rsidR="001A7ABC" w:rsidRPr="0077040C" w:rsidRDefault="001A7ABC" w:rsidP="001A7ABC">
      <w:pPr>
        <w:pStyle w:val="Default"/>
        <w:jc w:val="center"/>
        <w:rPr>
          <w:b/>
          <w:bCs/>
          <w:color w:val="auto"/>
        </w:rPr>
      </w:pPr>
      <w:r w:rsidRPr="0077040C">
        <w:rPr>
          <w:b/>
          <w:bCs/>
          <w:color w:val="auto"/>
        </w:rPr>
        <w:t>ЗАЯВЛЕНИЕ</w:t>
      </w:r>
    </w:p>
    <w:p w14:paraId="6E269E35" w14:textId="77777777" w:rsidR="0077040C" w:rsidRDefault="001A7ABC" w:rsidP="00616BE7">
      <w:pPr>
        <w:pStyle w:val="Default"/>
        <w:rPr>
          <w:color w:val="auto"/>
        </w:rPr>
      </w:pPr>
      <w:r w:rsidRPr="000C123A">
        <w:rPr>
          <w:color w:val="auto"/>
        </w:rPr>
        <w:t xml:space="preserve">на участие в Конкурсе </w:t>
      </w:r>
      <w:r w:rsidR="003526D9">
        <w:rPr>
          <w:color w:val="auto"/>
        </w:rPr>
        <w:t>_________________________</w:t>
      </w:r>
      <w:r w:rsidR="00616BE7">
        <w:rPr>
          <w:color w:val="auto"/>
        </w:rPr>
        <w:t>_____________________</w:t>
      </w:r>
      <w:r w:rsidRPr="000C123A">
        <w:rPr>
          <w:color w:val="auto"/>
        </w:rPr>
        <w:t xml:space="preserve"> </w:t>
      </w:r>
      <w:r w:rsidR="00616BE7">
        <w:rPr>
          <w:color w:val="auto"/>
        </w:rPr>
        <w:t>(далее-Конкурс)</w:t>
      </w:r>
      <w:r w:rsidR="0077040C">
        <w:rPr>
          <w:color w:val="auto"/>
        </w:rPr>
        <w:t xml:space="preserve">, </w:t>
      </w:r>
    </w:p>
    <w:p w14:paraId="6B5039AA" w14:textId="14539E1A" w:rsidR="0077040C" w:rsidRPr="0077040C" w:rsidRDefault="0077040C" w:rsidP="0077040C">
      <w:pPr>
        <w:pStyle w:val="Default"/>
        <w:jc w:val="center"/>
        <w:rPr>
          <w:color w:val="auto"/>
          <w:sz w:val="16"/>
          <w:szCs w:val="16"/>
        </w:rPr>
      </w:pPr>
      <w:r w:rsidRPr="0077040C">
        <w:rPr>
          <w:color w:val="auto"/>
          <w:sz w:val="16"/>
          <w:szCs w:val="16"/>
        </w:rPr>
        <w:t>(указывается наименование и номер конкурса)</w:t>
      </w:r>
    </w:p>
    <w:p w14:paraId="3D186E70" w14:textId="5A904266" w:rsidR="003526D9" w:rsidRDefault="0077040C" w:rsidP="00616BE7">
      <w:pPr>
        <w:pStyle w:val="Default"/>
        <w:rPr>
          <w:color w:val="auto"/>
        </w:rPr>
      </w:pPr>
      <w:r>
        <w:rPr>
          <w:color w:val="auto"/>
        </w:rPr>
        <w:t>по лоту №______.</w:t>
      </w:r>
    </w:p>
    <w:p w14:paraId="360FF645" w14:textId="77777777" w:rsidR="00616BE7" w:rsidRDefault="00616BE7" w:rsidP="00616BE7">
      <w:pPr>
        <w:pStyle w:val="Default"/>
        <w:rPr>
          <w:color w:val="auto"/>
        </w:rPr>
      </w:pPr>
    </w:p>
    <w:p w14:paraId="5727C9EB" w14:textId="4DB2193C" w:rsidR="00616BE7" w:rsidRPr="00616BE7" w:rsidRDefault="00616BE7" w:rsidP="00616BE7">
      <w:pPr>
        <w:pStyle w:val="Default"/>
        <w:ind w:firstLine="709"/>
        <w:rPr>
          <w:color w:val="auto"/>
        </w:rPr>
      </w:pPr>
      <w:r w:rsidRPr="00616BE7">
        <w:rPr>
          <w:color w:val="auto"/>
        </w:rPr>
        <w:t xml:space="preserve">Изучив документацию о </w:t>
      </w:r>
      <w:r w:rsidR="009822F9" w:rsidRPr="00616BE7">
        <w:rPr>
          <w:color w:val="auto"/>
        </w:rPr>
        <w:t>проведении</w:t>
      </w:r>
      <w:r w:rsidR="0077040C">
        <w:rPr>
          <w:color w:val="auto"/>
        </w:rPr>
        <w:t xml:space="preserve"> Конкурса</w:t>
      </w:r>
      <w:r w:rsidR="009822F9">
        <w:rPr>
          <w:color w:val="auto"/>
        </w:rPr>
        <w:t>,</w:t>
      </w:r>
      <w:r w:rsidRPr="00616BE7">
        <w:rPr>
          <w:color w:val="auto"/>
        </w:rPr>
        <w:t xml:space="preserve"> направляю настоящую заявку на участие в</w:t>
      </w:r>
      <w:r w:rsidR="0077040C">
        <w:rPr>
          <w:color w:val="auto"/>
        </w:rPr>
        <w:t xml:space="preserve"> Конкурсе </w:t>
      </w:r>
      <w:r w:rsidRPr="00616BE7">
        <w:rPr>
          <w:color w:val="auto"/>
        </w:rPr>
        <w:t xml:space="preserve">и сообщаю о согласии участвовать в </w:t>
      </w:r>
      <w:r w:rsidR="0077040C">
        <w:rPr>
          <w:color w:val="auto"/>
        </w:rPr>
        <w:t xml:space="preserve">Конкурсе </w:t>
      </w:r>
      <w:r w:rsidRPr="00616BE7">
        <w:rPr>
          <w:color w:val="auto"/>
        </w:rPr>
        <w:t xml:space="preserve">на условиях, установленных в документации о проведении </w:t>
      </w:r>
      <w:r w:rsidR="0077040C">
        <w:rPr>
          <w:color w:val="auto"/>
        </w:rPr>
        <w:t xml:space="preserve">Конкурса </w:t>
      </w:r>
      <w:r w:rsidRPr="00616BE7">
        <w:rPr>
          <w:color w:val="auto"/>
        </w:rPr>
        <w:t>АНО «ЦИИТО».</w:t>
      </w:r>
    </w:p>
    <w:p w14:paraId="68B3385A" w14:textId="77777777" w:rsidR="0077040C" w:rsidRDefault="0077040C" w:rsidP="003A5181">
      <w:pPr>
        <w:pStyle w:val="Default"/>
        <w:tabs>
          <w:tab w:val="left" w:leader="underscore" w:pos="9639"/>
        </w:tabs>
        <w:jc w:val="left"/>
        <w:rPr>
          <w:color w:val="auto"/>
        </w:rPr>
      </w:pPr>
    </w:p>
    <w:p w14:paraId="0AF275B1" w14:textId="0BC03B65" w:rsidR="003A5181" w:rsidRDefault="003A5181" w:rsidP="003A5181">
      <w:pPr>
        <w:pStyle w:val="Default"/>
        <w:tabs>
          <w:tab w:val="left" w:leader="underscore" w:pos="9639"/>
        </w:tabs>
        <w:jc w:val="left"/>
      </w:pPr>
      <w:r>
        <w:t>1. Наименование (полное и сокращенное) юридического лица</w:t>
      </w:r>
      <w:r w:rsidRPr="00EF783E">
        <w:t xml:space="preserve"> /</w:t>
      </w:r>
      <w:r>
        <w:t>ФИО индивидуального предпринимателя (далее - Заявитель)</w:t>
      </w:r>
    </w:p>
    <w:p w14:paraId="2060349C" w14:textId="77777777" w:rsidR="003A5181" w:rsidRDefault="003A5181" w:rsidP="003A5181">
      <w:pPr>
        <w:pStyle w:val="Default"/>
        <w:tabs>
          <w:tab w:val="left" w:leader="underscore" w:pos="9639"/>
        </w:tabs>
        <w:jc w:val="left"/>
      </w:pPr>
    </w:p>
    <w:p w14:paraId="6B567456" w14:textId="22D2C594" w:rsidR="003A5181" w:rsidRDefault="003A5181" w:rsidP="003A5181">
      <w:pPr>
        <w:pStyle w:val="Default"/>
        <w:tabs>
          <w:tab w:val="left" w:leader="underscore" w:pos="9639"/>
        </w:tabs>
        <w:jc w:val="left"/>
      </w:pPr>
      <w:r>
        <w:tab/>
      </w:r>
    </w:p>
    <w:p w14:paraId="6EBA03D8" w14:textId="77777777" w:rsidR="003A5181" w:rsidRDefault="003A5181" w:rsidP="003A5181">
      <w:pPr>
        <w:pStyle w:val="Default"/>
        <w:tabs>
          <w:tab w:val="left" w:leader="underscore" w:pos="9639"/>
        </w:tabs>
        <w:jc w:val="left"/>
      </w:pPr>
      <w:r>
        <w:tab/>
      </w:r>
    </w:p>
    <w:p w14:paraId="7132785E" w14:textId="7F63B2ED" w:rsidR="003A5181" w:rsidRDefault="003A5181" w:rsidP="003A5181">
      <w:pPr>
        <w:pStyle w:val="Default"/>
        <w:tabs>
          <w:tab w:val="left" w:leader="underscore" w:pos="9639"/>
        </w:tabs>
        <w:jc w:val="left"/>
      </w:pPr>
      <w:r>
        <w:t>2. Ф.И.О. руководителя заявителя, должность</w:t>
      </w:r>
      <w:r w:rsidR="002D745C" w:rsidRPr="002D745C">
        <w:t>/ ФИО индивидуального предпринимателя</w:t>
      </w:r>
      <w:r>
        <w:tab/>
      </w:r>
    </w:p>
    <w:p w14:paraId="6D49C0E0" w14:textId="77777777" w:rsidR="00715B53" w:rsidRDefault="003A5181" w:rsidP="003A5181">
      <w:pPr>
        <w:pStyle w:val="Default"/>
        <w:tabs>
          <w:tab w:val="left" w:leader="underscore" w:pos="9639"/>
        </w:tabs>
        <w:jc w:val="left"/>
      </w:pPr>
      <w:r>
        <w:t xml:space="preserve">    </w:t>
      </w:r>
      <w:r w:rsidRPr="001920C2">
        <w:t xml:space="preserve">Ф.И.О. </w:t>
      </w:r>
      <w:r>
        <w:t>главного бухгалтера</w:t>
      </w:r>
      <w:r w:rsidRPr="001920C2">
        <w:t xml:space="preserve"> заявителя</w:t>
      </w:r>
      <w:r>
        <w:t xml:space="preserve"> или лица, на которого возложены обязанности главного бухгалтера с указанием должности</w:t>
      </w:r>
    </w:p>
    <w:p w14:paraId="63642D4E" w14:textId="77777777" w:rsidR="00715B53" w:rsidRDefault="00715B53" w:rsidP="003A5181">
      <w:pPr>
        <w:pStyle w:val="Default"/>
        <w:tabs>
          <w:tab w:val="left" w:leader="underscore" w:pos="9639"/>
        </w:tabs>
        <w:jc w:val="left"/>
      </w:pPr>
    </w:p>
    <w:p w14:paraId="38409494" w14:textId="41793E9F" w:rsidR="003A5181" w:rsidRDefault="003A5181" w:rsidP="003A5181">
      <w:pPr>
        <w:pStyle w:val="Default"/>
        <w:tabs>
          <w:tab w:val="left" w:leader="underscore" w:pos="9639"/>
        </w:tabs>
        <w:jc w:val="left"/>
      </w:pPr>
      <w:r>
        <w:tab/>
      </w:r>
    </w:p>
    <w:p w14:paraId="2090B0EF" w14:textId="77777777" w:rsidR="003A5181" w:rsidRDefault="003A5181" w:rsidP="003A5181">
      <w:pPr>
        <w:pStyle w:val="Default"/>
        <w:tabs>
          <w:tab w:val="left" w:leader="underscore" w:pos="9639"/>
        </w:tabs>
        <w:jc w:val="left"/>
      </w:pPr>
    </w:p>
    <w:p w14:paraId="2C6503F9" w14:textId="3A563C94" w:rsidR="00715B53" w:rsidRDefault="003A5181" w:rsidP="003A5181">
      <w:pPr>
        <w:pStyle w:val="Default"/>
        <w:tabs>
          <w:tab w:val="left" w:leader="underscore" w:pos="9639"/>
        </w:tabs>
        <w:jc w:val="left"/>
      </w:pPr>
      <w:r>
        <w:t xml:space="preserve">    Ф.И.О. </w:t>
      </w:r>
      <w:r w:rsidRPr="005C2E85">
        <w:t>член</w:t>
      </w:r>
      <w:r>
        <w:t>ов</w:t>
      </w:r>
      <w:r w:rsidRPr="005C2E85">
        <w:t xml:space="preserve"> коллегиального исполнительного органа</w:t>
      </w:r>
      <w:r>
        <w:t xml:space="preserve"> (строка заполняется в случае, если такой орган образован в юридическом лице)</w:t>
      </w:r>
    </w:p>
    <w:p w14:paraId="13A7C143" w14:textId="25ADDEF0" w:rsidR="00715B53" w:rsidRDefault="00715B53" w:rsidP="003A5181">
      <w:pPr>
        <w:pStyle w:val="Default"/>
        <w:tabs>
          <w:tab w:val="left" w:leader="underscore" w:pos="9639"/>
        </w:tabs>
        <w:jc w:val="left"/>
      </w:pPr>
    </w:p>
    <w:p w14:paraId="1A4E6E7D" w14:textId="77777777" w:rsidR="00715B53" w:rsidRDefault="00715B53" w:rsidP="003A5181">
      <w:pPr>
        <w:pStyle w:val="Default"/>
        <w:tabs>
          <w:tab w:val="left" w:leader="underscore" w:pos="9639"/>
        </w:tabs>
        <w:jc w:val="left"/>
      </w:pPr>
    </w:p>
    <w:p w14:paraId="69E07905" w14:textId="152AF77C" w:rsidR="003A5181" w:rsidRDefault="003A5181" w:rsidP="003A5181">
      <w:pPr>
        <w:pStyle w:val="Default"/>
        <w:tabs>
          <w:tab w:val="left" w:leader="underscore" w:pos="9639"/>
        </w:tabs>
        <w:jc w:val="left"/>
      </w:pPr>
      <w:r w:rsidRPr="001920C2">
        <w:tab/>
      </w:r>
    </w:p>
    <w:p w14:paraId="638F977F" w14:textId="79CF193D" w:rsidR="003A5181" w:rsidRDefault="003A5181" w:rsidP="003A5181">
      <w:pPr>
        <w:pStyle w:val="Default"/>
        <w:tabs>
          <w:tab w:val="left" w:leader="underscore" w:pos="9639"/>
        </w:tabs>
        <w:jc w:val="left"/>
      </w:pPr>
      <w:r>
        <w:t xml:space="preserve">3. Юридический адрес </w:t>
      </w:r>
      <w:r w:rsidR="003526D9" w:rsidRPr="003526D9">
        <w:t>(адрес регистрации ИП)</w:t>
      </w:r>
      <w:r w:rsidR="003526D9">
        <w:t xml:space="preserve"> </w:t>
      </w:r>
      <w:r w:rsidR="003526D9" w:rsidRPr="003526D9">
        <w:t>заявителя</w:t>
      </w:r>
      <w:r>
        <w:tab/>
      </w:r>
    </w:p>
    <w:p w14:paraId="16B3C572" w14:textId="77777777" w:rsidR="003A5181" w:rsidRDefault="003A5181" w:rsidP="003A5181">
      <w:pPr>
        <w:pStyle w:val="Default"/>
        <w:tabs>
          <w:tab w:val="left" w:leader="underscore" w:pos="9639"/>
        </w:tabs>
        <w:jc w:val="left"/>
      </w:pPr>
      <w:r>
        <w:tab/>
      </w:r>
    </w:p>
    <w:p w14:paraId="09AA65E2" w14:textId="53BD8425" w:rsidR="003A5181" w:rsidRDefault="003A5181" w:rsidP="003A5181">
      <w:pPr>
        <w:pStyle w:val="Default"/>
        <w:tabs>
          <w:tab w:val="left" w:leader="underscore" w:pos="9639"/>
        </w:tabs>
        <w:jc w:val="left"/>
      </w:pPr>
      <w:r>
        <w:t>4. Фактический адрес заявителя</w:t>
      </w:r>
      <w:r>
        <w:tab/>
      </w:r>
    </w:p>
    <w:p w14:paraId="69133CCE" w14:textId="77777777" w:rsidR="003A5181" w:rsidRDefault="003A5181" w:rsidP="003A5181">
      <w:pPr>
        <w:pStyle w:val="Default"/>
        <w:tabs>
          <w:tab w:val="left" w:leader="underscore" w:pos="9639"/>
        </w:tabs>
        <w:jc w:val="left"/>
      </w:pPr>
      <w:r>
        <w:t>5. Краткое описание деятельности заявителя</w:t>
      </w:r>
      <w:r>
        <w:tab/>
      </w:r>
    </w:p>
    <w:p w14:paraId="2210A366" w14:textId="77777777" w:rsidR="003A5181" w:rsidRDefault="003A5181" w:rsidP="003A5181">
      <w:pPr>
        <w:pStyle w:val="Default"/>
        <w:tabs>
          <w:tab w:val="left" w:leader="underscore" w:pos="9639"/>
        </w:tabs>
        <w:jc w:val="left"/>
      </w:pPr>
      <w:r>
        <w:tab/>
      </w:r>
    </w:p>
    <w:p w14:paraId="73593D7E" w14:textId="77777777" w:rsidR="003A5181" w:rsidRDefault="003A5181" w:rsidP="003A5181">
      <w:pPr>
        <w:pStyle w:val="Default"/>
        <w:tabs>
          <w:tab w:val="left" w:leader="underscore" w:pos="9639"/>
        </w:tabs>
        <w:jc w:val="left"/>
      </w:pPr>
      <w:r>
        <w:tab/>
      </w:r>
    </w:p>
    <w:p w14:paraId="419908E1" w14:textId="7B12C8B3" w:rsidR="003A5181" w:rsidRDefault="003A5181" w:rsidP="003A5181">
      <w:pPr>
        <w:pStyle w:val="Default"/>
        <w:tabs>
          <w:tab w:val="left" w:leader="underscore" w:pos="9639"/>
        </w:tabs>
        <w:jc w:val="left"/>
      </w:pPr>
      <w:r>
        <w:t xml:space="preserve">6. </w:t>
      </w:r>
      <w:r w:rsidR="004F29C4">
        <w:t>ФИО к</w:t>
      </w:r>
      <w:r>
        <w:t>онтактно</w:t>
      </w:r>
      <w:r w:rsidR="004F29C4">
        <w:t>го</w:t>
      </w:r>
      <w:r>
        <w:t xml:space="preserve"> лиц</w:t>
      </w:r>
      <w:r w:rsidR="004F29C4">
        <w:t>а</w:t>
      </w:r>
      <w:r>
        <w:t xml:space="preserve"> заявителя (согласие на обработку персональных данных прилагается)</w:t>
      </w:r>
      <w:r>
        <w:tab/>
      </w:r>
    </w:p>
    <w:p w14:paraId="26F66E31" w14:textId="77777777" w:rsidR="003A5181" w:rsidRDefault="003A5181" w:rsidP="003A5181">
      <w:pPr>
        <w:pStyle w:val="Default"/>
        <w:tabs>
          <w:tab w:val="left" w:leader="underscore" w:pos="9639"/>
        </w:tabs>
        <w:jc w:val="left"/>
      </w:pPr>
      <w:r>
        <w:t xml:space="preserve">телефоны: рабочий/сотовый: _______________________________________________________ </w:t>
      </w:r>
    </w:p>
    <w:p w14:paraId="56EE0818" w14:textId="77777777" w:rsidR="003A5181" w:rsidRDefault="003A5181" w:rsidP="003A5181">
      <w:pPr>
        <w:pStyle w:val="Default"/>
        <w:tabs>
          <w:tab w:val="left" w:leader="underscore" w:pos="9639"/>
        </w:tabs>
        <w:jc w:val="left"/>
      </w:pPr>
      <w:r>
        <w:lastRenderedPageBreak/>
        <w:t>E-</w:t>
      </w:r>
      <w:proofErr w:type="spellStart"/>
      <w:r>
        <w:t>mail</w:t>
      </w:r>
      <w:proofErr w:type="spellEnd"/>
      <w:r>
        <w:t>:</w:t>
      </w:r>
      <w:r>
        <w:tab/>
      </w:r>
    </w:p>
    <w:p w14:paraId="04B966B3" w14:textId="74DFC53E" w:rsidR="003A5181" w:rsidRDefault="003526D9" w:rsidP="003A5181">
      <w:pPr>
        <w:pStyle w:val="Default"/>
        <w:tabs>
          <w:tab w:val="left" w:leader="underscore" w:pos="9639"/>
        </w:tabs>
        <w:jc w:val="left"/>
      </w:pPr>
      <w:r>
        <w:t>Адрес с</w:t>
      </w:r>
      <w:r w:rsidR="003A5181">
        <w:t>айт</w:t>
      </w:r>
      <w:r>
        <w:t>а</w:t>
      </w:r>
      <w:r w:rsidR="004F29C4" w:rsidRPr="004F29C4">
        <w:t>/</w:t>
      </w:r>
      <w:r w:rsidR="004F29C4">
        <w:t>страниц</w:t>
      </w:r>
      <w:r>
        <w:t>ы</w:t>
      </w:r>
      <w:r w:rsidR="004F29C4">
        <w:t xml:space="preserve"> в социальной сети</w:t>
      </w:r>
      <w:r>
        <w:t xml:space="preserve"> Заявителя</w:t>
      </w:r>
      <w:r w:rsidR="004F29C4">
        <w:t xml:space="preserve"> (при наличии)</w:t>
      </w:r>
      <w:r w:rsidR="003A5181">
        <w:t xml:space="preserve">: </w:t>
      </w:r>
      <w:r w:rsidR="003A5181">
        <w:tab/>
      </w:r>
    </w:p>
    <w:p w14:paraId="31834139" w14:textId="77777777" w:rsidR="003526D9" w:rsidRDefault="003526D9" w:rsidP="003A5181">
      <w:pPr>
        <w:tabs>
          <w:tab w:val="left" w:leader="underscore" w:pos="9639"/>
        </w:tabs>
        <w:jc w:val="left"/>
      </w:pPr>
    </w:p>
    <w:p w14:paraId="613AF287" w14:textId="77777777" w:rsidR="003526D9" w:rsidRDefault="003526D9" w:rsidP="003A5181">
      <w:pPr>
        <w:tabs>
          <w:tab w:val="left" w:leader="underscore" w:pos="9639"/>
        </w:tabs>
        <w:jc w:val="left"/>
      </w:pPr>
    </w:p>
    <w:p w14:paraId="0285CB9C" w14:textId="1369E9CC" w:rsidR="003A5181" w:rsidRPr="00791D3C" w:rsidRDefault="004F29C4" w:rsidP="003A5181">
      <w:pPr>
        <w:tabs>
          <w:tab w:val="left" w:leader="underscore" w:pos="9639"/>
        </w:tabs>
        <w:jc w:val="left"/>
      </w:pPr>
      <w:r>
        <w:t>7</w:t>
      </w:r>
      <w:r w:rsidR="003A5181">
        <w:t>.</w:t>
      </w:r>
      <w:r w:rsidR="003A5181">
        <w:rPr>
          <w:color w:val="000000"/>
        </w:rPr>
        <w:t xml:space="preserve"> </w:t>
      </w:r>
      <w:r w:rsidR="003A5181" w:rsidRPr="00791D3C">
        <w:t>Настоящим удостоверяю следующее:</w:t>
      </w:r>
    </w:p>
    <w:p w14:paraId="61E0D984" w14:textId="77777777" w:rsidR="003A5181" w:rsidRPr="00791D3C" w:rsidRDefault="003A5181" w:rsidP="003A5181">
      <w:pPr>
        <w:tabs>
          <w:tab w:val="left" w:leader="underscore" w:pos="9639"/>
        </w:tabs>
      </w:pPr>
      <w:r w:rsidRPr="00791D3C">
        <w:t xml:space="preserve">            У Заявителя отсутствует неисполненная обязанность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p>
    <w:p w14:paraId="0A057F7D" w14:textId="77777777" w:rsidR="003A5181" w:rsidRPr="00791D3C" w:rsidRDefault="003A5181" w:rsidP="003A5181">
      <w:pPr>
        <w:tabs>
          <w:tab w:val="left" w:leader="underscore" w:pos="9639"/>
        </w:tabs>
      </w:pPr>
      <w:r>
        <w:t xml:space="preserve">            </w:t>
      </w:r>
      <w:r w:rsidRPr="00791D3C">
        <w:t>Заявител</w:t>
      </w:r>
      <w:r>
        <w:t>ь (если Заявитель юридическое лицо)</w:t>
      </w:r>
      <w:r w:rsidRPr="00791D3C">
        <w:t xml:space="preserve"> не находится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w:t>
      </w:r>
      <w:r>
        <w:t>.</w:t>
      </w:r>
      <w:r w:rsidRPr="00791D3C">
        <w:t xml:space="preserve"> Заявител</w:t>
      </w:r>
      <w:r>
        <w:t xml:space="preserve">ь (если Заявитель </w:t>
      </w:r>
      <w:r w:rsidRPr="00791D3C">
        <w:t>индивидуальны</w:t>
      </w:r>
      <w:r>
        <w:t>й</w:t>
      </w:r>
      <w:r w:rsidRPr="00791D3C">
        <w:t xml:space="preserve"> предпринимател</w:t>
      </w:r>
      <w:r>
        <w:t>ь)</w:t>
      </w:r>
      <w:r w:rsidRPr="00791D3C">
        <w:t xml:space="preserve"> не прекрати</w:t>
      </w:r>
      <w:r>
        <w:t>л</w:t>
      </w:r>
      <w:r w:rsidRPr="00791D3C">
        <w:t xml:space="preserve"> деятельность в качестве индивидуального предпринимателя.</w:t>
      </w:r>
    </w:p>
    <w:p w14:paraId="0FF8A36C" w14:textId="77777777" w:rsidR="003A5181" w:rsidRPr="00791D3C" w:rsidRDefault="003A5181" w:rsidP="003A5181">
      <w:pPr>
        <w:tabs>
          <w:tab w:val="left" w:leader="underscore" w:pos="9639"/>
        </w:tabs>
      </w:pPr>
      <w:r>
        <w:t xml:space="preserve">             </w:t>
      </w:r>
      <w:r w:rsidRPr="00791D3C">
        <w:t>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Заявителя</w:t>
      </w:r>
      <w:r>
        <w:t xml:space="preserve"> (если Заявитель</w:t>
      </w:r>
      <w:r w:rsidRPr="00791D3C">
        <w:t xml:space="preserve"> юридическ</w:t>
      </w:r>
      <w:r>
        <w:t>ое</w:t>
      </w:r>
      <w:r w:rsidRPr="00791D3C">
        <w:t xml:space="preserve"> лиц</w:t>
      </w:r>
      <w:r>
        <w:t xml:space="preserve">о). </w:t>
      </w:r>
      <w:r w:rsidRPr="00791D3C">
        <w:t>В реестре дисквалифицированных лиц отсутствуют сведения о об индивидуальном предпринимателе</w:t>
      </w:r>
      <w:r>
        <w:t xml:space="preserve"> (</w:t>
      </w:r>
      <w:r w:rsidRPr="00791D3C">
        <w:t>если Заявитель индивидуальный предприниматель</w:t>
      </w:r>
      <w:r>
        <w:t>)</w:t>
      </w:r>
      <w:r w:rsidRPr="00791D3C">
        <w:t>.</w:t>
      </w:r>
    </w:p>
    <w:p w14:paraId="50A224E0" w14:textId="17783EF4" w:rsidR="003A5181" w:rsidRPr="00791D3C" w:rsidRDefault="003A5181" w:rsidP="003A5181">
      <w:pPr>
        <w:tabs>
          <w:tab w:val="left" w:leader="underscore" w:pos="9639"/>
        </w:tabs>
      </w:pPr>
      <w:r>
        <w:t xml:space="preserve">             </w:t>
      </w:r>
      <w:r w:rsidRPr="00791D3C">
        <w:t>Заявитель</w:t>
      </w:r>
      <w:r>
        <w:t xml:space="preserve"> </w:t>
      </w:r>
      <w:r w:rsidRPr="00FD0321">
        <w:t>(если Заявитель юридическое лицо)</w:t>
      </w:r>
      <w:r w:rsidRPr="00791D3C">
        <w:t xml:space="preserve"> </w:t>
      </w:r>
      <w:r w:rsidR="004F29C4">
        <w:t xml:space="preserve">не </w:t>
      </w:r>
      <w:r w:rsidR="004F29C4" w:rsidRPr="004F29C4">
        <w:t>явля</w:t>
      </w:r>
      <w:r w:rsidR="004F29C4">
        <w:t>ется</w:t>
      </w:r>
      <w:r w:rsidR="004F29C4" w:rsidRPr="004F29C4">
        <w:t xml:space="preserve">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утвержденный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25 процентов.</w:t>
      </w:r>
    </w:p>
    <w:p w14:paraId="776D7984" w14:textId="77777777" w:rsidR="003A5181" w:rsidRPr="00791D3C" w:rsidRDefault="003A5181" w:rsidP="003A5181">
      <w:pPr>
        <w:tabs>
          <w:tab w:val="left" w:leader="underscore" w:pos="9639"/>
        </w:tabs>
      </w:pPr>
      <w:r>
        <w:t xml:space="preserve">            </w:t>
      </w:r>
      <w:r w:rsidRPr="00791D3C">
        <w:t xml:space="preserve"> Заявитель не находится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p>
    <w:p w14:paraId="3DDBBC7B" w14:textId="77777777" w:rsidR="003A5181" w:rsidRPr="00767E33" w:rsidRDefault="003A5181" w:rsidP="003A5181">
      <w:pPr>
        <w:tabs>
          <w:tab w:val="left" w:leader="underscore" w:pos="9639"/>
        </w:tabs>
      </w:pPr>
      <w:r>
        <w:t xml:space="preserve">             </w:t>
      </w:r>
      <w:r w:rsidRPr="00791D3C">
        <w:t>У Заявителя отсутствует конфликт интересов с директором Организатора.</w:t>
      </w:r>
    </w:p>
    <w:p w14:paraId="31DA9A85" w14:textId="52305C33" w:rsidR="003A5181" w:rsidRDefault="00F07FF8" w:rsidP="003A5181">
      <w:pPr>
        <w:rPr>
          <w:color w:val="000000"/>
        </w:rPr>
      </w:pPr>
      <w:r>
        <w:t>8</w:t>
      </w:r>
      <w:r w:rsidR="003A5181">
        <w:t xml:space="preserve">. </w:t>
      </w:r>
      <w:r w:rsidR="003A5181">
        <w:rPr>
          <w:color w:val="000000"/>
        </w:rPr>
        <w:t>Настоящим удостоверяю достоверность представленной в заявке информации и даю согласие Организатору, запрашивать у Заявителя, в уполномоченных органах власти, иных организациях информацию, уточняющую представленные нами в заявке сведения.</w:t>
      </w:r>
    </w:p>
    <w:p w14:paraId="465DBA2D" w14:textId="14BC38F3" w:rsidR="002D745C" w:rsidRDefault="002D745C" w:rsidP="003A5181">
      <w:pPr>
        <w:rPr>
          <w:color w:val="000000"/>
        </w:rPr>
      </w:pPr>
    </w:p>
    <w:p w14:paraId="7ACCF95E" w14:textId="77777777" w:rsidR="002D745C" w:rsidRPr="000C123A" w:rsidRDefault="002D745C" w:rsidP="002D745C">
      <w:pPr>
        <w:suppressAutoHyphens w:val="0"/>
      </w:pPr>
      <w:r w:rsidRPr="000C123A">
        <w:t>____________</w:t>
      </w:r>
      <w:r>
        <w:t>_____________________</w:t>
      </w:r>
      <w:r w:rsidRPr="000C123A">
        <w:t xml:space="preserve"> </w:t>
      </w:r>
      <w:r>
        <w:t xml:space="preserve">       </w:t>
      </w:r>
      <w:r w:rsidRPr="000C123A">
        <w:t>______________</w:t>
      </w:r>
      <w:r>
        <w:t xml:space="preserve">    ____________________</w:t>
      </w:r>
    </w:p>
    <w:p w14:paraId="248778FF" w14:textId="77777777" w:rsidR="002D745C" w:rsidRPr="000C123A" w:rsidRDefault="002D745C" w:rsidP="002D745C">
      <w:pPr>
        <w:suppressAutoHyphens w:val="0"/>
      </w:pPr>
      <w:r w:rsidRPr="000C123A">
        <w:t xml:space="preserve"> </w:t>
      </w:r>
      <w:r w:rsidRPr="007D165E">
        <w:t>(должность/ИП/лицо по доверенности)</w:t>
      </w:r>
      <w:r>
        <w:tab/>
      </w:r>
      <w:r>
        <w:tab/>
      </w:r>
      <w:r w:rsidRPr="000C123A">
        <w:t>(</w:t>
      </w:r>
      <w:proofErr w:type="gramStart"/>
      <w:r w:rsidRPr="000C123A">
        <w:t xml:space="preserve">Подпись) </w:t>
      </w:r>
      <w:r>
        <w:t xml:space="preserve">  </w:t>
      </w:r>
      <w:proofErr w:type="gramEnd"/>
      <w:r>
        <w:t xml:space="preserve">   </w:t>
      </w:r>
      <w:r w:rsidRPr="000C123A">
        <w:t>(Расшифровка подписи)</w:t>
      </w:r>
    </w:p>
    <w:p w14:paraId="7C398D33" w14:textId="77777777" w:rsidR="002D745C" w:rsidRPr="000C123A" w:rsidRDefault="002D745C" w:rsidP="002D745C">
      <w:pPr>
        <w:suppressAutoHyphens w:val="0"/>
      </w:pPr>
    </w:p>
    <w:p w14:paraId="46EAD111" w14:textId="77777777" w:rsidR="002D745C" w:rsidRPr="000C123A" w:rsidRDefault="002D745C" w:rsidP="002D745C">
      <w:pPr>
        <w:suppressAutoHyphens w:val="0"/>
      </w:pPr>
    </w:p>
    <w:p w14:paraId="3963569D" w14:textId="77777777" w:rsidR="002D745C" w:rsidRPr="000C123A" w:rsidRDefault="002D745C" w:rsidP="002D745C">
      <w:pPr>
        <w:suppressAutoHyphens w:val="0"/>
      </w:pPr>
      <w:r w:rsidRPr="000C123A">
        <w:t>М.П.</w:t>
      </w:r>
    </w:p>
    <w:p w14:paraId="32FE8BEB" w14:textId="77777777" w:rsidR="002D745C" w:rsidRPr="000C123A" w:rsidRDefault="002D745C" w:rsidP="002D745C">
      <w:pPr>
        <w:suppressAutoHyphens w:val="0"/>
      </w:pPr>
      <w:r w:rsidRPr="000C123A">
        <w:t>(при наличии)</w:t>
      </w:r>
    </w:p>
    <w:p w14:paraId="13E18BA3" w14:textId="77777777" w:rsidR="002D745C" w:rsidRDefault="002D745C" w:rsidP="003A5181">
      <w:pPr>
        <w:rPr>
          <w:color w:val="000000"/>
        </w:rPr>
      </w:pPr>
    </w:p>
    <w:p w14:paraId="59D2AD40" w14:textId="7DACEE22" w:rsidR="002D745C" w:rsidRDefault="002D745C" w:rsidP="00303752">
      <w:pPr>
        <w:pStyle w:val="Default"/>
        <w:spacing w:line="276" w:lineRule="auto"/>
        <w:rPr>
          <w:color w:val="auto"/>
        </w:rPr>
      </w:pPr>
    </w:p>
    <w:p w14:paraId="6E387959" w14:textId="66E518EB" w:rsidR="009822F9" w:rsidRDefault="009822F9" w:rsidP="00303752">
      <w:pPr>
        <w:pStyle w:val="Default"/>
        <w:spacing w:line="276" w:lineRule="auto"/>
        <w:rPr>
          <w:color w:val="auto"/>
        </w:rPr>
      </w:pPr>
    </w:p>
    <w:p w14:paraId="7DF9E887" w14:textId="775A783A" w:rsidR="0077040C" w:rsidRDefault="0077040C" w:rsidP="00303752">
      <w:pPr>
        <w:pStyle w:val="Default"/>
        <w:spacing w:line="276" w:lineRule="auto"/>
        <w:rPr>
          <w:color w:val="auto"/>
        </w:rPr>
      </w:pPr>
    </w:p>
    <w:p w14:paraId="64C34C91" w14:textId="335D4E7D" w:rsidR="0077040C" w:rsidRDefault="0077040C" w:rsidP="00303752">
      <w:pPr>
        <w:pStyle w:val="Default"/>
        <w:spacing w:line="276" w:lineRule="auto"/>
        <w:rPr>
          <w:color w:val="auto"/>
        </w:rPr>
      </w:pPr>
    </w:p>
    <w:p w14:paraId="1D98D5E6" w14:textId="77777777" w:rsidR="0077040C" w:rsidRDefault="0077040C" w:rsidP="00303752">
      <w:pPr>
        <w:pStyle w:val="Default"/>
        <w:spacing w:line="276" w:lineRule="auto"/>
        <w:rPr>
          <w:color w:val="auto"/>
        </w:rPr>
      </w:pPr>
    </w:p>
    <w:p w14:paraId="5B964162" w14:textId="77777777" w:rsidR="009822F9" w:rsidRDefault="009822F9" w:rsidP="00303752">
      <w:pPr>
        <w:pStyle w:val="Default"/>
        <w:spacing w:line="276" w:lineRule="auto"/>
        <w:rPr>
          <w:color w:val="auto"/>
        </w:rPr>
      </w:pPr>
    </w:p>
    <w:p w14:paraId="7F793FBC" w14:textId="35C87A0A" w:rsidR="001A7ABC" w:rsidRPr="004537EB" w:rsidRDefault="001A7ABC" w:rsidP="001A7ABC">
      <w:pPr>
        <w:pStyle w:val="Default"/>
        <w:spacing w:line="276" w:lineRule="auto"/>
        <w:jc w:val="right"/>
        <w:rPr>
          <w:rStyle w:val="af9"/>
          <w:color w:val="auto"/>
          <w:sz w:val="24"/>
        </w:rPr>
      </w:pPr>
      <w:r w:rsidRPr="000C123A">
        <w:rPr>
          <w:rStyle w:val="af9"/>
          <w:color w:val="auto"/>
          <w:sz w:val="24"/>
        </w:rPr>
        <w:lastRenderedPageBreak/>
        <w:t>Приложение</w:t>
      </w:r>
      <w:r w:rsidR="00B84B5D">
        <w:rPr>
          <w:rStyle w:val="af9"/>
          <w:color w:val="auto"/>
          <w:sz w:val="24"/>
        </w:rPr>
        <w:t xml:space="preserve"> 2</w:t>
      </w:r>
      <w:r w:rsidR="00B84B5D" w:rsidRPr="004537EB">
        <w:rPr>
          <w:rStyle w:val="af9"/>
          <w:color w:val="auto"/>
          <w:sz w:val="24"/>
        </w:rPr>
        <w:t>/1</w:t>
      </w:r>
    </w:p>
    <w:p w14:paraId="5CF6796A" w14:textId="77777777" w:rsidR="00F24DDE" w:rsidRPr="00F24DDE" w:rsidRDefault="00F24DDE" w:rsidP="00F24DDE">
      <w:pPr>
        <w:pStyle w:val="Default"/>
        <w:spacing w:line="276" w:lineRule="auto"/>
        <w:jc w:val="right"/>
        <w:rPr>
          <w:rStyle w:val="af9"/>
          <w:b w:val="0"/>
          <w:bCs/>
          <w:color w:val="auto"/>
          <w:sz w:val="24"/>
        </w:rPr>
      </w:pPr>
      <w:r w:rsidRPr="00F24DDE">
        <w:rPr>
          <w:rStyle w:val="af9"/>
          <w:b w:val="0"/>
          <w:bCs/>
          <w:color w:val="auto"/>
          <w:sz w:val="24"/>
        </w:rPr>
        <w:t xml:space="preserve">к Положению о проведении </w:t>
      </w:r>
    </w:p>
    <w:p w14:paraId="769CB025" w14:textId="77777777" w:rsidR="00F24DDE" w:rsidRPr="00F24DDE" w:rsidRDefault="00F24DDE" w:rsidP="00F24DDE">
      <w:pPr>
        <w:pStyle w:val="Default"/>
        <w:spacing w:line="276" w:lineRule="auto"/>
        <w:jc w:val="right"/>
        <w:rPr>
          <w:rStyle w:val="af9"/>
          <w:b w:val="0"/>
          <w:bCs/>
          <w:color w:val="auto"/>
          <w:sz w:val="24"/>
        </w:rPr>
      </w:pPr>
      <w:r w:rsidRPr="00F24DDE">
        <w:rPr>
          <w:rStyle w:val="af9"/>
          <w:b w:val="0"/>
          <w:bCs/>
          <w:color w:val="auto"/>
          <w:sz w:val="24"/>
        </w:rPr>
        <w:t xml:space="preserve">конкурсов по передаче оборудования </w:t>
      </w:r>
    </w:p>
    <w:p w14:paraId="741E7712" w14:textId="77777777" w:rsidR="00F24DDE" w:rsidRPr="00F24DDE" w:rsidRDefault="00F24DDE" w:rsidP="00F24DDE">
      <w:pPr>
        <w:pStyle w:val="Default"/>
        <w:spacing w:line="276" w:lineRule="auto"/>
        <w:jc w:val="right"/>
        <w:rPr>
          <w:rStyle w:val="af9"/>
          <w:b w:val="0"/>
          <w:bCs/>
          <w:color w:val="auto"/>
          <w:sz w:val="24"/>
        </w:rPr>
      </w:pPr>
      <w:r w:rsidRPr="00F24DDE">
        <w:rPr>
          <w:rStyle w:val="af9"/>
          <w:b w:val="0"/>
          <w:bCs/>
          <w:color w:val="auto"/>
          <w:sz w:val="24"/>
        </w:rPr>
        <w:t xml:space="preserve">в безвозмездное пользование участникам </w:t>
      </w:r>
    </w:p>
    <w:p w14:paraId="4FCAE2A7" w14:textId="77777777" w:rsidR="00F24DDE" w:rsidRPr="00F24DDE" w:rsidRDefault="00F24DDE" w:rsidP="00F24DDE">
      <w:pPr>
        <w:pStyle w:val="Default"/>
        <w:spacing w:line="276" w:lineRule="auto"/>
        <w:jc w:val="right"/>
        <w:rPr>
          <w:rStyle w:val="af9"/>
          <w:b w:val="0"/>
          <w:bCs/>
          <w:color w:val="auto"/>
          <w:sz w:val="24"/>
        </w:rPr>
      </w:pPr>
      <w:r w:rsidRPr="00F24DDE">
        <w:rPr>
          <w:rStyle w:val="af9"/>
          <w:b w:val="0"/>
          <w:bCs/>
          <w:color w:val="auto"/>
          <w:sz w:val="24"/>
        </w:rPr>
        <w:t>инновационного территориального кластера</w:t>
      </w:r>
    </w:p>
    <w:p w14:paraId="6C0EFEA6" w14:textId="3565F6E9" w:rsidR="001A7ABC" w:rsidRPr="00F24DDE" w:rsidRDefault="00F24DDE" w:rsidP="00F24DDE">
      <w:pPr>
        <w:pStyle w:val="Default"/>
        <w:spacing w:line="276" w:lineRule="auto"/>
        <w:jc w:val="right"/>
        <w:rPr>
          <w:rStyle w:val="af9"/>
          <w:b w:val="0"/>
          <w:bCs/>
          <w:color w:val="auto"/>
          <w:sz w:val="24"/>
        </w:rPr>
      </w:pPr>
      <w:r w:rsidRPr="00F24DDE">
        <w:rPr>
          <w:rStyle w:val="af9"/>
          <w:b w:val="0"/>
          <w:bCs/>
          <w:color w:val="auto"/>
          <w:sz w:val="24"/>
        </w:rPr>
        <w:t xml:space="preserve"> «</w:t>
      </w:r>
      <w:proofErr w:type="spellStart"/>
      <w:r w:rsidRPr="00F24DDE">
        <w:rPr>
          <w:rStyle w:val="af9"/>
          <w:b w:val="0"/>
          <w:bCs/>
          <w:color w:val="auto"/>
          <w:sz w:val="24"/>
        </w:rPr>
        <w:t>Smart</w:t>
      </w:r>
      <w:proofErr w:type="spellEnd"/>
      <w:r w:rsidRPr="00F24DDE">
        <w:rPr>
          <w:rStyle w:val="af9"/>
          <w:b w:val="0"/>
          <w:bCs/>
          <w:color w:val="auto"/>
          <w:sz w:val="24"/>
        </w:rPr>
        <w:t xml:space="preserve"> </w:t>
      </w:r>
      <w:proofErr w:type="spellStart"/>
      <w:r w:rsidRPr="00F24DDE">
        <w:rPr>
          <w:rStyle w:val="af9"/>
          <w:b w:val="0"/>
          <w:bCs/>
          <w:color w:val="auto"/>
          <w:sz w:val="24"/>
        </w:rPr>
        <w:t>Technologies</w:t>
      </w:r>
      <w:proofErr w:type="spellEnd"/>
      <w:r w:rsidRPr="00F24DDE">
        <w:rPr>
          <w:rStyle w:val="af9"/>
          <w:b w:val="0"/>
          <w:bCs/>
          <w:color w:val="auto"/>
          <w:sz w:val="24"/>
        </w:rPr>
        <w:t xml:space="preserve"> </w:t>
      </w:r>
      <w:proofErr w:type="spellStart"/>
      <w:r w:rsidRPr="00F24DDE">
        <w:rPr>
          <w:rStyle w:val="af9"/>
          <w:b w:val="0"/>
          <w:bCs/>
          <w:color w:val="auto"/>
          <w:sz w:val="24"/>
        </w:rPr>
        <w:t>Tomsk</w:t>
      </w:r>
      <w:proofErr w:type="spellEnd"/>
    </w:p>
    <w:p w14:paraId="356B86DE" w14:textId="58DF59EB" w:rsidR="001A7ABC" w:rsidRDefault="001A7ABC" w:rsidP="001A7ABC">
      <w:pPr>
        <w:adjustRightInd w:val="0"/>
        <w:rPr>
          <w:b/>
        </w:rPr>
      </w:pPr>
    </w:p>
    <w:p w14:paraId="0B897234" w14:textId="32EEE299" w:rsidR="00BD63AB" w:rsidRDefault="00BD63AB" w:rsidP="001A7ABC">
      <w:pPr>
        <w:adjustRightInd w:val="0"/>
        <w:rPr>
          <w:b/>
        </w:rPr>
      </w:pPr>
    </w:p>
    <w:p w14:paraId="674D02E2" w14:textId="77777777" w:rsidR="00BD63AB" w:rsidRPr="00090035" w:rsidRDefault="00BD63AB" w:rsidP="00BD63AB">
      <w:pPr>
        <w:adjustRightInd w:val="0"/>
        <w:jc w:val="center"/>
        <w:rPr>
          <w:b/>
        </w:rPr>
      </w:pPr>
      <w:r w:rsidRPr="00090035">
        <w:rPr>
          <w:b/>
        </w:rPr>
        <w:t>Согласие на обработку персональных данных</w:t>
      </w:r>
    </w:p>
    <w:p w14:paraId="10749888" w14:textId="77777777" w:rsidR="00BD63AB" w:rsidRPr="00090035" w:rsidRDefault="00BD63AB" w:rsidP="00BD63AB">
      <w:proofErr w:type="gramStart"/>
      <w:r w:rsidRPr="00090035">
        <w:t>Я,_</w:t>
      </w:r>
      <w:proofErr w:type="gramEnd"/>
      <w:r w:rsidRPr="00090035">
        <w:t>____________________________________________________________________________,</w:t>
      </w:r>
    </w:p>
    <w:p w14:paraId="640C599E" w14:textId="77777777" w:rsidR="00BD63AB" w:rsidRPr="00090035" w:rsidRDefault="00BD63AB" w:rsidP="00BD63AB">
      <w:pPr>
        <w:ind w:firstLine="708"/>
        <w:jc w:val="center"/>
      </w:pPr>
      <w:r w:rsidRPr="00090035">
        <w:t>(фамилия, имя, отчество)</w:t>
      </w:r>
    </w:p>
    <w:p w14:paraId="48D6F5CA" w14:textId="434F11D6" w:rsidR="00BD63AB" w:rsidRPr="00090035" w:rsidRDefault="00BD63AB" w:rsidP="00BD63AB">
      <w:r w:rsidRPr="00090035">
        <w:t xml:space="preserve">в соответствии со ст. 9 Федерального закона от 27.07.2006 № 152-ФЗ «О защите персональных данных» даю согласие на обработку своих персональных данных Автономной некоммерческой организацией «Центр инжиниринга и инноваций Томской области» (далее – Оператор), находящемуся по адресу: РФ, Томская область, г. Томск, </w:t>
      </w:r>
      <w:r w:rsidR="001A2089">
        <w:t>ул. Белинского, 60,                        3 этаж</w:t>
      </w:r>
      <w:r>
        <w:t>,</w:t>
      </w:r>
      <w:r w:rsidRPr="00090035">
        <w:t xml:space="preserve"> а именно: совершение действий, предусмотренных п. 3 ст. 3 Федерального закона № 152-ФЗ, а также предоставлять сведения в случаях, предусмотренных федеральными законами и иными нормативно-правовыми актами, следующих моих персональных данных:</w:t>
      </w:r>
    </w:p>
    <w:p w14:paraId="79A015BB" w14:textId="77777777" w:rsidR="00BD63AB" w:rsidRPr="00090035" w:rsidRDefault="00BD63AB" w:rsidP="00BD63AB">
      <w:pPr>
        <w:ind w:firstLine="709"/>
      </w:pPr>
      <w:r w:rsidRPr="00090035">
        <w:rPr>
          <w:u w:val="single"/>
        </w:rPr>
        <w:t>1. Перечень персональных данных, на обработку которых дается согласие:</w:t>
      </w:r>
      <w:r w:rsidRPr="00090035">
        <w:t xml:space="preserve"> </w:t>
      </w:r>
    </w:p>
    <w:p w14:paraId="0D6E8E7D" w14:textId="77777777" w:rsidR="00BD63AB" w:rsidRPr="00090035" w:rsidRDefault="00BD63AB" w:rsidP="00BD63AB">
      <w:pPr>
        <w:ind w:firstLine="709"/>
      </w:pPr>
      <w:r w:rsidRPr="00090035">
        <w:t xml:space="preserve">- фамилия, имя, отчество; </w:t>
      </w:r>
    </w:p>
    <w:p w14:paraId="655D0615" w14:textId="77777777" w:rsidR="00BD63AB" w:rsidRPr="00090035" w:rsidRDefault="00BD63AB" w:rsidP="00BD63AB">
      <w:pPr>
        <w:ind w:firstLine="709"/>
      </w:pPr>
      <w:r w:rsidRPr="00090035">
        <w:t>- телефон;</w:t>
      </w:r>
    </w:p>
    <w:p w14:paraId="3CBF4811" w14:textId="77777777" w:rsidR="00BD63AB" w:rsidRPr="00090035" w:rsidRDefault="00BD63AB" w:rsidP="00BD63AB">
      <w:pPr>
        <w:ind w:firstLine="709"/>
      </w:pPr>
      <w:r w:rsidRPr="00090035">
        <w:t xml:space="preserve">- место работы, должность; </w:t>
      </w:r>
    </w:p>
    <w:p w14:paraId="113C985C" w14:textId="77777777" w:rsidR="00BD63AB" w:rsidRPr="00090035" w:rsidRDefault="00BD63AB" w:rsidP="00BD63AB">
      <w:pPr>
        <w:ind w:firstLine="709"/>
      </w:pPr>
      <w:r w:rsidRPr="00090035">
        <w:t xml:space="preserve">- адрес электронной почты; </w:t>
      </w:r>
    </w:p>
    <w:p w14:paraId="5CADAF47" w14:textId="77777777" w:rsidR="00BD63AB" w:rsidRPr="00090035" w:rsidRDefault="00BD63AB" w:rsidP="00BD63AB">
      <w:pPr>
        <w:ind w:firstLine="709"/>
      </w:pPr>
      <w:r w:rsidRPr="00090035">
        <w:rPr>
          <w:u w:val="single"/>
        </w:rPr>
        <w:t>2. Перечень действий, на совершение которых дается согласие:</w:t>
      </w:r>
      <w:r w:rsidRPr="00090035">
        <w:t xml:space="preserve"> </w:t>
      </w:r>
    </w:p>
    <w:p w14:paraId="0E2A16EE" w14:textId="77777777" w:rsidR="00BD63AB" w:rsidRPr="00090035" w:rsidRDefault="00BD63AB" w:rsidP="00BD63AB">
      <w:pPr>
        <w:ind w:firstLine="709"/>
      </w:pPr>
      <w:r w:rsidRPr="00090035">
        <w:t xml:space="preserve">- разрешаю Оператору производить с моими персональными данными действия (операции), определенные статьей 3 Федерального закона от 27.07.2006 № 152-ФЗ, а именно: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w:t>
      </w:r>
    </w:p>
    <w:p w14:paraId="7FBE5DA8" w14:textId="77777777" w:rsidR="00BD63AB" w:rsidRPr="00090035" w:rsidRDefault="00BD63AB" w:rsidP="00BD63AB">
      <w:pPr>
        <w:ind w:firstLine="709"/>
      </w:pPr>
      <w:r w:rsidRPr="00090035">
        <w:t xml:space="preserve">- обработка персональных данных может осуществляться как с использованием средств автоматизации, так и без их использования (на бумажных носителях). </w:t>
      </w:r>
    </w:p>
    <w:p w14:paraId="451BF4E3" w14:textId="77777777" w:rsidR="00BD63AB" w:rsidRPr="00090035" w:rsidRDefault="00BD63AB" w:rsidP="00BD63AB">
      <w:pPr>
        <w:ind w:firstLine="709"/>
      </w:pPr>
      <w:r w:rsidRPr="00090035">
        <w:rPr>
          <w:u w:val="single"/>
        </w:rPr>
        <w:t xml:space="preserve">3. Согласие на передачу персональных данных третьим лицам: </w:t>
      </w:r>
    </w:p>
    <w:p w14:paraId="5C8E6FDF" w14:textId="77777777" w:rsidR="00BD63AB" w:rsidRPr="00090035" w:rsidRDefault="00BD63AB" w:rsidP="00BD63AB">
      <w:pPr>
        <w:ind w:firstLine="709"/>
      </w:pPr>
      <w:r w:rsidRPr="00090035">
        <w:t xml:space="preserve">- разрешаю обмен (прием, передачу, обработку) моих персональных данных между Оператором и третьими лицами в случаях, установленных нормативными документами вышестоящих органов и законодательством. </w:t>
      </w:r>
    </w:p>
    <w:p w14:paraId="5F669BD2" w14:textId="77777777" w:rsidR="00BD63AB" w:rsidRPr="00090035" w:rsidRDefault="00BD63AB" w:rsidP="00BD63AB">
      <w:pPr>
        <w:ind w:firstLine="709"/>
      </w:pPr>
      <w:r w:rsidRPr="00090035">
        <w:rPr>
          <w:u w:val="single"/>
        </w:rPr>
        <w:t>4. Сроки обработки и хранения персональных данных:</w:t>
      </w:r>
      <w:r w:rsidRPr="00090035">
        <w:t xml:space="preserve"> </w:t>
      </w:r>
    </w:p>
    <w:p w14:paraId="7E74B102" w14:textId="77777777" w:rsidR="00BD63AB" w:rsidRPr="00090035" w:rsidRDefault="00BD63AB" w:rsidP="00BD63AB">
      <w:pPr>
        <w:ind w:firstLine="709"/>
      </w:pPr>
      <w:r w:rsidRPr="00090035">
        <w:t xml:space="preserve">Настоящее согласие действует бессрочно. Согласие на обработку данных (полностью или частично) может быть отозвано субъектом персональных данных по соглашению сторон. В случае неправомерного использования предоставленных данных соглашение отзывается письменным заявлением субъекта персональных данных. </w:t>
      </w:r>
    </w:p>
    <w:p w14:paraId="5DB7A53E" w14:textId="77777777" w:rsidR="00BD63AB" w:rsidRPr="00090035" w:rsidRDefault="00BD63AB" w:rsidP="00BD63AB">
      <w:pPr>
        <w:ind w:firstLine="709"/>
      </w:pPr>
      <w:r w:rsidRPr="00090035">
        <w:t xml:space="preserve">Субъект по письменному запросу имеет право на получение информации, касающейся обработки его персональных данных (в соответствии с п. 4 ст. 14 Федерального закона от 27.07.2006 № 152-ФЗ). </w:t>
      </w:r>
    </w:p>
    <w:p w14:paraId="694B1DC1" w14:textId="77777777" w:rsidR="00BD63AB" w:rsidRDefault="00BD63AB" w:rsidP="00BD63AB">
      <w:pPr>
        <w:ind w:firstLine="708"/>
      </w:pPr>
      <w:r w:rsidRPr="00090035">
        <w:t xml:space="preserve">Подтверждаю, что ознакомлен(а) с положениями Федерального закона от 27.07.2006 № 152-ФЗ «О персональных данных», права и обязанности в области защиты персональных данных мне разъяснены. </w:t>
      </w:r>
    </w:p>
    <w:p w14:paraId="01C153FA" w14:textId="77777777" w:rsidR="00BD63AB" w:rsidRPr="00826E45" w:rsidRDefault="00BD63AB" w:rsidP="00BD63AB">
      <w:pPr>
        <w:ind w:firstLine="708"/>
      </w:pPr>
    </w:p>
    <w:p w14:paraId="70BF4FA5" w14:textId="6BC9ADF1" w:rsidR="00BD63AB" w:rsidRPr="00AE0CEB" w:rsidRDefault="00BD63AB" w:rsidP="00BD63AB">
      <w:r w:rsidRPr="00AE0CEB">
        <w:t>«___» ____________ 202</w:t>
      </w:r>
      <w:r w:rsidR="001A2089">
        <w:t>5</w:t>
      </w:r>
      <w:r w:rsidRPr="00AE0CEB">
        <w:t xml:space="preserve"> г.</w:t>
      </w:r>
      <w:r w:rsidRPr="00AE0CEB">
        <w:tab/>
      </w:r>
      <w:r>
        <w:t>_________________</w:t>
      </w:r>
      <w:r w:rsidRPr="00AE0CEB">
        <w:tab/>
      </w:r>
      <w:r w:rsidRPr="00AE0CEB">
        <w:tab/>
      </w:r>
      <w:r w:rsidRPr="00AE0CEB">
        <w:tab/>
        <w:t>/</w:t>
      </w:r>
      <w:r>
        <w:t>___</w:t>
      </w:r>
      <w:r w:rsidRPr="00AE0CEB">
        <w:t>________________/</w:t>
      </w:r>
    </w:p>
    <w:p w14:paraId="765F6520" w14:textId="77777777" w:rsidR="00BD63AB" w:rsidRPr="008743A5" w:rsidRDefault="00BD63AB" w:rsidP="00BD63AB">
      <w:r w:rsidRPr="00AE0CEB">
        <w:tab/>
      </w:r>
      <w:r w:rsidRPr="00AE0CEB">
        <w:tab/>
      </w:r>
      <w:r w:rsidRPr="00AE0CEB">
        <w:tab/>
      </w:r>
      <w:r w:rsidRPr="00AE0CEB">
        <w:tab/>
      </w:r>
      <w:r w:rsidRPr="00AE0CEB">
        <w:tab/>
      </w:r>
      <w:r w:rsidRPr="00AE0CEB">
        <w:tab/>
        <w:t>(подпись)</w:t>
      </w:r>
      <w:r w:rsidRPr="00AE0CEB">
        <w:tab/>
      </w:r>
      <w:r w:rsidRPr="00AE0CEB">
        <w:tab/>
      </w:r>
      <w:r w:rsidRPr="00AE0CEB">
        <w:tab/>
      </w:r>
      <w:r w:rsidRPr="00AE0CEB">
        <w:tab/>
        <w:t>(Ф</w:t>
      </w:r>
      <w:r>
        <w:t>.</w:t>
      </w:r>
      <w:r w:rsidRPr="00AE0CEB">
        <w:t>И</w:t>
      </w:r>
      <w:r>
        <w:t>.</w:t>
      </w:r>
      <w:r w:rsidRPr="00AE0CEB">
        <w:t>О</w:t>
      </w:r>
      <w:r>
        <w:t>.)</w:t>
      </w:r>
    </w:p>
    <w:p w14:paraId="1177D9C8" w14:textId="3DEA8B19" w:rsidR="00BD63AB" w:rsidRDefault="00BD63AB" w:rsidP="001A7ABC">
      <w:pPr>
        <w:adjustRightInd w:val="0"/>
        <w:rPr>
          <w:b/>
        </w:rPr>
      </w:pPr>
    </w:p>
    <w:p w14:paraId="69E715D2" w14:textId="613D0E07" w:rsidR="00BD63AB" w:rsidRDefault="00BD63AB" w:rsidP="001A7ABC">
      <w:pPr>
        <w:adjustRightInd w:val="0"/>
        <w:rPr>
          <w:b/>
        </w:rPr>
      </w:pPr>
    </w:p>
    <w:p w14:paraId="7E4FFC3B" w14:textId="5D8C4D88" w:rsidR="00BD63AB" w:rsidRDefault="00BD63AB" w:rsidP="001A7ABC">
      <w:pPr>
        <w:adjustRightInd w:val="0"/>
        <w:rPr>
          <w:b/>
        </w:rPr>
      </w:pPr>
    </w:p>
    <w:p w14:paraId="7AFF901D" w14:textId="77777777" w:rsidR="00F24DDE" w:rsidRPr="000C123A" w:rsidRDefault="00F24DDE" w:rsidP="001E4C8C">
      <w:pPr>
        <w:pStyle w:val="Default"/>
        <w:rPr>
          <w:rStyle w:val="af9"/>
          <w:color w:val="auto"/>
          <w:sz w:val="24"/>
        </w:rPr>
      </w:pPr>
    </w:p>
    <w:p w14:paraId="4ADC947F" w14:textId="77777777" w:rsidR="0070053C" w:rsidRPr="000C123A" w:rsidRDefault="0070053C" w:rsidP="001A7ABC">
      <w:pPr>
        <w:pStyle w:val="Default"/>
        <w:jc w:val="right"/>
        <w:rPr>
          <w:color w:val="auto"/>
        </w:rPr>
      </w:pPr>
      <w:r w:rsidRPr="000C123A">
        <w:rPr>
          <w:rStyle w:val="af9"/>
          <w:color w:val="auto"/>
          <w:sz w:val="24"/>
        </w:rPr>
        <w:lastRenderedPageBreak/>
        <w:t xml:space="preserve">Приложение № </w:t>
      </w:r>
      <w:r w:rsidR="00721FA8" w:rsidRPr="000C123A">
        <w:rPr>
          <w:rStyle w:val="af9"/>
          <w:color w:val="auto"/>
          <w:sz w:val="24"/>
        </w:rPr>
        <w:t>3</w:t>
      </w:r>
    </w:p>
    <w:p w14:paraId="0B39AC0C" w14:textId="77777777" w:rsidR="00A326DA" w:rsidRPr="000C123A" w:rsidRDefault="00A326DA" w:rsidP="00A326DA">
      <w:pPr>
        <w:suppressAutoHyphens w:val="0"/>
        <w:jc w:val="right"/>
      </w:pPr>
      <w:r w:rsidRPr="000C123A">
        <w:t xml:space="preserve">к Положению о проведении </w:t>
      </w:r>
    </w:p>
    <w:p w14:paraId="3E8A0F04" w14:textId="77777777" w:rsidR="00A326DA" w:rsidRPr="000C123A" w:rsidRDefault="00A326DA" w:rsidP="00A326DA">
      <w:pPr>
        <w:suppressAutoHyphens w:val="0"/>
        <w:jc w:val="right"/>
      </w:pPr>
      <w:r w:rsidRPr="000C123A">
        <w:t xml:space="preserve">конкурсов по передаче оборудования </w:t>
      </w:r>
    </w:p>
    <w:p w14:paraId="516EF14E"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282C29E9"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41508AB0" w14:textId="77777777" w:rsidR="00A326DA"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49E560DF" w14:textId="77777777" w:rsidR="00E66A1D" w:rsidRPr="000C123A" w:rsidRDefault="00A326DA" w:rsidP="00A326DA">
      <w:pPr>
        <w:suppressAutoHyphens w:val="0"/>
        <w:jc w:val="right"/>
      </w:pPr>
      <w:r w:rsidRPr="000C123A">
        <w:t xml:space="preserve">  </w:t>
      </w:r>
    </w:p>
    <w:p w14:paraId="7FC22A2B" w14:textId="77777777" w:rsidR="0048576E" w:rsidRPr="000C123A" w:rsidRDefault="0048576E" w:rsidP="0048576E">
      <w:pPr>
        <w:pStyle w:val="2"/>
        <w:suppressAutoHyphens w:val="0"/>
        <w:spacing w:before="0" w:line="276" w:lineRule="auto"/>
        <w:jc w:val="left"/>
        <w:rPr>
          <w:rFonts w:ascii="Times New Roman" w:hAnsi="Times New Roman"/>
          <w:bCs w:val="0"/>
          <w:i w:val="0"/>
          <w:iCs w:val="0"/>
          <w:sz w:val="24"/>
          <w:szCs w:val="24"/>
        </w:rPr>
      </w:pPr>
      <w:r w:rsidRPr="000C123A">
        <w:rPr>
          <w:rFonts w:ascii="Times New Roman" w:hAnsi="Times New Roman"/>
          <w:bCs w:val="0"/>
          <w:i w:val="0"/>
          <w:iCs w:val="0"/>
          <w:sz w:val="24"/>
          <w:szCs w:val="24"/>
        </w:rPr>
        <w:t xml:space="preserve">ФОРМА </w:t>
      </w:r>
    </w:p>
    <w:p w14:paraId="56D8A7AF" w14:textId="77777777" w:rsidR="0048576E" w:rsidRPr="000C123A" w:rsidRDefault="0048576E" w:rsidP="0048576E">
      <w:pPr>
        <w:suppressAutoHyphens w:val="0"/>
        <w:spacing w:line="276" w:lineRule="auto"/>
        <w:rPr>
          <w:b/>
        </w:rPr>
      </w:pPr>
    </w:p>
    <w:tbl>
      <w:tblPr>
        <w:tblW w:w="9889" w:type="dxa"/>
        <w:tblLook w:val="04A0" w:firstRow="1" w:lastRow="0" w:firstColumn="1" w:lastColumn="0" w:noHBand="0" w:noVBand="1"/>
      </w:tblPr>
      <w:tblGrid>
        <w:gridCol w:w="4503"/>
        <w:gridCol w:w="5386"/>
      </w:tblGrid>
      <w:tr w:rsidR="0048576E" w:rsidRPr="000C123A" w14:paraId="34FD0963" w14:textId="77777777" w:rsidTr="004562D8">
        <w:tc>
          <w:tcPr>
            <w:tcW w:w="4503" w:type="dxa"/>
          </w:tcPr>
          <w:p w14:paraId="50A5CC59" w14:textId="77777777" w:rsidR="0048576E" w:rsidRPr="000C123A" w:rsidRDefault="0048576E" w:rsidP="0048576E">
            <w:pPr>
              <w:suppressAutoHyphens w:val="0"/>
            </w:pPr>
            <w:r w:rsidRPr="000C123A">
              <w:rPr>
                <w:b/>
              </w:rPr>
              <w:t xml:space="preserve">На бланке организации </w:t>
            </w:r>
            <w:r w:rsidRPr="000C123A">
              <w:rPr>
                <w:b/>
              </w:rPr>
              <w:tab/>
            </w:r>
            <w:r w:rsidRPr="000C123A">
              <w:t xml:space="preserve">. </w:t>
            </w:r>
          </w:p>
          <w:p w14:paraId="039D6221" w14:textId="77777777" w:rsidR="0048576E" w:rsidRPr="000C123A" w:rsidRDefault="0048576E" w:rsidP="0048576E">
            <w:pPr>
              <w:suppressAutoHyphens w:val="0"/>
            </w:pPr>
            <w:r w:rsidRPr="000C123A">
              <w:t>Дата _______ Номер____</w:t>
            </w:r>
          </w:p>
        </w:tc>
        <w:tc>
          <w:tcPr>
            <w:tcW w:w="5386" w:type="dxa"/>
          </w:tcPr>
          <w:p w14:paraId="47CA3FC3" w14:textId="19CF269A" w:rsidR="0048576E" w:rsidRPr="000C123A" w:rsidRDefault="0048576E" w:rsidP="0048576E">
            <w:r w:rsidRPr="000C123A">
              <w:t xml:space="preserve">В </w:t>
            </w:r>
            <w:r w:rsidR="009822F9">
              <w:t>АНО «ЦИИТО»</w:t>
            </w:r>
          </w:p>
        </w:tc>
      </w:tr>
      <w:tr w:rsidR="009822F9" w:rsidRPr="000C123A" w14:paraId="69EA8787" w14:textId="77777777" w:rsidTr="004562D8">
        <w:tc>
          <w:tcPr>
            <w:tcW w:w="4503" w:type="dxa"/>
          </w:tcPr>
          <w:p w14:paraId="6BF8835C" w14:textId="77777777" w:rsidR="009822F9" w:rsidRPr="000C123A" w:rsidRDefault="009822F9" w:rsidP="0048576E">
            <w:pPr>
              <w:suppressAutoHyphens w:val="0"/>
              <w:rPr>
                <w:b/>
              </w:rPr>
            </w:pPr>
          </w:p>
        </w:tc>
        <w:tc>
          <w:tcPr>
            <w:tcW w:w="5386" w:type="dxa"/>
          </w:tcPr>
          <w:p w14:paraId="37D46319" w14:textId="77777777" w:rsidR="009822F9" w:rsidRPr="000C123A" w:rsidRDefault="009822F9" w:rsidP="0048576E"/>
        </w:tc>
      </w:tr>
    </w:tbl>
    <w:p w14:paraId="6A5DE3DE" w14:textId="77777777" w:rsidR="0048576E" w:rsidRPr="000C123A" w:rsidRDefault="0048576E" w:rsidP="0048576E">
      <w:pPr>
        <w:pStyle w:val="Default"/>
        <w:jc w:val="center"/>
        <w:rPr>
          <w:color w:val="auto"/>
        </w:rPr>
      </w:pPr>
    </w:p>
    <w:p w14:paraId="2EFBB1BD" w14:textId="0B307F59" w:rsidR="0048576E" w:rsidRDefault="0048576E" w:rsidP="0048576E">
      <w:pPr>
        <w:pStyle w:val="Default"/>
        <w:jc w:val="center"/>
        <w:rPr>
          <w:color w:val="auto"/>
        </w:rPr>
      </w:pPr>
      <w:r w:rsidRPr="000C123A">
        <w:rPr>
          <w:color w:val="auto"/>
        </w:rPr>
        <w:t xml:space="preserve">АНКЕТА </w:t>
      </w:r>
      <w:r w:rsidR="00314D87">
        <w:rPr>
          <w:color w:val="auto"/>
        </w:rPr>
        <w:t>ЗАЯВИТЕЛЯ</w:t>
      </w:r>
    </w:p>
    <w:p w14:paraId="5E922251" w14:textId="77777777" w:rsidR="0057078E" w:rsidRPr="000C123A" w:rsidRDefault="0057078E" w:rsidP="0048576E">
      <w:pPr>
        <w:pStyle w:val="Default"/>
        <w:jc w:val="center"/>
        <w:rPr>
          <w:color w:val="auto"/>
        </w:rPr>
      </w:pPr>
    </w:p>
    <w:tbl>
      <w:tblPr>
        <w:tblW w:w="4927" w:type="pct"/>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0" w:type="dxa"/>
          <w:right w:w="40" w:type="dxa"/>
        </w:tblCellMar>
        <w:tblLook w:val="0000" w:firstRow="0" w:lastRow="0" w:firstColumn="0" w:lastColumn="0" w:noHBand="0" w:noVBand="0"/>
      </w:tblPr>
      <w:tblGrid>
        <w:gridCol w:w="7582"/>
        <w:gridCol w:w="1903"/>
      </w:tblGrid>
      <w:tr w:rsidR="000C123A" w:rsidRPr="000C123A" w14:paraId="3B49EB7C" w14:textId="77777777" w:rsidTr="0048576E">
        <w:trPr>
          <w:trHeight w:val="23"/>
        </w:trPr>
        <w:tc>
          <w:tcPr>
            <w:tcW w:w="7655" w:type="dxa"/>
            <w:shd w:val="clear" w:color="auto" w:fill="FFFFFF"/>
          </w:tcPr>
          <w:p w14:paraId="08DE5D54" w14:textId="1FC1FFCC" w:rsidR="0048576E" w:rsidRPr="000C123A" w:rsidRDefault="0048576E" w:rsidP="0048576E">
            <w:pPr>
              <w:shd w:val="clear" w:color="auto" w:fill="FFFFFF"/>
              <w:suppressAutoHyphens w:val="0"/>
              <w:snapToGrid w:val="0"/>
              <w:ind w:firstLine="14"/>
            </w:pPr>
            <w:r w:rsidRPr="000C123A">
              <w:t xml:space="preserve">1. </w:t>
            </w:r>
            <w:r w:rsidR="00314D87" w:rsidRPr="00314D87">
              <w:t>Организационно-правовая форма, наименование/ФИО</w:t>
            </w:r>
            <w:r w:rsidR="007D165E">
              <w:t xml:space="preserve"> ИП</w:t>
            </w:r>
          </w:p>
        </w:tc>
        <w:tc>
          <w:tcPr>
            <w:tcW w:w="1919" w:type="dxa"/>
            <w:shd w:val="clear" w:color="auto" w:fill="FFFFFF"/>
          </w:tcPr>
          <w:p w14:paraId="55AF25CC" w14:textId="77777777" w:rsidR="0048576E" w:rsidRPr="000C123A" w:rsidRDefault="0048576E" w:rsidP="0048576E">
            <w:pPr>
              <w:shd w:val="clear" w:color="auto" w:fill="FFFFFF"/>
              <w:suppressAutoHyphens w:val="0"/>
              <w:snapToGrid w:val="0"/>
            </w:pPr>
          </w:p>
        </w:tc>
      </w:tr>
      <w:tr w:rsidR="000C123A" w:rsidRPr="000C123A" w14:paraId="335A2BAF" w14:textId="77777777" w:rsidTr="0048576E">
        <w:trPr>
          <w:trHeight w:val="23"/>
        </w:trPr>
        <w:tc>
          <w:tcPr>
            <w:tcW w:w="7655" w:type="dxa"/>
            <w:shd w:val="clear" w:color="auto" w:fill="FFFFFF"/>
          </w:tcPr>
          <w:p w14:paraId="1DDBCEDD" w14:textId="674A9A25" w:rsidR="0048576E" w:rsidRPr="000C123A" w:rsidRDefault="0048576E" w:rsidP="0048576E">
            <w:pPr>
              <w:shd w:val="clear" w:color="auto" w:fill="FFFFFF"/>
              <w:suppressAutoHyphens w:val="0"/>
              <w:snapToGrid w:val="0"/>
              <w:jc w:val="left"/>
            </w:pPr>
            <w:r w:rsidRPr="000C123A">
              <w:t xml:space="preserve">2. </w:t>
            </w:r>
            <w:r w:rsidR="007D165E">
              <w:t xml:space="preserve">ИНН, </w:t>
            </w:r>
            <w:r w:rsidR="007D165E" w:rsidRPr="007D165E">
              <w:t>ОГРН/ОГРНИП</w:t>
            </w:r>
          </w:p>
        </w:tc>
        <w:tc>
          <w:tcPr>
            <w:tcW w:w="1919" w:type="dxa"/>
            <w:shd w:val="clear" w:color="auto" w:fill="FFFFFF"/>
          </w:tcPr>
          <w:p w14:paraId="149BAD75" w14:textId="77777777" w:rsidR="0048576E" w:rsidRPr="000C123A" w:rsidRDefault="0048576E" w:rsidP="0048576E">
            <w:pPr>
              <w:shd w:val="clear" w:color="auto" w:fill="FFFFFF"/>
              <w:suppressAutoHyphens w:val="0"/>
              <w:snapToGrid w:val="0"/>
            </w:pPr>
          </w:p>
        </w:tc>
      </w:tr>
      <w:tr w:rsidR="000C123A" w:rsidRPr="000C123A" w14:paraId="488F556C" w14:textId="77777777" w:rsidTr="0048576E">
        <w:trPr>
          <w:trHeight w:val="23"/>
        </w:trPr>
        <w:tc>
          <w:tcPr>
            <w:tcW w:w="7655" w:type="dxa"/>
            <w:tcBorders>
              <w:top w:val="single" w:sz="4" w:space="0" w:color="000000"/>
              <w:left w:val="single" w:sz="4" w:space="0" w:color="000000"/>
              <w:bottom w:val="single" w:sz="4" w:space="0" w:color="000000"/>
            </w:tcBorders>
          </w:tcPr>
          <w:p w14:paraId="3CA8A9D2" w14:textId="633EA8C8" w:rsidR="0048576E" w:rsidRPr="000C123A" w:rsidRDefault="0048576E" w:rsidP="0048576E">
            <w:pPr>
              <w:suppressAutoHyphens w:val="0"/>
              <w:snapToGrid w:val="0"/>
              <w:jc w:val="left"/>
              <w:rPr>
                <w:rStyle w:val="a5"/>
              </w:rPr>
            </w:pPr>
            <w:r w:rsidRPr="000C123A">
              <w:rPr>
                <w:rStyle w:val="a5"/>
              </w:rPr>
              <w:t>3.</w:t>
            </w:r>
            <w:r w:rsidR="00A9492C">
              <w:t xml:space="preserve"> </w:t>
            </w:r>
            <w:r w:rsidR="00A9492C" w:rsidRPr="00A9492C">
              <w:rPr>
                <w:rStyle w:val="a5"/>
              </w:rPr>
              <w:t>ФИО, должность</w:t>
            </w:r>
            <w:r w:rsidRPr="000C123A">
              <w:rPr>
                <w:rStyle w:val="a5"/>
              </w:rPr>
              <w:t xml:space="preserve"> руководител</w:t>
            </w:r>
            <w:r w:rsidR="00A9492C">
              <w:rPr>
                <w:rStyle w:val="a5"/>
              </w:rPr>
              <w:t>я</w:t>
            </w:r>
            <w:r w:rsidRPr="000C123A">
              <w:rPr>
                <w:rStyle w:val="a5"/>
              </w:rPr>
              <w:t xml:space="preserve"> организации</w:t>
            </w:r>
            <w:r w:rsidR="00A9492C" w:rsidRPr="005471D2">
              <w:rPr>
                <w:rStyle w:val="a5"/>
              </w:rPr>
              <w:t>/</w:t>
            </w:r>
            <w:r w:rsidR="00A9492C">
              <w:rPr>
                <w:rStyle w:val="a5"/>
              </w:rPr>
              <w:t>ИП</w:t>
            </w:r>
            <w:r w:rsidRPr="000C123A">
              <w:rPr>
                <w:rStyle w:val="a5"/>
              </w:rPr>
              <w:t xml:space="preserve"> </w:t>
            </w:r>
          </w:p>
        </w:tc>
        <w:tc>
          <w:tcPr>
            <w:tcW w:w="1919" w:type="dxa"/>
            <w:shd w:val="clear" w:color="auto" w:fill="FFFFFF"/>
          </w:tcPr>
          <w:p w14:paraId="2D87A9F1" w14:textId="77777777" w:rsidR="0048576E" w:rsidRPr="000C123A" w:rsidRDefault="0048576E" w:rsidP="0048576E">
            <w:pPr>
              <w:shd w:val="clear" w:color="auto" w:fill="FFFFFF"/>
              <w:suppressAutoHyphens w:val="0"/>
              <w:snapToGrid w:val="0"/>
              <w:rPr>
                <w:b/>
                <w:bCs/>
              </w:rPr>
            </w:pPr>
          </w:p>
        </w:tc>
      </w:tr>
      <w:tr w:rsidR="000C123A" w:rsidRPr="000C123A" w14:paraId="64DB06B2" w14:textId="77777777" w:rsidTr="0048576E">
        <w:trPr>
          <w:trHeight w:val="23"/>
        </w:trPr>
        <w:tc>
          <w:tcPr>
            <w:tcW w:w="7655" w:type="dxa"/>
            <w:shd w:val="clear" w:color="auto" w:fill="FFFFFF"/>
          </w:tcPr>
          <w:p w14:paraId="3DCCE607" w14:textId="179074DA" w:rsidR="0048576E" w:rsidRPr="001B38E3" w:rsidRDefault="0048576E" w:rsidP="00F43D95">
            <w:pPr>
              <w:shd w:val="clear" w:color="auto" w:fill="FFFFFF"/>
              <w:suppressAutoHyphens w:val="0"/>
              <w:snapToGrid w:val="0"/>
              <w:jc w:val="left"/>
            </w:pPr>
            <w:r w:rsidRPr="000C123A">
              <w:t>4. Численность работников на 1 января 202</w:t>
            </w:r>
            <w:r w:rsidR="001A2089">
              <w:t>5</w:t>
            </w:r>
            <w:r w:rsidRPr="000C123A">
              <w:t xml:space="preserve"> года</w:t>
            </w:r>
            <w:r w:rsidR="00023C09">
              <w:t>.</w:t>
            </w:r>
          </w:p>
        </w:tc>
        <w:tc>
          <w:tcPr>
            <w:tcW w:w="1919" w:type="dxa"/>
            <w:shd w:val="clear" w:color="auto" w:fill="FFFFFF"/>
          </w:tcPr>
          <w:p w14:paraId="78A1738E" w14:textId="77777777" w:rsidR="0048576E" w:rsidRPr="000C123A" w:rsidRDefault="0048576E" w:rsidP="0048576E">
            <w:pPr>
              <w:shd w:val="clear" w:color="auto" w:fill="FFFFFF"/>
              <w:suppressAutoHyphens w:val="0"/>
              <w:snapToGrid w:val="0"/>
            </w:pPr>
          </w:p>
        </w:tc>
      </w:tr>
      <w:tr w:rsidR="000C123A" w:rsidRPr="000C123A" w14:paraId="2494E98A" w14:textId="77777777" w:rsidTr="0048576E">
        <w:trPr>
          <w:trHeight w:val="23"/>
        </w:trPr>
        <w:tc>
          <w:tcPr>
            <w:tcW w:w="7655" w:type="dxa"/>
            <w:shd w:val="clear" w:color="auto" w:fill="FFFFFF"/>
          </w:tcPr>
          <w:p w14:paraId="419CBB19" w14:textId="7B8E2E39" w:rsidR="0048576E" w:rsidRPr="000C123A" w:rsidRDefault="0048576E" w:rsidP="0048576E">
            <w:pPr>
              <w:shd w:val="clear" w:color="auto" w:fill="FFFFFF"/>
              <w:suppressAutoHyphens w:val="0"/>
              <w:snapToGrid w:val="0"/>
              <w:jc w:val="left"/>
            </w:pPr>
            <w:r w:rsidRPr="000C123A">
              <w:t>4.</w:t>
            </w:r>
            <w:r w:rsidR="00F73CFB" w:rsidRPr="000C123A">
              <w:t>1. Численность</w:t>
            </w:r>
            <w:r w:rsidRPr="000C123A">
              <w:t xml:space="preserve"> работников на конец последнего отчетного периода.</w:t>
            </w:r>
          </w:p>
        </w:tc>
        <w:tc>
          <w:tcPr>
            <w:tcW w:w="1919" w:type="dxa"/>
            <w:shd w:val="clear" w:color="auto" w:fill="FFFFFF"/>
          </w:tcPr>
          <w:p w14:paraId="34C27F28" w14:textId="77777777" w:rsidR="0048576E" w:rsidRPr="000C123A" w:rsidRDefault="0048576E" w:rsidP="0048576E">
            <w:pPr>
              <w:shd w:val="clear" w:color="auto" w:fill="FFFFFF"/>
              <w:suppressAutoHyphens w:val="0"/>
              <w:snapToGrid w:val="0"/>
            </w:pPr>
          </w:p>
        </w:tc>
      </w:tr>
      <w:tr w:rsidR="000C123A" w:rsidRPr="000C123A" w14:paraId="03D2CC47"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7FD01BF6" w14:textId="77777777" w:rsidR="0048576E" w:rsidRPr="000C123A" w:rsidRDefault="0048576E" w:rsidP="0048576E">
            <w:pPr>
              <w:tabs>
                <w:tab w:val="left" w:pos="31"/>
              </w:tabs>
              <w:suppressAutoHyphens w:val="0"/>
              <w:snapToGrid w:val="0"/>
              <w:jc w:val="left"/>
              <w:rPr>
                <w:rStyle w:val="a5"/>
              </w:rPr>
            </w:pPr>
            <w:r w:rsidRPr="000C123A">
              <w:rPr>
                <w:rStyle w:val="a5"/>
              </w:rPr>
              <w:t>5. Предполагаемый социально-экономический эффект внедрения конечного продукта, в котором будет использоваться результат услуги на следующий год после оказания услуг:</w:t>
            </w:r>
          </w:p>
        </w:tc>
        <w:tc>
          <w:tcPr>
            <w:tcW w:w="1919" w:type="dxa"/>
            <w:tcBorders>
              <w:top w:val="single" w:sz="4" w:space="0" w:color="000000"/>
              <w:left w:val="single" w:sz="4" w:space="0" w:color="000000"/>
              <w:bottom w:val="single" w:sz="4" w:space="0" w:color="000000"/>
              <w:right w:val="single" w:sz="4" w:space="0" w:color="000000"/>
            </w:tcBorders>
          </w:tcPr>
          <w:p w14:paraId="6DCD9B7C" w14:textId="77777777" w:rsidR="0048576E" w:rsidRPr="000C123A" w:rsidRDefault="0048576E" w:rsidP="0048576E">
            <w:pPr>
              <w:suppressAutoHyphens w:val="0"/>
              <w:snapToGrid w:val="0"/>
              <w:ind w:firstLine="709"/>
              <w:rPr>
                <w:b/>
              </w:rPr>
            </w:pPr>
          </w:p>
        </w:tc>
      </w:tr>
      <w:tr w:rsidR="000C123A" w:rsidRPr="000C123A" w14:paraId="1B3FD9DC"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48F36661" w14:textId="77777777" w:rsidR="0048576E" w:rsidRPr="000C123A" w:rsidRDefault="0048576E" w:rsidP="0048576E">
            <w:pPr>
              <w:tabs>
                <w:tab w:val="left" w:pos="360"/>
              </w:tabs>
              <w:suppressAutoHyphens w:val="0"/>
              <w:snapToGrid w:val="0"/>
              <w:jc w:val="left"/>
              <w:rPr>
                <w:rStyle w:val="a5"/>
              </w:rPr>
            </w:pPr>
            <w:r w:rsidRPr="000C123A">
              <w:rPr>
                <w:rStyle w:val="a5"/>
              </w:rPr>
              <w:t>5.1. количество созданных новых рабочих мест</w:t>
            </w:r>
          </w:p>
        </w:tc>
        <w:tc>
          <w:tcPr>
            <w:tcW w:w="1919" w:type="dxa"/>
            <w:tcBorders>
              <w:top w:val="single" w:sz="4" w:space="0" w:color="000000"/>
              <w:left w:val="single" w:sz="4" w:space="0" w:color="000000"/>
              <w:bottom w:val="single" w:sz="4" w:space="0" w:color="000000"/>
              <w:right w:val="single" w:sz="4" w:space="0" w:color="000000"/>
            </w:tcBorders>
          </w:tcPr>
          <w:p w14:paraId="3CAB85FC" w14:textId="77777777" w:rsidR="0048576E" w:rsidRPr="000C123A" w:rsidRDefault="0048576E" w:rsidP="0048576E">
            <w:pPr>
              <w:suppressAutoHyphens w:val="0"/>
              <w:snapToGrid w:val="0"/>
              <w:ind w:firstLine="709"/>
            </w:pPr>
          </w:p>
        </w:tc>
      </w:tr>
      <w:tr w:rsidR="000C123A" w:rsidRPr="000C123A" w14:paraId="6895640C"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7B958112" w14:textId="77777777" w:rsidR="0048576E" w:rsidRPr="000C123A" w:rsidRDefault="0048576E" w:rsidP="0048576E">
            <w:pPr>
              <w:tabs>
                <w:tab w:val="left" w:pos="360"/>
              </w:tabs>
              <w:suppressAutoHyphens w:val="0"/>
              <w:snapToGrid w:val="0"/>
              <w:jc w:val="left"/>
              <w:rPr>
                <w:rStyle w:val="a5"/>
              </w:rPr>
            </w:pPr>
            <w:r w:rsidRPr="000C123A">
              <w:rPr>
                <w:rStyle w:val="a5"/>
              </w:rPr>
              <w:t>5.2. процент увеличения отчислений в бюджет и внебюджетные фонды</w:t>
            </w:r>
          </w:p>
        </w:tc>
        <w:tc>
          <w:tcPr>
            <w:tcW w:w="1919" w:type="dxa"/>
            <w:tcBorders>
              <w:top w:val="single" w:sz="4" w:space="0" w:color="000000"/>
              <w:left w:val="single" w:sz="4" w:space="0" w:color="000000"/>
              <w:bottom w:val="single" w:sz="4" w:space="0" w:color="000000"/>
              <w:right w:val="single" w:sz="4" w:space="0" w:color="000000"/>
            </w:tcBorders>
          </w:tcPr>
          <w:p w14:paraId="31857990" w14:textId="77777777" w:rsidR="0048576E" w:rsidRPr="000C123A" w:rsidRDefault="0048576E" w:rsidP="0048576E">
            <w:pPr>
              <w:suppressAutoHyphens w:val="0"/>
              <w:snapToGrid w:val="0"/>
              <w:ind w:firstLine="709"/>
            </w:pPr>
          </w:p>
        </w:tc>
      </w:tr>
      <w:tr w:rsidR="000C123A" w:rsidRPr="000C123A" w14:paraId="4B4765CB"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462C1F4A" w14:textId="77777777" w:rsidR="0048576E" w:rsidRPr="000C123A" w:rsidRDefault="0048576E" w:rsidP="0048576E">
            <w:pPr>
              <w:tabs>
                <w:tab w:val="left" w:pos="360"/>
              </w:tabs>
              <w:suppressAutoHyphens w:val="0"/>
              <w:snapToGrid w:val="0"/>
              <w:jc w:val="left"/>
              <w:rPr>
                <w:rStyle w:val="a5"/>
              </w:rPr>
            </w:pPr>
            <w:r w:rsidRPr="000C123A">
              <w:rPr>
                <w:rStyle w:val="a5"/>
              </w:rPr>
              <w:t xml:space="preserve">5.3. процент увеличения средней заработной платы. </w:t>
            </w:r>
          </w:p>
        </w:tc>
        <w:tc>
          <w:tcPr>
            <w:tcW w:w="1919" w:type="dxa"/>
            <w:tcBorders>
              <w:top w:val="single" w:sz="4" w:space="0" w:color="000000"/>
              <w:left w:val="single" w:sz="4" w:space="0" w:color="000000"/>
              <w:bottom w:val="single" w:sz="4" w:space="0" w:color="000000"/>
              <w:right w:val="single" w:sz="4" w:space="0" w:color="000000"/>
            </w:tcBorders>
          </w:tcPr>
          <w:p w14:paraId="25B9282F" w14:textId="77777777" w:rsidR="0048576E" w:rsidRPr="000C123A" w:rsidRDefault="0048576E" w:rsidP="0048576E">
            <w:pPr>
              <w:suppressAutoHyphens w:val="0"/>
              <w:snapToGrid w:val="0"/>
              <w:ind w:firstLine="709"/>
            </w:pPr>
          </w:p>
        </w:tc>
      </w:tr>
      <w:tr w:rsidR="000C123A" w:rsidRPr="000C123A" w14:paraId="1F3568E9"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0D190AF8" w14:textId="41ECDFF4" w:rsidR="0048576E" w:rsidRPr="000C123A" w:rsidRDefault="0048576E" w:rsidP="0048576E">
            <w:pPr>
              <w:tabs>
                <w:tab w:val="left" w:pos="360"/>
              </w:tabs>
              <w:suppressAutoHyphens w:val="0"/>
              <w:snapToGrid w:val="0"/>
              <w:jc w:val="left"/>
              <w:rPr>
                <w:rStyle w:val="a5"/>
              </w:rPr>
            </w:pPr>
            <w:r w:rsidRPr="000C123A">
              <w:rPr>
                <w:rStyle w:val="a5"/>
              </w:rPr>
              <w:t xml:space="preserve">6. Данные об участии </w:t>
            </w:r>
            <w:r w:rsidR="005471D2">
              <w:rPr>
                <w:rStyle w:val="a5"/>
              </w:rPr>
              <w:t xml:space="preserve">Заявителя </w:t>
            </w:r>
            <w:r w:rsidRPr="000C123A">
              <w:rPr>
                <w:rStyle w:val="a5"/>
              </w:rPr>
              <w:t>в деятельности инновационного территориального кластера «</w:t>
            </w:r>
            <w:r w:rsidRPr="000C123A">
              <w:rPr>
                <w:rStyle w:val="a5"/>
                <w:lang w:val="en-US"/>
              </w:rPr>
              <w:t>Smart</w:t>
            </w:r>
            <w:r w:rsidRPr="000C123A">
              <w:rPr>
                <w:rStyle w:val="a5"/>
              </w:rPr>
              <w:t xml:space="preserve"> </w:t>
            </w:r>
            <w:r w:rsidRPr="000C123A">
              <w:rPr>
                <w:rStyle w:val="a5"/>
                <w:lang w:val="en-US"/>
              </w:rPr>
              <w:t>Technologies</w:t>
            </w:r>
            <w:r w:rsidRPr="000C123A">
              <w:rPr>
                <w:rStyle w:val="a5"/>
              </w:rPr>
              <w:t xml:space="preserve"> </w:t>
            </w:r>
            <w:r w:rsidRPr="000C123A">
              <w:rPr>
                <w:rStyle w:val="a5"/>
                <w:lang w:val="en-US"/>
              </w:rPr>
              <w:t>Tomsk</w:t>
            </w:r>
            <w:r w:rsidRPr="000C123A">
              <w:rPr>
                <w:rStyle w:val="a5"/>
              </w:rPr>
              <w:t>» (далее – Кластер)</w:t>
            </w:r>
          </w:p>
        </w:tc>
        <w:tc>
          <w:tcPr>
            <w:tcW w:w="1919" w:type="dxa"/>
            <w:tcBorders>
              <w:top w:val="single" w:sz="4" w:space="0" w:color="000000"/>
              <w:left w:val="single" w:sz="4" w:space="0" w:color="000000"/>
              <w:bottom w:val="single" w:sz="4" w:space="0" w:color="000000"/>
              <w:right w:val="single" w:sz="4" w:space="0" w:color="000000"/>
            </w:tcBorders>
          </w:tcPr>
          <w:p w14:paraId="14C686FE" w14:textId="77777777" w:rsidR="0048576E" w:rsidRPr="000C123A" w:rsidRDefault="0048576E" w:rsidP="0048576E">
            <w:pPr>
              <w:suppressAutoHyphens w:val="0"/>
              <w:snapToGrid w:val="0"/>
              <w:ind w:firstLine="709"/>
            </w:pPr>
          </w:p>
        </w:tc>
      </w:tr>
      <w:tr w:rsidR="000C123A" w:rsidRPr="000C123A" w14:paraId="259726E9"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5F0673AE" w14:textId="77777777" w:rsidR="0048576E" w:rsidRPr="000C123A" w:rsidRDefault="0048576E" w:rsidP="0048576E">
            <w:pPr>
              <w:tabs>
                <w:tab w:val="left" w:pos="360"/>
              </w:tabs>
              <w:suppressAutoHyphens w:val="0"/>
              <w:snapToGrid w:val="0"/>
              <w:jc w:val="left"/>
              <w:rPr>
                <w:rStyle w:val="a5"/>
              </w:rPr>
            </w:pPr>
            <w:r w:rsidRPr="000C123A">
              <w:rPr>
                <w:rStyle w:val="a5"/>
              </w:rPr>
              <w:t xml:space="preserve">6.1. Дата вступления в Кластер </w:t>
            </w:r>
          </w:p>
          <w:p w14:paraId="1590CD87" w14:textId="77777777" w:rsidR="0048576E" w:rsidRPr="000C123A" w:rsidRDefault="0048576E" w:rsidP="0048576E">
            <w:pPr>
              <w:tabs>
                <w:tab w:val="left" w:pos="360"/>
              </w:tabs>
              <w:suppressAutoHyphens w:val="0"/>
              <w:snapToGrid w:val="0"/>
              <w:jc w:val="left"/>
              <w:rPr>
                <w:rStyle w:val="a5"/>
              </w:rPr>
            </w:pPr>
            <w:r w:rsidRPr="000C123A">
              <w:rPr>
                <w:rStyle w:val="a5"/>
              </w:rPr>
              <w:t>(на основании протокола заседания Совета Кластера)</w:t>
            </w:r>
          </w:p>
        </w:tc>
        <w:tc>
          <w:tcPr>
            <w:tcW w:w="1919" w:type="dxa"/>
            <w:tcBorders>
              <w:top w:val="single" w:sz="4" w:space="0" w:color="000000"/>
              <w:left w:val="single" w:sz="4" w:space="0" w:color="000000"/>
              <w:bottom w:val="single" w:sz="4" w:space="0" w:color="000000"/>
              <w:right w:val="single" w:sz="4" w:space="0" w:color="000000"/>
            </w:tcBorders>
          </w:tcPr>
          <w:p w14:paraId="6F297C6C" w14:textId="77777777" w:rsidR="0048576E" w:rsidRPr="000C123A" w:rsidRDefault="0048576E" w:rsidP="0048576E">
            <w:pPr>
              <w:suppressAutoHyphens w:val="0"/>
              <w:snapToGrid w:val="0"/>
              <w:ind w:firstLine="709"/>
            </w:pPr>
          </w:p>
        </w:tc>
      </w:tr>
      <w:tr w:rsidR="0048576E" w:rsidRPr="000C123A" w14:paraId="3ADBB23C" w14:textId="77777777" w:rsidTr="004857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7"/>
        </w:trPr>
        <w:tc>
          <w:tcPr>
            <w:tcW w:w="7655" w:type="dxa"/>
            <w:tcBorders>
              <w:top w:val="single" w:sz="4" w:space="0" w:color="000000"/>
              <w:left w:val="single" w:sz="4" w:space="0" w:color="000000"/>
              <w:bottom w:val="single" w:sz="4" w:space="0" w:color="000000"/>
            </w:tcBorders>
          </w:tcPr>
          <w:p w14:paraId="32BC6CDF" w14:textId="77777777" w:rsidR="0048576E" w:rsidRPr="000C123A" w:rsidRDefault="0048576E" w:rsidP="0048576E">
            <w:pPr>
              <w:tabs>
                <w:tab w:val="left" w:pos="360"/>
              </w:tabs>
              <w:suppressAutoHyphens w:val="0"/>
              <w:snapToGrid w:val="0"/>
              <w:jc w:val="left"/>
              <w:rPr>
                <w:rStyle w:val="a5"/>
              </w:rPr>
            </w:pPr>
            <w:r w:rsidRPr="000C123A">
              <w:rPr>
                <w:rStyle w:val="a5"/>
              </w:rPr>
              <w:t xml:space="preserve">6.2. Название кластерного проекта, год его формирования </w:t>
            </w:r>
          </w:p>
          <w:p w14:paraId="01A971A5" w14:textId="77777777" w:rsidR="0048576E" w:rsidRPr="000C123A" w:rsidRDefault="0048576E" w:rsidP="0048576E">
            <w:pPr>
              <w:tabs>
                <w:tab w:val="left" w:pos="360"/>
              </w:tabs>
              <w:suppressAutoHyphens w:val="0"/>
              <w:snapToGrid w:val="0"/>
              <w:jc w:val="left"/>
              <w:rPr>
                <w:rStyle w:val="a5"/>
              </w:rPr>
            </w:pPr>
            <w:r w:rsidRPr="000C123A">
              <w:rPr>
                <w:rStyle w:val="a5"/>
              </w:rPr>
              <w:t>(на основании соглашения о реализации кластерного проекта)</w:t>
            </w:r>
          </w:p>
        </w:tc>
        <w:tc>
          <w:tcPr>
            <w:tcW w:w="1919" w:type="dxa"/>
            <w:tcBorders>
              <w:top w:val="single" w:sz="4" w:space="0" w:color="000000"/>
              <w:left w:val="single" w:sz="4" w:space="0" w:color="000000"/>
              <w:bottom w:val="single" w:sz="4" w:space="0" w:color="000000"/>
              <w:right w:val="single" w:sz="4" w:space="0" w:color="000000"/>
            </w:tcBorders>
          </w:tcPr>
          <w:p w14:paraId="5C79771E" w14:textId="77777777" w:rsidR="0048576E" w:rsidRPr="000C123A" w:rsidRDefault="0048576E" w:rsidP="0048576E">
            <w:pPr>
              <w:suppressAutoHyphens w:val="0"/>
              <w:snapToGrid w:val="0"/>
              <w:ind w:firstLine="709"/>
            </w:pPr>
          </w:p>
        </w:tc>
      </w:tr>
    </w:tbl>
    <w:p w14:paraId="1951822A" w14:textId="77777777" w:rsidR="0048576E" w:rsidRPr="000C123A" w:rsidRDefault="0048576E" w:rsidP="0048576E">
      <w:pPr>
        <w:suppressAutoHyphens w:val="0"/>
      </w:pPr>
    </w:p>
    <w:p w14:paraId="66FB3AFB" w14:textId="6A027514" w:rsidR="0048576E" w:rsidRPr="000C123A" w:rsidRDefault="0048576E" w:rsidP="0048576E">
      <w:pPr>
        <w:suppressAutoHyphens w:val="0"/>
      </w:pPr>
      <w:r w:rsidRPr="000C123A">
        <w:t xml:space="preserve">Мы, нижеподписавшиеся, </w:t>
      </w:r>
      <w:r w:rsidR="0044643C">
        <w:t>удостоверяем</w:t>
      </w:r>
      <w:r w:rsidRPr="000C123A">
        <w:t xml:space="preserve"> правильность всех данных, указанных в анкете.</w:t>
      </w:r>
    </w:p>
    <w:p w14:paraId="4F129217" w14:textId="77777777" w:rsidR="0048576E" w:rsidRPr="000C123A" w:rsidRDefault="0048576E" w:rsidP="0048576E">
      <w:pPr>
        <w:suppressAutoHyphens w:val="0"/>
      </w:pPr>
    </w:p>
    <w:p w14:paraId="167B4D35" w14:textId="77777777" w:rsidR="0048576E" w:rsidRPr="000C123A" w:rsidRDefault="0048576E" w:rsidP="0048576E">
      <w:pPr>
        <w:suppressAutoHyphens w:val="0"/>
      </w:pPr>
    </w:p>
    <w:p w14:paraId="795D623E" w14:textId="7CD89481" w:rsidR="0048576E" w:rsidRPr="000C123A" w:rsidRDefault="0048576E" w:rsidP="0048576E">
      <w:pPr>
        <w:suppressAutoHyphens w:val="0"/>
      </w:pPr>
      <w:r w:rsidRPr="000C123A">
        <w:t xml:space="preserve"> ____________</w:t>
      </w:r>
      <w:r w:rsidR="007D165E">
        <w:t>_____________________</w:t>
      </w:r>
      <w:r w:rsidRPr="000C123A">
        <w:t xml:space="preserve"> </w:t>
      </w:r>
      <w:r w:rsidR="007D165E">
        <w:t xml:space="preserve">       </w:t>
      </w:r>
      <w:r w:rsidRPr="000C123A">
        <w:t>______________</w:t>
      </w:r>
      <w:r w:rsidR="007D165E">
        <w:t xml:space="preserve">    ____________________</w:t>
      </w:r>
    </w:p>
    <w:p w14:paraId="0E8ED73E" w14:textId="1C42B6D3" w:rsidR="0048576E" w:rsidRPr="000C123A" w:rsidRDefault="0048576E" w:rsidP="0048576E">
      <w:pPr>
        <w:suppressAutoHyphens w:val="0"/>
      </w:pPr>
      <w:r w:rsidRPr="000C123A">
        <w:t xml:space="preserve"> </w:t>
      </w:r>
      <w:r w:rsidR="007D165E" w:rsidRPr="007D165E">
        <w:t>(должность/ИП/лицо по доверенности)</w:t>
      </w:r>
      <w:r w:rsidR="007D165E">
        <w:tab/>
      </w:r>
      <w:r w:rsidR="007D165E">
        <w:tab/>
      </w:r>
      <w:r w:rsidRPr="000C123A">
        <w:t>(</w:t>
      </w:r>
      <w:proofErr w:type="gramStart"/>
      <w:r w:rsidRPr="000C123A">
        <w:t xml:space="preserve">Подпись) </w:t>
      </w:r>
      <w:r w:rsidR="007D165E">
        <w:t xml:space="preserve">  </w:t>
      </w:r>
      <w:proofErr w:type="gramEnd"/>
      <w:r w:rsidR="007D165E">
        <w:t xml:space="preserve">   </w:t>
      </w:r>
      <w:r w:rsidRPr="000C123A">
        <w:t>(Расшифровка подписи)</w:t>
      </w:r>
    </w:p>
    <w:p w14:paraId="18E41C99" w14:textId="77777777" w:rsidR="0048576E" w:rsidRPr="000C123A" w:rsidRDefault="0048576E" w:rsidP="0048576E">
      <w:pPr>
        <w:suppressAutoHyphens w:val="0"/>
      </w:pPr>
    </w:p>
    <w:p w14:paraId="0229E078" w14:textId="77777777" w:rsidR="0048576E" w:rsidRPr="000C123A" w:rsidRDefault="0048576E" w:rsidP="0048576E">
      <w:pPr>
        <w:suppressAutoHyphens w:val="0"/>
      </w:pPr>
      <w:r w:rsidRPr="000C123A">
        <w:t>Главный бухгалтер ____________ ______________________</w:t>
      </w:r>
    </w:p>
    <w:p w14:paraId="1B9508A1" w14:textId="7443FFD8" w:rsidR="0048576E" w:rsidRPr="000C123A" w:rsidRDefault="0048576E" w:rsidP="007D165E">
      <w:pPr>
        <w:suppressAutoHyphens w:val="0"/>
        <w:ind w:left="1418" w:firstLine="709"/>
      </w:pPr>
      <w:r w:rsidRPr="000C123A">
        <w:t xml:space="preserve"> (</w:t>
      </w:r>
      <w:proofErr w:type="gramStart"/>
      <w:r w:rsidRPr="000C123A">
        <w:t xml:space="preserve">Подпись) </w:t>
      </w:r>
      <w:r w:rsidR="007D165E">
        <w:t xml:space="preserve">  </w:t>
      </w:r>
      <w:proofErr w:type="gramEnd"/>
      <w:r w:rsidR="007D165E">
        <w:t xml:space="preserve">    </w:t>
      </w:r>
      <w:r w:rsidRPr="000C123A">
        <w:t>(Расшифровка подписи)</w:t>
      </w:r>
    </w:p>
    <w:p w14:paraId="3F78C256" w14:textId="77777777" w:rsidR="0048576E" w:rsidRPr="000C123A" w:rsidRDefault="0048576E" w:rsidP="0048576E">
      <w:pPr>
        <w:suppressAutoHyphens w:val="0"/>
      </w:pPr>
    </w:p>
    <w:p w14:paraId="16C4306A" w14:textId="77777777" w:rsidR="0048576E" w:rsidRPr="000C123A" w:rsidRDefault="0048576E" w:rsidP="0048576E">
      <w:pPr>
        <w:suppressAutoHyphens w:val="0"/>
      </w:pPr>
      <w:r w:rsidRPr="000C123A">
        <w:t>М.П.</w:t>
      </w:r>
    </w:p>
    <w:p w14:paraId="7F821DCF" w14:textId="77777777" w:rsidR="0048576E" w:rsidRPr="000C123A" w:rsidRDefault="0048576E" w:rsidP="0048576E">
      <w:pPr>
        <w:suppressAutoHyphens w:val="0"/>
      </w:pPr>
      <w:r w:rsidRPr="000C123A">
        <w:t>(при наличии)</w:t>
      </w:r>
    </w:p>
    <w:p w14:paraId="3DBE7D18" w14:textId="77777777" w:rsidR="000355AF" w:rsidRPr="000C123A" w:rsidRDefault="000355AF" w:rsidP="001A7ABC">
      <w:pPr>
        <w:pStyle w:val="Default"/>
        <w:ind w:left="3402"/>
        <w:rPr>
          <w:color w:val="auto"/>
        </w:rPr>
      </w:pPr>
    </w:p>
    <w:p w14:paraId="4FD1D4F7" w14:textId="77777777" w:rsidR="0070053C" w:rsidRPr="000C123A" w:rsidRDefault="0070053C" w:rsidP="001A7ABC">
      <w:pPr>
        <w:suppressAutoHyphens w:val="0"/>
        <w:rPr>
          <w:b/>
        </w:rPr>
        <w:sectPr w:rsidR="0070053C" w:rsidRPr="000C123A" w:rsidSect="000D7F7E">
          <w:footnotePr>
            <w:pos w:val="beneathText"/>
          </w:footnotePr>
          <w:type w:val="continuous"/>
          <w:pgSz w:w="11905" w:h="16837"/>
          <w:pgMar w:top="567" w:right="851" w:bottom="567" w:left="1418" w:header="720" w:footer="403" w:gutter="0"/>
          <w:cols w:space="720"/>
          <w:titlePg/>
          <w:docGrid w:linePitch="360"/>
        </w:sectPr>
      </w:pPr>
    </w:p>
    <w:p w14:paraId="3FE3DA01" w14:textId="77777777" w:rsidR="00CB37FD" w:rsidRPr="000C123A" w:rsidRDefault="00CB37FD" w:rsidP="001A7ABC">
      <w:pPr>
        <w:pageBreakBefore/>
        <w:suppressAutoHyphens w:val="0"/>
        <w:ind w:firstLine="720"/>
        <w:jc w:val="right"/>
      </w:pPr>
      <w:r w:rsidRPr="000C123A">
        <w:rPr>
          <w:rStyle w:val="af9"/>
          <w:color w:val="auto"/>
          <w:sz w:val="24"/>
        </w:rPr>
        <w:lastRenderedPageBreak/>
        <w:t xml:space="preserve">Приложение № </w:t>
      </w:r>
      <w:r w:rsidR="0030250E" w:rsidRPr="000C123A">
        <w:rPr>
          <w:rStyle w:val="af9"/>
          <w:color w:val="auto"/>
          <w:sz w:val="24"/>
        </w:rPr>
        <w:t>4</w:t>
      </w:r>
    </w:p>
    <w:p w14:paraId="232F1CC6" w14:textId="77777777" w:rsidR="00A326DA" w:rsidRPr="000C123A" w:rsidRDefault="00A326DA" w:rsidP="00A326DA">
      <w:pPr>
        <w:suppressAutoHyphens w:val="0"/>
        <w:jc w:val="right"/>
      </w:pPr>
      <w:r w:rsidRPr="000C123A">
        <w:t xml:space="preserve">к Положению о проведении </w:t>
      </w:r>
    </w:p>
    <w:p w14:paraId="616FAB8C" w14:textId="77777777" w:rsidR="00A326DA" w:rsidRPr="000C123A" w:rsidRDefault="00A326DA" w:rsidP="00A326DA">
      <w:pPr>
        <w:suppressAutoHyphens w:val="0"/>
        <w:jc w:val="right"/>
      </w:pPr>
      <w:r w:rsidRPr="000C123A">
        <w:t xml:space="preserve">конкурсов по передаче оборудования </w:t>
      </w:r>
    </w:p>
    <w:p w14:paraId="14150EFA"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06EC3CA1"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2FDE9B9F" w14:textId="77777777" w:rsidR="00A326DA"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0A04DFE8" w14:textId="77777777" w:rsidR="00E66A1D" w:rsidRPr="000C123A" w:rsidRDefault="00A326DA" w:rsidP="00A326DA">
      <w:pPr>
        <w:pStyle w:val="Default"/>
        <w:ind w:left="3402"/>
        <w:jc w:val="right"/>
        <w:rPr>
          <w:color w:val="auto"/>
        </w:rPr>
      </w:pPr>
      <w:r w:rsidRPr="000C123A">
        <w:rPr>
          <w:color w:val="auto"/>
        </w:rPr>
        <w:t xml:space="preserve">  </w:t>
      </w:r>
    </w:p>
    <w:p w14:paraId="780E8325" w14:textId="77777777" w:rsidR="00CB37FD" w:rsidRPr="000C123A" w:rsidRDefault="00D809AB" w:rsidP="001A7ABC">
      <w:pPr>
        <w:pStyle w:val="Default"/>
        <w:spacing w:before="240" w:after="240"/>
        <w:jc w:val="center"/>
        <w:rPr>
          <w:b/>
          <w:color w:val="auto"/>
        </w:rPr>
      </w:pPr>
      <w:r w:rsidRPr="000C123A">
        <w:rPr>
          <w:b/>
          <w:color w:val="auto"/>
        </w:rPr>
        <w:t>О</w:t>
      </w:r>
      <w:r w:rsidR="00CB37FD" w:rsidRPr="000C123A">
        <w:rPr>
          <w:b/>
          <w:color w:val="auto"/>
        </w:rPr>
        <w:t xml:space="preserve">писание проекта, в котором </w:t>
      </w:r>
      <w:r w:rsidR="00E66533" w:rsidRPr="000C123A">
        <w:rPr>
          <w:b/>
          <w:color w:val="auto"/>
        </w:rPr>
        <w:t>планируется использовать</w:t>
      </w:r>
      <w:r w:rsidR="00CB37FD" w:rsidRPr="000C123A">
        <w:rPr>
          <w:b/>
          <w:color w:val="auto"/>
        </w:rPr>
        <w:t xml:space="preserve"> </w:t>
      </w:r>
      <w:r w:rsidR="00E66533" w:rsidRPr="000C123A">
        <w:rPr>
          <w:b/>
          <w:color w:val="auto"/>
        </w:rPr>
        <w:t>Оборудование</w:t>
      </w:r>
    </w:p>
    <w:p w14:paraId="5FCA27AA" w14:textId="77777777" w:rsidR="00CB37FD" w:rsidRPr="000C123A" w:rsidRDefault="00D809AB" w:rsidP="001A7ABC">
      <w:pPr>
        <w:pStyle w:val="Default"/>
        <w:ind w:firstLine="720"/>
        <w:rPr>
          <w:color w:val="auto"/>
        </w:rPr>
      </w:pPr>
      <w:r w:rsidRPr="000C123A">
        <w:rPr>
          <w:color w:val="auto"/>
        </w:rPr>
        <w:t>О</w:t>
      </w:r>
      <w:r w:rsidR="00CB37FD" w:rsidRPr="000C123A">
        <w:rPr>
          <w:color w:val="auto"/>
        </w:rPr>
        <w:t xml:space="preserve">писание проекта должно содержать информацию о том, как </w:t>
      </w:r>
      <w:r w:rsidR="00732956" w:rsidRPr="000C123A">
        <w:rPr>
          <w:color w:val="auto"/>
        </w:rPr>
        <w:t>предоставление Оборудования</w:t>
      </w:r>
      <w:r w:rsidR="00CB37FD" w:rsidRPr="000C123A">
        <w:rPr>
          <w:color w:val="auto"/>
        </w:rPr>
        <w:t xml:space="preserve"> будет влиять на развитие Заявителя, какой социально-экономический эффект потенциально может быть достигнут для Томской области.</w:t>
      </w:r>
    </w:p>
    <w:p w14:paraId="69607D19" w14:textId="77777777" w:rsidR="00CB37FD" w:rsidRPr="000C123A" w:rsidRDefault="00CB37FD" w:rsidP="001A7ABC">
      <w:pPr>
        <w:pStyle w:val="Default"/>
        <w:ind w:firstLine="720"/>
        <w:rPr>
          <w:color w:val="auto"/>
        </w:rPr>
      </w:pPr>
    </w:p>
    <w:p w14:paraId="35AC07D7" w14:textId="77777777" w:rsidR="00CB37FD" w:rsidRPr="000C123A" w:rsidRDefault="00CB37FD" w:rsidP="001A7ABC">
      <w:pPr>
        <w:pStyle w:val="Default"/>
        <w:ind w:firstLine="720"/>
        <w:rPr>
          <w:color w:val="auto"/>
        </w:rPr>
      </w:pPr>
      <w:r w:rsidRPr="000C123A">
        <w:rPr>
          <w:color w:val="auto"/>
        </w:rPr>
        <w:t>Для объективной оценки проекта</w:t>
      </w:r>
      <w:r w:rsidR="00E66533" w:rsidRPr="000C123A">
        <w:rPr>
          <w:color w:val="auto"/>
        </w:rPr>
        <w:t xml:space="preserve"> членами Конкурсной комиссии </w:t>
      </w:r>
      <w:r w:rsidR="00D809AB" w:rsidRPr="000C123A">
        <w:rPr>
          <w:b/>
          <w:color w:val="auto"/>
        </w:rPr>
        <w:t>О</w:t>
      </w:r>
      <w:r w:rsidRPr="000C123A">
        <w:rPr>
          <w:b/>
          <w:color w:val="auto"/>
        </w:rPr>
        <w:t xml:space="preserve">писание проекта, в котором </w:t>
      </w:r>
      <w:r w:rsidR="00E66533" w:rsidRPr="000C123A">
        <w:rPr>
          <w:b/>
          <w:color w:val="auto"/>
        </w:rPr>
        <w:t>планируется использовать Оборудование</w:t>
      </w:r>
      <w:r w:rsidRPr="000C123A">
        <w:rPr>
          <w:b/>
          <w:color w:val="auto"/>
        </w:rPr>
        <w:t xml:space="preserve"> </w:t>
      </w:r>
      <w:r w:rsidRPr="000C123A">
        <w:rPr>
          <w:color w:val="auto"/>
        </w:rPr>
        <w:t>должно содержать следующие пункты:</w:t>
      </w:r>
    </w:p>
    <w:p w14:paraId="23B5A231" w14:textId="77777777" w:rsidR="00CB37FD" w:rsidRPr="000C123A" w:rsidRDefault="00CB37FD" w:rsidP="001A7ABC">
      <w:pPr>
        <w:suppressAutoHyphens w:val="0"/>
        <w:snapToGrid w:val="0"/>
        <w:ind w:firstLine="720"/>
      </w:pPr>
      <w:r w:rsidRPr="000C123A">
        <w:t>− идея проекта (какую проблему решает применение продукта);</w:t>
      </w:r>
    </w:p>
    <w:p w14:paraId="0A1BF889" w14:textId="77777777" w:rsidR="00D809AB" w:rsidRPr="000C123A" w:rsidRDefault="00D809AB" w:rsidP="001A7ABC">
      <w:pPr>
        <w:suppressAutoHyphens w:val="0"/>
        <w:snapToGrid w:val="0"/>
        <w:ind w:firstLine="720"/>
      </w:pPr>
      <w:r w:rsidRPr="000C123A">
        <w:t>− описание продукта;</w:t>
      </w:r>
    </w:p>
    <w:p w14:paraId="6E1A653A" w14:textId="77777777" w:rsidR="00CB37FD" w:rsidRPr="000C123A" w:rsidRDefault="00DD7213" w:rsidP="001A7ABC">
      <w:pPr>
        <w:suppressAutoHyphens w:val="0"/>
        <w:snapToGrid w:val="0"/>
        <w:ind w:firstLine="720"/>
      </w:pPr>
      <w:r w:rsidRPr="000C123A">
        <w:t xml:space="preserve">− </w:t>
      </w:r>
      <w:r w:rsidR="00CB37FD" w:rsidRPr="000C123A">
        <w:t>установленные потре</w:t>
      </w:r>
      <w:r w:rsidR="00ED2C90" w:rsidRPr="000C123A">
        <w:t>бительские свойства продукта</w:t>
      </w:r>
      <w:r w:rsidR="00CB37FD" w:rsidRPr="000C123A">
        <w:t>;</w:t>
      </w:r>
    </w:p>
    <w:p w14:paraId="05AA4A86" w14:textId="77777777" w:rsidR="00CB37FD" w:rsidRPr="000C123A" w:rsidRDefault="00ED2C90" w:rsidP="001A7ABC">
      <w:pPr>
        <w:suppressAutoHyphens w:val="0"/>
        <w:snapToGrid w:val="0"/>
        <w:ind w:firstLine="720"/>
      </w:pPr>
      <w:r w:rsidRPr="000C123A">
        <w:t>− область применения продукта;</w:t>
      </w:r>
    </w:p>
    <w:p w14:paraId="70F9B23F" w14:textId="77777777" w:rsidR="00CB37FD" w:rsidRPr="000C123A" w:rsidRDefault="00CB37FD" w:rsidP="001A7ABC">
      <w:pPr>
        <w:suppressAutoHyphens w:val="0"/>
        <w:snapToGrid w:val="0"/>
        <w:ind w:firstLine="720"/>
      </w:pPr>
      <w:r w:rsidRPr="000C123A">
        <w:t xml:space="preserve">− аналоги продукта; </w:t>
      </w:r>
    </w:p>
    <w:p w14:paraId="3638043D" w14:textId="77777777" w:rsidR="00CB37FD" w:rsidRPr="000C123A" w:rsidRDefault="00CB37FD" w:rsidP="001A7ABC">
      <w:pPr>
        <w:suppressAutoHyphens w:val="0"/>
        <w:snapToGrid w:val="0"/>
        <w:ind w:firstLine="720"/>
      </w:pPr>
      <w:r w:rsidRPr="000C123A">
        <w:t>− предполагаемые направл</w:t>
      </w:r>
      <w:r w:rsidR="00ED2C90" w:rsidRPr="000C123A">
        <w:t xml:space="preserve">ения коммерциализации продукта </w:t>
      </w:r>
      <w:r w:rsidRPr="000C123A">
        <w:t>и потенциальные потребители (покупатели) продукта;</w:t>
      </w:r>
    </w:p>
    <w:p w14:paraId="1E075AA0" w14:textId="77777777" w:rsidR="00CB37FD" w:rsidRPr="000C123A" w:rsidRDefault="00CB37FD" w:rsidP="001A7ABC">
      <w:pPr>
        <w:suppressAutoHyphens w:val="0"/>
        <w:snapToGrid w:val="0"/>
        <w:ind w:firstLine="720"/>
      </w:pPr>
      <w:r w:rsidRPr="000C123A">
        <w:t>− ориентировочная цена и себестоимость;</w:t>
      </w:r>
    </w:p>
    <w:p w14:paraId="1B2C6406" w14:textId="77777777" w:rsidR="00CB37FD" w:rsidRPr="000C123A" w:rsidRDefault="00CB37FD" w:rsidP="001A7ABC">
      <w:pPr>
        <w:suppressAutoHyphens w:val="0"/>
        <w:snapToGrid w:val="0"/>
        <w:ind w:firstLine="720"/>
      </w:pPr>
      <w:r w:rsidRPr="000C123A">
        <w:t>− стадия проекта (идея, начало продаж, выход на безубыточность и т.д.);</w:t>
      </w:r>
    </w:p>
    <w:p w14:paraId="110600FD" w14:textId="77777777" w:rsidR="00CB37FD" w:rsidRPr="000C123A" w:rsidRDefault="00CB37FD" w:rsidP="001A7ABC">
      <w:pPr>
        <w:suppressAutoHyphens w:val="0"/>
        <w:snapToGrid w:val="0"/>
        <w:ind w:firstLine="720"/>
      </w:pPr>
      <w:r w:rsidRPr="000C123A">
        <w:t xml:space="preserve">− обоснование необходимости </w:t>
      </w:r>
      <w:r w:rsidR="00ED2C90" w:rsidRPr="000C123A">
        <w:t>предоставления Оборудования;</w:t>
      </w:r>
    </w:p>
    <w:p w14:paraId="2E60B657" w14:textId="77777777" w:rsidR="00CB37FD" w:rsidRPr="000C123A" w:rsidRDefault="00CB37FD" w:rsidP="001A7ABC">
      <w:pPr>
        <w:suppressAutoHyphens w:val="0"/>
        <w:snapToGrid w:val="0"/>
        <w:ind w:firstLine="720"/>
      </w:pPr>
      <w:r w:rsidRPr="000C123A">
        <w:t>− предполагаемый социально-экономический эффект: создание новых рабочих мест, увеличение отчислений в бюджет и внебюджетные фонды, уровень средней заработной платы созданных рабочих мест (при возможности);</w:t>
      </w:r>
    </w:p>
    <w:p w14:paraId="4F3FE592" w14:textId="77777777" w:rsidR="00CB37FD" w:rsidRPr="000C123A" w:rsidRDefault="00CB37FD" w:rsidP="001A7ABC">
      <w:pPr>
        <w:suppressAutoHyphens w:val="0"/>
        <w:snapToGrid w:val="0"/>
        <w:ind w:firstLine="720"/>
      </w:pPr>
      <w:r w:rsidRPr="000C123A">
        <w:t>− команда проекта (ключевые участники проекта).</w:t>
      </w:r>
      <w:r w:rsidR="00FD0C72" w:rsidRPr="000C123A">
        <w:t xml:space="preserve"> Роли участников проекта в его реализации.</w:t>
      </w:r>
    </w:p>
    <w:p w14:paraId="6156F432" w14:textId="77777777" w:rsidR="002C2DD8" w:rsidRPr="000C123A" w:rsidRDefault="002C2DD8" w:rsidP="001A7ABC">
      <w:pPr>
        <w:suppressAutoHyphens w:val="0"/>
        <w:snapToGrid w:val="0"/>
        <w:ind w:firstLine="720"/>
      </w:pPr>
    </w:p>
    <w:p w14:paraId="268D568E" w14:textId="77777777" w:rsidR="002D745C" w:rsidRPr="000C123A" w:rsidRDefault="002D745C" w:rsidP="002D745C">
      <w:pPr>
        <w:suppressAutoHyphens w:val="0"/>
      </w:pPr>
      <w:r w:rsidRPr="000C123A">
        <w:t>____________</w:t>
      </w:r>
      <w:r>
        <w:t>_____________________</w:t>
      </w:r>
      <w:r w:rsidRPr="000C123A">
        <w:t xml:space="preserve"> </w:t>
      </w:r>
      <w:r>
        <w:t xml:space="preserve">       </w:t>
      </w:r>
      <w:r w:rsidRPr="000C123A">
        <w:t>______________</w:t>
      </w:r>
      <w:r>
        <w:t xml:space="preserve">    ____________________</w:t>
      </w:r>
    </w:p>
    <w:p w14:paraId="173E4654" w14:textId="77777777" w:rsidR="002D745C" w:rsidRPr="000C123A" w:rsidRDefault="002D745C" w:rsidP="002D745C">
      <w:pPr>
        <w:suppressAutoHyphens w:val="0"/>
      </w:pPr>
      <w:r w:rsidRPr="000C123A">
        <w:t xml:space="preserve"> </w:t>
      </w:r>
      <w:r w:rsidRPr="007D165E">
        <w:t>(должность/ИП/лицо по доверенности)</w:t>
      </w:r>
      <w:r>
        <w:tab/>
      </w:r>
      <w:r>
        <w:tab/>
      </w:r>
      <w:r w:rsidRPr="000C123A">
        <w:t>(</w:t>
      </w:r>
      <w:proofErr w:type="gramStart"/>
      <w:r w:rsidRPr="000C123A">
        <w:t xml:space="preserve">Подпись) </w:t>
      </w:r>
      <w:r>
        <w:t xml:space="preserve">  </w:t>
      </w:r>
      <w:proofErr w:type="gramEnd"/>
      <w:r>
        <w:t xml:space="preserve">   </w:t>
      </w:r>
      <w:r w:rsidRPr="000C123A">
        <w:t>(Расшифровка подписи)</w:t>
      </w:r>
    </w:p>
    <w:p w14:paraId="4B1CB598" w14:textId="77777777" w:rsidR="002D745C" w:rsidRPr="000C123A" w:rsidRDefault="002D745C" w:rsidP="002D745C">
      <w:pPr>
        <w:suppressAutoHyphens w:val="0"/>
      </w:pPr>
    </w:p>
    <w:p w14:paraId="624B3D12" w14:textId="77777777" w:rsidR="002D745C" w:rsidRPr="000C123A" w:rsidRDefault="002D745C" w:rsidP="002D745C">
      <w:pPr>
        <w:suppressAutoHyphens w:val="0"/>
      </w:pPr>
    </w:p>
    <w:p w14:paraId="7B72CB41" w14:textId="77777777" w:rsidR="002D745C" w:rsidRPr="000C123A" w:rsidRDefault="002D745C" w:rsidP="002D745C">
      <w:pPr>
        <w:suppressAutoHyphens w:val="0"/>
      </w:pPr>
      <w:r w:rsidRPr="000C123A">
        <w:t>М.П.</w:t>
      </w:r>
    </w:p>
    <w:p w14:paraId="7DEC7625" w14:textId="77777777" w:rsidR="002D745C" w:rsidRPr="000C123A" w:rsidRDefault="002D745C" w:rsidP="002D745C">
      <w:pPr>
        <w:suppressAutoHyphens w:val="0"/>
      </w:pPr>
      <w:r w:rsidRPr="000C123A">
        <w:t>(при наличии)</w:t>
      </w:r>
    </w:p>
    <w:p w14:paraId="737D5B41" w14:textId="77777777" w:rsidR="002D745C" w:rsidRPr="000C123A" w:rsidRDefault="002D745C" w:rsidP="002D745C">
      <w:pPr>
        <w:pStyle w:val="Default"/>
        <w:ind w:left="3402"/>
        <w:rPr>
          <w:color w:val="auto"/>
        </w:rPr>
      </w:pPr>
    </w:p>
    <w:p w14:paraId="5FE2FA0E" w14:textId="77777777" w:rsidR="002C2DD8" w:rsidRPr="000C123A" w:rsidRDefault="002C2DD8" w:rsidP="001A7ABC">
      <w:pPr>
        <w:suppressAutoHyphens w:val="0"/>
        <w:snapToGrid w:val="0"/>
        <w:ind w:firstLine="720"/>
      </w:pPr>
    </w:p>
    <w:p w14:paraId="219FC766" w14:textId="77777777" w:rsidR="002C2DD8" w:rsidRPr="000C123A" w:rsidRDefault="002C2DD8" w:rsidP="001A7ABC">
      <w:pPr>
        <w:suppressAutoHyphens w:val="0"/>
        <w:snapToGrid w:val="0"/>
        <w:ind w:firstLine="720"/>
      </w:pPr>
    </w:p>
    <w:p w14:paraId="6BB2F2FD" w14:textId="4F9F68E8" w:rsidR="00CD0A9E" w:rsidRPr="000C123A" w:rsidRDefault="00CD0A9E" w:rsidP="001A7ABC">
      <w:pPr>
        <w:pageBreakBefore/>
        <w:suppressAutoHyphens w:val="0"/>
        <w:ind w:firstLine="720"/>
        <w:jc w:val="right"/>
      </w:pPr>
      <w:r w:rsidRPr="000C123A">
        <w:rPr>
          <w:rStyle w:val="af9"/>
          <w:color w:val="auto"/>
          <w:sz w:val="24"/>
        </w:rPr>
        <w:lastRenderedPageBreak/>
        <w:t xml:space="preserve">Приложение № </w:t>
      </w:r>
      <w:r w:rsidR="00B84B5D">
        <w:rPr>
          <w:rStyle w:val="af9"/>
          <w:color w:val="auto"/>
          <w:sz w:val="24"/>
        </w:rPr>
        <w:t>5</w:t>
      </w:r>
    </w:p>
    <w:p w14:paraId="4B20B8D7" w14:textId="77777777" w:rsidR="00A326DA" w:rsidRPr="000C123A" w:rsidRDefault="00A326DA" w:rsidP="00A326DA">
      <w:pPr>
        <w:suppressAutoHyphens w:val="0"/>
        <w:jc w:val="right"/>
      </w:pPr>
      <w:r w:rsidRPr="000C123A">
        <w:t xml:space="preserve">к Положению о проведении </w:t>
      </w:r>
    </w:p>
    <w:p w14:paraId="415FDD5B" w14:textId="77777777" w:rsidR="00A326DA" w:rsidRPr="000C123A" w:rsidRDefault="00A326DA" w:rsidP="00A326DA">
      <w:pPr>
        <w:suppressAutoHyphens w:val="0"/>
        <w:jc w:val="right"/>
      </w:pPr>
      <w:r w:rsidRPr="000C123A">
        <w:t xml:space="preserve">конкурсов по передаче оборудования </w:t>
      </w:r>
    </w:p>
    <w:p w14:paraId="15BBD051"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61336840"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0C333B44" w14:textId="77777777" w:rsidR="00A326DA"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24755547" w14:textId="77777777" w:rsidR="00CD0A9E" w:rsidRPr="000C123A" w:rsidRDefault="00A326DA" w:rsidP="00A326DA">
      <w:pPr>
        <w:pStyle w:val="Default"/>
        <w:ind w:left="3402"/>
        <w:jc w:val="right"/>
        <w:rPr>
          <w:color w:val="auto"/>
        </w:rPr>
      </w:pPr>
      <w:r w:rsidRPr="000C123A">
        <w:rPr>
          <w:color w:val="auto"/>
        </w:rPr>
        <w:t xml:space="preserve"> </w:t>
      </w:r>
    </w:p>
    <w:p w14:paraId="445559C3" w14:textId="77777777" w:rsidR="00351BA2" w:rsidRPr="000C123A" w:rsidRDefault="00351BA2" w:rsidP="001A7ABC">
      <w:pPr>
        <w:suppressAutoHyphens w:val="0"/>
        <w:jc w:val="center"/>
        <w:rPr>
          <w:lang w:eastAsia="ru-RU"/>
        </w:rPr>
      </w:pPr>
    </w:p>
    <w:p w14:paraId="196166EF" w14:textId="5B874417" w:rsidR="00351BA2" w:rsidRPr="000C123A" w:rsidRDefault="0048576E" w:rsidP="001A7ABC">
      <w:pPr>
        <w:suppressAutoHyphens w:val="0"/>
        <w:jc w:val="center"/>
        <w:rPr>
          <w:b/>
          <w:lang w:eastAsia="ru-RU"/>
        </w:rPr>
      </w:pPr>
      <w:r w:rsidRPr="000C123A">
        <w:rPr>
          <w:b/>
          <w:lang w:eastAsia="ru-RU"/>
        </w:rPr>
        <w:t>П</w:t>
      </w:r>
      <w:r w:rsidR="00351BA2" w:rsidRPr="000C123A">
        <w:rPr>
          <w:b/>
          <w:lang w:eastAsia="ru-RU"/>
        </w:rPr>
        <w:t>оказатели деятельности Заявителя</w:t>
      </w:r>
    </w:p>
    <w:p w14:paraId="48B6912D" w14:textId="77777777" w:rsidR="00D809AB" w:rsidRPr="000C123A" w:rsidRDefault="00D809AB" w:rsidP="001A7ABC">
      <w:pPr>
        <w:pStyle w:val="Default"/>
        <w:rPr>
          <w:color w:val="auto"/>
        </w:rPr>
      </w:pPr>
    </w:p>
    <w:tbl>
      <w:tblPr>
        <w:tblW w:w="992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
        <w:gridCol w:w="2835"/>
        <w:gridCol w:w="1275"/>
        <w:gridCol w:w="1134"/>
        <w:gridCol w:w="1134"/>
        <w:gridCol w:w="1134"/>
        <w:gridCol w:w="1986"/>
      </w:tblGrid>
      <w:tr w:rsidR="000C123A" w:rsidRPr="000C123A" w14:paraId="012A06B3" w14:textId="77777777" w:rsidTr="0048576E">
        <w:tc>
          <w:tcPr>
            <w:tcW w:w="426" w:type="dxa"/>
            <w:vMerge w:val="restart"/>
          </w:tcPr>
          <w:p w14:paraId="1EEC4796" w14:textId="77777777" w:rsidR="00D809AB" w:rsidRPr="000C123A" w:rsidRDefault="00D809AB" w:rsidP="001A7ABC">
            <w:pPr>
              <w:pStyle w:val="Default"/>
              <w:rPr>
                <w:color w:val="auto"/>
                <w:sz w:val="20"/>
              </w:rPr>
            </w:pPr>
            <w:r w:rsidRPr="000C123A">
              <w:rPr>
                <w:color w:val="auto"/>
                <w:sz w:val="20"/>
              </w:rPr>
              <w:t>№</w:t>
            </w:r>
          </w:p>
        </w:tc>
        <w:tc>
          <w:tcPr>
            <w:tcW w:w="2835" w:type="dxa"/>
            <w:vMerge w:val="restart"/>
          </w:tcPr>
          <w:p w14:paraId="69830FF8" w14:textId="77777777" w:rsidR="00D809AB" w:rsidRPr="000C123A" w:rsidRDefault="00D809AB" w:rsidP="001A7ABC">
            <w:pPr>
              <w:pStyle w:val="Default"/>
              <w:rPr>
                <w:color w:val="auto"/>
                <w:sz w:val="20"/>
              </w:rPr>
            </w:pPr>
            <w:r w:rsidRPr="000C123A">
              <w:rPr>
                <w:color w:val="auto"/>
                <w:sz w:val="20"/>
              </w:rPr>
              <w:t>Наименование показателя</w:t>
            </w:r>
          </w:p>
        </w:tc>
        <w:tc>
          <w:tcPr>
            <w:tcW w:w="1275" w:type="dxa"/>
            <w:vMerge w:val="restart"/>
          </w:tcPr>
          <w:p w14:paraId="64088C10" w14:textId="77777777" w:rsidR="00D809AB" w:rsidRPr="000C123A" w:rsidRDefault="00D809AB" w:rsidP="001A7ABC">
            <w:pPr>
              <w:pStyle w:val="Default"/>
              <w:rPr>
                <w:color w:val="auto"/>
                <w:sz w:val="20"/>
              </w:rPr>
            </w:pPr>
            <w:r w:rsidRPr="000C123A">
              <w:rPr>
                <w:color w:val="auto"/>
                <w:sz w:val="20"/>
              </w:rPr>
              <w:t>Ед. измерения</w:t>
            </w:r>
          </w:p>
        </w:tc>
        <w:tc>
          <w:tcPr>
            <w:tcW w:w="5388" w:type="dxa"/>
            <w:gridSpan w:val="4"/>
          </w:tcPr>
          <w:p w14:paraId="36F21C07" w14:textId="77777777" w:rsidR="00D809AB" w:rsidRPr="000C123A" w:rsidRDefault="0048576E" w:rsidP="001A7ABC">
            <w:pPr>
              <w:pStyle w:val="Default"/>
              <w:jc w:val="center"/>
              <w:rPr>
                <w:color w:val="auto"/>
                <w:sz w:val="20"/>
              </w:rPr>
            </w:pPr>
            <w:r w:rsidRPr="000C123A">
              <w:rPr>
                <w:color w:val="auto"/>
                <w:sz w:val="20"/>
              </w:rPr>
              <w:t>П</w:t>
            </w:r>
            <w:r w:rsidR="00D809AB" w:rsidRPr="000C123A">
              <w:rPr>
                <w:color w:val="auto"/>
                <w:sz w:val="20"/>
              </w:rPr>
              <w:t>оказател</w:t>
            </w:r>
            <w:r w:rsidRPr="000C123A">
              <w:rPr>
                <w:color w:val="auto"/>
                <w:sz w:val="20"/>
              </w:rPr>
              <w:t>и</w:t>
            </w:r>
            <w:r w:rsidR="00D809AB" w:rsidRPr="000C123A">
              <w:rPr>
                <w:color w:val="auto"/>
                <w:sz w:val="20"/>
              </w:rPr>
              <w:t xml:space="preserve"> по годам</w:t>
            </w:r>
          </w:p>
        </w:tc>
      </w:tr>
      <w:tr w:rsidR="000C123A" w:rsidRPr="000C123A" w14:paraId="579703C8" w14:textId="77777777" w:rsidTr="0048576E">
        <w:tc>
          <w:tcPr>
            <w:tcW w:w="426" w:type="dxa"/>
            <w:vMerge/>
          </w:tcPr>
          <w:p w14:paraId="444F9F73" w14:textId="77777777" w:rsidR="00D809AB" w:rsidRPr="000C123A" w:rsidRDefault="00D809AB" w:rsidP="001A7ABC">
            <w:pPr>
              <w:pStyle w:val="Default"/>
              <w:rPr>
                <w:color w:val="auto"/>
                <w:sz w:val="20"/>
              </w:rPr>
            </w:pPr>
          </w:p>
        </w:tc>
        <w:tc>
          <w:tcPr>
            <w:tcW w:w="2835" w:type="dxa"/>
            <w:vMerge/>
            <w:vAlign w:val="center"/>
          </w:tcPr>
          <w:p w14:paraId="3DA4CEE1" w14:textId="77777777" w:rsidR="00D809AB" w:rsidRPr="000C123A" w:rsidRDefault="00D809AB" w:rsidP="001A7ABC">
            <w:pPr>
              <w:pStyle w:val="Default"/>
              <w:rPr>
                <w:color w:val="auto"/>
                <w:sz w:val="20"/>
              </w:rPr>
            </w:pPr>
          </w:p>
        </w:tc>
        <w:tc>
          <w:tcPr>
            <w:tcW w:w="1275" w:type="dxa"/>
            <w:vMerge/>
            <w:vAlign w:val="center"/>
          </w:tcPr>
          <w:p w14:paraId="76A15358" w14:textId="77777777" w:rsidR="00D809AB" w:rsidRPr="000C123A" w:rsidRDefault="00D809AB" w:rsidP="001A7ABC">
            <w:pPr>
              <w:pStyle w:val="Default"/>
              <w:rPr>
                <w:color w:val="auto"/>
                <w:sz w:val="20"/>
              </w:rPr>
            </w:pPr>
          </w:p>
        </w:tc>
        <w:tc>
          <w:tcPr>
            <w:tcW w:w="1134" w:type="dxa"/>
          </w:tcPr>
          <w:p w14:paraId="26074D5B" w14:textId="70985879" w:rsidR="00D809AB" w:rsidRPr="000C123A" w:rsidRDefault="00D809AB" w:rsidP="00990F53">
            <w:pPr>
              <w:pStyle w:val="Default"/>
              <w:rPr>
                <w:color w:val="auto"/>
                <w:sz w:val="20"/>
              </w:rPr>
            </w:pPr>
            <w:r w:rsidRPr="000C123A">
              <w:rPr>
                <w:color w:val="auto"/>
                <w:sz w:val="20"/>
              </w:rPr>
              <w:t>20</w:t>
            </w:r>
            <w:r w:rsidR="00990F53">
              <w:rPr>
                <w:color w:val="auto"/>
                <w:sz w:val="20"/>
              </w:rPr>
              <w:t>2</w:t>
            </w:r>
            <w:r w:rsidR="001A2089">
              <w:rPr>
                <w:color w:val="auto"/>
                <w:sz w:val="20"/>
              </w:rPr>
              <w:t>3</w:t>
            </w:r>
          </w:p>
        </w:tc>
        <w:tc>
          <w:tcPr>
            <w:tcW w:w="1134" w:type="dxa"/>
          </w:tcPr>
          <w:p w14:paraId="012F759A" w14:textId="1BF254DB" w:rsidR="00D809AB" w:rsidRPr="000C123A" w:rsidRDefault="00990F53" w:rsidP="001A7ABC">
            <w:pPr>
              <w:pStyle w:val="Default"/>
              <w:rPr>
                <w:color w:val="auto"/>
                <w:sz w:val="20"/>
              </w:rPr>
            </w:pPr>
            <w:r>
              <w:rPr>
                <w:color w:val="auto"/>
                <w:sz w:val="20"/>
              </w:rPr>
              <w:t>202</w:t>
            </w:r>
            <w:r w:rsidR="001A2089">
              <w:rPr>
                <w:color w:val="auto"/>
                <w:sz w:val="20"/>
              </w:rPr>
              <w:t>4</w:t>
            </w:r>
          </w:p>
        </w:tc>
        <w:tc>
          <w:tcPr>
            <w:tcW w:w="1134" w:type="dxa"/>
          </w:tcPr>
          <w:p w14:paraId="14BF4ABF" w14:textId="42BA0323" w:rsidR="00D809AB" w:rsidRPr="000C123A" w:rsidRDefault="00990F53" w:rsidP="001A7ABC">
            <w:pPr>
              <w:pStyle w:val="Default"/>
              <w:rPr>
                <w:color w:val="auto"/>
                <w:sz w:val="20"/>
              </w:rPr>
            </w:pPr>
            <w:r>
              <w:rPr>
                <w:color w:val="auto"/>
                <w:sz w:val="20"/>
              </w:rPr>
              <w:t>202</w:t>
            </w:r>
            <w:r w:rsidR="001A2089">
              <w:rPr>
                <w:color w:val="auto"/>
                <w:sz w:val="20"/>
              </w:rPr>
              <w:t>5</w:t>
            </w:r>
            <w:r w:rsidR="0048576E" w:rsidRPr="000C123A">
              <w:rPr>
                <w:color w:val="auto"/>
                <w:sz w:val="20"/>
              </w:rPr>
              <w:t xml:space="preserve"> (прогноз)</w:t>
            </w:r>
          </w:p>
        </w:tc>
        <w:tc>
          <w:tcPr>
            <w:tcW w:w="1986" w:type="dxa"/>
          </w:tcPr>
          <w:p w14:paraId="09A344E7" w14:textId="77777777" w:rsidR="00D809AB" w:rsidRPr="000C123A" w:rsidRDefault="00D809AB" w:rsidP="001A7ABC">
            <w:pPr>
              <w:pStyle w:val="Default"/>
              <w:rPr>
                <w:color w:val="auto"/>
                <w:sz w:val="20"/>
              </w:rPr>
            </w:pPr>
            <w:r w:rsidRPr="000C123A">
              <w:rPr>
                <w:color w:val="auto"/>
                <w:sz w:val="20"/>
              </w:rPr>
              <w:t>Последний год реализации проекта</w:t>
            </w:r>
            <w:r w:rsidR="0048576E" w:rsidRPr="000C123A">
              <w:rPr>
                <w:color w:val="auto"/>
                <w:sz w:val="20"/>
              </w:rPr>
              <w:t xml:space="preserve"> (прогноз)</w:t>
            </w:r>
          </w:p>
        </w:tc>
      </w:tr>
      <w:tr w:rsidR="000C123A" w:rsidRPr="000C123A" w14:paraId="3D6C745E" w14:textId="77777777" w:rsidTr="0048576E">
        <w:tc>
          <w:tcPr>
            <w:tcW w:w="426" w:type="dxa"/>
          </w:tcPr>
          <w:p w14:paraId="5778F825" w14:textId="77777777" w:rsidR="00D809AB" w:rsidRPr="000C123A" w:rsidRDefault="00D809AB" w:rsidP="001A7ABC">
            <w:pPr>
              <w:pStyle w:val="Default"/>
              <w:rPr>
                <w:color w:val="auto"/>
                <w:sz w:val="20"/>
              </w:rPr>
            </w:pPr>
            <w:r w:rsidRPr="000C123A">
              <w:rPr>
                <w:color w:val="auto"/>
                <w:sz w:val="20"/>
              </w:rPr>
              <w:t>1</w:t>
            </w:r>
          </w:p>
        </w:tc>
        <w:tc>
          <w:tcPr>
            <w:tcW w:w="2835" w:type="dxa"/>
            <w:vAlign w:val="center"/>
          </w:tcPr>
          <w:p w14:paraId="56D47590" w14:textId="77777777" w:rsidR="00D809AB" w:rsidRPr="000C123A" w:rsidRDefault="00D809AB" w:rsidP="0048576E">
            <w:pPr>
              <w:pStyle w:val="Default"/>
              <w:jc w:val="left"/>
              <w:rPr>
                <w:color w:val="auto"/>
                <w:sz w:val="20"/>
              </w:rPr>
            </w:pPr>
            <w:r w:rsidRPr="000C123A">
              <w:rPr>
                <w:color w:val="auto"/>
                <w:sz w:val="20"/>
              </w:rPr>
              <w:t>Выработка на одного работника организаций-участников кластера в год</w:t>
            </w:r>
          </w:p>
        </w:tc>
        <w:tc>
          <w:tcPr>
            <w:tcW w:w="1275" w:type="dxa"/>
            <w:vAlign w:val="center"/>
          </w:tcPr>
          <w:p w14:paraId="2FAEF226" w14:textId="77777777" w:rsidR="00D809AB" w:rsidRPr="000C123A" w:rsidRDefault="00D809AB" w:rsidP="001A7ABC">
            <w:pPr>
              <w:pStyle w:val="Default"/>
              <w:rPr>
                <w:color w:val="auto"/>
                <w:sz w:val="20"/>
              </w:rPr>
            </w:pPr>
            <w:r w:rsidRPr="000C123A">
              <w:rPr>
                <w:color w:val="auto"/>
                <w:sz w:val="20"/>
              </w:rPr>
              <w:t>млн. руб. в год</w:t>
            </w:r>
          </w:p>
        </w:tc>
        <w:tc>
          <w:tcPr>
            <w:tcW w:w="1134" w:type="dxa"/>
          </w:tcPr>
          <w:p w14:paraId="658C77AA" w14:textId="77777777" w:rsidR="00D809AB" w:rsidRPr="000C123A" w:rsidRDefault="00D809AB" w:rsidP="001A7ABC">
            <w:pPr>
              <w:pStyle w:val="Default"/>
              <w:rPr>
                <w:color w:val="auto"/>
                <w:sz w:val="20"/>
              </w:rPr>
            </w:pPr>
          </w:p>
        </w:tc>
        <w:tc>
          <w:tcPr>
            <w:tcW w:w="1134" w:type="dxa"/>
          </w:tcPr>
          <w:p w14:paraId="58D7A91F" w14:textId="77777777" w:rsidR="00D809AB" w:rsidRPr="000C123A" w:rsidRDefault="00D809AB" w:rsidP="001A7ABC">
            <w:pPr>
              <w:pStyle w:val="Default"/>
              <w:rPr>
                <w:color w:val="auto"/>
                <w:sz w:val="20"/>
              </w:rPr>
            </w:pPr>
          </w:p>
        </w:tc>
        <w:tc>
          <w:tcPr>
            <w:tcW w:w="1134" w:type="dxa"/>
          </w:tcPr>
          <w:p w14:paraId="647FE778" w14:textId="77777777" w:rsidR="00D809AB" w:rsidRPr="000C123A" w:rsidRDefault="00D809AB" w:rsidP="001A7ABC">
            <w:pPr>
              <w:pStyle w:val="Default"/>
              <w:rPr>
                <w:color w:val="auto"/>
                <w:sz w:val="20"/>
              </w:rPr>
            </w:pPr>
          </w:p>
        </w:tc>
        <w:tc>
          <w:tcPr>
            <w:tcW w:w="1986" w:type="dxa"/>
          </w:tcPr>
          <w:p w14:paraId="19DFE54D" w14:textId="77777777" w:rsidR="00D809AB" w:rsidRPr="000C123A" w:rsidRDefault="00D809AB" w:rsidP="001A7ABC">
            <w:pPr>
              <w:pStyle w:val="Default"/>
              <w:rPr>
                <w:color w:val="auto"/>
                <w:sz w:val="20"/>
              </w:rPr>
            </w:pPr>
          </w:p>
        </w:tc>
      </w:tr>
      <w:tr w:rsidR="000C123A" w:rsidRPr="000C123A" w14:paraId="64132CC6" w14:textId="77777777" w:rsidTr="0048576E">
        <w:tc>
          <w:tcPr>
            <w:tcW w:w="426" w:type="dxa"/>
          </w:tcPr>
          <w:p w14:paraId="04B9193D" w14:textId="77777777" w:rsidR="00D809AB" w:rsidRPr="000C123A" w:rsidRDefault="00D809AB" w:rsidP="001A7ABC">
            <w:pPr>
              <w:pStyle w:val="Default"/>
              <w:rPr>
                <w:color w:val="auto"/>
                <w:sz w:val="20"/>
              </w:rPr>
            </w:pPr>
            <w:r w:rsidRPr="000C123A">
              <w:rPr>
                <w:color w:val="auto"/>
                <w:sz w:val="20"/>
              </w:rPr>
              <w:t>2</w:t>
            </w:r>
          </w:p>
        </w:tc>
        <w:tc>
          <w:tcPr>
            <w:tcW w:w="2835" w:type="dxa"/>
            <w:vAlign w:val="center"/>
          </w:tcPr>
          <w:p w14:paraId="4C09D987" w14:textId="77777777" w:rsidR="00D809AB" w:rsidRPr="000C123A" w:rsidRDefault="00D809AB" w:rsidP="0048576E">
            <w:pPr>
              <w:pStyle w:val="Default"/>
              <w:jc w:val="left"/>
              <w:rPr>
                <w:color w:val="auto"/>
                <w:sz w:val="20"/>
              </w:rPr>
            </w:pPr>
            <w:r w:rsidRPr="000C123A">
              <w:rPr>
                <w:color w:val="auto"/>
                <w:sz w:val="20"/>
              </w:rPr>
              <w:t>Число новых высокопроизводительных рабочих мест в организации-участнике кластера, ед.</w:t>
            </w:r>
          </w:p>
        </w:tc>
        <w:tc>
          <w:tcPr>
            <w:tcW w:w="1275" w:type="dxa"/>
            <w:vAlign w:val="center"/>
          </w:tcPr>
          <w:p w14:paraId="30EAFBDE" w14:textId="77777777" w:rsidR="00D809AB" w:rsidRPr="000C123A" w:rsidRDefault="00D809AB" w:rsidP="001A7ABC">
            <w:pPr>
              <w:pStyle w:val="Default"/>
              <w:rPr>
                <w:color w:val="auto"/>
                <w:sz w:val="20"/>
              </w:rPr>
            </w:pPr>
            <w:r w:rsidRPr="000C123A">
              <w:rPr>
                <w:color w:val="auto"/>
                <w:sz w:val="20"/>
              </w:rPr>
              <w:t>ед.</w:t>
            </w:r>
          </w:p>
        </w:tc>
        <w:tc>
          <w:tcPr>
            <w:tcW w:w="1134" w:type="dxa"/>
          </w:tcPr>
          <w:p w14:paraId="41CD35BC" w14:textId="77777777" w:rsidR="00D809AB" w:rsidRPr="000C123A" w:rsidRDefault="00D809AB" w:rsidP="001A7ABC">
            <w:pPr>
              <w:pStyle w:val="Default"/>
              <w:rPr>
                <w:color w:val="auto"/>
                <w:sz w:val="20"/>
              </w:rPr>
            </w:pPr>
          </w:p>
        </w:tc>
        <w:tc>
          <w:tcPr>
            <w:tcW w:w="1134" w:type="dxa"/>
          </w:tcPr>
          <w:p w14:paraId="78934F13" w14:textId="77777777" w:rsidR="00D809AB" w:rsidRPr="000C123A" w:rsidRDefault="00D809AB" w:rsidP="001A7ABC">
            <w:pPr>
              <w:pStyle w:val="Default"/>
              <w:rPr>
                <w:color w:val="auto"/>
                <w:sz w:val="20"/>
              </w:rPr>
            </w:pPr>
          </w:p>
        </w:tc>
        <w:tc>
          <w:tcPr>
            <w:tcW w:w="1134" w:type="dxa"/>
          </w:tcPr>
          <w:p w14:paraId="464D8DAE" w14:textId="77777777" w:rsidR="00D809AB" w:rsidRPr="000C123A" w:rsidRDefault="00D809AB" w:rsidP="001A7ABC">
            <w:pPr>
              <w:pStyle w:val="Default"/>
              <w:rPr>
                <w:color w:val="auto"/>
                <w:sz w:val="20"/>
              </w:rPr>
            </w:pPr>
          </w:p>
        </w:tc>
        <w:tc>
          <w:tcPr>
            <w:tcW w:w="1986" w:type="dxa"/>
          </w:tcPr>
          <w:p w14:paraId="284116C4" w14:textId="77777777" w:rsidR="00D809AB" w:rsidRPr="000C123A" w:rsidRDefault="00D809AB" w:rsidP="001A7ABC">
            <w:pPr>
              <w:pStyle w:val="Default"/>
              <w:rPr>
                <w:color w:val="auto"/>
                <w:sz w:val="20"/>
              </w:rPr>
            </w:pPr>
          </w:p>
        </w:tc>
      </w:tr>
      <w:tr w:rsidR="000C123A" w:rsidRPr="000C123A" w14:paraId="778CBA55" w14:textId="77777777" w:rsidTr="0048576E">
        <w:tc>
          <w:tcPr>
            <w:tcW w:w="426" w:type="dxa"/>
          </w:tcPr>
          <w:p w14:paraId="4EA9A463" w14:textId="77777777" w:rsidR="00D809AB" w:rsidRPr="000C123A" w:rsidRDefault="00D809AB" w:rsidP="001A7ABC">
            <w:pPr>
              <w:pStyle w:val="Default"/>
              <w:rPr>
                <w:color w:val="auto"/>
                <w:sz w:val="20"/>
              </w:rPr>
            </w:pPr>
            <w:r w:rsidRPr="000C123A">
              <w:rPr>
                <w:color w:val="auto"/>
                <w:sz w:val="20"/>
              </w:rPr>
              <w:t>3</w:t>
            </w:r>
          </w:p>
        </w:tc>
        <w:tc>
          <w:tcPr>
            <w:tcW w:w="2835" w:type="dxa"/>
            <w:vAlign w:val="center"/>
          </w:tcPr>
          <w:p w14:paraId="5D14387D" w14:textId="77777777" w:rsidR="00D809AB" w:rsidRPr="000C123A" w:rsidRDefault="00D809AB" w:rsidP="0048576E">
            <w:pPr>
              <w:pStyle w:val="Default"/>
              <w:jc w:val="left"/>
              <w:rPr>
                <w:color w:val="auto"/>
                <w:sz w:val="20"/>
              </w:rPr>
            </w:pPr>
            <w:r w:rsidRPr="000C123A">
              <w:rPr>
                <w:color w:val="auto"/>
                <w:sz w:val="20"/>
              </w:rPr>
              <w:t>Объём выпуска инновационной продукции</w:t>
            </w:r>
          </w:p>
        </w:tc>
        <w:tc>
          <w:tcPr>
            <w:tcW w:w="1275" w:type="dxa"/>
            <w:vAlign w:val="center"/>
          </w:tcPr>
          <w:p w14:paraId="6BC7FB09" w14:textId="77777777" w:rsidR="00D809AB" w:rsidRPr="000C123A" w:rsidRDefault="00D809AB" w:rsidP="001A7ABC">
            <w:pPr>
              <w:pStyle w:val="Default"/>
              <w:rPr>
                <w:color w:val="auto"/>
                <w:sz w:val="20"/>
              </w:rPr>
            </w:pPr>
            <w:r w:rsidRPr="000C123A">
              <w:rPr>
                <w:color w:val="auto"/>
                <w:sz w:val="20"/>
              </w:rPr>
              <w:t>млн. руб.</w:t>
            </w:r>
          </w:p>
        </w:tc>
        <w:tc>
          <w:tcPr>
            <w:tcW w:w="1134" w:type="dxa"/>
          </w:tcPr>
          <w:p w14:paraId="71F66A20" w14:textId="77777777" w:rsidR="00D809AB" w:rsidRPr="000C123A" w:rsidRDefault="00D809AB" w:rsidP="001A7ABC">
            <w:pPr>
              <w:pStyle w:val="Default"/>
              <w:rPr>
                <w:color w:val="auto"/>
                <w:sz w:val="20"/>
              </w:rPr>
            </w:pPr>
          </w:p>
        </w:tc>
        <w:tc>
          <w:tcPr>
            <w:tcW w:w="1134" w:type="dxa"/>
          </w:tcPr>
          <w:p w14:paraId="15523029" w14:textId="77777777" w:rsidR="00D809AB" w:rsidRPr="000C123A" w:rsidRDefault="00D809AB" w:rsidP="001A7ABC">
            <w:pPr>
              <w:pStyle w:val="Default"/>
              <w:rPr>
                <w:color w:val="auto"/>
                <w:sz w:val="20"/>
              </w:rPr>
            </w:pPr>
          </w:p>
        </w:tc>
        <w:tc>
          <w:tcPr>
            <w:tcW w:w="1134" w:type="dxa"/>
          </w:tcPr>
          <w:p w14:paraId="0D0E42FB" w14:textId="77777777" w:rsidR="00D809AB" w:rsidRPr="000C123A" w:rsidRDefault="00D809AB" w:rsidP="001A7ABC">
            <w:pPr>
              <w:pStyle w:val="Default"/>
              <w:rPr>
                <w:color w:val="auto"/>
                <w:sz w:val="20"/>
              </w:rPr>
            </w:pPr>
          </w:p>
        </w:tc>
        <w:tc>
          <w:tcPr>
            <w:tcW w:w="1986" w:type="dxa"/>
          </w:tcPr>
          <w:p w14:paraId="772C3F7E" w14:textId="77777777" w:rsidR="00D809AB" w:rsidRPr="000C123A" w:rsidRDefault="00D809AB" w:rsidP="001A7ABC">
            <w:pPr>
              <w:pStyle w:val="Default"/>
              <w:rPr>
                <w:color w:val="auto"/>
                <w:sz w:val="20"/>
              </w:rPr>
            </w:pPr>
          </w:p>
        </w:tc>
      </w:tr>
      <w:tr w:rsidR="000C123A" w:rsidRPr="000C123A" w14:paraId="2FB2CE58" w14:textId="77777777" w:rsidTr="0048576E">
        <w:tc>
          <w:tcPr>
            <w:tcW w:w="426" w:type="dxa"/>
          </w:tcPr>
          <w:p w14:paraId="6CD54EEE" w14:textId="77777777" w:rsidR="00D809AB" w:rsidRPr="000C123A" w:rsidRDefault="00D809AB" w:rsidP="001A7ABC">
            <w:pPr>
              <w:pStyle w:val="Default"/>
              <w:rPr>
                <w:color w:val="auto"/>
                <w:sz w:val="20"/>
              </w:rPr>
            </w:pPr>
            <w:r w:rsidRPr="000C123A">
              <w:rPr>
                <w:color w:val="auto"/>
                <w:sz w:val="20"/>
              </w:rPr>
              <w:t>4</w:t>
            </w:r>
          </w:p>
        </w:tc>
        <w:tc>
          <w:tcPr>
            <w:tcW w:w="2835" w:type="dxa"/>
            <w:vAlign w:val="center"/>
          </w:tcPr>
          <w:p w14:paraId="4E41EAA2" w14:textId="77777777" w:rsidR="00D809AB" w:rsidRPr="000C123A" w:rsidRDefault="00D809AB" w:rsidP="0048576E">
            <w:pPr>
              <w:pStyle w:val="Default"/>
              <w:jc w:val="left"/>
              <w:rPr>
                <w:color w:val="auto"/>
                <w:sz w:val="20"/>
              </w:rPr>
            </w:pPr>
            <w:r w:rsidRPr="000C123A">
              <w:rPr>
                <w:color w:val="auto"/>
                <w:sz w:val="20"/>
              </w:rPr>
              <w:t>Объем инвестиций из средств внебюджетных источников, привлеченных в развитие кластерного проекта</w:t>
            </w:r>
          </w:p>
        </w:tc>
        <w:tc>
          <w:tcPr>
            <w:tcW w:w="1275" w:type="dxa"/>
            <w:vAlign w:val="center"/>
          </w:tcPr>
          <w:p w14:paraId="51D33187" w14:textId="77777777" w:rsidR="00D809AB" w:rsidRPr="000C123A" w:rsidRDefault="00D809AB" w:rsidP="001A7ABC">
            <w:pPr>
              <w:pStyle w:val="Default"/>
              <w:rPr>
                <w:color w:val="auto"/>
                <w:sz w:val="20"/>
              </w:rPr>
            </w:pPr>
            <w:r w:rsidRPr="000C123A">
              <w:rPr>
                <w:color w:val="auto"/>
                <w:sz w:val="20"/>
              </w:rPr>
              <w:t>млн. руб.</w:t>
            </w:r>
          </w:p>
        </w:tc>
        <w:tc>
          <w:tcPr>
            <w:tcW w:w="1134" w:type="dxa"/>
          </w:tcPr>
          <w:p w14:paraId="2E1FD85E" w14:textId="77777777" w:rsidR="00D809AB" w:rsidRPr="000C123A" w:rsidRDefault="00D809AB" w:rsidP="001A7ABC">
            <w:pPr>
              <w:pStyle w:val="Default"/>
              <w:rPr>
                <w:color w:val="auto"/>
                <w:sz w:val="20"/>
              </w:rPr>
            </w:pPr>
          </w:p>
        </w:tc>
        <w:tc>
          <w:tcPr>
            <w:tcW w:w="1134" w:type="dxa"/>
          </w:tcPr>
          <w:p w14:paraId="16BC5D33" w14:textId="77777777" w:rsidR="00D809AB" w:rsidRPr="000C123A" w:rsidRDefault="00D809AB" w:rsidP="001A7ABC">
            <w:pPr>
              <w:pStyle w:val="Default"/>
              <w:rPr>
                <w:color w:val="auto"/>
                <w:sz w:val="20"/>
              </w:rPr>
            </w:pPr>
          </w:p>
        </w:tc>
        <w:tc>
          <w:tcPr>
            <w:tcW w:w="1134" w:type="dxa"/>
          </w:tcPr>
          <w:p w14:paraId="53503934" w14:textId="77777777" w:rsidR="00D809AB" w:rsidRPr="000C123A" w:rsidRDefault="00D809AB" w:rsidP="001A7ABC">
            <w:pPr>
              <w:pStyle w:val="Default"/>
              <w:rPr>
                <w:color w:val="auto"/>
                <w:sz w:val="20"/>
              </w:rPr>
            </w:pPr>
          </w:p>
        </w:tc>
        <w:tc>
          <w:tcPr>
            <w:tcW w:w="1986" w:type="dxa"/>
          </w:tcPr>
          <w:p w14:paraId="47AF6B43" w14:textId="77777777" w:rsidR="00D809AB" w:rsidRPr="000C123A" w:rsidRDefault="00D809AB" w:rsidP="001A7ABC">
            <w:pPr>
              <w:pStyle w:val="Default"/>
              <w:rPr>
                <w:color w:val="auto"/>
                <w:sz w:val="20"/>
              </w:rPr>
            </w:pPr>
          </w:p>
        </w:tc>
      </w:tr>
      <w:tr w:rsidR="000C123A" w:rsidRPr="000C123A" w14:paraId="74A37169" w14:textId="77777777" w:rsidTr="0048576E">
        <w:tc>
          <w:tcPr>
            <w:tcW w:w="426" w:type="dxa"/>
          </w:tcPr>
          <w:p w14:paraId="79A2DA1C" w14:textId="77777777" w:rsidR="00D809AB" w:rsidRPr="000C123A" w:rsidRDefault="00D809AB" w:rsidP="001A7ABC">
            <w:pPr>
              <w:pStyle w:val="Default"/>
              <w:rPr>
                <w:color w:val="auto"/>
                <w:sz w:val="20"/>
              </w:rPr>
            </w:pPr>
            <w:r w:rsidRPr="000C123A">
              <w:rPr>
                <w:color w:val="auto"/>
                <w:sz w:val="20"/>
              </w:rPr>
              <w:t>5</w:t>
            </w:r>
          </w:p>
        </w:tc>
        <w:tc>
          <w:tcPr>
            <w:tcW w:w="2835" w:type="dxa"/>
            <w:vAlign w:val="center"/>
          </w:tcPr>
          <w:p w14:paraId="779663B2" w14:textId="77777777" w:rsidR="00D809AB" w:rsidRPr="000C123A" w:rsidRDefault="00D809AB" w:rsidP="0048576E">
            <w:pPr>
              <w:pStyle w:val="Default"/>
              <w:jc w:val="left"/>
              <w:rPr>
                <w:color w:val="auto"/>
                <w:sz w:val="20"/>
              </w:rPr>
            </w:pPr>
            <w:r w:rsidRPr="000C123A">
              <w:rPr>
                <w:color w:val="auto"/>
                <w:sz w:val="20"/>
              </w:rPr>
              <w:t>Число зарубежных патентов на изобретения, запланированных при выполнении кластерного проекта, ед.</w:t>
            </w:r>
          </w:p>
        </w:tc>
        <w:tc>
          <w:tcPr>
            <w:tcW w:w="1275" w:type="dxa"/>
            <w:vAlign w:val="center"/>
          </w:tcPr>
          <w:p w14:paraId="5F7BA9DC" w14:textId="77777777" w:rsidR="00D809AB" w:rsidRPr="000C123A" w:rsidRDefault="00D809AB" w:rsidP="001A7ABC">
            <w:pPr>
              <w:pStyle w:val="Default"/>
              <w:rPr>
                <w:color w:val="auto"/>
                <w:sz w:val="20"/>
              </w:rPr>
            </w:pPr>
            <w:r w:rsidRPr="000C123A">
              <w:rPr>
                <w:color w:val="auto"/>
                <w:sz w:val="20"/>
              </w:rPr>
              <w:t>ед.</w:t>
            </w:r>
          </w:p>
        </w:tc>
        <w:tc>
          <w:tcPr>
            <w:tcW w:w="1134" w:type="dxa"/>
          </w:tcPr>
          <w:p w14:paraId="2630430D" w14:textId="77777777" w:rsidR="00D809AB" w:rsidRPr="000C123A" w:rsidRDefault="00D809AB" w:rsidP="001A7ABC">
            <w:pPr>
              <w:pStyle w:val="Default"/>
              <w:rPr>
                <w:color w:val="auto"/>
                <w:sz w:val="20"/>
              </w:rPr>
            </w:pPr>
          </w:p>
        </w:tc>
        <w:tc>
          <w:tcPr>
            <w:tcW w:w="1134" w:type="dxa"/>
          </w:tcPr>
          <w:p w14:paraId="2489134E" w14:textId="77777777" w:rsidR="00D809AB" w:rsidRPr="000C123A" w:rsidRDefault="00D809AB" w:rsidP="001A7ABC">
            <w:pPr>
              <w:pStyle w:val="Default"/>
              <w:rPr>
                <w:color w:val="auto"/>
                <w:sz w:val="20"/>
              </w:rPr>
            </w:pPr>
          </w:p>
        </w:tc>
        <w:tc>
          <w:tcPr>
            <w:tcW w:w="1134" w:type="dxa"/>
          </w:tcPr>
          <w:p w14:paraId="39B6590C" w14:textId="77777777" w:rsidR="00D809AB" w:rsidRPr="000C123A" w:rsidRDefault="00D809AB" w:rsidP="001A7ABC">
            <w:pPr>
              <w:pStyle w:val="Default"/>
              <w:rPr>
                <w:color w:val="auto"/>
                <w:sz w:val="20"/>
              </w:rPr>
            </w:pPr>
          </w:p>
        </w:tc>
        <w:tc>
          <w:tcPr>
            <w:tcW w:w="1986" w:type="dxa"/>
          </w:tcPr>
          <w:p w14:paraId="238306AA" w14:textId="77777777" w:rsidR="00D809AB" w:rsidRPr="000C123A" w:rsidRDefault="00D809AB" w:rsidP="001A7ABC">
            <w:pPr>
              <w:pStyle w:val="Default"/>
              <w:rPr>
                <w:color w:val="auto"/>
                <w:sz w:val="20"/>
              </w:rPr>
            </w:pPr>
          </w:p>
        </w:tc>
      </w:tr>
      <w:tr w:rsidR="000C123A" w:rsidRPr="000C123A" w14:paraId="3B30F9A0" w14:textId="77777777" w:rsidTr="0048576E">
        <w:tc>
          <w:tcPr>
            <w:tcW w:w="426" w:type="dxa"/>
          </w:tcPr>
          <w:p w14:paraId="3D42B830" w14:textId="77777777" w:rsidR="00D809AB" w:rsidRPr="000C123A" w:rsidRDefault="00D809AB" w:rsidP="001A7ABC">
            <w:pPr>
              <w:pStyle w:val="Default"/>
              <w:rPr>
                <w:color w:val="auto"/>
                <w:sz w:val="20"/>
              </w:rPr>
            </w:pPr>
            <w:r w:rsidRPr="000C123A">
              <w:rPr>
                <w:color w:val="auto"/>
                <w:sz w:val="20"/>
              </w:rPr>
              <w:t>6</w:t>
            </w:r>
          </w:p>
        </w:tc>
        <w:tc>
          <w:tcPr>
            <w:tcW w:w="2835" w:type="dxa"/>
            <w:vAlign w:val="center"/>
          </w:tcPr>
          <w:p w14:paraId="43A0EAC5" w14:textId="77777777" w:rsidR="00D809AB" w:rsidRPr="000C123A" w:rsidRDefault="00D809AB" w:rsidP="0048576E">
            <w:pPr>
              <w:pStyle w:val="Default"/>
              <w:jc w:val="left"/>
              <w:rPr>
                <w:color w:val="auto"/>
                <w:sz w:val="20"/>
              </w:rPr>
            </w:pPr>
            <w:r w:rsidRPr="000C123A">
              <w:rPr>
                <w:color w:val="auto"/>
                <w:sz w:val="20"/>
              </w:rPr>
              <w:t>Объем совокупной выручки от реализации несырьевой продукции на экспорт, в результате реализации кластерного проекта,</w:t>
            </w:r>
          </w:p>
        </w:tc>
        <w:tc>
          <w:tcPr>
            <w:tcW w:w="1275" w:type="dxa"/>
            <w:vAlign w:val="center"/>
          </w:tcPr>
          <w:p w14:paraId="0F5B5F89" w14:textId="77777777" w:rsidR="00D809AB" w:rsidRPr="000C123A" w:rsidRDefault="00D809AB" w:rsidP="001A7ABC">
            <w:pPr>
              <w:pStyle w:val="Default"/>
              <w:rPr>
                <w:color w:val="auto"/>
                <w:sz w:val="20"/>
              </w:rPr>
            </w:pPr>
            <w:r w:rsidRPr="000C123A">
              <w:rPr>
                <w:color w:val="auto"/>
                <w:sz w:val="20"/>
              </w:rPr>
              <w:t>млн. руб.</w:t>
            </w:r>
          </w:p>
        </w:tc>
        <w:tc>
          <w:tcPr>
            <w:tcW w:w="1134" w:type="dxa"/>
          </w:tcPr>
          <w:p w14:paraId="3F6CC7B0" w14:textId="77777777" w:rsidR="00D809AB" w:rsidRPr="000C123A" w:rsidRDefault="00D809AB" w:rsidP="001A7ABC">
            <w:pPr>
              <w:pStyle w:val="Default"/>
              <w:rPr>
                <w:color w:val="auto"/>
                <w:sz w:val="20"/>
              </w:rPr>
            </w:pPr>
          </w:p>
        </w:tc>
        <w:tc>
          <w:tcPr>
            <w:tcW w:w="1134" w:type="dxa"/>
          </w:tcPr>
          <w:p w14:paraId="4B357843" w14:textId="77777777" w:rsidR="00D809AB" w:rsidRPr="000C123A" w:rsidRDefault="00D809AB" w:rsidP="001A7ABC">
            <w:pPr>
              <w:pStyle w:val="Default"/>
              <w:rPr>
                <w:color w:val="auto"/>
                <w:sz w:val="20"/>
              </w:rPr>
            </w:pPr>
          </w:p>
        </w:tc>
        <w:tc>
          <w:tcPr>
            <w:tcW w:w="1134" w:type="dxa"/>
          </w:tcPr>
          <w:p w14:paraId="5D538D90" w14:textId="77777777" w:rsidR="00D809AB" w:rsidRPr="000C123A" w:rsidRDefault="00D809AB" w:rsidP="001A7ABC">
            <w:pPr>
              <w:pStyle w:val="Default"/>
              <w:rPr>
                <w:color w:val="auto"/>
                <w:sz w:val="20"/>
              </w:rPr>
            </w:pPr>
          </w:p>
        </w:tc>
        <w:tc>
          <w:tcPr>
            <w:tcW w:w="1986" w:type="dxa"/>
          </w:tcPr>
          <w:p w14:paraId="696AA461" w14:textId="77777777" w:rsidR="00D809AB" w:rsidRPr="000C123A" w:rsidRDefault="00D809AB" w:rsidP="001A7ABC">
            <w:pPr>
              <w:pStyle w:val="Default"/>
              <w:rPr>
                <w:color w:val="auto"/>
                <w:sz w:val="20"/>
              </w:rPr>
            </w:pPr>
          </w:p>
        </w:tc>
      </w:tr>
      <w:tr w:rsidR="000C123A" w:rsidRPr="000C123A" w14:paraId="06998D22" w14:textId="77777777" w:rsidTr="0048576E">
        <w:tc>
          <w:tcPr>
            <w:tcW w:w="426" w:type="dxa"/>
          </w:tcPr>
          <w:p w14:paraId="60E5478A" w14:textId="77777777" w:rsidR="00D809AB" w:rsidRPr="000C123A" w:rsidRDefault="00D809AB" w:rsidP="001A7ABC">
            <w:pPr>
              <w:pStyle w:val="Default"/>
              <w:rPr>
                <w:color w:val="auto"/>
                <w:sz w:val="20"/>
              </w:rPr>
            </w:pPr>
            <w:r w:rsidRPr="000C123A">
              <w:rPr>
                <w:color w:val="auto"/>
                <w:sz w:val="20"/>
              </w:rPr>
              <w:t>7</w:t>
            </w:r>
          </w:p>
        </w:tc>
        <w:tc>
          <w:tcPr>
            <w:tcW w:w="2835" w:type="dxa"/>
            <w:vAlign w:val="center"/>
          </w:tcPr>
          <w:p w14:paraId="56F65FDC" w14:textId="77777777" w:rsidR="00D809AB" w:rsidRPr="000C123A" w:rsidRDefault="00D809AB" w:rsidP="0048576E">
            <w:pPr>
              <w:pStyle w:val="Default"/>
              <w:jc w:val="left"/>
              <w:rPr>
                <w:color w:val="auto"/>
                <w:sz w:val="20"/>
              </w:rPr>
            </w:pPr>
            <w:r w:rsidRPr="000C123A">
              <w:rPr>
                <w:color w:val="auto"/>
                <w:sz w:val="20"/>
              </w:rPr>
              <w:t>Вывод на рынок инновационного продукта ( услуги) шт.</w:t>
            </w:r>
          </w:p>
        </w:tc>
        <w:tc>
          <w:tcPr>
            <w:tcW w:w="1275" w:type="dxa"/>
            <w:vAlign w:val="center"/>
          </w:tcPr>
          <w:p w14:paraId="44C855E3" w14:textId="77777777" w:rsidR="00D809AB" w:rsidRPr="000C123A" w:rsidRDefault="00D809AB" w:rsidP="001A7ABC">
            <w:pPr>
              <w:pStyle w:val="Default"/>
              <w:rPr>
                <w:color w:val="auto"/>
                <w:sz w:val="20"/>
              </w:rPr>
            </w:pPr>
            <w:r w:rsidRPr="000C123A">
              <w:rPr>
                <w:color w:val="auto"/>
                <w:sz w:val="20"/>
              </w:rPr>
              <w:t>ед.</w:t>
            </w:r>
          </w:p>
        </w:tc>
        <w:tc>
          <w:tcPr>
            <w:tcW w:w="1134" w:type="dxa"/>
          </w:tcPr>
          <w:p w14:paraId="5493AC92" w14:textId="77777777" w:rsidR="00D809AB" w:rsidRPr="000C123A" w:rsidRDefault="00D809AB" w:rsidP="001A7ABC">
            <w:pPr>
              <w:pStyle w:val="Default"/>
              <w:rPr>
                <w:color w:val="auto"/>
                <w:sz w:val="20"/>
              </w:rPr>
            </w:pPr>
          </w:p>
        </w:tc>
        <w:tc>
          <w:tcPr>
            <w:tcW w:w="1134" w:type="dxa"/>
          </w:tcPr>
          <w:p w14:paraId="40504557" w14:textId="77777777" w:rsidR="00D809AB" w:rsidRPr="000C123A" w:rsidRDefault="00D809AB" w:rsidP="001A7ABC">
            <w:pPr>
              <w:pStyle w:val="Default"/>
              <w:rPr>
                <w:color w:val="auto"/>
                <w:sz w:val="20"/>
              </w:rPr>
            </w:pPr>
          </w:p>
        </w:tc>
        <w:tc>
          <w:tcPr>
            <w:tcW w:w="1134" w:type="dxa"/>
          </w:tcPr>
          <w:p w14:paraId="6280EE73" w14:textId="77777777" w:rsidR="00D809AB" w:rsidRPr="000C123A" w:rsidRDefault="00D809AB" w:rsidP="001A7ABC">
            <w:pPr>
              <w:pStyle w:val="Default"/>
              <w:rPr>
                <w:color w:val="auto"/>
                <w:sz w:val="20"/>
              </w:rPr>
            </w:pPr>
          </w:p>
        </w:tc>
        <w:tc>
          <w:tcPr>
            <w:tcW w:w="1986" w:type="dxa"/>
          </w:tcPr>
          <w:p w14:paraId="07489570" w14:textId="77777777" w:rsidR="00D809AB" w:rsidRPr="000C123A" w:rsidRDefault="00D809AB" w:rsidP="001A7ABC">
            <w:pPr>
              <w:pStyle w:val="Default"/>
              <w:rPr>
                <w:color w:val="auto"/>
                <w:sz w:val="20"/>
              </w:rPr>
            </w:pPr>
          </w:p>
        </w:tc>
      </w:tr>
      <w:tr w:rsidR="00D809AB" w:rsidRPr="000C123A" w14:paraId="0D33F31B" w14:textId="77777777" w:rsidTr="0048576E">
        <w:tc>
          <w:tcPr>
            <w:tcW w:w="426" w:type="dxa"/>
          </w:tcPr>
          <w:p w14:paraId="4BC8019B" w14:textId="77777777" w:rsidR="00D809AB" w:rsidRPr="000C123A" w:rsidRDefault="00D809AB" w:rsidP="001A7ABC">
            <w:pPr>
              <w:pStyle w:val="Default"/>
              <w:rPr>
                <w:color w:val="auto"/>
                <w:sz w:val="20"/>
              </w:rPr>
            </w:pPr>
            <w:r w:rsidRPr="000C123A">
              <w:rPr>
                <w:color w:val="auto"/>
                <w:sz w:val="20"/>
              </w:rPr>
              <w:t>8</w:t>
            </w:r>
          </w:p>
        </w:tc>
        <w:tc>
          <w:tcPr>
            <w:tcW w:w="2835" w:type="dxa"/>
            <w:vAlign w:val="center"/>
          </w:tcPr>
          <w:p w14:paraId="52F2703F" w14:textId="77777777" w:rsidR="00D809AB" w:rsidRPr="000C123A" w:rsidRDefault="0048576E" w:rsidP="0048576E">
            <w:pPr>
              <w:pStyle w:val="Default"/>
              <w:jc w:val="left"/>
              <w:rPr>
                <w:color w:val="auto"/>
                <w:sz w:val="20"/>
                <w:szCs w:val="20"/>
              </w:rPr>
            </w:pPr>
            <w:r w:rsidRPr="000C123A">
              <w:rPr>
                <w:color w:val="auto"/>
                <w:sz w:val="20"/>
                <w:szCs w:val="20"/>
              </w:rPr>
              <w:t xml:space="preserve"> Наличие специалистов, имеющих опыт работы на данном Оборудовании</w:t>
            </w:r>
          </w:p>
        </w:tc>
        <w:tc>
          <w:tcPr>
            <w:tcW w:w="1275" w:type="dxa"/>
            <w:vAlign w:val="center"/>
          </w:tcPr>
          <w:p w14:paraId="39C91207" w14:textId="77777777" w:rsidR="00D809AB" w:rsidRPr="000C123A" w:rsidRDefault="00D809AB" w:rsidP="001A7ABC">
            <w:pPr>
              <w:pStyle w:val="Default"/>
              <w:rPr>
                <w:color w:val="auto"/>
                <w:sz w:val="20"/>
              </w:rPr>
            </w:pPr>
          </w:p>
        </w:tc>
        <w:tc>
          <w:tcPr>
            <w:tcW w:w="1134" w:type="dxa"/>
          </w:tcPr>
          <w:p w14:paraId="71C57B05" w14:textId="77777777" w:rsidR="00D809AB" w:rsidRPr="000C123A" w:rsidRDefault="00D809AB" w:rsidP="001A7ABC">
            <w:pPr>
              <w:pStyle w:val="Default"/>
              <w:rPr>
                <w:color w:val="auto"/>
                <w:sz w:val="20"/>
              </w:rPr>
            </w:pPr>
          </w:p>
        </w:tc>
        <w:tc>
          <w:tcPr>
            <w:tcW w:w="1134" w:type="dxa"/>
          </w:tcPr>
          <w:p w14:paraId="400D5EE9" w14:textId="77777777" w:rsidR="00D809AB" w:rsidRPr="000C123A" w:rsidRDefault="00D809AB" w:rsidP="001A7ABC">
            <w:pPr>
              <w:pStyle w:val="Default"/>
              <w:rPr>
                <w:color w:val="auto"/>
                <w:sz w:val="20"/>
              </w:rPr>
            </w:pPr>
          </w:p>
        </w:tc>
        <w:tc>
          <w:tcPr>
            <w:tcW w:w="1134" w:type="dxa"/>
          </w:tcPr>
          <w:p w14:paraId="5BFEE04B" w14:textId="77777777" w:rsidR="00D809AB" w:rsidRPr="000C123A" w:rsidRDefault="00D809AB" w:rsidP="001A7ABC">
            <w:pPr>
              <w:pStyle w:val="Default"/>
              <w:rPr>
                <w:color w:val="auto"/>
                <w:sz w:val="20"/>
              </w:rPr>
            </w:pPr>
          </w:p>
        </w:tc>
        <w:tc>
          <w:tcPr>
            <w:tcW w:w="1986" w:type="dxa"/>
          </w:tcPr>
          <w:p w14:paraId="5BEF7A4E" w14:textId="77777777" w:rsidR="00D809AB" w:rsidRPr="000C123A" w:rsidRDefault="00D809AB" w:rsidP="001A7ABC">
            <w:pPr>
              <w:pStyle w:val="Default"/>
              <w:rPr>
                <w:color w:val="auto"/>
                <w:sz w:val="20"/>
              </w:rPr>
            </w:pPr>
          </w:p>
        </w:tc>
      </w:tr>
    </w:tbl>
    <w:p w14:paraId="1D021473" w14:textId="77777777" w:rsidR="00D809AB" w:rsidRPr="000C123A" w:rsidRDefault="00D809AB" w:rsidP="001A7ABC">
      <w:pPr>
        <w:pStyle w:val="Default"/>
        <w:rPr>
          <w:color w:val="auto"/>
        </w:rPr>
      </w:pPr>
    </w:p>
    <w:p w14:paraId="3F32AFEA" w14:textId="77777777" w:rsidR="002D745C" w:rsidRPr="000C123A" w:rsidRDefault="002D745C" w:rsidP="002D745C">
      <w:pPr>
        <w:suppressAutoHyphens w:val="0"/>
      </w:pPr>
      <w:r w:rsidRPr="000C123A">
        <w:t>____________</w:t>
      </w:r>
      <w:r>
        <w:t>_____________________</w:t>
      </w:r>
      <w:r w:rsidRPr="000C123A">
        <w:t xml:space="preserve"> </w:t>
      </w:r>
      <w:r>
        <w:t xml:space="preserve">       </w:t>
      </w:r>
      <w:r w:rsidRPr="000C123A">
        <w:t>______________</w:t>
      </w:r>
      <w:r>
        <w:t xml:space="preserve">    ____________________</w:t>
      </w:r>
    </w:p>
    <w:p w14:paraId="1693899D" w14:textId="77777777" w:rsidR="002D745C" w:rsidRPr="000C123A" w:rsidRDefault="002D745C" w:rsidP="002D745C">
      <w:pPr>
        <w:suppressAutoHyphens w:val="0"/>
      </w:pPr>
      <w:r w:rsidRPr="000C123A">
        <w:t xml:space="preserve"> </w:t>
      </w:r>
      <w:r w:rsidRPr="007D165E">
        <w:t>(должность/ИП/лицо по доверенности)</w:t>
      </w:r>
      <w:r>
        <w:tab/>
      </w:r>
      <w:r>
        <w:tab/>
      </w:r>
      <w:r w:rsidRPr="000C123A">
        <w:t>(</w:t>
      </w:r>
      <w:proofErr w:type="gramStart"/>
      <w:r w:rsidRPr="000C123A">
        <w:t xml:space="preserve">Подпись) </w:t>
      </w:r>
      <w:r>
        <w:t xml:space="preserve">  </w:t>
      </w:r>
      <w:proofErr w:type="gramEnd"/>
      <w:r>
        <w:t xml:space="preserve">   </w:t>
      </w:r>
      <w:r w:rsidRPr="000C123A">
        <w:t>(Расшифровка подписи)</w:t>
      </w:r>
    </w:p>
    <w:p w14:paraId="35130B33" w14:textId="77777777" w:rsidR="002D745C" w:rsidRPr="000C123A" w:rsidRDefault="002D745C" w:rsidP="002D745C">
      <w:pPr>
        <w:suppressAutoHyphens w:val="0"/>
      </w:pPr>
    </w:p>
    <w:p w14:paraId="36A18216" w14:textId="77777777" w:rsidR="002D745C" w:rsidRPr="000C123A" w:rsidRDefault="002D745C" w:rsidP="002D745C">
      <w:pPr>
        <w:suppressAutoHyphens w:val="0"/>
      </w:pPr>
    </w:p>
    <w:p w14:paraId="6D0868AC" w14:textId="77777777" w:rsidR="002D745C" w:rsidRPr="000C123A" w:rsidRDefault="002D745C" w:rsidP="002D745C">
      <w:pPr>
        <w:suppressAutoHyphens w:val="0"/>
      </w:pPr>
      <w:r w:rsidRPr="000C123A">
        <w:t>М.П.</w:t>
      </w:r>
    </w:p>
    <w:p w14:paraId="76A470CA" w14:textId="77777777" w:rsidR="002D745C" w:rsidRPr="000C123A" w:rsidRDefault="002D745C" w:rsidP="002D745C">
      <w:pPr>
        <w:suppressAutoHyphens w:val="0"/>
      </w:pPr>
      <w:r w:rsidRPr="000C123A">
        <w:t>(при наличии)</w:t>
      </w:r>
    </w:p>
    <w:p w14:paraId="1D87DB36" w14:textId="77777777" w:rsidR="002D745C" w:rsidRPr="000C123A" w:rsidRDefault="002D745C" w:rsidP="002D745C">
      <w:pPr>
        <w:pStyle w:val="Default"/>
        <w:ind w:left="3402"/>
        <w:rPr>
          <w:color w:val="auto"/>
        </w:rPr>
      </w:pPr>
    </w:p>
    <w:p w14:paraId="7FF17AC2" w14:textId="77777777" w:rsidR="002D745C" w:rsidRPr="000C123A" w:rsidRDefault="002D745C" w:rsidP="002D745C">
      <w:pPr>
        <w:suppressAutoHyphens w:val="0"/>
        <w:snapToGrid w:val="0"/>
        <w:ind w:firstLine="720"/>
      </w:pPr>
    </w:p>
    <w:p w14:paraId="6DFF6401" w14:textId="77777777" w:rsidR="002D745C" w:rsidRPr="000C123A" w:rsidRDefault="002D745C" w:rsidP="002D745C">
      <w:pPr>
        <w:suppressAutoHyphens w:val="0"/>
        <w:snapToGrid w:val="0"/>
        <w:ind w:firstLine="720"/>
      </w:pPr>
    </w:p>
    <w:p w14:paraId="73D737BF" w14:textId="77777777" w:rsidR="0048576E" w:rsidRPr="000C123A" w:rsidRDefault="0048576E" w:rsidP="001A7ABC">
      <w:pPr>
        <w:pStyle w:val="Default"/>
        <w:rPr>
          <w:color w:val="auto"/>
        </w:rPr>
      </w:pPr>
    </w:p>
    <w:p w14:paraId="0E15A3D4" w14:textId="77777777" w:rsidR="00C9678C" w:rsidRPr="000C123A" w:rsidRDefault="00C9678C" w:rsidP="001A7ABC">
      <w:pPr>
        <w:pageBreakBefore/>
        <w:suppressAutoHyphens w:val="0"/>
        <w:ind w:firstLine="720"/>
        <w:jc w:val="right"/>
      </w:pPr>
      <w:r w:rsidRPr="000C123A">
        <w:rPr>
          <w:rStyle w:val="af9"/>
          <w:color w:val="auto"/>
          <w:sz w:val="24"/>
        </w:rPr>
        <w:lastRenderedPageBreak/>
        <w:t xml:space="preserve">Приложение № </w:t>
      </w:r>
      <w:r w:rsidR="00D809AB" w:rsidRPr="000C123A">
        <w:rPr>
          <w:rStyle w:val="af9"/>
          <w:color w:val="auto"/>
          <w:sz w:val="24"/>
        </w:rPr>
        <w:t>6</w:t>
      </w:r>
    </w:p>
    <w:p w14:paraId="6F3ABB67" w14:textId="77777777" w:rsidR="00A326DA" w:rsidRPr="000C123A" w:rsidRDefault="00A326DA" w:rsidP="00A326DA">
      <w:pPr>
        <w:suppressAutoHyphens w:val="0"/>
        <w:jc w:val="right"/>
      </w:pPr>
      <w:r w:rsidRPr="000C123A">
        <w:t xml:space="preserve"> к Положению о проведении </w:t>
      </w:r>
    </w:p>
    <w:p w14:paraId="3B3451E2" w14:textId="77777777" w:rsidR="00A326DA" w:rsidRPr="000C123A" w:rsidRDefault="00A326DA" w:rsidP="00A326DA">
      <w:pPr>
        <w:suppressAutoHyphens w:val="0"/>
        <w:jc w:val="right"/>
      </w:pPr>
      <w:r w:rsidRPr="000C123A">
        <w:t xml:space="preserve">конкурсов по передаче оборудования </w:t>
      </w:r>
    </w:p>
    <w:p w14:paraId="6136217E" w14:textId="77777777" w:rsidR="00A326DA" w:rsidRPr="000C123A" w:rsidRDefault="00A326DA" w:rsidP="00A326DA">
      <w:pPr>
        <w:suppressAutoHyphens w:val="0"/>
        <w:jc w:val="right"/>
        <w:rPr>
          <w:iCs/>
        </w:rPr>
      </w:pPr>
      <w:r w:rsidRPr="000C123A">
        <w:t>в безвозмездное пользование участникам</w:t>
      </w:r>
      <w:r w:rsidRPr="000C123A">
        <w:rPr>
          <w:iCs/>
        </w:rPr>
        <w:t xml:space="preserve"> </w:t>
      </w:r>
    </w:p>
    <w:p w14:paraId="74AFC92B" w14:textId="77777777" w:rsidR="00A326DA" w:rsidRPr="000C123A" w:rsidRDefault="00A326DA" w:rsidP="00A326DA">
      <w:pPr>
        <w:suppressAutoHyphens w:val="0"/>
        <w:jc w:val="right"/>
        <w:rPr>
          <w:iCs/>
        </w:rPr>
      </w:pPr>
      <w:r w:rsidRPr="000C123A">
        <w:rPr>
          <w:iCs/>
        </w:rPr>
        <w:t>инновационного территориального кластера</w:t>
      </w:r>
    </w:p>
    <w:p w14:paraId="16C57421" w14:textId="77777777" w:rsidR="00C9678C" w:rsidRPr="000C123A" w:rsidRDefault="00A326DA" w:rsidP="00A326DA">
      <w:pPr>
        <w:pStyle w:val="Default"/>
        <w:ind w:left="3402"/>
        <w:jc w:val="right"/>
        <w:rPr>
          <w:color w:val="auto"/>
        </w:rPr>
      </w:pPr>
      <w:r w:rsidRPr="000C123A">
        <w:rPr>
          <w:iCs/>
          <w:color w:val="auto"/>
        </w:rPr>
        <w:t xml:space="preserve"> «</w:t>
      </w:r>
      <w:proofErr w:type="spellStart"/>
      <w:r w:rsidRPr="000C123A">
        <w:rPr>
          <w:iCs/>
          <w:color w:val="auto"/>
        </w:rPr>
        <w:t>Smart</w:t>
      </w:r>
      <w:proofErr w:type="spellEnd"/>
      <w:r w:rsidRPr="000C123A">
        <w:rPr>
          <w:iCs/>
          <w:color w:val="auto"/>
        </w:rPr>
        <w:t xml:space="preserve"> </w:t>
      </w:r>
      <w:proofErr w:type="spellStart"/>
      <w:r w:rsidRPr="000C123A">
        <w:rPr>
          <w:iCs/>
          <w:color w:val="auto"/>
        </w:rPr>
        <w:t>Technologies</w:t>
      </w:r>
      <w:proofErr w:type="spellEnd"/>
      <w:r w:rsidRPr="000C123A">
        <w:rPr>
          <w:iCs/>
          <w:color w:val="auto"/>
        </w:rPr>
        <w:t xml:space="preserve"> </w:t>
      </w:r>
      <w:proofErr w:type="spellStart"/>
      <w:r w:rsidRPr="000C123A">
        <w:rPr>
          <w:iCs/>
          <w:color w:val="auto"/>
        </w:rPr>
        <w:t>Tomsk</w:t>
      </w:r>
      <w:proofErr w:type="spellEnd"/>
    </w:p>
    <w:p w14:paraId="3004D30E" w14:textId="77777777" w:rsidR="0048576E" w:rsidRPr="000C123A" w:rsidRDefault="0048576E" w:rsidP="001A7ABC">
      <w:pPr>
        <w:tabs>
          <w:tab w:val="right" w:pos="6102"/>
        </w:tabs>
        <w:suppressAutoHyphens w:val="0"/>
        <w:ind w:left="3600"/>
        <w:jc w:val="left"/>
        <w:rPr>
          <w:rFonts w:eastAsia="Calibri"/>
          <w:b/>
          <w:lang w:eastAsia="en-US"/>
        </w:rPr>
      </w:pPr>
    </w:p>
    <w:p w14:paraId="44219B59" w14:textId="77777777" w:rsidR="0030250E" w:rsidRPr="000C123A" w:rsidRDefault="0030250E" w:rsidP="001A7ABC">
      <w:pPr>
        <w:tabs>
          <w:tab w:val="right" w:pos="6102"/>
        </w:tabs>
        <w:suppressAutoHyphens w:val="0"/>
        <w:ind w:left="3600"/>
        <w:jc w:val="left"/>
        <w:rPr>
          <w:rFonts w:eastAsia="Calibri"/>
          <w:b/>
          <w:lang w:eastAsia="en-US"/>
        </w:rPr>
      </w:pPr>
      <w:r w:rsidRPr="000C123A">
        <w:rPr>
          <w:rFonts w:eastAsia="Calibri"/>
          <w:b/>
          <w:lang w:eastAsia="en-US"/>
        </w:rPr>
        <w:t xml:space="preserve">Договор № </w:t>
      </w:r>
    </w:p>
    <w:p w14:paraId="58518850" w14:textId="77777777" w:rsidR="0030250E" w:rsidRPr="000C123A" w:rsidRDefault="0030250E" w:rsidP="001A7ABC">
      <w:pPr>
        <w:suppressAutoHyphens w:val="0"/>
        <w:jc w:val="center"/>
        <w:rPr>
          <w:rFonts w:eastAsia="Calibri"/>
          <w:b/>
          <w:lang w:eastAsia="en-US"/>
        </w:rPr>
      </w:pPr>
      <w:r w:rsidRPr="000C123A">
        <w:rPr>
          <w:rFonts w:eastAsia="Calibri"/>
          <w:b/>
          <w:lang w:eastAsia="en-US"/>
        </w:rPr>
        <w:t xml:space="preserve">о передаче оборудования в безвозмездное пользование </w:t>
      </w:r>
      <w:r w:rsidRPr="000C123A">
        <w:rPr>
          <w:rFonts w:eastAsia="Calibri"/>
          <w:b/>
          <w:lang w:eastAsia="en-US"/>
        </w:rPr>
        <w:br/>
      </w:r>
    </w:p>
    <w:p w14:paraId="4AE73CE1" w14:textId="77777777" w:rsidR="0030250E" w:rsidRPr="000C123A" w:rsidRDefault="0030250E" w:rsidP="001A7ABC">
      <w:pPr>
        <w:tabs>
          <w:tab w:val="right" w:pos="9598"/>
        </w:tabs>
        <w:suppressAutoHyphens w:val="0"/>
        <w:spacing w:before="252"/>
        <w:ind w:left="72"/>
        <w:jc w:val="left"/>
        <w:rPr>
          <w:rFonts w:eastAsia="Calibri"/>
          <w:lang w:eastAsia="en-US"/>
        </w:rPr>
      </w:pPr>
      <w:r w:rsidRPr="000C123A">
        <w:rPr>
          <w:rFonts w:eastAsia="Calibri"/>
          <w:lang w:eastAsia="en-US"/>
        </w:rPr>
        <w:t>г. Томск</w:t>
      </w:r>
      <w:r w:rsidRPr="000C123A">
        <w:rPr>
          <w:rFonts w:eastAsia="Calibri"/>
          <w:lang w:eastAsia="en-US"/>
        </w:rPr>
        <w:tab/>
        <w:t>«___» ______ 20___ г.</w:t>
      </w:r>
    </w:p>
    <w:p w14:paraId="24175915" w14:textId="77777777" w:rsidR="003C625F" w:rsidRPr="000C123A" w:rsidRDefault="003C625F" w:rsidP="001A7ABC">
      <w:pPr>
        <w:suppressAutoHyphens w:val="0"/>
        <w:ind w:firstLine="851"/>
        <w:rPr>
          <w:rFonts w:eastAsia="Calibri"/>
          <w:b/>
          <w:lang w:eastAsia="en-US"/>
        </w:rPr>
      </w:pPr>
    </w:p>
    <w:p w14:paraId="2EC15033" w14:textId="100A3F6B" w:rsidR="0030250E" w:rsidRPr="000C123A" w:rsidRDefault="0030250E" w:rsidP="003C625F">
      <w:pPr>
        <w:suppressAutoHyphens w:val="0"/>
        <w:ind w:firstLine="567"/>
        <w:rPr>
          <w:rFonts w:eastAsia="Calibri"/>
          <w:b/>
          <w:lang w:eastAsia="en-US"/>
        </w:rPr>
      </w:pPr>
      <w:r w:rsidRPr="000C123A">
        <w:rPr>
          <w:rFonts w:eastAsia="Calibri"/>
          <w:b/>
          <w:lang w:eastAsia="en-US"/>
        </w:rPr>
        <w:t>Автономная некоммерческая организация</w:t>
      </w:r>
      <w:r w:rsidR="00AB2108">
        <w:rPr>
          <w:rFonts w:eastAsia="Calibri"/>
          <w:b/>
          <w:lang w:eastAsia="en-US"/>
        </w:rPr>
        <w:t xml:space="preserve"> </w:t>
      </w:r>
      <w:r w:rsidR="00AB2108" w:rsidRPr="00AB2108">
        <w:rPr>
          <w:rFonts w:eastAsia="Calibri"/>
          <w:b/>
          <w:lang w:eastAsia="en-US"/>
        </w:rPr>
        <w:t>«Центр инжиниринга и инноваций Томской области»</w:t>
      </w:r>
      <w:r w:rsidR="00AB2108">
        <w:rPr>
          <w:rFonts w:eastAsia="Calibri"/>
          <w:b/>
          <w:lang w:eastAsia="en-US"/>
        </w:rPr>
        <w:t>,</w:t>
      </w:r>
      <w:r w:rsidRPr="000C123A">
        <w:rPr>
          <w:rFonts w:eastAsia="Calibri"/>
          <w:b/>
          <w:lang w:eastAsia="en-US"/>
        </w:rPr>
        <w:t xml:space="preserve"> </w:t>
      </w:r>
      <w:r w:rsidRPr="000C123A">
        <w:rPr>
          <w:rFonts w:eastAsia="Calibri"/>
          <w:lang w:eastAsia="en-US"/>
        </w:rPr>
        <w:t>именуемая в дальнейшем «Ссудодатель», в лице директора</w:t>
      </w:r>
      <w:r w:rsidR="00E46B68">
        <w:rPr>
          <w:rFonts w:eastAsia="Calibri"/>
          <w:lang w:eastAsia="en-US"/>
        </w:rPr>
        <w:t>____________________________</w:t>
      </w:r>
      <w:r w:rsidRPr="000C123A">
        <w:rPr>
          <w:rFonts w:eastAsia="Calibri"/>
          <w:lang w:eastAsia="en-US"/>
        </w:rPr>
        <w:t>, действующего на основании Устава с одной стороны и</w:t>
      </w:r>
    </w:p>
    <w:p w14:paraId="492E78A3" w14:textId="77777777" w:rsidR="0030250E" w:rsidRPr="000C123A" w:rsidRDefault="0030250E" w:rsidP="003C625F">
      <w:pPr>
        <w:suppressAutoHyphens w:val="0"/>
        <w:ind w:firstLine="567"/>
        <w:rPr>
          <w:rFonts w:eastAsia="Calibri"/>
          <w:b/>
          <w:lang w:eastAsia="en-US"/>
        </w:rPr>
      </w:pPr>
      <w:r w:rsidRPr="000C123A">
        <w:rPr>
          <w:rFonts w:eastAsia="Calibri"/>
          <w:b/>
          <w:lang w:eastAsia="en-US"/>
        </w:rPr>
        <w:t>________________________________________________</w:t>
      </w:r>
      <w:r w:rsidR="003C625F" w:rsidRPr="000C123A">
        <w:rPr>
          <w:rFonts w:eastAsia="Calibri"/>
          <w:b/>
          <w:lang w:eastAsia="en-US"/>
        </w:rPr>
        <w:t>___</w:t>
      </w:r>
      <w:r w:rsidRPr="000C123A">
        <w:rPr>
          <w:rFonts w:eastAsia="Calibri"/>
          <w:b/>
          <w:lang w:eastAsia="en-US"/>
        </w:rPr>
        <w:t>________________________</w:t>
      </w:r>
      <w:r w:rsidRPr="000C123A">
        <w:rPr>
          <w:rFonts w:eastAsia="Calibri"/>
          <w:lang w:eastAsia="en-US"/>
        </w:rPr>
        <w:t>, именуемое в дальнейшем «Ссудополучатель»,</w:t>
      </w:r>
      <w:r w:rsidRPr="000C123A">
        <w:rPr>
          <w:rFonts w:eastAsia="Calibri"/>
          <w:b/>
          <w:lang w:eastAsia="en-US"/>
        </w:rPr>
        <w:t xml:space="preserve"> </w:t>
      </w:r>
      <w:r w:rsidRPr="000C123A">
        <w:rPr>
          <w:rFonts w:eastAsia="Calibri"/>
          <w:lang w:eastAsia="en-US"/>
        </w:rPr>
        <w:t>в лице _____</w:t>
      </w:r>
      <w:r w:rsidR="003C625F" w:rsidRPr="000C123A">
        <w:rPr>
          <w:rFonts w:eastAsia="Calibri"/>
          <w:lang w:eastAsia="en-US"/>
        </w:rPr>
        <w:t>_______</w:t>
      </w:r>
      <w:r w:rsidRPr="000C123A">
        <w:rPr>
          <w:rFonts w:eastAsia="Calibri"/>
          <w:lang w:eastAsia="en-US"/>
        </w:rPr>
        <w:t>___________________, действующего на основании _____</w:t>
      </w:r>
      <w:r w:rsidR="003C625F" w:rsidRPr="000C123A">
        <w:rPr>
          <w:rFonts w:eastAsia="Calibri"/>
          <w:lang w:eastAsia="en-US"/>
        </w:rPr>
        <w:t>__</w:t>
      </w:r>
      <w:r w:rsidRPr="000C123A">
        <w:rPr>
          <w:rFonts w:eastAsia="Calibri"/>
          <w:lang w:eastAsia="en-US"/>
        </w:rPr>
        <w:t>_______ с другой стороны, совместно именуемые «Стороны», заключили настоящий договор о нижеследующем:</w:t>
      </w:r>
    </w:p>
    <w:p w14:paraId="16D6E354" w14:textId="77777777" w:rsidR="0030250E" w:rsidRPr="000C123A" w:rsidRDefault="0030250E" w:rsidP="001A7ABC">
      <w:pPr>
        <w:suppressAutoHyphens w:val="0"/>
        <w:spacing w:before="432"/>
        <w:jc w:val="center"/>
        <w:rPr>
          <w:rFonts w:eastAsia="Calibri"/>
          <w:b/>
          <w:lang w:eastAsia="en-US"/>
        </w:rPr>
      </w:pPr>
      <w:r w:rsidRPr="000C123A">
        <w:rPr>
          <w:rFonts w:eastAsia="Calibri"/>
          <w:b/>
          <w:lang w:eastAsia="en-US"/>
        </w:rPr>
        <w:t>1. Предмет договора</w:t>
      </w:r>
    </w:p>
    <w:p w14:paraId="4CDBC663" w14:textId="77777777" w:rsidR="0030250E" w:rsidRPr="000C123A" w:rsidRDefault="0030250E" w:rsidP="001A7ABC">
      <w:pPr>
        <w:suppressAutoHyphens w:val="0"/>
        <w:spacing w:before="144"/>
        <w:ind w:firstLine="720"/>
        <w:rPr>
          <w:rFonts w:eastAsia="Calibri"/>
          <w:lang w:eastAsia="en-US"/>
        </w:rPr>
      </w:pPr>
      <w:r w:rsidRPr="000C123A">
        <w:rPr>
          <w:rFonts w:eastAsia="Calibri"/>
          <w:lang w:eastAsia="en-US"/>
        </w:rPr>
        <w:t>1.1. Ссудодатель передает Ссудополучателю в безвозмездное временное пользование Оборудование, указанное в приложении №1 к настоящему договору (далее по тексту «Оборудование»), а Ссудополучатель принимает Оборудование в безвозмездное временное пользование.</w:t>
      </w:r>
    </w:p>
    <w:p w14:paraId="265698A3" w14:textId="360D1D4B" w:rsidR="0030250E" w:rsidRPr="000C123A" w:rsidRDefault="0030250E" w:rsidP="001A7ABC">
      <w:pPr>
        <w:suppressAutoHyphens w:val="0"/>
        <w:ind w:firstLine="720"/>
        <w:rPr>
          <w:rFonts w:eastAsia="Calibri"/>
          <w:lang w:eastAsia="en-US"/>
        </w:rPr>
      </w:pPr>
      <w:r w:rsidRPr="000C123A">
        <w:rPr>
          <w:rFonts w:eastAsia="Calibri"/>
          <w:lang w:eastAsia="en-US"/>
        </w:rPr>
        <w:t xml:space="preserve">1.2. </w:t>
      </w:r>
      <w:r w:rsidR="008314AA" w:rsidRPr="008314AA">
        <w:rPr>
          <w:rFonts w:eastAsia="Calibri"/>
          <w:lang w:eastAsia="en-US"/>
        </w:rPr>
        <w:t>Стоимость передаваемого Оборудования указана в Приложении №1 к настоящему договору.</w:t>
      </w:r>
    </w:p>
    <w:p w14:paraId="632A626E" w14:textId="77777777" w:rsidR="0030250E" w:rsidRPr="000C123A" w:rsidRDefault="0030250E" w:rsidP="001A7ABC">
      <w:pPr>
        <w:suppressAutoHyphens w:val="0"/>
        <w:ind w:firstLine="720"/>
        <w:rPr>
          <w:rFonts w:eastAsia="Calibri"/>
          <w:lang w:eastAsia="en-US"/>
        </w:rPr>
      </w:pPr>
      <w:r w:rsidRPr="000C123A">
        <w:rPr>
          <w:rFonts w:eastAsia="Calibri"/>
          <w:lang w:eastAsia="en-US"/>
        </w:rPr>
        <w:t>1.3. На момент передачи указанное Оборудование, передаваемое по настоящему договору, принадлежит Ссудодателю на праве собственности, не заложено, на него не наложен арест, и оно не является предметом исков третьих лиц.</w:t>
      </w:r>
    </w:p>
    <w:p w14:paraId="6C0EFF28" w14:textId="77777777" w:rsidR="0030250E" w:rsidRPr="000C123A" w:rsidRDefault="0030250E" w:rsidP="001A7ABC">
      <w:pPr>
        <w:tabs>
          <w:tab w:val="left" w:pos="851"/>
        </w:tabs>
        <w:suppressAutoHyphens w:val="0"/>
        <w:ind w:firstLine="567"/>
        <w:rPr>
          <w:rFonts w:eastAsia="Calibri"/>
          <w:lang w:eastAsia="en-US"/>
        </w:rPr>
      </w:pPr>
      <w:r w:rsidRPr="000C123A">
        <w:rPr>
          <w:rFonts w:eastAsia="Calibri"/>
          <w:lang w:eastAsia="en-US"/>
        </w:rPr>
        <w:t>1.4. Стороны договорились, что Оборудование используется в рамках реализации кластерного проекта инновационного территориального кластера «</w:t>
      </w:r>
      <w:proofErr w:type="spellStart"/>
      <w:r w:rsidRPr="000C123A">
        <w:t>Smart</w:t>
      </w:r>
      <w:proofErr w:type="spellEnd"/>
      <w:r w:rsidRPr="000C123A">
        <w:t xml:space="preserve"> </w:t>
      </w:r>
      <w:proofErr w:type="spellStart"/>
      <w:r w:rsidRPr="000C123A">
        <w:t>Technologies</w:t>
      </w:r>
      <w:proofErr w:type="spellEnd"/>
      <w:r w:rsidRPr="000C123A">
        <w:t xml:space="preserve"> </w:t>
      </w:r>
      <w:proofErr w:type="spellStart"/>
      <w:r w:rsidRPr="000C123A">
        <w:t>Tomsk</w:t>
      </w:r>
      <w:proofErr w:type="spellEnd"/>
      <w:r w:rsidRPr="000C123A">
        <w:t>»:</w:t>
      </w:r>
      <w:r w:rsidRPr="000C123A">
        <w:rPr>
          <w:rFonts w:eastAsia="Calibri"/>
          <w:lang w:eastAsia="en-US"/>
        </w:rPr>
        <w:t xml:space="preserve"> </w:t>
      </w:r>
    </w:p>
    <w:p w14:paraId="165FA2A3" w14:textId="77777777" w:rsidR="0030250E" w:rsidRPr="000C123A" w:rsidRDefault="0030250E" w:rsidP="001A7ABC">
      <w:pPr>
        <w:tabs>
          <w:tab w:val="left" w:pos="851"/>
        </w:tabs>
        <w:suppressAutoHyphens w:val="0"/>
        <w:ind w:firstLine="567"/>
        <w:rPr>
          <w:sz w:val="28"/>
          <w:szCs w:val="28"/>
        </w:rPr>
      </w:pPr>
      <w:r w:rsidRPr="000C123A">
        <w:rPr>
          <w:rFonts w:eastAsia="Calibri"/>
          <w:lang w:eastAsia="en-US"/>
        </w:rPr>
        <w:t>-«НАЗВАНИЕ ПРОЕКТА».</w:t>
      </w:r>
    </w:p>
    <w:p w14:paraId="6DEEF97D" w14:textId="2F454CAD" w:rsidR="0030250E" w:rsidRPr="000C123A" w:rsidRDefault="0030250E" w:rsidP="00677C8A">
      <w:pPr>
        <w:suppressAutoHyphens w:val="0"/>
        <w:ind w:left="720"/>
        <w:rPr>
          <w:rFonts w:eastAsia="Calibri"/>
          <w:lang w:eastAsia="en-US"/>
        </w:rPr>
      </w:pPr>
      <w:r w:rsidRPr="000C123A">
        <w:rPr>
          <w:rFonts w:eastAsia="Calibri"/>
          <w:lang w:eastAsia="en-US"/>
        </w:rPr>
        <w:t xml:space="preserve">1.5. Срок </w:t>
      </w:r>
      <w:r w:rsidR="003C625F" w:rsidRPr="000C123A">
        <w:rPr>
          <w:rFonts w:eastAsia="Calibri"/>
          <w:lang w:eastAsia="en-US"/>
        </w:rPr>
        <w:t>передачи О</w:t>
      </w:r>
      <w:r w:rsidRPr="000C123A">
        <w:rPr>
          <w:rFonts w:eastAsia="Calibri"/>
          <w:lang w:eastAsia="en-US"/>
        </w:rPr>
        <w:t xml:space="preserve">борудования </w:t>
      </w:r>
      <w:r w:rsidR="003C625F" w:rsidRPr="000C123A">
        <w:rPr>
          <w:rFonts w:eastAsia="Calibri"/>
          <w:lang w:eastAsia="en-US"/>
        </w:rPr>
        <w:t xml:space="preserve">Ссудополучателю </w:t>
      </w:r>
      <w:r w:rsidRPr="000C123A">
        <w:rPr>
          <w:rFonts w:eastAsia="Calibri"/>
          <w:lang w:eastAsia="en-US"/>
        </w:rPr>
        <w:t>не позднее</w:t>
      </w:r>
      <w:r w:rsidR="00677C8A" w:rsidRPr="00677C8A">
        <w:t xml:space="preserve"> </w:t>
      </w:r>
      <w:r w:rsidR="00677C8A" w:rsidRPr="00677C8A">
        <w:rPr>
          <w:rFonts w:eastAsia="Calibri"/>
          <w:lang w:eastAsia="en-US"/>
        </w:rPr>
        <w:t>не позднее трех рабочих дней с момента заключения договора.</w:t>
      </w:r>
    </w:p>
    <w:p w14:paraId="303470BF" w14:textId="77777777" w:rsidR="0030250E" w:rsidRPr="000C123A" w:rsidRDefault="0030250E" w:rsidP="001A7ABC">
      <w:pPr>
        <w:suppressAutoHyphens w:val="0"/>
        <w:spacing w:before="324"/>
        <w:jc w:val="center"/>
        <w:rPr>
          <w:rFonts w:eastAsia="Calibri"/>
          <w:b/>
          <w:lang w:eastAsia="en-US"/>
        </w:rPr>
      </w:pPr>
      <w:r w:rsidRPr="000C123A">
        <w:rPr>
          <w:rFonts w:eastAsia="Calibri"/>
          <w:b/>
          <w:lang w:eastAsia="en-US"/>
        </w:rPr>
        <w:t>2. Порядок передачи Оборудования</w:t>
      </w:r>
    </w:p>
    <w:p w14:paraId="66D6258D" w14:textId="77777777" w:rsidR="0030250E" w:rsidRPr="000C123A" w:rsidRDefault="0030250E" w:rsidP="001A7ABC">
      <w:pPr>
        <w:suppressAutoHyphens w:val="0"/>
        <w:spacing w:before="108"/>
        <w:ind w:firstLine="720"/>
        <w:rPr>
          <w:rFonts w:eastAsia="Calibri"/>
          <w:lang w:eastAsia="en-US"/>
        </w:rPr>
      </w:pPr>
      <w:r w:rsidRPr="000C123A">
        <w:rPr>
          <w:rFonts w:eastAsia="Calibri"/>
          <w:lang w:eastAsia="en-US"/>
        </w:rPr>
        <w:t>2.1. Оборудование передается Ссудодателем Ссудополучателю на срок, предусмотренный п.3.1. настоящего договора.</w:t>
      </w:r>
    </w:p>
    <w:p w14:paraId="406B8E14" w14:textId="77777777" w:rsidR="0030250E" w:rsidRPr="000C123A" w:rsidRDefault="0030250E" w:rsidP="001A7ABC">
      <w:pPr>
        <w:suppressAutoHyphens w:val="0"/>
        <w:ind w:firstLine="720"/>
        <w:rPr>
          <w:rFonts w:eastAsia="Calibri"/>
          <w:lang w:eastAsia="en-US"/>
        </w:rPr>
      </w:pPr>
      <w:r w:rsidRPr="000C123A">
        <w:rPr>
          <w:rFonts w:eastAsia="Calibri"/>
          <w:lang w:eastAsia="en-US"/>
        </w:rPr>
        <w:t>2.</w:t>
      </w:r>
      <w:r w:rsidR="00411DF2" w:rsidRPr="000C123A">
        <w:rPr>
          <w:rFonts w:eastAsia="Calibri"/>
          <w:lang w:eastAsia="en-US"/>
        </w:rPr>
        <w:t>2</w:t>
      </w:r>
      <w:r w:rsidRPr="000C123A">
        <w:rPr>
          <w:rFonts w:eastAsia="Calibri"/>
          <w:lang w:eastAsia="en-US"/>
        </w:rPr>
        <w:t>.  Доставка Оборудования до его места передачи и места возврата осуществляется силами и за счёт Ссудополучателя.</w:t>
      </w:r>
    </w:p>
    <w:p w14:paraId="793678C4" w14:textId="77777777" w:rsidR="0030250E" w:rsidRPr="000C123A" w:rsidRDefault="0030250E" w:rsidP="001A7ABC">
      <w:pPr>
        <w:suppressAutoHyphens w:val="0"/>
        <w:ind w:firstLine="720"/>
        <w:rPr>
          <w:rFonts w:eastAsia="Calibri"/>
          <w:lang w:eastAsia="en-US"/>
        </w:rPr>
      </w:pPr>
      <w:r w:rsidRPr="000C123A">
        <w:rPr>
          <w:rFonts w:eastAsia="Calibri"/>
          <w:lang w:eastAsia="en-US"/>
        </w:rPr>
        <w:t>2.</w:t>
      </w:r>
      <w:r w:rsidR="00411DF2" w:rsidRPr="000C123A">
        <w:rPr>
          <w:rFonts w:eastAsia="Calibri"/>
          <w:lang w:eastAsia="en-US"/>
        </w:rPr>
        <w:t>3</w:t>
      </w:r>
      <w:r w:rsidRPr="000C123A">
        <w:rPr>
          <w:rFonts w:eastAsia="Calibri"/>
          <w:lang w:eastAsia="en-US"/>
        </w:rPr>
        <w:t>. Ссудодатель не отвечает за недостатки Оборудования, в случаях, когда недостатки были оговорены при заключении Договора или были известны Ссудополучателю либо должны были быть выявлены им при осмотре или проверки исправности Оборудования при передаче его Ссудополучателю в пользование по Договору.</w:t>
      </w:r>
    </w:p>
    <w:p w14:paraId="39C3FFCC" w14:textId="77777777" w:rsidR="0030250E" w:rsidRPr="000C123A" w:rsidRDefault="00382793" w:rsidP="001A7ABC">
      <w:pPr>
        <w:suppressAutoHyphens w:val="0"/>
        <w:ind w:firstLine="720"/>
        <w:rPr>
          <w:rFonts w:eastAsia="Calibri"/>
          <w:lang w:eastAsia="en-US"/>
        </w:rPr>
      </w:pPr>
      <w:r w:rsidRPr="000C123A">
        <w:rPr>
          <w:rFonts w:eastAsia="Calibri"/>
          <w:lang w:eastAsia="en-US"/>
        </w:rPr>
        <w:lastRenderedPageBreak/>
        <w:t>2.4</w:t>
      </w:r>
      <w:r w:rsidR="0030250E" w:rsidRPr="000C123A">
        <w:rPr>
          <w:rFonts w:eastAsia="Calibri"/>
          <w:lang w:eastAsia="en-US"/>
        </w:rPr>
        <w:t>. Риск случайной утраты (повреждения, порчи) Оборудования несёт Ссудополучатель с даты передачи Оборудования в безвозмездное пользование и до возврата его Ссудодателю.</w:t>
      </w:r>
    </w:p>
    <w:p w14:paraId="2F39140B" w14:textId="77777777" w:rsidR="0030250E" w:rsidRPr="000C123A" w:rsidRDefault="0030250E" w:rsidP="001A7ABC">
      <w:pPr>
        <w:suppressAutoHyphens w:val="0"/>
        <w:jc w:val="right"/>
        <w:rPr>
          <w:rFonts w:eastAsia="Calibri"/>
          <w:b/>
          <w:lang w:eastAsia="en-US"/>
        </w:rPr>
      </w:pPr>
    </w:p>
    <w:p w14:paraId="3AABD13C" w14:textId="3B3CC6DE" w:rsidR="0030250E" w:rsidRPr="000C123A" w:rsidRDefault="0030250E" w:rsidP="00E910E4">
      <w:pPr>
        <w:suppressAutoHyphens w:val="0"/>
        <w:jc w:val="center"/>
        <w:rPr>
          <w:rFonts w:eastAsia="Calibri"/>
          <w:b/>
          <w:lang w:eastAsia="en-US"/>
        </w:rPr>
      </w:pPr>
      <w:r w:rsidRPr="000C123A">
        <w:rPr>
          <w:rFonts w:eastAsia="Calibri"/>
          <w:b/>
          <w:lang w:eastAsia="en-US"/>
        </w:rPr>
        <w:t>З. Срок безвозмездного пользования Оборудованием</w:t>
      </w:r>
    </w:p>
    <w:p w14:paraId="6C86AC22" w14:textId="11AD7FB5" w:rsidR="0030250E" w:rsidRPr="000C123A" w:rsidRDefault="0030250E" w:rsidP="00F20447">
      <w:pPr>
        <w:suppressAutoHyphens w:val="0"/>
        <w:spacing w:before="108"/>
        <w:ind w:firstLine="709"/>
        <w:rPr>
          <w:rFonts w:eastAsia="Calibri"/>
          <w:lang w:eastAsia="en-US"/>
        </w:rPr>
      </w:pPr>
      <w:r w:rsidRPr="000C123A">
        <w:rPr>
          <w:rFonts w:eastAsia="Calibri"/>
          <w:lang w:eastAsia="en-US"/>
        </w:rPr>
        <w:t>3.1. Срок безвозмездного временного пользования Оборудованием составляет с момента принятия Ссудополучателем Оборудования в безвозмездное временное пользование и подписания</w:t>
      </w:r>
      <w:r w:rsidR="005E051F">
        <w:rPr>
          <w:rFonts w:eastAsia="Calibri"/>
          <w:lang w:eastAsia="en-US"/>
        </w:rPr>
        <w:t xml:space="preserve"> </w:t>
      </w:r>
      <w:r w:rsidR="00E910E4" w:rsidRPr="000C123A">
        <w:rPr>
          <w:rFonts w:eastAsia="Calibri"/>
          <w:lang w:eastAsia="en-US"/>
        </w:rPr>
        <w:t>акта</w:t>
      </w:r>
      <w:r w:rsidR="005E051F">
        <w:rPr>
          <w:rFonts w:eastAsia="Calibri"/>
          <w:lang w:eastAsia="en-US"/>
        </w:rPr>
        <w:t xml:space="preserve"> приема-передачи</w:t>
      </w:r>
      <w:r w:rsidR="00E910E4" w:rsidRPr="00E910E4">
        <w:rPr>
          <w:rFonts w:eastAsia="Calibri"/>
          <w:lang w:eastAsia="en-US"/>
        </w:rPr>
        <w:t>.</w:t>
      </w:r>
      <w:r w:rsidR="00E910E4">
        <w:rPr>
          <w:rFonts w:eastAsia="Calibri"/>
          <w:lang w:eastAsia="en-US"/>
        </w:rPr>
        <w:t xml:space="preserve"> </w:t>
      </w:r>
    </w:p>
    <w:p w14:paraId="05867D2E" w14:textId="77777777" w:rsidR="0030250E" w:rsidRPr="000C123A" w:rsidRDefault="0030250E" w:rsidP="00F20447">
      <w:pPr>
        <w:suppressAutoHyphens w:val="0"/>
        <w:ind w:firstLine="709"/>
        <w:jc w:val="left"/>
        <w:rPr>
          <w:rFonts w:eastAsia="Calibri"/>
          <w:lang w:eastAsia="en-US"/>
        </w:rPr>
      </w:pPr>
      <w:r w:rsidRPr="000C123A">
        <w:rPr>
          <w:rFonts w:eastAsia="Calibri"/>
          <w:lang w:eastAsia="en-US"/>
        </w:rPr>
        <w:t>3.2. Срок настоящего договора может быть изменен только по соглашению сторон.</w:t>
      </w:r>
    </w:p>
    <w:p w14:paraId="137D05AF" w14:textId="77777777" w:rsidR="0030250E" w:rsidRPr="000C123A" w:rsidRDefault="0030250E" w:rsidP="001A7ABC">
      <w:pPr>
        <w:suppressAutoHyphens w:val="0"/>
        <w:spacing w:before="324"/>
        <w:ind w:firstLine="851"/>
        <w:jc w:val="center"/>
        <w:rPr>
          <w:rFonts w:eastAsia="Calibri"/>
          <w:b/>
          <w:lang w:eastAsia="en-US"/>
        </w:rPr>
      </w:pPr>
      <w:r w:rsidRPr="000C123A">
        <w:rPr>
          <w:rFonts w:eastAsia="Calibri"/>
          <w:b/>
          <w:lang w:eastAsia="en-US"/>
        </w:rPr>
        <w:t>4. Права и обязанности Ссудодателя</w:t>
      </w:r>
    </w:p>
    <w:p w14:paraId="3E4FD85A" w14:textId="77777777" w:rsidR="0030250E" w:rsidRPr="000C123A" w:rsidRDefault="0030250E" w:rsidP="001A7ABC">
      <w:pPr>
        <w:suppressAutoHyphens w:val="0"/>
        <w:spacing w:before="108"/>
        <w:ind w:firstLine="851"/>
        <w:jc w:val="left"/>
        <w:rPr>
          <w:rFonts w:eastAsia="Calibri"/>
          <w:lang w:eastAsia="en-US"/>
        </w:rPr>
      </w:pPr>
      <w:r w:rsidRPr="000C123A">
        <w:rPr>
          <w:rFonts w:eastAsia="Calibri"/>
          <w:lang w:eastAsia="en-US"/>
        </w:rPr>
        <w:t>4.1. Ссудодатель обязуется:</w:t>
      </w:r>
    </w:p>
    <w:p w14:paraId="182BBD01" w14:textId="77777777" w:rsidR="0030250E" w:rsidRPr="000C123A" w:rsidRDefault="0030250E" w:rsidP="001A7ABC">
      <w:pPr>
        <w:suppressAutoHyphens w:val="0"/>
        <w:ind w:firstLine="851"/>
        <w:rPr>
          <w:rFonts w:eastAsia="Calibri"/>
          <w:lang w:eastAsia="en-US"/>
        </w:rPr>
      </w:pPr>
      <w:r w:rsidRPr="000C123A">
        <w:rPr>
          <w:rFonts w:eastAsia="Calibri"/>
          <w:lang w:eastAsia="en-US"/>
        </w:rPr>
        <w:t>4.1.1. передать Оборудование Ссудополучателю в безвозмездное временное пользование в сроки, указанные в пункте 1.5. настоящего договора.</w:t>
      </w:r>
    </w:p>
    <w:p w14:paraId="60FE8DB4" w14:textId="77777777" w:rsidR="0030250E" w:rsidRPr="000C123A" w:rsidRDefault="0030250E" w:rsidP="001A7ABC">
      <w:pPr>
        <w:suppressAutoHyphens w:val="0"/>
        <w:ind w:firstLine="851"/>
        <w:rPr>
          <w:rFonts w:eastAsia="Calibri"/>
          <w:lang w:eastAsia="en-US"/>
        </w:rPr>
      </w:pPr>
      <w:r w:rsidRPr="000C123A">
        <w:rPr>
          <w:rFonts w:eastAsia="Calibri"/>
          <w:lang w:eastAsia="en-US"/>
        </w:rPr>
        <w:t>4.2. Ссудодатель вправе:</w:t>
      </w:r>
    </w:p>
    <w:p w14:paraId="208F1107" w14:textId="77777777" w:rsidR="0030250E" w:rsidRPr="000C123A" w:rsidRDefault="0030250E" w:rsidP="001A7ABC">
      <w:pPr>
        <w:suppressAutoHyphens w:val="0"/>
        <w:ind w:firstLine="851"/>
        <w:rPr>
          <w:rFonts w:eastAsia="Calibri"/>
          <w:lang w:eastAsia="en-US"/>
        </w:rPr>
      </w:pPr>
      <w:r w:rsidRPr="000C123A">
        <w:rPr>
          <w:rFonts w:eastAsia="Calibri"/>
          <w:lang w:eastAsia="en-US"/>
        </w:rPr>
        <w:t>4.2.1. запрашивать у Ссудополучателя информацию по реализации Кластерных проектов;</w:t>
      </w:r>
    </w:p>
    <w:p w14:paraId="2B8CFCD5" w14:textId="77777777" w:rsidR="0030250E" w:rsidRPr="000C123A" w:rsidRDefault="0030250E" w:rsidP="001A7ABC">
      <w:pPr>
        <w:suppressAutoHyphens w:val="0"/>
        <w:ind w:firstLine="851"/>
        <w:rPr>
          <w:rFonts w:eastAsia="Calibri"/>
          <w:lang w:eastAsia="en-US"/>
        </w:rPr>
      </w:pPr>
      <w:r w:rsidRPr="000C123A">
        <w:rPr>
          <w:rFonts w:eastAsia="Calibri"/>
          <w:lang w:eastAsia="en-US"/>
        </w:rPr>
        <w:t>4.2.2. осуществлять контроль над использованием Оборудования в соответствии с его целевым назначением;</w:t>
      </w:r>
    </w:p>
    <w:p w14:paraId="5ACC2F33" w14:textId="77777777" w:rsidR="0030250E" w:rsidRPr="000C123A" w:rsidRDefault="0030250E" w:rsidP="001A7ABC">
      <w:pPr>
        <w:suppressAutoHyphens w:val="0"/>
        <w:ind w:firstLine="851"/>
        <w:rPr>
          <w:rFonts w:eastAsia="Calibri"/>
          <w:lang w:eastAsia="en-US"/>
        </w:rPr>
      </w:pPr>
      <w:r w:rsidRPr="000C123A">
        <w:rPr>
          <w:rFonts w:eastAsia="Calibri"/>
          <w:lang w:eastAsia="en-US"/>
        </w:rPr>
        <w:t>4.2.3. требовать досрочного прекращения договора в случаях, предусмотренных настоящим договором;</w:t>
      </w:r>
    </w:p>
    <w:p w14:paraId="663B9DBA" w14:textId="77777777" w:rsidR="0030250E" w:rsidRPr="000C123A" w:rsidRDefault="0030250E" w:rsidP="001A7ABC">
      <w:pPr>
        <w:tabs>
          <w:tab w:val="left" w:pos="851"/>
        </w:tabs>
        <w:suppressAutoHyphens w:val="0"/>
        <w:ind w:firstLine="851"/>
      </w:pPr>
      <w:r w:rsidRPr="000C123A">
        <w:rPr>
          <w:rFonts w:eastAsia="Calibri"/>
          <w:lang w:eastAsia="en-US"/>
        </w:rPr>
        <w:t xml:space="preserve">4.2.4. в случае неполной загрузки предоставленного оборудования обратиться с запросом к Ссудополучателю оказания услуги на оборудовании для участников инновационного территориального кластера </w:t>
      </w:r>
      <w:r w:rsidRPr="000C123A">
        <w:t>«</w:t>
      </w:r>
      <w:proofErr w:type="spellStart"/>
      <w:r w:rsidRPr="000C123A">
        <w:t>Smart</w:t>
      </w:r>
      <w:proofErr w:type="spellEnd"/>
      <w:r w:rsidRPr="000C123A">
        <w:t xml:space="preserve"> </w:t>
      </w:r>
      <w:proofErr w:type="spellStart"/>
      <w:r w:rsidRPr="000C123A">
        <w:t>Technologies</w:t>
      </w:r>
      <w:proofErr w:type="spellEnd"/>
      <w:r w:rsidRPr="000C123A">
        <w:t xml:space="preserve"> </w:t>
      </w:r>
      <w:proofErr w:type="spellStart"/>
      <w:r w:rsidRPr="000C123A">
        <w:t>Tomsk</w:t>
      </w:r>
      <w:proofErr w:type="spellEnd"/>
      <w:r w:rsidRPr="000C123A">
        <w:t>»</w:t>
      </w:r>
      <w:r w:rsidRPr="000C123A">
        <w:rPr>
          <w:rFonts w:eastAsia="Calibri"/>
          <w:lang w:eastAsia="en-US"/>
        </w:rPr>
        <w:t xml:space="preserve"> по себестоимости услуги;</w:t>
      </w:r>
    </w:p>
    <w:p w14:paraId="181EDF7C" w14:textId="77777777" w:rsidR="0030250E" w:rsidRPr="000C123A" w:rsidRDefault="0030250E" w:rsidP="001A7ABC">
      <w:pPr>
        <w:suppressAutoHyphens w:val="0"/>
        <w:ind w:firstLine="851"/>
        <w:rPr>
          <w:rFonts w:eastAsia="Calibri"/>
          <w:bCs/>
          <w:lang w:eastAsia="en-US"/>
        </w:rPr>
      </w:pPr>
      <w:r w:rsidRPr="000C123A">
        <w:rPr>
          <w:rFonts w:eastAsia="Calibri"/>
          <w:lang w:eastAsia="en-US"/>
        </w:rPr>
        <w:t xml:space="preserve">4.2.5. </w:t>
      </w:r>
      <w:r w:rsidRPr="000C123A">
        <w:rPr>
          <w:rFonts w:eastAsia="Calibri"/>
          <w:bCs/>
          <w:lang w:eastAsia="en-US"/>
        </w:rPr>
        <w:t>Ссудодатель по собственной инициативе вправе требовать досрочного расторжения настоящего договора в случаях,</w:t>
      </w:r>
      <w:r w:rsidRPr="000C123A">
        <w:rPr>
          <w:rFonts w:eastAsia="Calibri"/>
          <w:lang w:eastAsia="en-US"/>
        </w:rPr>
        <w:t xml:space="preserve"> предусмотренных настоящим договором</w:t>
      </w:r>
      <w:r w:rsidRPr="000C123A">
        <w:rPr>
          <w:rFonts w:eastAsia="Calibri"/>
          <w:bCs/>
          <w:lang w:eastAsia="en-US"/>
        </w:rPr>
        <w:t xml:space="preserve"> и когда Ссудополучатель:</w:t>
      </w:r>
    </w:p>
    <w:p w14:paraId="737055A3" w14:textId="77777777" w:rsidR="0030250E" w:rsidRPr="000C123A" w:rsidRDefault="0030250E" w:rsidP="001A7ABC">
      <w:pPr>
        <w:suppressAutoHyphens w:val="0"/>
        <w:ind w:firstLine="851"/>
        <w:rPr>
          <w:rFonts w:eastAsia="Calibri"/>
          <w:lang w:eastAsia="en-US"/>
        </w:rPr>
      </w:pPr>
      <w:r w:rsidRPr="000C123A">
        <w:rPr>
          <w:rFonts w:eastAsia="Calibri"/>
          <w:bCs/>
          <w:lang w:eastAsia="en-US"/>
        </w:rPr>
        <w:t xml:space="preserve">- </w:t>
      </w:r>
      <w:r w:rsidRPr="000C123A">
        <w:rPr>
          <w:rFonts w:eastAsia="Calibri"/>
          <w:lang w:eastAsia="en-US"/>
        </w:rPr>
        <w:t>не выполняет ц</w:t>
      </w:r>
      <w:r w:rsidR="00AA00BD" w:rsidRPr="000C123A">
        <w:rPr>
          <w:rFonts w:eastAsia="Calibri"/>
          <w:lang w:eastAsia="en-US"/>
        </w:rPr>
        <w:t>елевого назначения Оборудования.</w:t>
      </w:r>
    </w:p>
    <w:p w14:paraId="379233E5" w14:textId="77777777" w:rsidR="0030250E" w:rsidRPr="000C123A" w:rsidRDefault="0030250E" w:rsidP="001A7ABC">
      <w:pPr>
        <w:suppressAutoHyphens w:val="0"/>
        <w:spacing w:before="288"/>
        <w:ind w:firstLine="851"/>
        <w:jc w:val="center"/>
        <w:rPr>
          <w:rFonts w:eastAsia="Calibri"/>
          <w:b/>
          <w:lang w:eastAsia="en-US"/>
        </w:rPr>
      </w:pPr>
      <w:r w:rsidRPr="000C123A">
        <w:rPr>
          <w:rFonts w:eastAsia="Calibri"/>
          <w:b/>
          <w:lang w:eastAsia="en-US"/>
        </w:rPr>
        <w:t>5. Обязанности Ссудополучателя</w:t>
      </w:r>
    </w:p>
    <w:p w14:paraId="7EDD9E65" w14:textId="77777777" w:rsidR="0030250E" w:rsidRPr="000C123A" w:rsidRDefault="0030250E" w:rsidP="001A7ABC">
      <w:pPr>
        <w:suppressAutoHyphens w:val="0"/>
        <w:spacing w:before="108"/>
        <w:ind w:firstLine="851"/>
        <w:jc w:val="left"/>
        <w:rPr>
          <w:rFonts w:eastAsia="Calibri"/>
          <w:lang w:eastAsia="en-US"/>
        </w:rPr>
      </w:pPr>
      <w:r w:rsidRPr="000C123A">
        <w:rPr>
          <w:rFonts w:eastAsia="Calibri"/>
          <w:lang w:eastAsia="en-US"/>
        </w:rPr>
        <w:t>5.1. Ссудополучатель обязуется:</w:t>
      </w:r>
    </w:p>
    <w:p w14:paraId="17129077" w14:textId="77777777" w:rsidR="0030250E" w:rsidRPr="000C123A" w:rsidRDefault="0030250E" w:rsidP="001A7ABC">
      <w:pPr>
        <w:suppressAutoHyphens w:val="0"/>
        <w:ind w:firstLine="851"/>
        <w:rPr>
          <w:rFonts w:eastAsia="Calibri"/>
          <w:lang w:eastAsia="en-US"/>
        </w:rPr>
      </w:pPr>
      <w:r w:rsidRPr="000C123A">
        <w:rPr>
          <w:rFonts w:eastAsia="Calibri"/>
          <w:lang w:eastAsia="en-US"/>
        </w:rPr>
        <w:t>5.1.1. своими силами и за свой счет произвести необходимые действия по вводу Оборудования в эксплуатацию;</w:t>
      </w:r>
    </w:p>
    <w:p w14:paraId="3E3CDDCD" w14:textId="77777777" w:rsidR="0030250E" w:rsidRPr="000C123A" w:rsidRDefault="0030250E" w:rsidP="001A7ABC">
      <w:pPr>
        <w:suppressAutoHyphens w:val="0"/>
        <w:ind w:firstLine="851"/>
        <w:rPr>
          <w:rFonts w:eastAsia="Calibri"/>
          <w:lang w:eastAsia="en-US"/>
        </w:rPr>
      </w:pPr>
      <w:r w:rsidRPr="000C123A">
        <w:rPr>
          <w:rFonts w:eastAsia="Calibri"/>
          <w:lang w:eastAsia="en-US"/>
        </w:rPr>
        <w:t>5.1.2. использовать полученное Оборудование в соответствии с его целевым назначением и в рамках реализации кластерных проектов, указанных в п. 1.4. настоящего договора;</w:t>
      </w:r>
    </w:p>
    <w:p w14:paraId="4015E0A2" w14:textId="77777777" w:rsidR="0030250E" w:rsidRPr="000C123A" w:rsidRDefault="0030250E" w:rsidP="001A7ABC">
      <w:pPr>
        <w:suppressAutoHyphens w:val="0"/>
        <w:ind w:firstLine="851"/>
        <w:rPr>
          <w:rFonts w:eastAsia="Calibri"/>
          <w:lang w:eastAsia="en-US"/>
        </w:rPr>
      </w:pPr>
      <w:r w:rsidRPr="000C123A">
        <w:rPr>
          <w:rFonts w:eastAsia="Calibri"/>
          <w:lang w:eastAsia="en-US"/>
        </w:rPr>
        <w:t>5.1.3. бережно относиться к полученному в пользование Оборудованию, поддерживать его в исправном рабочем состоянии, производить своими силами и за свой счет текущий и капитальный ремонт;</w:t>
      </w:r>
    </w:p>
    <w:p w14:paraId="2257748E" w14:textId="77777777" w:rsidR="0030250E" w:rsidRPr="000C123A" w:rsidRDefault="0030250E" w:rsidP="001A7ABC">
      <w:pPr>
        <w:suppressAutoHyphens w:val="0"/>
        <w:ind w:firstLine="851"/>
        <w:rPr>
          <w:rFonts w:eastAsia="Calibri"/>
          <w:lang w:eastAsia="en-US"/>
        </w:rPr>
      </w:pPr>
      <w:r w:rsidRPr="000C123A">
        <w:rPr>
          <w:rFonts w:eastAsia="Calibri"/>
          <w:lang w:eastAsia="en-US"/>
        </w:rPr>
        <w:t>5.1.4. за свой счет обеспечивать Оборудование запасными частями, комплектующими, расходными материалами, необходимыми для нормальной эксплуатации Оборудования;</w:t>
      </w:r>
    </w:p>
    <w:p w14:paraId="101F2CED" w14:textId="77777777" w:rsidR="0030250E" w:rsidRPr="000C123A" w:rsidRDefault="0030250E" w:rsidP="001A7ABC">
      <w:pPr>
        <w:suppressAutoHyphens w:val="0"/>
        <w:ind w:firstLine="851"/>
        <w:rPr>
          <w:rFonts w:eastAsia="Calibri"/>
          <w:lang w:eastAsia="en-US"/>
        </w:rPr>
      </w:pPr>
      <w:r w:rsidRPr="000C123A">
        <w:rPr>
          <w:rFonts w:eastAsia="Calibri"/>
          <w:lang w:eastAsia="en-US"/>
        </w:rPr>
        <w:t>5.1.5. своими силами и за свой счет осуществлять эксплуатацию Оборудования в соответствии с его целевым назначением;</w:t>
      </w:r>
    </w:p>
    <w:p w14:paraId="170B4290" w14:textId="77777777" w:rsidR="0030250E" w:rsidRPr="000C123A" w:rsidRDefault="0030250E" w:rsidP="001A7ABC">
      <w:pPr>
        <w:suppressAutoHyphens w:val="0"/>
        <w:ind w:firstLine="851"/>
        <w:rPr>
          <w:rFonts w:eastAsia="Calibri"/>
          <w:lang w:eastAsia="en-US"/>
        </w:rPr>
      </w:pPr>
      <w:r w:rsidRPr="000C123A">
        <w:rPr>
          <w:rFonts w:eastAsia="Calibri"/>
          <w:lang w:eastAsia="en-US"/>
        </w:rPr>
        <w:t>5.1.6. обеспечить сохранность Оборудования в течение всего срока действия настоящего договора;</w:t>
      </w:r>
    </w:p>
    <w:p w14:paraId="26054636" w14:textId="77777777" w:rsidR="0030250E" w:rsidRPr="000C123A" w:rsidRDefault="0030250E" w:rsidP="001A7ABC">
      <w:pPr>
        <w:suppressAutoHyphens w:val="0"/>
        <w:ind w:firstLine="851"/>
        <w:rPr>
          <w:rFonts w:eastAsia="Calibri"/>
          <w:lang w:eastAsia="en-US"/>
        </w:rPr>
      </w:pPr>
      <w:r w:rsidRPr="000C123A">
        <w:rPr>
          <w:rFonts w:eastAsia="Calibri"/>
          <w:lang w:eastAsia="en-US"/>
        </w:rPr>
        <w:t>5.1.7. по истечению срока действия настоящего договора и/или прекращения настоящего договора вернуть Оборудование в том состоянии, в котором оно было получено, с учетом нормального износа и в технически исправном состоянии;</w:t>
      </w:r>
    </w:p>
    <w:p w14:paraId="33634C6D" w14:textId="77777777" w:rsidR="00ED2C90" w:rsidRPr="000C123A" w:rsidRDefault="0030250E" w:rsidP="001A7ABC">
      <w:pPr>
        <w:suppressAutoHyphens w:val="0"/>
        <w:ind w:firstLine="851"/>
        <w:rPr>
          <w:rFonts w:eastAsia="Calibri"/>
          <w:lang w:eastAsia="en-US"/>
        </w:rPr>
      </w:pPr>
      <w:r w:rsidRPr="000C123A">
        <w:rPr>
          <w:rFonts w:eastAsia="Calibri"/>
          <w:lang w:eastAsia="en-US"/>
        </w:rPr>
        <w:lastRenderedPageBreak/>
        <w:t>5.1.</w:t>
      </w:r>
      <w:r w:rsidR="00AA00BD" w:rsidRPr="000C123A">
        <w:rPr>
          <w:rFonts w:eastAsia="Calibri"/>
          <w:lang w:eastAsia="en-US"/>
        </w:rPr>
        <w:t>8</w:t>
      </w:r>
      <w:r w:rsidRPr="000C123A">
        <w:rPr>
          <w:rFonts w:eastAsia="Calibri"/>
          <w:lang w:eastAsia="en-US"/>
        </w:rPr>
        <w:t>. предоставлять информацию по форме запроса и в сроки, установленные запросом, поступившего от Ссудодателя в соответствии с п. 4.2.1. настоящего договора;</w:t>
      </w:r>
    </w:p>
    <w:p w14:paraId="0377BE07" w14:textId="77777777" w:rsidR="00D809AB" w:rsidRPr="00647328" w:rsidRDefault="00ED2C90" w:rsidP="001A7ABC">
      <w:pPr>
        <w:suppressAutoHyphens w:val="0"/>
        <w:ind w:firstLine="851"/>
        <w:rPr>
          <w:rFonts w:eastAsia="Calibri"/>
          <w:lang w:eastAsia="en-US"/>
        </w:rPr>
      </w:pPr>
      <w:r w:rsidRPr="000C123A">
        <w:rPr>
          <w:rFonts w:eastAsia="Calibri"/>
          <w:lang w:eastAsia="en-US"/>
        </w:rPr>
        <w:t xml:space="preserve">5.1.9. ежеквартально предоставлять до 5 числа месяца, следующего за отчетным кварталом (отчет за IV квартал предоставляется до </w:t>
      </w:r>
      <w:r w:rsidR="00901427">
        <w:rPr>
          <w:rFonts w:eastAsia="Calibri"/>
          <w:lang w:eastAsia="en-US"/>
        </w:rPr>
        <w:t>25</w:t>
      </w:r>
      <w:r w:rsidRPr="000C123A">
        <w:rPr>
          <w:rFonts w:eastAsia="Calibri"/>
          <w:lang w:eastAsia="en-US"/>
        </w:rPr>
        <w:t xml:space="preserve"> декабря текущего финансового года)</w:t>
      </w:r>
      <w:r w:rsidR="00D809AB" w:rsidRPr="000C123A">
        <w:rPr>
          <w:rFonts w:eastAsia="Arial"/>
          <w:lang w:eastAsia="ru-RU"/>
        </w:rPr>
        <w:t xml:space="preserve"> </w:t>
      </w:r>
      <w:r w:rsidR="00D809AB" w:rsidRPr="000C123A">
        <w:rPr>
          <w:rFonts w:eastAsia="Calibri"/>
          <w:lang w:eastAsia="en-US"/>
        </w:rPr>
        <w:t xml:space="preserve">Отчет по использованию оборудования по форме приложения № 1 к настоящему Договору </w:t>
      </w:r>
      <w:r w:rsidR="00D809AB" w:rsidRPr="001D5F24">
        <w:rPr>
          <w:rFonts w:eastAsia="Calibri"/>
          <w:color w:val="FF0000"/>
          <w:lang w:eastAsia="en-US"/>
        </w:rPr>
        <w:t xml:space="preserve">с </w:t>
      </w:r>
      <w:r w:rsidR="00D809AB" w:rsidRPr="00647328">
        <w:rPr>
          <w:rFonts w:eastAsia="Calibri"/>
          <w:lang w:eastAsia="en-US"/>
        </w:rPr>
        <w:t>приложением подтверждающих документов;</w:t>
      </w:r>
    </w:p>
    <w:p w14:paraId="23C1D083" w14:textId="77777777" w:rsidR="0030250E" w:rsidRPr="000C123A" w:rsidRDefault="0030250E" w:rsidP="001A7ABC">
      <w:pPr>
        <w:suppressAutoHyphens w:val="0"/>
        <w:ind w:firstLine="851"/>
        <w:rPr>
          <w:rFonts w:eastAsia="Calibri"/>
          <w:lang w:eastAsia="en-US"/>
        </w:rPr>
      </w:pPr>
      <w:r w:rsidRPr="000C123A">
        <w:rPr>
          <w:rFonts w:eastAsia="Calibri"/>
          <w:lang w:eastAsia="en-US"/>
        </w:rPr>
        <w:t>5.1.</w:t>
      </w:r>
      <w:r w:rsidR="00ED2C90" w:rsidRPr="000C123A">
        <w:rPr>
          <w:rFonts w:eastAsia="Calibri"/>
          <w:lang w:eastAsia="en-US"/>
        </w:rPr>
        <w:t>10</w:t>
      </w:r>
      <w:r w:rsidRPr="000C123A">
        <w:rPr>
          <w:rFonts w:eastAsia="Calibri"/>
          <w:lang w:eastAsia="en-US"/>
        </w:rPr>
        <w:t>. подготовить помещение для установки Оборудования. При необходимости подключения Оборудования к инженерным сетям обеспечить подвод инженерных сетей к месту установки Оборудования;</w:t>
      </w:r>
    </w:p>
    <w:p w14:paraId="5D68ED62" w14:textId="77777777" w:rsidR="0030250E" w:rsidRPr="000C123A" w:rsidRDefault="0030250E" w:rsidP="001A7ABC">
      <w:pPr>
        <w:suppressAutoHyphens w:val="0"/>
        <w:ind w:firstLine="851"/>
        <w:rPr>
          <w:rFonts w:eastAsia="Calibri"/>
          <w:lang w:eastAsia="en-US"/>
        </w:rPr>
      </w:pPr>
      <w:r w:rsidRPr="000C123A">
        <w:rPr>
          <w:rFonts w:eastAsia="Calibri"/>
          <w:lang w:eastAsia="en-US"/>
        </w:rPr>
        <w:t>5.1.1</w:t>
      </w:r>
      <w:r w:rsidR="00ED2C90" w:rsidRPr="000C123A">
        <w:rPr>
          <w:rFonts w:eastAsia="Calibri"/>
          <w:lang w:eastAsia="en-US"/>
        </w:rPr>
        <w:t>1</w:t>
      </w:r>
      <w:r w:rsidRPr="000C123A">
        <w:rPr>
          <w:rFonts w:eastAsia="Calibri"/>
          <w:lang w:eastAsia="en-US"/>
        </w:rPr>
        <w:t>. использовать Оборудование в соответствии с техническими условиями, установленными поставщиком (изготовителем) Оборудования;</w:t>
      </w:r>
    </w:p>
    <w:p w14:paraId="1D67A07F" w14:textId="77777777" w:rsidR="0030250E" w:rsidRPr="000C123A" w:rsidRDefault="0030250E" w:rsidP="001A7ABC">
      <w:pPr>
        <w:suppressAutoHyphens w:val="0"/>
        <w:spacing w:before="36"/>
        <w:ind w:firstLine="851"/>
        <w:rPr>
          <w:rFonts w:eastAsia="Calibri"/>
          <w:lang w:eastAsia="en-US"/>
        </w:rPr>
      </w:pPr>
      <w:r w:rsidRPr="000C123A">
        <w:rPr>
          <w:rFonts w:eastAsia="Calibri"/>
          <w:lang w:eastAsia="en-US"/>
        </w:rPr>
        <w:t>5.1.1</w:t>
      </w:r>
      <w:r w:rsidR="00ED2C90" w:rsidRPr="000C123A">
        <w:rPr>
          <w:rFonts w:eastAsia="Calibri"/>
          <w:lang w:eastAsia="en-US"/>
        </w:rPr>
        <w:t>2</w:t>
      </w:r>
      <w:r w:rsidRPr="000C123A">
        <w:rPr>
          <w:rFonts w:eastAsia="Calibri"/>
          <w:lang w:eastAsia="en-US"/>
        </w:rPr>
        <w:t>. в течение 5-ти дней со дня возникновения неисправности Оборудования письменно проинформировать Ссудополучателя о возникновении неисправности Оборудования с указанием неисправности и действий, предпринятых Ссудополучателем по устранению неисправности;</w:t>
      </w:r>
    </w:p>
    <w:p w14:paraId="2B84DE16" w14:textId="43762941" w:rsidR="0030250E" w:rsidRDefault="0030250E" w:rsidP="001A7ABC">
      <w:pPr>
        <w:suppressAutoHyphens w:val="0"/>
        <w:ind w:firstLine="851"/>
        <w:rPr>
          <w:rFonts w:eastAsia="Calibri"/>
          <w:lang w:eastAsia="en-US"/>
        </w:rPr>
      </w:pPr>
      <w:r w:rsidRPr="000C123A">
        <w:rPr>
          <w:rFonts w:eastAsia="Calibri"/>
          <w:lang w:eastAsia="en-US"/>
        </w:rPr>
        <w:t>5.1.1</w:t>
      </w:r>
      <w:r w:rsidR="00ED2C90" w:rsidRPr="000C123A">
        <w:rPr>
          <w:rFonts w:eastAsia="Calibri"/>
          <w:lang w:eastAsia="en-US"/>
        </w:rPr>
        <w:t>3</w:t>
      </w:r>
      <w:r w:rsidRPr="000C123A">
        <w:rPr>
          <w:rFonts w:eastAsia="Calibri"/>
          <w:lang w:eastAsia="en-US"/>
        </w:rPr>
        <w:t>. в случае обращения Ссудодателя и с учетом занятости Оборудования оказать услуги на предоставленном оборудовании для участников инновационного территориального кластера «</w:t>
      </w:r>
      <w:proofErr w:type="spellStart"/>
      <w:r w:rsidRPr="000C123A">
        <w:rPr>
          <w:rFonts w:eastAsia="Calibri"/>
          <w:lang w:eastAsia="en-US"/>
        </w:rPr>
        <w:t>Smart</w:t>
      </w:r>
      <w:proofErr w:type="spellEnd"/>
      <w:r w:rsidRPr="000C123A">
        <w:rPr>
          <w:rFonts w:eastAsia="Calibri"/>
          <w:lang w:eastAsia="en-US"/>
        </w:rPr>
        <w:t xml:space="preserve"> </w:t>
      </w:r>
      <w:proofErr w:type="spellStart"/>
      <w:r w:rsidRPr="000C123A">
        <w:rPr>
          <w:rFonts w:eastAsia="Calibri"/>
          <w:lang w:eastAsia="en-US"/>
        </w:rPr>
        <w:t>Technologies</w:t>
      </w:r>
      <w:proofErr w:type="spellEnd"/>
      <w:r w:rsidRPr="000C123A">
        <w:rPr>
          <w:rFonts w:eastAsia="Calibri"/>
          <w:lang w:eastAsia="en-US"/>
        </w:rPr>
        <w:t xml:space="preserve"> </w:t>
      </w:r>
      <w:proofErr w:type="spellStart"/>
      <w:r w:rsidRPr="000C123A">
        <w:rPr>
          <w:rFonts w:eastAsia="Calibri"/>
          <w:lang w:eastAsia="en-US"/>
        </w:rPr>
        <w:t>Tomsk</w:t>
      </w:r>
      <w:proofErr w:type="spellEnd"/>
      <w:r w:rsidRPr="000C123A">
        <w:rPr>
          <w:rFonts w:eastAsia="Calibri"/>
          <w:lang w:eastAsia="en-US"/>
        </w:rPr>
        <w:t>» по себестоимости услуги.</w:t>
      </w:r>
    </w:p>
    <w:p w14:paraId="27198AFE" w14:textId="1BF3E2A9" w:rsidR="001D5F24" w:rsidRDefault="001D5F24" w:rsidP="001A7ABC">
      <w:pPr>
        <w:suppressAutoHyphens w:val="0"/>
        <w:ind w:firstLine="851"/>
        <w:rPr>
          <w:rFonts w:eastAsia="Calibri"/>
          <w:lang w:eastAsia="en-US"/>
        </w:rPr>
      </w:pPr>
      <w:r>
        <w:rPr>
          <w:rFonts w:eastAsia="Calibri"/>
          <w:lang w:eastAsia="en-US"/>
        </w:rPr>
        <w:t xml:space="preserve">5.1.14. </w:t>
      </w:r>
      <w:r w:rsidR="00CC4CB7">
        <w:rPr>
          <w:rFonts w:eastAsia="Calibri"/>
          <w:lang w:eastAsia="en-US"/>
        </w:rPr>
        <w:t>Ежегодно, д</w:t>
      </w:r>
      <w:r>
        <w:rPr>
          <w:rFonts w:eastAsia="Calibri"/>
          <w:lang w:eastAsia="en-US"/>
        </w:rPr>
        <w:t xml:space="preserve">о 05 апреля каждого года действия договора </w:t>
      </w:r>
      <w:r w:rsidR="00CC4CB7">
        <w:rPr>
          <w:rFonts w:eastAsia="Calibri"/>
          <w:lang w:eastAsia="en-US"/>
        </w:rPr>
        <w:t>письменно информировать Организатора о ходе реализации кластерного проекта.</w:t>
      </w:r>
    </w:p>
    <w:p w14:paraId="764B24FD" w14:textId="3D7591F4" w:rsidR="00CC4CB7" w:rsidRPr="000C123A" w:rsidRDefault="00CC4CB7" w:rsidP="001A7ABC">
      <w:pPr>
        <w:suppressAutoHyphens w:val="0"/>
        <w:ind w:firstLine="851"/>
        <w:rPr>
          <w:rFonts w:eastAsia="Calibri"/>
          <w:lang w:eastAsia="en-US"/>
        </w:rPr>
      </w:pPr>
      <w:r>
        <w:rPr>
          <w:rFonts w:eastAsia="Calibri"/>
          <w:lang w:eastAsia="en-US"/>
        </w:rPr>
        <w:t>5.1.15.</w:t>
      </w:r>
      <w:r w:rsidRPr="00CC4CB7">
        <w:t xml:space="preserve"> </w:t>
      </w:r>
      <w:r w:rsidRPr="00CC4CB7">
        <w:rPr>
          <w:rFonts w:eastAsia="Calibri"/>
          <w:lang w:eastAsia="en-US"/>
        </w:rPr>
        <w:t>Ежегодно, до 05 апреля</w:t>
      </w:r>
      <w:r>
        <w:rPr>
          <w:rFonts w:eastAsia="Calibri"/>
          <w:lang w:eastAsia="en-US"/>
        </w:rPr>
        <w:t xml:space="preserve">, в течение трех лет после прекращения </w:t>
      </w:r>
      <w:r w:rsidR="00BB1C6E">
        <w:rPr>
          <w:rFonts w:eastAsia="Calibri"/>
          <w:lang w:eastAsia="en-US"/>
        </w:rPr>
        <w:t>действия договора</w:t>
      </w:r>
      <w:r>
        <w:rPr>
          <w:rFonts w:eastAsia="Calibri"/>
          <w:lang w:eastAsia="en-US"/>
        </w:rPr>
        <w:t xml:space="preserve">, </w:t>
      </w:r>
      <w:r w:rsidRPr="00CC4CB7">
        <w:rPr>
          <w:rFonts w:eastAsia="Calibri"/>
          <w:lang w:eastAsia="en-US"/>
        </w:rPr>
        <w:t>письменно информировать Организатора</w:t>
      </w:r>
      <w:r w:rsidR="00BB1C6E">
        <w:rPr>
          <w:rFonts w:eastAsia="Calibri"/>
          <w:lang w:eastAsia="en-US"/>
        </w:rPr>
        <w:t xml:space="preserve"> о результатах применения (использования) созданного продукта (товара, работы, услуги) в результате реализации кластерного проекта.</w:t>
      </w:r>
    </w:p>
    <w:p w14:paraId="2348C371" w14:textId="77777777" w:rsidR="0030250E" w:rsidRPr="000C123A" w:rsidRDefault="0030250E" w:rsidP="001A7ABC">
      <w:pPr>
        <w:suppressAutoHyphens w:val="0"/>
        <w:spacing w:before="432"/>
        <w:jc w:val="center"/>
        <w:rPr>
          <w:rFonts w:eastAsia="Calibri"/>
          <w:b/>
          <w:lang w:eastAsia="en-US"/>
        </w:rPr>
      </w:pPr>
      <w:r w:rsidRPr="000C123A">
        <w:rPr>
          <w:rFonts w:eastAsia="Calibri"/>
          <w:b/>
          <w:lang w:eastAsia="en-US"/>
        </w:rPr>
        <w:t>6. Ответственность сторон</w:t>
      </w:r>
    </w:p>
    <w:p w14:paraId="397E8A89" w14:textId="77777777" w:rsidR="0030250E" w:rsidRPr="000C123A" w:rsidRDefault="0030250E" w:rsidP="001A7ABC">
      <w:pPr>
        <w:suppressAutoHyphens w:val="0"/>
        <w:ind w:firstLine="851"/>
        <w:rPr>
          <w:rFonts w:eastAsia="Calibri"/>
          <w:lang w:eastAsia="en-US"/>
        </w:rPr>
      </w:pPr>
      <w:r w:rsidRPr="000C123A">
        <w:rPr>
          <w:rFonts w:eastAsia="Calibri"/>
          <w:lang w:eastAsia="en-US"/>
        </w:rPr>
        <w:t>6.1. За неисполнение или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w:t>
      </w:r>
    </w:p>
    <w:p w14:paraId="4695845C" w14:textId="77777777" w:rsidR="0030250E" w:rsidRPr="000C123A" w:rsidRDefault="0030250E" w:rsidP="001A7ABC">
      <w:pPr>
        <w:suppressAutoHyphens w:val="0"/>
        <w:spacing w:before="360"/>
        <w:jc w:val="center"/>
        <w:rPr>
          <w:rFonts w:eastAsia="Calibri"/>
          <w:b/>
          <w:lang w:eastAsia="en-US"/>
        </w:rPr>
      </w:pPr>
      <w:r w:rsidRPr="000C123A">
        <w:rPr>
          <w:rFonts w:eastAsia="Calibri"/>
          <w:b/>
          <w:lang w:eastAsia="en-US"/>
        </w:rPr>
        <w:t>7. Прекращение договора и порядок возврата Оборудования</w:t>
      </w:r>
    </w:p>
    <w:p w14:paraId="7103880C" w14:textId="77777777" w:rsidR="0030250E" w:rsidRPr="000C123A" w:rsidRDefault="0030250E" w:rsidP="001A7ABC">
      <w:pPr>
        <w:suppressAutoHyphens w:val="0"/>
        <w:ind w:firstLine="851"/>
        <w:rPr>
          <w:rFonts w:eastAsia="Calibri"/>
          <w:lang w:eastAsia="en-US"/>
        </w:rPr>
      </w:pPr>
      <w:r w:rsidRPr="000C123A">
        <w:rPr>
          <w:rFonts w:eastAsia="Calibri"/>
          <w:lang w:eastAsia="en-US"/>
        </w:rPr>
        <w:t>7.1. Договор может быть расторгнут по соглашению Сторон, а также в одностороннем порядке по требованию одной из Сторон по основаниям предусмотренным законодательством Российской Федерации и (или) настоящим договором.</w:t>
      </w:r>
    </w:p>
    <w:p w14:paraId="2F873144" w14:textId="77777777" w:rsidR="0030250E" w:rsidRPr="000C123A" w:rsidRDefault="0030250E" w:rsidP="001A7ABC">
      <w:pPr>
        <w:suppressAutoHyphens w:val="0"/>
        <w:ind w:firstLine="851"/>
        <w:rPr>
          <w:rFonts w:eastAsia="Calibri"/>
          <w:lang w:eastAsia="en-US"/>
        </w:rPr>
      </w:pPr>
      <w:r w:rsidRPr="000C123A">
        <w:rPr>
          <w:rFonts w:eastAsia="Calibri"/>
          <w:lang w:eastAsia="en-US"/>
        </w:rPr>
        <w:t>7.2. Расторжение договора в одностороннем порядке производится только по письменному требованию Сторон в течении 15(пятнадцати) календарных дней со дня получения Стороной такого требования.</w:t>
      </w:r>
    </w:p>
    <w:p w14:paraId="7079CFBF" w14:textId="77777777" w:rsidR="0030250E" w:rsidRPr="000C123A" w:rsidRDefault="0030250E" w:rsidP="001A7ABC">
      <w:pPr>
        <w:suppressAutoHyphens w:val="0"/>
        <w:ind w:firstLine="851"/>
        <w:rPr>
          <w:rFonts w:eastAsia="Calibri"/>
          <w:lang w:eastAsia="en-US"/>
        </w:rPr>
      </w:pPr>
      <w:r w:rsidRPr="000C123A">
        <w:rPr>
          <w:rFonts w:eastAsia="Calibri"/>
          <w:lang w:eastAsia="en-US"/>
        </w:rPr>
        <w:t>7.3. Ссудополучатель имеет право расторгнуть настоящий договор в случаях, предусмотренных п. 4.2.5. настоящего договора, предупредив Ссудополучателя за 30 дней до расторжения настоящего договора.</w:t>
      </w:r>
    </w:p>
    <w:p w14:paraId="0C23CE9F" w14:textId="77777777" w:rsidR="0030250E" w:rsidRPr="000C123A" w:rsidRDefault="0030250E" w:rsidP="001A7ABC">
      <w:pPr>
        <w:suppressAutoHyphens w:val="0"/>
        <w:ind w:firstLine="851"/>
        <w:rPr>
          <w:rFonts w:eastAsia="Calibri"/>
          <w:lang w:eastAsia="en-US"/>
        </w:rPr>
      </w:pPr>
      <w:r w:rsidRPr="000C123A">
        <w:rPr>
          <w:rFonts w:eastAsia="Calibri"/>
          <w:lang w:eastAsia="en-US"/>
        </w:rPr>
        <w:t>7.4. На следующий день после истечения срока предоставления Оборудования Ссудополучатель за собственный счет обязан доставить Оборудование до площадки, указанной Ссудодателем, и передать его по передаточному акту. С этой целью Ссудополучатель производит демонтаж Оборудования. Расходы по демонтажу и доставки Оборудования в пределах г. Томска несет Ссудополучатель.</w:t>
      </w:r>
    </w:p>
    <w:p w14:paraId="54BA6388" w14:textId="77777777" w:rsidR="0030250E" w:rsidRPr="000C123A" w:rsidRDefault="0030250E" w:rsidP="001A7ABC">
      <w:pPr>
        <w:suppressAutoHyphens w:val="0"/>
        <w:ind w:right="108" w:firstLine="851"/>
        <w:rPr>
          <w:rFonts w:eastAsia="Calibri"/>
          <w:lang w:eastAsia="en-US"/>
        </w:rPr>
      </w:pPr>
      <w:r w:rsidRPr="000C123A">
        <w:rPr>
          <w:rFonts w:eastAsia="Calibri"/>
          <w:lang w:eastAsia="en-US"/>
        </w:rPr>
        <w:t xml:space="preserve">7.5. В момент подписания передаточного акта Ссудополучатель обязан возвратить все ранее полученные от Ссудодателя технические паспорта, инструкции по эксплуатации и другие документы. </w:t>
      </w:r>
    </w:p>
    <w:p w14:paraId="0D8933F9" w14:textId="77777777" w:rsidR="0030250E" w:rsidRPr="000C123A" w:rsidRDefault="0030250E" w:rsidP="001A7ABC">
      <w:pPr>
        <w:suppressAutoHyphens w:val="0"/>
        <w:ind w:right="108" w:firstLine="851"/>
        <w:rPr>
          <w:rFonts w:eastAsia="Calibri"/>
          <w:lang w:eastAsia="en-US"/>
        </w:rPr>
      </w:pPr>
      <w:r w:rsidRPr="000C123A">
        <w:rPr>
          <w:rFonts w:eastAsia="Calibri"/>
          <w:lang w:eastAsia="en-US"/>
        </w:rPr>
        <w:t>7.6. Оборудование должно быть возвращено Ссудодателю в том состоянии, в котором Ссудополучатель его получил, с учетом его нормального износа.</w:t>
      </w:r>
    </w:p>
    <w:p w14:paraId="639B8995" w14:textId="77777777" w:rsidR="00A47D80" w:rsidRPr="000C123A" w:rsidRDefault="00A47D80" w:rsidP="00A47D80">
      <w:pPr>
        <w:pStyle w:val="aff7"/>
        <w:rPr>
          <w:rFonts w:eastAsia="Calibri"/>
          <w:lang w:eastAsia="en-US"/>
        </w:rPr>
      </w:pPr>
    </w:p>
    <w:p w14:paraId="60FA06D2" w14:textId="77777777" w:rsidR="00A47D80" w:rsidRPr="000C123A" w:rsidRDefault="0030250E" w:rsidP="00A47D80">
      <w:pPr>
        <w:jc w:val="center"/>
        <w:rPr>
          <w:rFonts w:eastAsia="Calibri"/>
          <w:b/>
          <w:bCs/>
          <w:lang w:eastAsia="en-US"/>
        </w:rPr>
      </w:pPr>
      <w:r w:rsidRPr="000C123A">
        <w:rPr>
          <w:rFonts w:eastAsia="Calibri"/>
          <w:b/>
          <w:bCs/>
          <w:lang w:eastAsia="en-US"/>
        </w:rPr>
        <w:lastRenderedPageBreak/>
        <w:t>8. Прочие условия. Заключительные положения</w:t>
      </w:r>
    </w:p>
    <w:p w14:paraId="72E4A37E" w14:textId="77777777" w:rsidR="0030250E" w:rsidRPr="000C123A" w:rsidRDefault="0030250E" w:rsidP="00A47D80">
      <w:pPr>
        <w:ind w:firstLine="709"/>
        <w:rPr>
          <w:rFonts w:eastAsia="Calibri"/>
          <w:lang w:eastAsia="en-US"/>
        </w:rPr>
      </w:pPr>
      <w:r w:rsidRPr="000C123A">
        <w:rPr>
          <w:rFonts w:eastAsia="Calibri"/>
          <w:lang w:eastAsia="en-US"/>
        </w:rPr>
        <w:t>8.1. Права Ссудополучателя по настоящему договору не могут быть предметом залога.</w:t>
      </w:r>
    </w:p>
    <w:p w14:paraId="4861069E" w14:textId="77777777" w:rsidR="0030250E" w:rsidRPr="000C123A" w:rsidRDefault="0030250E" w:rsidP="00A47D80">
      <w:pPr>
        <w:ind w:firstLine="709"/>
        <w:rPr>
          <w:rFonts w:eastAsia="Calibri"/>
          <w:lang w:eastAsia="en-US"/>
        </w:rPr>
      </w:pPr>
      <w:r w:rsidRPr="000C123A">
        <w:rPr>
          <w:rFonts w:eastAsia="Calibri"/>
          <w:lang w:eastAsia="en-US"/>
        </w:rPr>
        <w:t>8.2. Претензии, возникающие по настоящему договору, должны быть предъявлены в течение 15 календарных дней после возникновения основания для их предъявления.</w:t>
      </w:r>
    </w:p>
    <w:p w14:paraId="4D47C054" w14:textId="77777777" w:rsidR="0030250E" w:rsidRPr="000C123A" w:rsidRDefault="0030250E" w:rsidP="00A47D80">
      <w:pPr>
        <w:suppressAutoHyphens w:val="0"/>
        <w:ind w:right="108" w:firstLine="709"/>
        <w:rPr>
          <w:rFonts w:eastAsia="Calibri"/>
          <w:lang w:eastAsia="en-US"/>
        </w:rPr>
      </w:pPr>
      <w:r w:rsidRPr="000C123A">
        <w:rPr>
          <w:rFonts w:eastAsia="Calibri"/>
          <w:lang w:eastAsia="en-US"/>
        </w:rPr>
        <w:t>8.3. Все споры, возникающие в процессе исполнения настоящего договора, будут решаться путем переговоров.</w:t>
      </w:r>
    </w:p>
    <w:p w14:paraId="54AA23B1" w14:textId="77777777" w:rsidR="0030250E" w:rsidRPr="000C123A" w:rsidRDefault="0030250E" w:rsidP="001A7ABC">
      <w:pPr>
        <w:suppressAutoHyphens w:val="0"/>
        <w:ind w:firstLine="851"/>
        <w:rPr>
          <w:rFonts w:eastAsia="Calibri"/>
          <w:lang w:eastAsia="en-US"/>
        </w:rPr>
      </w:pPr>
      <w:r w:rsidRPr="000C123A">
        <w:rPr>
          <w:rFonts w:eastAsia="Calibri"/>
          <w:lang w:eastAsia="en-US"/>
        </w:rPr>
        <w:t>8.4. В случае не достижения согласия путем переговоров спорные вопросы подлежат рассмотрению в порядке, установленном действующим законодательством РФ в Арбитражном суде Томской области.</w:t>
      </w:r>
    </w:p>
    <w:p w14:paraId="1E281A97" w14:textId="77777777" w:rsidR="0030250E" w:rsidRPr="000C123A" w:rsidRDefault="0030250E" w:rsidP="001A7ABC">
      <w:pPr>
        <w:suppressAutoHyphens w:val="0"/>
        <w:spacing w:before="72"/>
        <w:ind w:right="72" w:firstLine="851"/>
        <w:rPr>
          <w:rFonts w:eastAsia="Calibri"/>
          <w:lang w:eastAsia="en-US"/>
        </w:rPr>
      </w:pPr>
      <w:r w:rsidRPr="000C123A">
        <w:rPr>
          <w:rFonts w:eastAsia="Calibri"/>
          <w:lang w:eastAsia="en-US"/>
        </w:rPr>
        <w:t>8.5. Во всем остальном, что не предусмотрено настоящим договором, стороны руководствуются действующим законодательством Российской Федерации.</w:t>
      </w:r>
    </w:p>
    <w:p w14:paraId="0390CBCE" w14:textId="77777777" w:rsidR="0030250E" w:rsidRPr="000C123A" w:rsidRDefault="0030250E" w:rsidP="001A7ABC">
      <w:pPr>
        <w:suppressAutoHyphens w:val="0"/>
        <w:ind w:right="72" w:firstLine="851"/>
        <w:rPr>
          <w:rFonts w:eastAsia="Calibri"/>
          <w:lang w:eastAsia="en-US"/>
        </w:rPr>
      </w:pPr>
      <w:r w:rsidRPr="000C123A">
        <w:rPr>
          <w:rFonts w:eastAsia="Calibri"/>
          <w:lang w:eastAsia="en-US"/>
        </w:rPr>
        <w:t>8.6. Все изменения и дополнения к настоящему договору будут считаться действительными, если они составлены в письменной форме и подписаны уполномоченными лицами обеих Сторон.</w:t>
      </w:r>
    </w:p>
    <w:p w14:paraId="64E7531C" w14:textId="77777777" w:rsidR="0030250E" w:rsidRPr="000C123A" w:rsidRDefault="0030250E" w:rsidP="001A7ABC">
      <w:pPr>
        <w:suppressAutoHyphens w:val="0"/>
        <w:ind w:right="72" w:firstLine="851"/>
        <w:rPr>
          <w:rFonts w:eastAsia="Calibri"/>
          <w:lang w:eastAsia="en-US"/>
        </w:rPr>
      </w:pPr>
      <w:r w:rsidRPr="000C123A">
        <w:rPr>
          <w:rFonts w:eastAsia="Calibri"/>
          <w:lang w:eastAsia="en-US"/>
        </w:rPr>
        <w:t>8.7. Настоящий договор составлен в двух экземплярах, имеющих равную юридическую силу, по одному для каждой из Сторон.</w:t>
      </w:r>
    </w:p>
    <w:p w14:paraId="196C38A2" w14:textId="77777777" w:rsidR="00373907" w:rsidRPr="000C123A" w:rsidRDefault="00CE0FDA" w:rsidP="00373907">
      <w:pPr>
        <w:rPr>
          <w:rFonts w:eastAsia="Calibri"/>
          <w:b/>
          <w:lang w:eastAsia="en-US"/>
        </w:rPr>
      </w:pPr>
      <w:r w:rsidRPr="000C123A">
        <w:rPr>
          <w:rFonts w:eastAsia="Calibri"/>
          <w:b/>
          <w:lang w:eastAsia="en-US"/>
        </w:rPr>
        <w:t xml:space="preserve"> </w:t>
      </w:r>
    </w:p>
    <w:p w14:paraId="67C5620F" w14:textId="77777777" w:rsidR="00CE0FDA" w:rsidRPr="000C123A" w:rsidRDefault="00CE0FDA" w:rsidP="00373907">
      <w:pPr>
        <w:jc w:val="center"/>
        <w:rPr>
          <w:b/>
        </w:rPr>
      </w:pPr>
      <w:r w:rsidRPr="000C123A">
        <w:rPr>
          <w:b/>
        </w:rPr>
        <w:t xml:space="preserve">9. </w:t>
      </w:r>
      <w:r w:rsidR="00373907" w:rsidRPr="000C123A">
        <w:rPr>
          <w:b/>
        </w:rPr>
        <w:t xml:space="preserve">Реквизиты и подписи </w:t>
      </w:r>
      <w:r w:rsidRPr="000C123A">
        <w:rPr>
          <w:b/>
        </w:rPr>
        <w:t>сторон</w:t>
      </w:r>
    </w:p>
    <w:p w14:paraId="1A4FD708" w14:textId="77777777" w:rsidR="00373907" w:rsidRPr="000C123A" w:rsidRDefault="00373907" w:rsidP="00CE0FDA">
      <w:pPr>
        <w:pStyle w:val="aff5"/>
        <w:spacing w:after="0"/>
        <w:ind w:left="0" w:firstLine="708"/>
        <w:rPr>
          <w:lang w:eastAsia="ru-RU"/>
        </w:rPr>
      </w:pPr>
    </w:p>
    <w:p w14:paraId="03F911DF" w14:textId="77777777" w:rsidR="00CE0FDA" w:rsidRPr="000C123A" w:rsidRDefault="00CE0FDA" w:rsidP="00CE0FDA">
      <w:pPr>
        <w:pStyle w:val="aff5"/>
        <w:spacing w:after="0"/>
        <w:ind w:left="0" w:firstLine="708"/>
        <w:rPr>
          <w:lang w:eastAsia="ru-RU"/>
        </w:rPr>
      </w:pPr>
      <w:r w:rsidRPr="000C123A">
        <w:rPr>
          <w:lang w:eastAsia="ru-RU"/>
        </w:rPr>
        <w:t xml:space="preserve">9.1. Ссудодатель: </w:t>
      </w:r>
    </w:p>
    <w:p w14:paraId="052F41D3" w14:textId="06120E07" w:rsidR="00CE0FDA" w:rsidRPr="001A2089" w:rsidRDefault="00CE0FDA" w:rsidP="009410B5">
      <w:pPr>
        <w:pStyle w:val="aff5"/>
        <w:ind w:firstLine="708"/>
      </w:pPr>
      <w:r w:rsidRPr="000C123A">
        <w:rPr>
          <w:lang w:eastAsia="ru-RU"/>
        </w:rPr>
        <w:t>Автономная некоммерческая организация</w:t>
      </w:r>
      <w:r w:rsidR="000F45B7">
        <w:rPr>
          <w:lang w:eastAsia="ru-RU"/>
        </w:rPr>
        <w:t xml:space="preserve">  </w:t>
      </w:r>
      <w:r w:rsidR="000F45B7" w:rsidRPr="000F45B7">
        <w:rPr>
          <w:lang w:eastAsia="ru-RU"/>
        </w:rPr>
        <w:t>«Центр инжиниринга и инноваций Томской области»</w:t>
      </w:r>
      <w:r w:rsidRPr="000C123A">
        <w:rPr>
          <w:lang w:eastAsia="ru-RU"/>
        </w:rPr>
        <w:t>,</w:t>
      </w:r>
      <w:r w:rsidR="00A07355">
        <w:rPr>
          <w:lang w:eastAsia="ru-RU"/>
        </w:rPr>
        <w:t xml:space="preserve"> юридический адрес:</w:t>
      </w:r>
      <w:r w:rsidRPr="000C123A">
        <w:t xml:space="preserve"> 634055, г. Томск, пр. Развития, д. 3,</w:t>
      </w:r>
      <w:r w:rsidR="00A07355">
        <w:t xml:space="preserve"> </w:t>
      </w:r>
      <w:r w:rsidR="009410B5" w:rsidRPr="009410B5">
        <w:t>634034, г. Томск, ул. Белинского, 60, 3 этаж</w:t>
      </w:r>
      <w:r w:rsidR="009410B5">
        <w:t xml:space="preserve">, </w:t>
      </w:r>
      <w:r w:rsidRPr="000C123A">
        <w:t>тел.</w:t>
      </w:r>
      <w:r w:rsidR="009410B5">
        <w:t xml:space="preserve"> </w:t>
      </w:r>
      <w:r w:rsidRPr="000C123A">
        <w:t xml:space="preserve">(3822) </w:t>
      </w:r>
      <w:r w:rsidR="00A07355" w:rsidRPr="00A07355">
        <w:t>60-90-23</w:t>
      </w:r>
      <w:r w:rsidRPr="000C123A">
        <w:t xml:space="preserve">, электронная почта: </w:t>
      </w:r>
      <w:hyperlink r:id="rId12" w:history="1">
        <w:r w:rsidRPr="00A07355">
          <w:rPr>
            <w:rStyle w:val="a3"/>
            <w:rFonts w:eastAsia="Calibri"/>
            <w:color w:val="auto"/>
            <w:u w:val="none"/>
          </w:rPr>
          <w:t>info@engineering.tomsk.ru</w:t>
        </w:r>
      </w:hyperlink>
      <w:r w:rsidR="00A07355">
        <w:rPr>
          <w:rStyle w:val="a3"/>
          <w:rFonts w:eastAsia="Calibri"/>
          <w:color w:val="auto"/>
          <w:u w:val="none"/>
        </w:rPr>
        <w:t xml:space="preserve">, </w:t>
      </w:r>
      <w:r w:rsidRPr="000C123A">
        <w:t>ИНН</w:t>
      </w:r>
      <w:r w:rsidR="00A07355">
        <w:t xml:space="preserve"> </w:t>
      </w:r>
      <w:r w:rsidRPr="000C123A">
        <w:t xml:space="preserve">7017996632, ОГРН 1137000001005, банковские реквизиты: </w:t>
      </w:r>
      <w:r w:rsidR="001A2089">
        <w:t>Томское отделение № 8616 ПАО Сбербанк</w:t>
      </w:r>
      <w:r w:rsidR="009410B5">
        <w:t xml:space="preserve"> </w:t>
      </w:r>
      <w:r w:rsidR="001A2089">
        <w:t>г. Томск, р/с 40703810764000001973, к/с 30101810800000000606, БИК 046902606.</w:t>
      </w:r>
    </w:p>
    <w:p w14:paraId="00FCFCC5" w14:textId="77777777" w:rsidR="00CE0FDA" w:rsidRPr="000C123A" w:rsidRDefault="00CE0FDA" w:rsidP="00CE0FDA">
      <w:pPr>
        <w:pStyle w:val="aff0"/>
        <w:spacing w:after="0" w:line="240" w:lineRule="auto"/>
        <w:ind w:left="0" w:firstLine="708"/>
        <w:jc w:val="both"/>
        <w:rPr>
          <w:rFonts w:ascii="Times New Roman" w:eastAsia="SimSun" w:hAnsi="Times New Roman"/>
          <w:kern w:val="2"/>
          <w:sz w:val="24"/>
          <w:szCs w:val="24"/>
          <w:lang w:eastAsia="hi-IN" w:bidi="hi-IN"/>
        </w:rPr>
      </w:pPr>
    </w:p>
    <w:p w14:paraId="0479BF20" w14:textId="77777777" w:rsidR="00CE0FDA" w:rsidRPr="000C123A" w:rsidRDefault="00CE0FDA" w:rsidP="00CE0FDA">
      <w:pPr>
        <w:pStyle w:val="aff0"/>
        <w:spacing w:after="0" w:line="240" w:lineRule="auto"/>
        <w:ind w:left="0" w:firstLine="708"/>
        <w:jc w:val="both"/>
        <w:rPr>
          <w:rFonts w:ascii="Times New Roman" w:eastAsia="SimSun" w:hAnsi="Times New Roman"/>
          <w:kern w:val="2"/>
          <w:sz w:val="24"/>
          <w:szCs w:val="24"/>
          <w:lang w:eastAsia="hi-IN" w:bidi="hi-IN"/>
        </w:rPr>
      </w:pPr>
    </w:p>
    <w:p w14:paraId="4DA5F2E3" w14:textId="77777777" w:rsidR="00CE0FDA" w:rsidRPr="000C123A" w:rsidRDefault="00CE0FDA" w:rsidP="00CE0FDA">
      <w:pPr>
        <w:pStyle w:val="aff0"/>
        <w:spacing w:after="0" w:line="240" w:lineRule="auto"/>
        <w:ind w:left="0" w:firstLine="708"/>
        <w:jc w:val="both"/>
        <w:rPr>
          <w:rFonts w:ascii="Times New Roman" w:eastAsia="SimSun" w:hAnsi="Times New Roman"/>
          <w:kern w:val="2"/>
          <w:sz w:val="24"/>
          <w:szCs w:val="24"/>
          <w:lang w:eastAsia="hi-IN" w:bidi="hi-IN"/>
        </w:rPr>
      </w:pPr>
      <w:r w:rsidRPr="000C123A">
        <w:rPr>
          <w:rFonts w:ascii="Times New Roman" w:eastAsia="SimSun" w:hAnsi="Times New Roman"/>
          <w:kern w:val="2"/>
          <w:sz w:val="24"/>
          <w:szCs w:val="24"/>
          <w:lang w:eastAsia="hi-IN" w:bidi="hi-IN"/>
        </w:rPr>
        <w:t>Директор _________________ /____________________/</w:t>
      </w:r>
    </w:p>
    <w:p w14:paraId="7263BFA4" w14:textId="77777777" w:rsidR="00CE0FDA" w:rsidRPr="000C123A" w:rsidRDefault="00CE0FDA" w:rsidP="00CE0FDA">
      <w:pPr>
        <w:pStyle w:val="aff0"/>
        <w:spacing w:after="0" w:line="240" w:lineRule="auto"/>
        <w:ind w:left="0" w:firstLine="708"/>
        <w:jc w:val="both"/>
        <w:rPr>
          <w:rFonts w:ascii="Times New Roman" w:eastAsia="SimSun" w:hAnsi="Times New Roman"/>
          <w:kern w:val="2"/>
          <w:sz w:val="24"/>
          <w:szCs w:val="24"/>
          <w:lang w:eastAsia="hi-IN" w:bidi="hi-IN"/>
        </w:rPr>
      </w:pPr>
    </w:p>
    <w:p w14:paraId="77BBFAF9" w14:textId="77777777" w:rsidR="00CE0FDA" w:rsidRPr="000C123A" w:rsidRDefault="00CE0FDA" w:rsidP="00CE0FDA">
      <w:pPr>
        <w:pStyle w:val="aff0"/>
        <w:spacing w:after="0" w:line="240" w:lineRule="auto"/>
        <w:ind w:left="0" w:firstLine="708"/>
        <w:jc w:val="both"/>
        <w:rPr>
          <w:rFonts w:ascii="Times New Roman" w:eastAsia="SimSun" w:hAnsi="Times New Roman"/>
          <w:kern w:val="2"/>
          <w:sz w:val="24"/>
          <w:szCs w:val="24"/>
          <w:lang w:eastAsia="hi-IN" w:bidi="hi-IN"/>
        </w:rPr>
      </w:pPr>
      <w:r w:rsidRPr="000C123A">
        <w:rPr>
          <w:rFonts w:ascii="Times New Roman" w:eastAsia="SimSun" w:hAnsi="Times New Roman"/>
          <w:kern w:val="2"/>
          <w:sz w:val="24"/>
          <w:szCs w:val="24"/>
          <w:lang w:eastAsia="hi-IN" w:bidi="hi-IN"/>
        </w:rPr>
        <w:t xml:space="preserve">9.2. </w:t>
      </w:r>
      <w:r w:rsidR="00373907" w:rsidRPr="000C123A">
        <w:rPr>
          <w:rFonts w:ascii="Times New Roman" w:eastAsia="SimSun" w:hAnsi="Times New Roman"/>
          <w:kern w:val="2"/>
          <w:sz w:val="24"/>
          <w:szCs w:val="24"/>
          <w:lang w:eastAsia="hi-IN" w:bidi="hi-IN"/>
        </w:rPr>
        <w:t>Ссудополучатель</w:t>
      </w:r>
      <w:r w:rsidRPr="000C123A">
        <w:rPr>
          <w:rFonts w:ascii="Times New Roman" w:eastAsia="SimSun" w:hAnsi="Times New Roman"/>
          <w:kern w:val="2"/>
          <w:sz w:val="24"/>
          <w:szCs w:val="24"/>
          <w:lang w:eastAsia="hi-IN" w:bidi="hi-IN"/>
        </w:rPr>
        <w:t>:</w:t>
      </w:r>
    </w:p>
    <w:p w14:paraId="0198212A" w14:textId="7F98172E" w:rsidR="00CE0FDA" w:rsidRPr="000C123A" w:rsidRDefault="00CE0FDA" w:rsidP="00CE0FDA">
      <w:pPr>
        <w:ind w:firstLine="708"/>
        <w:rPr>
          <w:lang w:eastAsia="ru-RU"/>
        </w:rPr>
      </w:pPr>
      <w:bookmarkStart w:id="7" w:name="_Hlk65673513"/>
      <w:r w:rsidRPr="000C123A">
        <w:rPr>
          <w:lang w:eastAsia="ru-RU"/>
        </w:rPr>
        <w:t>Наименование: ___________________________________, адрес: __________________, тел. ____________, электронная почта: ___________, ИНН __________, ОГРН ____________</w:t>
      </w:r>
      <w:r w:rsidR="00A07355">
        <w:rPr>
          <w:lang w:eastAsia="ru-RU"/>
        </w:rPr>
        <w:t>.</w:t>
      </w:r>
    </w:p>
    <w:p w14:paraId="443D01BA" w14:textId="77777777" w:rsidR="00CE0FDA" w:rsidRPr="000C123A" w:rsidRDefault="00CE0FDA" w:rsidP="00CE0FDA">
      <w:pPr>
        <w:rPr>
          <w:lang w:eastAsia="ru-RU"/>
        </w:rPr>
      </w:pPr>
      <w:r w:rsidRPr="000C123A">
        <w:rPr>
          <w:lang w:eastAsia="ru-RU"/>
        </w:rPr>
        <w:tab/>
      </w:r>
    </w:p>
    <w:p w14:paraId="7378229F" w14:textId="77777777" w:rsidR="00CE0FDA" w:rsidRPr="000C123A" w:rsidRDefault="00CE0FDA" w:rsidP="00CE0FDA">
      <w:pPr>
        <w:rPr>
          <w:lang w:eastAsia="ru-RU"/>
        </w:rPr>
      </w:pPr>
    </w:p>
    <w:p w14:paraId="62D52233" w14:textId="77777777" w:rsidR="00CE0FDA" w:rsidRPr="000C123A" w:rsidRDefault="00CE0FDA" w:rsidP="00CE0FDA">
      <w:pPr>
        <w:rPr>
          <w:lang w:eastAsia="ru-RU"/>
        </w:rPr>
      </w:pPr>
      <w:r w:rsidRPr="000C123A">
        <w:rPr>
          <w:lang w:eastAsia="ru-RU"/>
        </w:rPr>
        <w:tab/>
        <w:t xml:space="preserve"> Должность _________________ /__________________/</w:t>
      </w:r>
    </w:p>
    <w:bookmarkEnd w:id="7"/>
    <w:p w14:paraId="258DE2DC" w14:textId="77777777" w:rsidR="00CE0FDA" w:rsidRPr="000C123A" w:rsidRDefault="00CE0FDA" w:rsidP="00CE0FDA">
      <w:pPr>
        <w:rPr>
          <w:lang w:eastAsia="ru-RU"/>
        </w:rPr>
      </w:pPr>
    </w:p>
    <w:p w14:paraId="4F44CDB7" w14:textId="77777777" w:rsidR="006C5EEE" w:rsidRPr="000C123A" w:rsidRDefault="006C5EEE" w:rsidP="001A7ABC">
      <w:pPr>
        <w:ind w:firstLine="709"/>
        <w:jc w:val="right"/>
        <w:rPr>
          <w:lang w:eastAsia="ru-RU"/>
        </w:rPr>
      </w:pPr>
    </w:p>
    <w:p w14:paraId="1D94BD60" w14:textId="77777777" w:rsidR="006C5EEE" w:rsidRPr="000C123A" w:rsidRDefault="006C5EEE" w:rsidP="001A7ABC">
      <w:pPr>
        <w:ind w:firstLine="709"/>
        <w:jc w:val="right"/>
        <w:rPr>
          <w:lang w:eastAsia="ru-RU"/>
        </w:rPr>
      </w:pPr>
    </w:p>
    <w:p w14:paraId="6E31C1D2" w14:textId="77777777" w:rsidR="006C5EEE" w:rsidRPr="000C123A" w:rsidRDefault="006C5EEE" w:rsidP="001A7ABC">
      <w:pPr>
        <w:ind w:firstLine="709"/>
        <w:jc w:val="right"/>
        <w:rPr>
          <w:lang w:eastAsia="ru-RU"/>
        </w:rPr>
      </w:pPr>
    </w:p>
    <w:p w14:paraId="05E58D1A" w14:textId="77777777" w:rsidR="006C5EEE" w:rsidRPr="000C123A" w:rsidRDefault="006C5EEE" w:rsidP="001A7ABC">
      <w:pPr>
        <w:ind w:firstLine="709"/>
        <w:jc w:val="right"/>
        <w:rPr>
          <w:lang w:eastAsia="ru-RU"/>
        </w:rPr>
      </w:pPr>
    </w:p>
    <w:p w14:paraId="5262E301" w14:textId="77777777" w:rsidR="006C5EEE" w:rsidRPr="000C123A" w:rsidRDefault="006C5EEE" w:rsidP="001A7ABC">
      <w:pPr>
        <w:ind w:firstLine="709"/>
        <w:jc w:val="right"/>
        <w:rPr>
          <w:lang w:eastAsia="ru-RU"/>
        </w:rPr>
      </w:pPr>
    </w:p>
    <w:p w14:paraId="36AB7EEC" w14:textId="77777777" w:rsidR="006C5EEE" w:rsidRPr="000C123A" w:rsidRDefault="006C5EEE" w:rsidP="001A7ABC">
      <w:pPr>
        <w:ind w:firstLine="709"/>
        <w:jc w:val="right"/>
        <w:rPr>
          <w:lang w:eastAsia="ru-RU"/>
        </w:rPr>
      </w:pPr>
    </w:p>
    <w:p w14:paraId="6C30EA3D" w14:textId="77777777" w:rsidR="006C5EEE" w:rsidRPr="000C123A" w:rsidRDefault="006C5EEE" w:rsidP="001A7ABC">
      <w:pPr>
        <w:ind w:firstLine="709"/>
        <w:jc w:val="right"/>
        <w:rPr>
          <w:lang w:eastAsia="ru-RU"/>
        </w:rPr>
      </w:pPr>
    </w:p>
    <w:p w14:paraId="2B972371" w14:textId="77777777" w:rsidR="006C5EEE" w:rsidRPr="000C123A" w:rsidRDefault="006C5EEE" w:rsidP="001A7ABC">
      <w:pPr>
        <w:ind w:firstLine="709"/>
        <w:jc w:val="right"/>
        <w:rPr>
          <w:lang w:eastAsia="ru-RU"/>
        </w:rPr>
      </w:pPr>
    </w:p>
    <w:p w14:paraId="60377480" w14:textId="77777777" w:rsidR="006C5EEE" w:rsidRPr="000C123A" w:rsidRDefault="006C5EEE" w:rsidP="001A7ABC">
      <w:pPr>
        <w:ind w:firstLine="709"/>
        <w:jc w:val="right"/>
        <w:rPr>
          <w:lang w:eastAsia="ru-RU"/>
        </w:rPr>
      </w:pPr>
    </w:p>
    <w:p w14:paraId="4A7D3328" w14:textId="77777777" w:rsidR="006C5EEE" w:rsidRPr="000C123A" w:rsidRDefault="006C5EEE" w:rsidP="001A7ABC">
      <w:pPr>
        <w:ind w:firstLine="709"/>
        <w:jc w:val="right"/>
        <w:rPr>
          <w:lang w:eastAsia="ru-RU"/>
        </w:rPr>
      </w:pPr>
    </w:p>
    <w:p w14:paraId="40206B82" w14:textId="77777777" w:rsidR="00D809AB" w:rsidRPr="000C123A" w:rsidRDefault="00D809AB" w:rsidP="001A7ABC">
      <w:pPr>
        <w:ind w:firstLine="709"/>
        <w:jc w:val="right"/>
        <w:rPr>
          <w:lang w:eastAsia="ru-RU"/>
        </w:rPr>
      </w:pPr>
    </w:p>
    <w:p w14:paraId="36C93C3C" w14:textId="77777777" w:rsidR="006C5EEE" w:rsidRPr="000C123A" w:rsidRDefault="006C5EEE" w:rsidP="001A7ABC">
      <w:pPr>
        <w:ind w:firstLine="709"/>
        <w:jc w:val="right"/>
        <w:rPr>
          <w:lang w:eastAsia="ru-RU"/>
        </w:rPr>
      </w:pPr>
    </w:p>
    <w:p w14:paraId="611893C0" w14:textId="77777777" w:rsidR="006C5EEE" w:rsidRPr="000C123A" w:rsidRDefault="006C5EEE" w:rsidP="001A7ABC">
      <w:pPr>
        <w:rPr>
          <w:rFonts w:eastAsia="Calibri"/>
        </w:rPr>
      </w:pPr>
    </w:p>
    <w:p w14:paraId="06E9114F" w14:textId="77777777" w:rsidR="00A70DF9" w:rsidRPr="000C123A" w:rsidRDefault="00A70DF9" w:rsidP="001A7ABC">
      <w:pPr>
        <w:jc w:val="right"/>
        <w:rPr>
          <w:b/>
          <w:bCs/>
          <w:lang w:eastAsia="ru-RU"/>
        </w:rPr>
      </w:pPr>
      <w:r w:rsidRPr="000C123A">
        <w:rPr>
          <w:rFonts w:eastAsia="Calibri"/>
        </w:rPr>
        <w:br w:type="page"/>
      </w:r>
      <w:r w:rsidRPr="000C123A">
        <w:rPr>
          <w:b/>
          <w:bCs/>
          <w:lang w:eastAsia="ru-RU"/>
        </w:rPr>
        <w:lastRenderedPageBreak/>
        <w:t xml:space="preserve">Приложение № 1 </w:t>
      </w:r>
    </w:p>
    <w:p w14:paraId="3649AE09" w14:textId="77777777" w:rsidR="00373907" w:rsidRPr="000C123A" w:rsidRDefault="00A70DF9" w:rsidP="001A7ABC">
      <w:pPr>
        <w:jc w:val="right"/>
        <w:rPr>
          <w:lang w:eastAsia="ru-RU"/>
        </w:rPr>
      </w:pPr>
      <w:r w:rsidRPr="000C123A">
        <w:rPr>
          <w:lang w:eastAsia="ru-RU"/>
        </w:rPr>
        <w:t xml:space="preserve">к Договору </w:t>
      </w:r>
      <w:r w:rsidR="00373907" w:rsidRPr="000C123A">
        <w:rPr>
          <w:lang w:eastAsia="ru-RU"/>
        </w:rPr>
        <w:t xml:space="preserve">безвозмездного </w:t>
      </w:r>
    </w:p>
    <w:p w14:paraId="43A65ACC" w14:textId="77777777" w:rsidR="00A70DF9" w:rsidRPr="000C123A" w:rsidRDefault="00373907" w:rsidP="001A7ABC">
      <w:pPr>
        <w:jc w:val="right"/>
        <w:rPr>
          <w:lang w:eastAsia="ru-RU"/>
        </w:rPr>
      </w:pPr>
      <w:r w:rsidRPr="000C123A">
        <w:rPr>
          <w:lang w:eastAsia="ru-RU"/>
        </w:rPr>
        <w:t xml:space="preserve">пользования </w:t>
      </w:r>
      <w:r w:rsidR="00A70DF9" w:rsidRPr="000C123A">
        <w:rPr>
          <w:lang w:eastAsia="ru-RU"/>
        </w:rPr>
        <w:t>№_</w:t>
      </w:r>
      <w:r w:rsidRPr="000C123A">
        <w:rPr>
          <w:lang w:eastAsia="ru-RU"/>
        </w:rPr>
        <w:t>___</w:t>
      </w:r>
      <w:r w:rsidR="00A70DF9" w:rsidRPr="000C123A">
        <w:rPr>
          <w:lang w:eastAsia="ru-RU"/>
        </w:rPr>
        <w:t>______</w:t>
      </w:r>
    </w:p>
    <w:p w14:paraId="5FF6218B" w14:textId="77777777" w:rsidR="00A70DF9" w:rsidRPr="000C123A" w:rsidRDefault="00A70DF9" w:rsidP="001A7ABC">
      <w:pPr>
        <w:jc w:val="right"/>
        <w:rPr>
          <w:lang w:eastAsia="ru-RU"/>
        </w:rPr>
      </w:pPr>
      <w:r w:rsidRPr="000C123A">
        <w:rPr>
          <w:lang w:eastAsia="ru-RU"/>
        </w:rPr>
        <w:t>от «___» ___</w:t>
      </w:r>
      <w:r w:rsidR="00373907" w:rsidRPr="000C123A">
        <w:rPr>
          <w:lang w:eastAsia="ru-RU"/>
        </w:rPr>
        <w:t>_</w:t>
      </w:r>
      <w:r w:rsidRPr="000C123A">
        <w:rPr>
          <w:lang w:eastAsia="ru-RU"/>
        </w:rPr>
        <w:t>_____20__ г.</w:t>
      </w:r>
    </w:p>
    <w:p w14:paraId="0071BEBF" w14:textId="77777777" w:rsidR="00A70DF9" w:rsidRPr="000C123A" w:rsidRDefault="00A70DF9" w:rsidP="001A7ABC">
      <w:pPr>
        <w:jc w:val="center"/>
        <w:rPr>
          <w:lang w:eastAsia="ru-RU"/>
        </w:rPr>
      </w:pPr>
    </w:p>
    <w:p w14:paraId="26AF526C" w14:textId="77777777" w:rsidR="00A70DF9" w:rsidRPr="000C123A" w:rsidRDefault="00A70DF9" w:rsidP="001A7ABC">
      <w:pPr>
        <w:jc w:val="center"/>
        <w:rPr>
          <w:lang w:eastAsia="ru-RU"/>
        </w:rPr>
      </w:pPr>
    </w:p>
    <w:p w14:paraId="2EF9B315" w14:textId="77777777" w:rsidR="00A70DF9" w:rsidRPr="000C123A" w:rsidRDefault="00A70DF9" w:rsidP="00A47D80">
      <w:pPr>
        <w:jc w:val="left"/>
      </w:pPr>
      <w:r w:rsidRPr="000C123A">
        <w:rPr>
          <w:lang w:eastAsia="ru-RU"/>
        </w:rPr>
        <w:t>ФОРМА</w:t>
      </w:r>
      <w:r w:rsidRPr="000C123A">
        <w:t xml:space="preserve"> </w:t>
      </w:r>
    </w:p>
    <w:tbl>
      <w:tblPr>
        <w:tblW w:w="0" w:type="auto"/>
        <w:tblLook w:val="04A0" w:firstRow="1" w:lastRow="0" w:firstColumn="1" w:lastColumn="0" w:noHBand="0" w:noVBand="1"/>
      </w:tblPr>
      <w:tblGrid>
        <w:gridCol w:w="3000"/>
        <w:gridCol w:w="3000"/>
        <w:gridCol w:w="3637"/>
      </w:tblGrid>
      <w:tr w:rsidR="00CE0FDA" w:rsidRPr="000C123A" w14:paraId="0A18E0EF" w14:textId="77777777" w:rsidTr="00CE0FDA">
        <w:tc>
          <w:tcPr>
            <w:tcW w:w="3081" w:type="dxa"/>
            <w:shd w:val="clear" w:color="auto" w:fill="auto"/>
          </w:tcPr>
          <w:p w14:paraId="3C57F44C" w14:textId="77777777" w:rsidR="00CE0FDA" w:rsidRPr="000C123A" w:rsidRDefault="00CE0FDA" w:rsidP="00CE0FDA">
            <w:pPr>
              <w:jc w:val="center"/>
              <w:rPr>
                <w:lang w:eastAsia="ru-RU"/>
              </w:rPr>
            </w:pPr>
          </w:p>
        </w:tc>
        <w:tc>
          <w:tcPr>
            <w:tcW w:w="3081" w:type="dxa"/>
          </w:tcPr>
          <w:p w14:paraId="1543EAA1" w14:textId="77777777" w:rsidR="00CE0FDA" w:rsidRPr="000C123A" w:rsidRDefault="00CE0FDA" w:rsidP="001A7ABC">
            <w:pPr>
              <w:jc w:val="center"/>
              <w:rPr>
                <w:lang w:eastAsia="ru-RU"/>
              </w:rPr>
            </w:pPr>
          </w:p>
        </w:tc>
        <w:tc>
          <w:tcPr>
            <w:tcW w:w="3691" w:type="dxa"/>
            <w:shd w:val="clear" w:color="auto" w:fill="auto"/>
          </w:tcPr>
          <w:p w14:paraId="698CEA91" w14:textId="77777777" w:rsidR="00373907" w:rsidRPr="000C123A" w:rsidRDefault="00373907" w:rsidP="001A7ABC">
            <w:pPr>
              <w:jc w:val="center"/>
              <w:rPr>
                <w:lang w:eastAsia="ru-RU"/>
              </w:rPr>
            </w:pPr>
          </w:p>
          <w:p w14:paraId="5E0FB2D6" w14:textId="77777777" w:rsidR="00CE0FDA" w:rsidRPr="000C123A" w:rsidRDefault="00CE0FDA" w:rsidP="001A7ABC">
            <w:pPr>
              <w:jc w:val="center"/>
              <w:rPr>
                <w:lang w:eastAsia="ru-RU"/>
              </w:rPr>
            </w:pPr>
            <w:r w:rsidRPr="000C123A">
              <w:rPr>
                <w:lang w:eastAsia="ru-RU"/>
              </w:rPr>
              <w:t xml:space="preserve">УТВЕРЖДАЮ </w:t>
            </w:r>
          </w:p>
          <w:p w14:paraId="1B4CA6BE" w14:textId="77777777" w:rsidR="00CE0FDA" w:rsidRPr="000C123A" w:rsidRDefault="00CE0FDA" w:rsidP="001A7ABC">
            <w:pPr>
              <w:jc w:val="center"/>
              <w:rPr>
                <w:lang w:eastAsia="ru-RU"/>
              </w:rPr>
            </w:pPr>
          </w:p>
          <w:p w14:paraId="66A5892F" w14:textId="5BEF24B3" w:rsidR="00CE0FDA" w:rsidRPr="000C123A" w:rsidRDefault="00F43D95" w:rsidP="00F43D95">
            <w:pPr>
              <w:rPr>
                <w:lang w:eastAsia="ru-RU"/>
              </w:rPr>
            </w:pPr>
            <w:r>
              <w:rPr>
                <w:lang w:eastAsia="ru-RU"/>
              </w:rPr>
              <w:t xml:space="preserve">        </w:t>
            </w:r>
            <w:r w:rsidR="00CE0FDA" w:rsidRPr="000C123A">
              <w:rPr>
                <w:lang w:eastAsia="ru-RU"/>
              </w:rPr>
              <w:t>Директор</w:t>
            </w:r>
            <w:r>
              <w:rPr>
                <w:lang w:eastAsia="ru-RU"/>
              </w:rPr>
              <w:t xml:space="preserve"> </w:t>
            </w:r>
            <w:r w:rsidR="00CE0FDA" w:rsidRPr="000C123A">
              <w:rPr>
                <w:lang w:eastAsia="ru-RU"/>
              </w:rPr>
              <w:t>АНО «</w:t>
            </w:r>
            <w:r w:rsidR="00210286">
              <w:rPr>
                <w:lang w:eastAsia="ru-RU"/>
              </w:rPr>
              <w:t>ЦИИТО</w:t>
            </w:r>
            <w:r w:rsidR="00CE0FDA" w:rsidRPr="000C123A">
              <w:rPr>
                <w:lang w:eastAsia="ru-RU"/>
              </w:rPr>
              <w:t>»</w:t>
            </w:r>
          </w:p>
          <w:p w14:paraId="778CB8D2" w14:textId="77777777" w:rsidR="00CE0FDA" w:rsidRPr="000C123A" w:rsidRDefault="00CE0FDA" w:rsidP="001A7ABC">
            <w:pPr>
              <w:jc w:val="center"/>
              <w:rPr>
                <w:lang w:eastAsia="ru-RU"/>
              </w:rPr>
            </w:pPr>
          </w:p>
          <w:p w14:paraId="6C9B4DF1" w14:textId="77777777" w:rsidR="00CE0FDA" w:rsidRPr="000C123A" w:rsidRDefault="00CE0FDA" w:rsidP="00F43D95">
            <w:pPr>
              <w:rPr>
                <w:lang w:eastAsia="ru-RU"/>
              </w:rPr>
            </w:pPr>
            <w:r w:rsidRPr="000C123A">
              <w:rPr>
                <w:lang w:eastAsia="ru-RU"/>
              </w:rPr>
              <w:t xml:space="preserve">___________ </w:t>
            </w:r>
            <w:r w:rsidR="00F43D95">
              <w:rPr>
                <w:lang w:eastAsia="ru-RU"/>
              </w:rPr>
              <w:t xml:space="preserve">              </w:t>
            </w:r>
            <w:r w:rsidRPr="000C123A">
              <w:rPr>
                <w:lang w:eastAsia="ru-RU"/>
              </w:rPr>
              <w:t>(ФИО)</w:t>
            </w:r>
          </w:p>
          <w:p w14:paraId="1D0A07EB" w14:textId="77777777" w:rsidR="00CE0FDA" w:rsidRPr="000C123A" w:rsidRDefault="00CE0FDA" w:rsidP="001A7ABC">
            <w:pPr>
              <w:jc w:val="center"/>
              <w:rPr>
                <w:lang w:eastAsia="ru-RU"/>
              </w:rPr>
            </w:pPr>
            <w:r w:rsidRPr="000C123A">
              <w:rPr>
                <w:lang w:eastAsia="ru-RU"/>
              </w:rPr>
              <w:t xml:space="preserve">М.П. </w:t>
            </w:r>
          </w:p>
          <w:p w14:paraId="24DE9578" w14:textId="77777777" w:rsidR="00CE0FDA" w:rsidRPr="000C123A" w:rsidRDefault="00CE0FDA" w:rsidP="001A7ABC">
            <w:pPr>
              <w:jc w:val="center"/>
              <w:rPr>
                <w:lang w:eastAsia="ru-RU"/>
              </w:rPr>
            </w:pPr>
            <w:r w:rsidRPr="000C123A">
              <w:rPr>
                <w:lang w:eastAsia="ru-RU"/>
              </w:rPr>
              <w:t>«___» __________ 20 _ г.</w:t>
            </w:r>
          </w:p>
        </w:tc>
      </w:tr>
    </w:tbl>
    <w:p w14:paraId="7779D71C" w14:textId="77777777" w:rsidR="00A70DF9" w:rsidRPr="000C123A" w:rsidRDefault="00A70DF9" w:rsidP="001A7ABC">
      <w:pPr>
        <w:jc w:val="center"/>
        <w:rPr>
          <w:lang w:eastAsia="ru-RU"/>
        </w:rPr>
      </w:pPr>
    </w:p>
    <w:p w14:paraId="183E4669" w14:textId="77777777" w:rsidR="00373907" w:rsidRPr="000C123A" w:rsidRDefault="00373907" w:rsidP="001A7ABC">
      <w:pPr>
        <w:jc w:val="center"/>
        <w:rPr>
          <w:lang w:eastAsia="ru-RU"/>
        </w:rPr>
      </w:pPr>
    </w:p>
    <w:p w14:paraId="281FD9BA" w14:textId="77777777" w:rsidR="00A70DF9" w:rsidRPr="000C123A" w:rsidRDefault="00A70DF9" w:rsidP="001A7ABC">
      <w:pPr>
        <w:jc w:val="center"/>
        <w:rPr>
          <w:lang w:eastAsia="ru-RU"/>
        </w:rPr>
      </w:pPr>
      <w:r w:rsidRPr="000C123A">
        <w:rPr>
          <w:lang w:eastAsia="ru-RU"/>
        </w:rPr>
        <w:t>ОТЧЕТ</w:t>
      </w:r>
    </w:p>
    <w:p w14:paraId="68F07528" w14:textId="4CC9F94F" w:rsidR="00A70DF9" w:rsidRDefault="00A70DF9" w:rsidP="001A7ABC">
      <w:pPr>
        <w:jc w:val="center"/>
        <w:rPr>
          <w:lang w:eastAsia="ru-RU"/>
        </w:rPr>
      </w:pPr>
      <w:r w:rsidRPr="000C123A">
        <w:rPr>
          <w:lang w:eastAsia="ru-RU"/>
        </w:rPr>
        <w:t>по использованию оборудования</w:t>
      </w:r>
    </w:p>
    <w:p w14:paraId="7B6E1F9E" w14:textId="4BB59FF6" w:rsidR="00C4294C" w:rsidRPr="000C123A" w:rsidRDefault="00C4294C" w:rsidP="001A7ABC">
      <w:pPr>
        <w:jc w:val="center"/>
        <w:rPr>
          <w:lang w:eastAsia="ru-RU"/>
        </w:rPr>
      </w:pPr>
      <w:r>
        <w:rPr>
          <w:lang w:eastAsia="ru-RU"/>
        </w:rPr>
        <w:t>для реализации кластерного проекта «НАЗВАНИЕ КЛАСТЕРНОГО ПРОЕКТА»</w:t>
      </w:r>
    </w:p>
    <w:p w14:paraId="6BCB6F66" w14:textId="77777777" w:rsidR="00A70DF9" w:rsidRPr="000C123A" w:rsidRDefault="00A70DF9" w:rsidP="001A7ABC">
      <w:pPr>
        <w:jc w:val="center"/>
        <w:rPr>
          <w:lang w:eastAsia="ru-RU"/>
        </w:rPr>
      </w:pPr>
      <w:r w:rsidRPr="000C123A">
        <w:rPr>
          <w:lang w:eastAsia="ru-RU"/>
        </w:rPr>
        <w:t>по Договору</w:t>
      </w:r>
      <w:r w:rsidR="00A717A0" w:rsidRPr="000C123A">
        <w:rPr>
          <w:lang w:eastAsia="ru-RU"/>
        </w:rPr>
        <w:t xml:space="preserve"> безвозмездного пользования</w:t>
      </w:r>
      <w:r w:rsidRPr="000C123A">
        <w:rPr>
          <w:lang w:eastAsia="ru-RU"/>
        </w:rPr>
        <w:t xml:space="preserve"> № ____</w:t>
      </w:r>
      <w:r w:rsidR="00CE0FDA" w:rsidRPr="000C123A">
        <w:rPr>
          <w:lang w:eastAsia="ru-RU"/>
        </w:rPr>
        <w:t xml:space="preserve"> от «___</w:t>
      </w:r>
      <w:proofErr w:type="gramStart"/>
      <w:r w:rsidR="00CE0FDA" w:rsidRPr="000C123A">
        <w:rPr>
          <w:lang w:eastAsia="ru-RU"/>
        </w:rPr>
        <w:t>_»_</w:t>
      </w:r>
      <w:proofErr w:type="gramEnd"/>
      <w:r w:rsidR="00CE0FDA" w:rsidRPr="000C123A">
        <w:rPr>
          <w:lang w:eastAsia="ru-RU"/>
        </w:rPr>
        <w:t>________ 20__ г.</w:t>
      </w:r>
    </w:p>
    <w:p w14:paraId="767D7D29" w14:textId="77777777" w:rsidR="00A70DF9" w:rsidRPr="000C123A" w:rsidRDefault="00A70DF9" w:rsidP="001A7ABC">
      <w:pPr>
        <w:jc w:val="center"/>
        <w:rPr>
          <w:lang w:eastAsia="ru-RU"/>
        </w:rPr>
      </w:pPr>
    </w:p>
    <w:p w14:paraId="47377752" w14:textId="77777777" w:rsidR="00A70DF9" w:rsidRPr="000C123A" w:rsidRDefault="00CE0FDA" w:rsidP="001A7ABC">
      <w:pPr>
        <w:jc w:val="center"/>
        <w:rPr>
          <w:lang w:eastAsia="ru-RU"/>
        </w:rPr>
      </w:pPr>
      <w:r w:rsidRPr="000C123A">
        <w:rPr>
          <w:lang w:eastAsia="ru-RU"/>
        </w:rPr>
        <w:t xml:space="preserve">За </w:t>
      </w:r>
      <w:r w:rsidR="00A70DF9" w:rsidRPr="000C123A">
        <w:rPr>
          <w:lang w:eastAsia="ru-RU"/>
        </w:rPr>
        <w:t>___ квартал 20___ г.</w:t>
      </w:r>
    </w:p>
    <w:p w14:paraId="35E94E25" w14:textId="77777777" w:rsidR="00A70DF9" w:rsidRPr="000C123A" w:rsidRDefault="00A70DF9" w:rsidP="001A7ABC">
      <w:pPr>
        <w:jc w:val="center"/>
        <w:rPr>
          <w:lang w:eastAsia="ru-RU"/>
        </w:rPr>
      </w:pPr>
    </w:p>
    <w:p w14:paraId="5267B49C" w14:textId="77777777" w:rsidR="00373907" w:rsidRPr="000C123A" w:rsidRDefault="00373907" w:rsidP="001A7ABC">
      <w:pPr>
        <w:jc w:val="center"/>
        <w:rPr>
          <w:lang w:eastAsia="ru-RU"/>
        </w:rPr>
      </w:pPr>
    </w:p>
    <w:p w14:paraId="6F88B656" w14:textId="77777777" w:rsidR="00A70DF9" w:rsidRPr="000C123A" w:rsidRDefault="00A70DF9" w:rsidP="001A7ABC">
      <w:pPr>
        <w:jc w:val="center"/>
        <w:rPr>
          <w:lang w:eastAsia="ru-RU"/>
        </w:rPr>
      </w:pPr>
      <w:r w:rsidRPr="000C123A">
        <w:rPr>
          <w:lang w:eastAsia="ru-RU"/>
        </w:rPr>
        <w:t xml:space="preserve"> </w:t>
      </w:r>
      <w:r w:rsidR="00A47D80" w:rsidRPr="000C123A">
        <w:rPr>
          <w:lang w:eastAsia="ru-RU"/>
        </w:rPr>
        <w:t>ПОКАЗАТЕЛИ ДЕЯТЕЛЬНОСТИ</w:t>
      </w:r>
    </w:p>
    <w:p w14:paraId="6AC7F022" w14:textId="77777777" w:rsidR="00A70DF9" w:rsidRPr="000C123A" w:rsidRDefault="00A70DF9" w:rsidP="001A7ABC">
      <w:pPr>
        <w:jc w:val="center"/>
        <w:rPr>
          <w:lang w:eastAsia="ru-RU"/>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5954"/>
        <w:gridCol w:w="1417"/>
        <w:gridCol w:w="1560"/>
      </w:tblGrid>
      <w:tr w:rsidR="000C123A" w:rsidRPr="000C123A" w14:paraId="29A94012" w14:textId="77777777" w:rsidTr="00A47D80">
        <w:trPr>
          <w:trHeight w:val="592"/>
        </w:trPr>
        <w:tc>
          <w:tcPr>
            <w:tcW w:w="567" w:type="dxa"/>
          </w:tcPr>
          <w:p w14:paraId="135441F7" w14:textId="77777777" w:rsidR="00A70DF9" w:rsidRPr="000C123A" w:rsidRDefault="00A70DF9" w:rsidP="001A7ABC">
            <w:pPr>
              <w:jc w:val="center"/>
              <w:rPr>
                <w:sz w:val="22"/>
                <w:lang w:eastAsia="ru-RU"/>
              </w:rPr>
            </w:pPr>
            <w:r w:rsidRPr="000C123A">
              <w:rPr>
                <w:sz w:val="22"/>
                <w:lang w:eastAsia="ru-RU"/>
              </w:rPr>
              <w:t>№</w:t>
            </w:r>
          </w:p>
        </w:tc>
        <w:tc>
          <w:tcPr>
            <w:tcW w:w="5954" w:type="dxa"/>
          </w:tcPr>
          <w:p w14:paraId="22734CB7" w14:textId="77777777" w:rsidR="00A70DF9" w:rsidRPr="000C123A" w:rsidRDefault="00A70DF9" w:rsidP="001A7ABC">
            <w:pPr>
              <w:jc w:val="center"/>
              <w:rPr>
                <w:sz w:val="22"/>
                <w:lang w:eastAsia="ru-RU"/>
              </w:rPr>
            </w:pPr>
            <w:r w:rsidRPr="000C123A">
              <w:rPr>
                <w:sz w:val="22"/>
                <w:lang w:eastAsia="ru-RU"/>
              </w:rPr>
              <w:t>Наименование показателя</w:t>
            </w:r>
          </w:p>
        </w:tc>
        <w:tc>
          <w:tcPr>
            <w:tcW w:w="1417" w:type="dxa"/>
          </w:tcPr>
          <w:p w14:paraId="3C52D3DC" w14:textId="77777777" w:rsidR="00A70DF9" w:rsidRPr="000C123A" w:rsidRDefault="00A70DF9" w:rsidP="001A7ABC">
            <w:pPr>
              <w:jc w:val="center"/>
              <w:rPr>
                <w:sz w:val="22"/>
                <w:lang w:eastAsia="ru-RU"/>
              </w:rPr>
            </w:pPr>
            <w:r w:rsidRPr="000C123A">
              <w:rPr>
                <w:sz w:val="22"/>
                <w:lang w:eastAsia="ru-RU"/>
              </w:rPr>
              <w:t>Ед. измерения</w:t>
            </w:r>
          </w:p>
        </w:tc>
        <w:tc>
          <w:tcPr>
            <w:tcW w:w="1560" w:type="dxa"/>
          </w:tcPr>
          <w:p w14:paraId="50966E6C" w14:textId="77777777" w:rsidR="00A70DF9" w:rsidRPr="000C123A" w:rsidRDefault="00A70DF9" w:rsidP="001A7ABC">
            <w:pPr>
              <w:jc w:val="center"/>
              <w:rPr>
                <w:sz w:val="22"/>
                <w:lang w:eastAsia="ru-RU"/>
              </w:rPr>
            </w:pPr>
            <w:r w:rsidRPr="000C123A">
              <w:rPr>
                <w:sz w:val="22"/>
                <w:lang w:eastAsia="ru-RU"/>
              </w:rPr>
              <w:t>Показатель за ___ квартал</w:t>
            </w:r>
          </w:p>
          <w:p w14:paraId="3616F45C" w14:textId="77777777" w:rsidR="00A70DF9" w:rsidRPr="000C123A" w:rsidRDefault="00A70DF9" w:rsidP="001A7ABC">
            <w:pPr>
              <w:jc w:val="center"/>
              <w:rPr>
                <w:sz w:val="22"/>
                <w:lang w:eastAsia="ru-RU"/>
              </w:rPr>
            </w:pPr>
            <w:r w:rsidRPr="000C123A">
              <w:rPr>
                <w:sz w:val="22"/>
                <w:lang w:eastAsia="ru-RU"/>
              </w:rPr>
              <w:t>20___ г.</w:t>
            </w:r>
          </w:p>
        </w:tc>
      </w:tr>
      <w:tr w:rsidR="000C123A" w:rsidRPr="000C123A" w14:paraId="0B990B04" w14:textId="77777777" w:rsidTr="00CE0FDA">
        <w:trPr>
          <w:trHeight w:val="701"/>
        </w:trPr>
        <w:tc>
          <w:tcPr>
            <w:tcW w:w="567" w:type="dxa"/>
          </w:tcPr>
          <w:p w14:paraId="5D0BB36D" w14:textId="77777777" w:rsidR="00A70DF9" w:rsidRPr="000C123A" w:rsidRDefault="00A70DF9" w:rsidP="001A7ABC">
            <w:pPr>
              <w:jc w:val="center"/>
              <w:rPr>
                <w:sz w:val="22"/>
                <w:lang w:eastAsia="ru-RU"/>
              </w:rPr>
            </w:pPr>
            <w:r w:rsidRPr="000C123A">
              <w:rPr>
                <w:sz w:val="22"/>
                <w:lang w:eastAsia="ru-RU"/>
              </w:rPr>
              <w:t>1</w:t>
            </w:r>
          </w:p>
        </w:tc>
        <w:tc>
          <w:tcPr>
            <w:tcW w:w="5954" w:type="dxa"/>
            <w:vAlign w:val="center"/>
          </w:tcPr>
          <w:p w14:paraId="24EF41FA" w14:textId="77777777" w:rsidR="00A70DF9" w:rsidRPr="000C123A" w:rsidRDefault="00A70DF9" w:rsidP="00A47D80">
            <w:pPr>
              <w:jc w:val="left"/>
              <w:rPr>
                <w:sz w:val="22"/>
                <w:lang w:eastAsia="ru-RU"/>
              </w:rPr>
            </w:pPr>
            <w:r w:rsidRPr="000C123A">
              <w:rPr>
                <w:sz w:val="22"/>
                <w:lang w:eastAsia="ru-RU"/>
              </w:rPr>
              <w:t>Выработка на одного работника организаций-участников кластера в год</w:t>
            </w:r>
          </w:p>
        </w:tc>
        <w:tc>
          <w:tcPr>
            <w:tcW w:w="1417" w:type="dxa"/>
            <w:vAlign w:val="center"/>
          </w:tcPr>
          <w:p w14:paraId="09C2E472" w14:textId="77777777" w:rsidR="00A70DF9" w:rsidRPr="000C123A" w:rsidRDefault="00A70DF9" w:rsidP="001A7ABC">
            <w:pPr>
              <w:jc w:val="center"/>
              <w:rPr>
                <w:sz w:val="22"/>
                <w:lang w:eastAsia="ru-RU"/>
              </w:rPr>
            </w:pPr>
            <w:r w:rsidRPr="000C123A">
              <w:rPr>
                <w:sz w:val="22"/>
                <w:lang w:eastAsia="ru-RU"/>
              </w:rPr>
              <w:t>млн. руб. в год</w:t>
            </w:r>
          </w:p>
        </w:tc>
        <w:tc>
          <w:tcPr>
            <w:tcW w:w="1560" w:type="dxa"/>
          </w:tcPr>
          <w:p w14:paraId="14C2ADFA" w14:textId="77777777" w:rsidR="00A70DF9" w:rsidRPr="000C123A" w:rsidRDefault="00A70DF9" w:rsidP="001A7ABC">
            <w:pPr>
              <w:jc w:val="center"/>
              <w:rPr>
                <w:sz w:val="22"/>
                <w:lang w:eastAsia="ru-RU"/>
              </w:rPr>
            </w:pPr>
          </w:p>
        </w:tc>
      </w:tr>
      <w:tr w:rsidR="000C123A" w:rsidRPr="000C123A" w14:paraId="233CBDBB" w14:textId="77777777" w:rsidTr="00CE0FDA">
        <w:trPr>
          <w:trHeight w:val="696"/>
        </w:trPr>
        <w:tc>
          <w:tcPr>
            <w:tcW w:w="567" w:type="dxa"/>
          </w:tcPr>
          <w:p w14:paraId="09485EF7" w14:textId="77777777" w:rsidR="00A70DF9" w:rsidRPr="000C123A" w:rsidRDefault="00A70DF9" w:rsidP="001A7ABC">
            <w:pPr>
              <w:jc w:val="center"/>
              <w:rPr>
                <w:sz w:val="22"/>
                <w:lang w:eastAsia="ru-RU"/>
              </w:rPr>
            </w:pPr>
            <w:r w:rsidRPr="000C123A">
              <w:rPr>
                <w:sz w:val="22"/>
                <w:lang w:eastAsia="ru-RU"/>
              </w:rPr>
              <w:t>2</w:t>
            </w:r>
          </w:p>
        </w:tc>
        <w:tc>
          <w:tcPr>
            <w:tcW w:w="5954" w:type="dxa"/>
            <w:vAlign w:val="center"/>
          </w:tcPr>
          <w:p w14:paraId="386FDA49" w14:textId="77777777" w:rsidR="00A70DF9" w:rsidRPr="000C123A" w:rsidRDefault="00A70DF9" w:rsidP="00A47D80">
            <w:pPr>
              <w:jc w:val="left"/>
              <w:rPr>
                <w:sz w:val="22"/>
                <w:lang w:eastAsia="ru-RU"/>
              </w:rPr>
            </w:pPr>
            <w:r w:rsidRPr="000C123A">
              <w:rPr>
                <w:sz w:val="22"/>
                <w:lang w:eastAsia="ru-RU"/>
              </w:rPr>
              <w:t>Число новых высокопроизводительных рабочих мест в организации-участнике кластера, ед.</w:t>
            </w:r>
          </w:p>
        </w:tc>
        <w:tc>
          <w:tcPr>
            <w:tcW w:w="1417" w:type="dxa"/>
            <w:vAlign w:val="center"/>
          </w:tcPr>
          <w:p w14:paraId="3615F0F8" w14:textId="77777777" w:rsidR="00A70DF9" w:rsidRPr="000C123A" w:rsidRDefault="00A70DF9" w:rsidP="001A7ABC">
            <w:pPr>
              <w:jc w:val="center"/>
              <w:rPr>
                <w:sz w:val="22"/>
                <w:lang w:eastAsia="ru-RU"/>
              </w:rPr>
            </w:pPr>
            <w:r w:rsidRPr="000C123A">
              <w:rPr>
                <w:sz w:val="22"/>
                <w:lang w:eastAsia="ru-RU"/>
              </w:rPr>
              <w:t>ед.</w:t>
            </w:r>
          </w:p>
        </w:tc>
        <w:tc>
          <w:tcPr>
            <w:tcW w:w="1560" w:type="dxa"/>
          </w:tcPr>
          <w:p w14:paraId="02CA3AC1" w14:textId="77777777" w:rsidR="00A70DF9" w:rsidRPr="000C123A" w:rsidRDefault="00A70DF9" w:rsidP="001A7ABC">
            <w:pPr>
              <w:jc w:val="center"/>
              <w:rPr>
                <w:sz w:val="22"/>
                <w:lang w:eastAsia="ru-RU"/>
              </w:rPr>
            </w:pPr>
          </w:p>
        </w:tc>
      </w:tr>
      <w:tr w:rsidR="000C123A" w:rsidRPr="000C123A" w14:paraId="3C609AD2" w14:textId="77777777" w:rsidTr="00CE0FDA">
        <w:trPr>
          <w:trHeight w:val="409"/>
        </w:trPr>
        <w:tc>
          <w:tcPr>
            <w:tcW w:w="567" w:type="dxa"/>
          </w:tcPr>
          <w:p w14:paraId="6C476A94" w14:textId="77777777" w:rsidR="00A70DF9" w:rsidRPr="000C123A" w:rsidRDefault="00A70DF9" w:rsidP="001A7ABC">
            <w:pPr>
              <w:jc w:val="center"/>
              <w:rPr>
                <w:sz w:val="22"/>
                <w:lang w:eastAsia="ru-RU"/>
              </w:rPr>
            </w:pPr>
            <w:r w:rsidRPr="000C123A">
              <w:rPr>
                <w:sz w:val="22"/>
                <w:lang w:eastAsia="ru-RU"/>
              </w:rPr>
              <w:t>3</w:t>
            </w:r>
          </w:p>
        </w:tc>
        <w:tc>
          <w:tcPr>
            <w:tcW w:w="5954" w:type="dxa"/>
            <w:vAlign w:val="center"/>
          </w:tcPr>
          <w:p w14:paraId="0AD090BA" w14:textId="77777777" w:rsidR="00A70DF9" w:rsidRPr="000C123A" w:rsidRDefault="00A70DF9" w:rsidP="00A47D80">
            <w:pPr>
              <w:jc w:val="left"/>
              <w:rPr>
                <w:sz w:val="22"/>
                <w:lang w:eastAsia="ru-RU"/>
              </w:rPr>
            </w:pPr>
            <w:r w:rsidRPr="000C123A">
              <w:rPr>
                <w:sz w:val="22"/>
                <w:lang w:eastAsia="ru-RU"/>
              </w:rPr>
              <w:t>Объём выпуска инновационной продукции</w:t>
            </w:r>
          </w:p>
        </w:tc>
        <w:tc>
          <w:tcPr>
            <w:tcW w:w="1417" w:type="dxa"/>
            <w:vAlign w:val="center"/>
          </w:tcPr>
          <w:p w14:paraId="7E4CE4D7" w14:textId="77777777" w:rsidR="00A70DF9" w:rsidRPr="000C123A" w:rsidRDefault="00A70DF9" w:rsidP="001A7ABC">
            <w:pPr>
              <w:jc w:val="center"/>
              <w:rPr>
                <w:sz w:val="22"/>
                <w:lang w:eastAsia="ru-RU"/>
              </w:rPr>
            </w:pPr>
            <w:r w:rsidRPr="000C123A">
              <w:rPr>
                <w:sz w:val="22"/>
                <w:lang w:eastAsia="ru-RU"/>
              </w:rPr>
              <w:t>млн. руб.</w:t>
            </w:r>
          </w:p>
        </w:tc>
        <w:tc>
          <w:tcPr>
            <w:tcW w:w="1560" w:type="dxa"/>
          </w:tcPr>
          <w:p w14:paraId="66F411ED" w14:textId="77777777" w:rsidR="00A70DF9" w:rsidRPr="000C123A" w:rsidRDefault="00A70DF9" w:rsidP="001A7ABC">
            <w:pPr>
              <w:jc w:val="center"/>
              <w:rPr>
                <w:sz w:val="22"/>
                <w:lang w:eastAsia="ru-RU"/>
              </w:rPr>
            </w:pPr>
          </w:p>
        </w:tc>
      </w:tr>
      <w:tr w:rsidR="000C123A" w:rsidRPr="000C123A" w14:paraId="7C943D6E" w14:textId="77777777" w:rsidTr="00CE0FDA">
        <w:trPr>
          <w:trHeight w:val="698"/>
        </w:trPr>
        <w:tc>
          <w:tcPr>
            <w:tcW w:w="567" w:type="dxa"/>
          </w:tcPr>
          <w:p w14:paraId="61204F71" w14:textId="77777777" w:rsidR="00A70DF9" w:rsidRPr="000C123A" w:rsidRDefault="00A70DF9" w:rsidP="001A7ABC">
            <w:pPr>
              <w:jc w:val="center"/>
              <w:rPr>
                <w:sz w:val="22"/>
                <w:lang w:eastAsia="ru-RU"/>
              </w:rPr>
            </w:pPr>
            <w:r w:rsidRPr="000C123A">
              <w:rPr>
                <w:sz w:val="22"/>
                <w:lang w:eastAsia="ru-RU"/>
              </w:rPr>
              <w:t>4</w:t>
            </w:r>
          </w:p>
        </w:tc>
        <w:tc>
          <w:tcPr>
            <w:tcW w:w="5954" w:type="dxa"/>
            <w:vAlign w:val="center"/>
          </w:tcPr>
          <w:p w14:paraId="2F948422" w14:textId="77777777" w:rsidR="00A70DF9" w:rsidRPr="000C123A" w:rsidRDefault="00A70DF9" w:rsidP="00A47D80">
            <w:pPr>
              <w:jc w:val="left"/>
              <w:rPr>
                <w:sz w:val="22"/>
                <w:lang w:eastAsia="ru-RU"/>
              </w:rPr>
            </w:pPr>
            <w:r w:rsidRPr="000C123A">
              <w:rPr>
                <w:sz w:val="22"/>
                <w:lang w:eastAsia="ru-RU"/>
              </w:rPr>
              <w:t>Объем инвестиций из средств внебюджетных источников, привлеченных в развитие кластерного проекта</w:t>
            </w:r>
          </w:p>
        </w:tc>
        <w:tc>
          <w:tcPr>
            <w:tcW w:w="1417" w:type="dxa"/>
            <w:vAlign w:val="center"/>
          </w:tcPr>
          <w:p w14:paraId="6F9DDD46" w14:textId="77777777" w:rsidR="00A70DF9" w:rsidRPr="000C123A" w:rsidRDefault="00A70DF9" w:rsidP="001A7ABC">
            <w:pPr>
              <w:jc w:val="center"/>
              <w:rPr>
                <w:sz w:val="22"/>
                <w:lang w:eastAsia="ru-RU"/>
              </w:rPr>
            </w:pPr>
            <w:r w:rsidRPr="000C123A">
              <w:rPr>
                <w:sz w:val="22"/>
                <w:lang w:eastAsia="ru-RU"/>
              </w:rPr>
              <w:t>млн. руб.</w:t>
            </w:r>
          </w:p>
        </w:tc>
        <w:tc>
          <w:tcPr>
            <w:tcW w:w="1560" w:type="dxa"/>
          </w:tcPr>
          <w:p w14:paraId="163EA6DE" w14:textId="77777777" w:rsidR="00A70DF9" w:rsidRPr="000C123A" w:rsidRDefault="00A70DF9" w:rsidP="001A7ABC">
            <w:pPr>
              <w:jc w:val="center"/>
              <w:rPr>
                <w:sz w:val="22"/>
                <w:lang w:eastAsia="ru-RU"/>
              </w:rPr>
            </w:pPr>
          </w:p>
        </w:tc>
      </w:tr>
      <w:tr w:rsidR="000C123A" w:rsidRPr="000C123A" w14:paraId="1822AFE4" w14:textId="77777777" w:rsidTr="00CE0FDA">
        <w:trPr>
          <w:trHeight w:val="708"/>
        </w:trPr>
        <w:tc>
          <w:tcPr>
            <w:tcW w:w="567" w:type="dxa"/>
          </w:tcPr>
          <w:p w14:paraId="5E059A4C" w14:textId="77777777" w:rsidR="00A70DF9" w:rsidRPr="000C123A" w:rsidRDefault="00A70DF9" w:rsidP="001A7ABC">
            <w:pPr>
              <w:jc w:val="center"/>
              <w:rPr>
                <w:sz w:val="22"/>
                <w:lang w:eastAsia="ru-RU"/>
              </w:rPr>
            </w:pPr>
            <w:r w:rsidRPr="000C123A">
              <w:rPr>
                <w:sz w:val="22"/>
                <w:lang w:eastAsia="ru-RU"/>
              </w:rPr>
              <w:t>5</w:t>
            </w:r>
          </w:p>
        </w:tc>
        <w:tc>
          <w:tcPr>
            <w:tcW w:w="5954" w:type="dxa"/>
            <w:vAlign w:val="center"/>
          </w:tcPr>
          <w:p w14:paraId="17FD40D6" w14:textId="77777777" w:rsidR="00A70DF9" w:rsidRPr="000C123A" w:rsidRDefault="00A70DF9" w:rsidP="00A47D80">
            <w:pPr>
              <w:jc w:val="left"/>
              <w:rPr>
                <w:sz w:val="22"/>
                <w:lang w:eastAsia="ru-RU"/>
              </w:rPr>
            </w:pPr>
            <w:r w:rsidRPr="000C123A">
              <w:rPr>
                <w:sz w:val="22"/>
                <w:lang w:eastAsia="ru-RU"/>
              </w:rPr>
              <w:t>Число зарубежных патентов на изобретения, запланированных при выполнении кластерного проекта, ед.</w:t>
            </w:r>
          </w:p>
        </w:tc>
        <w:tc>
          <w:tcPr>
            <w:tcW w:w="1417" w:type="dxa"/>
            <w:vAlign w:val="center"/>
          </w:tcPr>
          <w:p w14:paraId="69AD0272" w14:textId="77777777" w:rsidR="00A70DF9" w:rsidRPr="000C123A" w:rsidRDefault="00A70DF9" w:rsidP="001A7ABC">
            <w:pPr>
              <w:jc w:val="center"/>
              <w:rPr>
                <w:sz w:val="22"/>
                <w:lang w:eastAsia="ru-RU"/>
              </w:rPr>
            </w:pPr>
            <w:r w:rsidRPr="000C123A">
              <w:rPr>
                <w:sz w:val="22"/>
                <w:lang w:eastAsia="ru-RU"/>
              </w:rPr>
              <w:t>ед.</w:t>
            </w:r>
          </w:p>
        </w:tc>
        <w:tc>
          <w:tcPr>
            <w:tcW w:w="1560" w:type="dxa"/>
          </w:tcPr>
          <w:p w14:paraId="2D43ABCD" w14:textId="77777777" w:rsidR="00A70DF9" w:rsidRPr="000C123A" w:rsidRDefault="00A70DF9" w:rsidP="001A7ABC">
            <w:pPr>
              <w:jc w:val="center"/>
              <w:rPr>
                <w:sz w:val="22"/>
                <w:lang w:eastAsia="ru-RU"/>
              </w:rPr>
            </w:pPr>
          </w:p>
        </w:tc>
      </w:tr>
      <w:tr w:rsidR="000C123A" w:rsidRPr="000C123A" w14:paraId="2479E4D9" w14:textId="77777777" w:rsidTr="00CE0FDA">
        <w:trPr>
          <w:trHeight w:val="975"/>
        </w:trPr>
        <w:tc>
          <w:tcPr>
            <w:tcW w:w="567" w:type="dxa"/>
          </w:tcPr>
          <w:p w14:paraId="05C27E32" w14:textId="77777777" w:rsidR="00A70DF9" w:rsidRPr="000C123A" w:rsidRDefault="00A70DF9" w:rsidP="001A7ABC">
            <w:pPr>
              <w:jc w:val="center"/>
              <w:rPr>
                <w:sz w:val="22"/>
                <w:lang w:eastAsia="ru-RU"/>
              </w:rPr>
            </w:pPr>
            <w:r w:rsidRPr="000C123A">
              <w:rPr>
                <w:sz w:val="22"/>
                <w:lang w:eastAsia="ru-RU"/>
              </w:rPr>
              <w:t>6</w:t>
            </w:r>
          </w:p>
        </w:tc>
        <w:tc>
          <w:tcPr>
            <w:tcW w:w="5954" w:type="dxa"/>
            <w:vAlign w:val="center"/>
          </w:tcPr>
          <w:p w14:paraId="116FF8C4" w14:textId="77777777" w:rsidR="00A70DF9" w:rsidRPr="000C123A" w:rsidRDefault="00A70DF9" w:rsidP="00A47D80">
            <w:pPr>
              <w:jc w:val="left"/>
              <w:rPr>
                <w:sz w:val="22"/>
                <w:lang w:eastAsia="ru-RU"/>
              </w:rPr>
            </w:pPr>
            <w:r w:rsidRPr="000C123A">
              <w:rPr>
                <w:sz w:val="22"/>
                <w:lang w:eastAsia="ru-RU"/>
              </w:rPr>
              <w:t>Объем совокупной выручки от реализации несырьевой продукции на экспорт, в результате реализации кластерного проекта</w:t>
            </w:r>
          </w:p>
        </w:tc>
        <w:tc>
          <w:tcPr>
            <w:tcW w:w="1417" w:type="dxa"/>
            <w:vAlign w:val="center"/>
          </w:tcPr>
          <w:p w14:paraId="0FA73E50" w14:textId="77777777" w:rsidR="00A70DF9" w:rsidRPr="000C123A" w:rsidRDefault="00A70DF9" w:rsidP="001A7ABC">
            <w:pPr>
              <w:jc w:val="center"/>
              <w:rPr>
                <w:sz w:val="22"/>
                <w:lang w:eastAsia="ru-RU"/>
              </w:rPr>
            </w:pPr>
            <w:r w:rsidRPr="000C123A">
              <w:rPr>
                <w:sz w:val="22"/>
                <w:lang w:eastAsia="ru-RU"/>
              </w:rPr>
              <w:t>млн. руб.</w:t>
            </w:r>
          </w:p>
        </w:tc>
        <w:tc>
          <w:tcPr>
            <w:tcW w:w="1560" w:type="dxa"/>
          </w:tcPr>
          <w:p w14:paraId="1E0E4500" w14:textId="77777777" w:rsidR="00A70DF9" w:rsidRPr="000C123A" w:rsidRDefault="00A70DF9" w:rsidP="001A7ABC">
            <w:pPr>
              <w:jc w:val="center"/>
              <w:rPr>
                <w:sz w:val="22"/>
                <w:lang w:eastAsia="ru-RU"/>
              </w:rPr>
            </w:pPr>
          </w:p>
        </w:tc>
      </w:tr>
      <w:tr w:rsidR="00A70DF9" w:rsidRPr="000C123A" w14:paraId="2E26A34C" w14:textId="77777777" w:rsidTr="00A47D80">
        <w:trPr>
          <w:trHeight w:val="410"/>
        </w:trPr>
        <w:tc>
          <w:tcPr>
            <w:tcW w:w="567" w:type="dxa"/>
          </w:tcPr>
          <w:p w14:paraId="734D161F" w14:textId="77777777" w:rsidR="00A70DF9" w:rsidRPr="000C123A" w:rsidRDefault="00A70DF9" w:rsidP="001A7ABC">
            <w:pPr>
              <w:jc w:val="center"/>
              <w:rPr>
                <w:sz w:val="22"/>
                <w:lang w:eastAsia="ru-RU"/>
              </w:rPr>
            </w:pPr>
            <w:r w:rsidRPr="000C123A">
              <w:rPr>
                <w:sz w:val="22"/>
                <w:lang w:eastAsia="ru-RU"/>
              </w:rPr>
              <w:t>7</w:t>
            </w:r>
          </w:p>
        </w:tc>
        <w:tc>
          <w:tcPr>
            <w:tcW w:w="5954" w:type="dxa"/>
            <w:vAlign w:val="center"/>
          </w:tcPr>
          <w:p w14:paraId="6F56936D" w14:textId="77777777" w:rsidR="00A70DF9" w:rsidRPr="000C123A" w:rsidRDefault="00A70DF9" w:rsidP="00A47D80">
            <w:pPr>
              <w:jc w:val="left"/>
              <w:rPr>
                <w:sz w:val="22"/>
                <w:lang w:eastAsia="ru-RU"/>
              </w:rPr>
            </w:pPr>
            <w:r w:rsidRPr="000C123A">
              <w:rPr>
                <w:sz w:val="22"/>
                <w:lang w:eastAsia="ru-RU"/>
              </w:rPr>
              <w:t xml:space="preserve">Вывод на рынок инновационного продукта </w:t>
            </w:r>
            <w:r w:rsidR="00CA3994" w:rsidRPr="000C123A">
              <w:rPr>
                <w:sz w:val="22"/>
                <w:lang w:eastAsia="ru-RU"/>
              </w:rPr>
              <w:t>(услуги</w:t>
            </w:r>
            <w:r w:rsidRPr="000C123A">
              <w:rPr>
                <w:sz w:val="22"/>
                <w:lang w:eastAsia="ru-RU"/>
              </w:rPr>
              <w:t>) шт.</w:t>
            </w:r>
          </w:p>
        </w:tc>
        <w:tc>
          <w:tcPr>
            <w:tcW w:w="1417" w:type="dxa"/>
            <w:vAlign w:val="center"/>
          </w:tcPr>
          <w:p w14:paraId="6762B9A7" w14:textId="77777777" w:rsidR="00A70DF9" w:rsidRPr="000C123A" w:rsidRDefault="00A70DF9" w:rsidP="001A7ABC">
            <w:pPr>
              <w:jc w:val="center"/>
              <w:rPr>
                <w:sz w:val="22"/>
                <w:lang w:eastAsia="ru-RU"/>
              </w:rPr>
            </w:pPr>
            <w:r w:rsidRPr="000C123A">
              <w:rPr>
                <w:sz w:val="22"/>
                <w:lang w:eastAsia="ru-RU"/>
              </w:rPr>
              <w:t>ед.</w:t>
            </w:r>
          </w:p>
        </w:tc>
        <w:tc>
          <w:tcPr>
            <w:tcW w:w="1560" w:type="dxa"/>
          </w:tcPr>
          <w:p w14:paraId="51791BA6" w14:textId="77777777" w:rsidR="00A70DF9" w:rsidRPr="000C123A" w:rsidRDefault="00A70DF9" w:rsidP="001A7ABC">
            <w:pPr>
              <w:jc w:val="center"/>
              <w:rPr>
                <w:sz w:val="22"/>
                <w:lang w:eastAsia="ru-RU"/>
              </w:rPr>
            </w:pPr>
          </w:p>
        </w:tc>
      </w:tr>
    </w:tbl>
    <w:p w14:paraId="1B5354FB" w14:textId="77777777" w:rsidR="00A70DF9" w:rsidRDefault="00A70DF9" w:rsidP="001A7ABC">
      <w:pPr>
        <w:jc w:val="center"/>
        <w:rPr>
          <w:lang w:eastAsia="ru-RU"/>
        </w:rPr>
      </w:pPr>
    </w:p>
    <w:p w14:paraId="66EFE7C4" w14:textId="77777777" w:rsidR="00CA3994" w:rsidRDefault="00CA3994" w:rsidP="001A7ABC">
      <w:pPr>
        <w:jc w:val="center"/>
        <w:rPr>
          <w:lang w:eastAsia="ru-RU"/>
        </w:rPr>
      </w:pPr>
    </w:p>
    <w:p w14:paraId="1C9B2817" w14:textId="77777777" w:rsidR="00CA3994" w:rsidRDefault="00CA3994" w:rsidP="001A7ABC">
      <w:pPr>
        <w:jc w:val="center"/>
        <w:rPr>
          <w:lang w:eastAsia="ru-RU"/>
        </w:rPr>
      </w:pPr>
    </w:p>
    <w:p w14:paraId="075DC4B0" w14:textId="77777777" w:rsidR="00CA3994" w:rsidRDefault="00CA3994" w:rsidP="001A7ABC">
      <w:pPr>
        <w:jc w:val="center"/>
        <w:rPr>
          <w:lang w:eastAsia="ru-RU"/>
        </w:rPr>
      </w:pPr>
    </w:p>
    <w:p w14:paraId="334F4E9C" w14:textId="77777777" w:rsidR="00F43D95" w:rsidRDefault="00F43D95" w:rsidP="001A7ABC">
      <w:pPr>
        <w:jc w:val="center"/>
        <w:rPr>
          <w:lang w:eastAsia="ru-RU"/>
        </w:rPr>
      </w:pPr>
    </w:p>
    <w:p w14:paraId="048772C5" w14:textId="77777777" w:rsidR="00CA3994" w:rsidRPr="000C123A" w:rsidRDefault="00CA3994" w:rsidP="001A7ABC">
      <w:pPr>
        <w:jc w:val="center"/>
        <w:rPr>
          <w:lang w:eastAsia="ru-RU"/>
        </w:rPr>
      </w:pPr>
    </w:p>
    <w:p w14:paraId="5B4A969A" w14:textId="77777777" w:rsidR="00A47D80" w:rsidRPr="000C123A" w:rsidRDefault="00A47D80" w:rsidP="001A7ABC">
      <w:pPr>
        <w:jc w:val="center"/>
        <w:rPr>
          <w:lang w:eastAsia="ru-RU"/>
        </w:rPr>
      </w:pPr>
      <w:r w:rsidRPr="000C123A">
        <w:rPr>
          <w:lang w:eastAsia="ru-RU"/>
        </w:rPr>
        <w:t>ЖУРНАЛ ЗАГРУЗКИ ОБОРУДОВАНИЯ</w:t>
      </w:r>
    </w:p>
    <w:p w14:paraId="57808423" w14:textId="77777777" w:rsidR="00A70DF9" w:rsidRPr="000C123A" w:rsidRDefault="00A70DF9" w:rsidP="001A7ABC">
      <w:pPr>
        <w:jc w:val="center"/>
        <w:rPr>
          <w:lang w:eastAsia="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60"/>
        <w:gridCol w:w="1150"/>
        <w:gridCol w:w="594"/>
        <w:gridCol w:w="400"/>
        <w:gridCol w:w="145"/>
        <w:gridCol w:w="594"/>
        <w:gridCol w:w="540"/>
        <w:gridCol w:w="594"/>
        <w:gridCol w:w="540"/>
        <w:gridCol w:w="594"/>
        <w:gridCol w:w="540"/>
        <w:gridCol w:w="594"/>
        <w:gridCol w:w="540"/>
        <w:gridCol w:w="594"/>
        <w:gridCol w:w="540"/>
      </w:tblGrid>
      <w:tr w:rsidR="000C123A" w:rsidRPr="000C123A" w14:paraId="024E717C" w14:textId="77777777" w:rsidTr="00A47D80">
        <w:trPr>
          <w:trHeight w:val="263"/>
        </w:trPr>
        <w:tc>
          <w:tcPr>
            <w:tcW w:w="1701" w:type="dxa"/>
            <w:vMerge w:val="restart"/>
            <w:shd w:val="clear" w:color="auto" w:fill="auto"/>
          </w:tcPr>
          <w:p w14:paraId="785A05A8" w14:textId="77777777" w:rsidR="00A70DF9" w:rsidRPr="000C123A" w:rsidRDefault="00A70DF9" w:rsidP="001A7ABC">
            <w:pPr>
              <w:jc w:val="center"/>
              <w:rPr>
                <w:sz w:val="22"/>
                <w:lang w:eastAsia="ru-RU"/>
              </w:rPr>
            </w:pPr>
            <w:r w:rsidRPr="000C123A">
              <w:rPr>
                <w:sz w:val="22"/>
                <w:lang w:eastAsia="ru-RU"/>
              </w:rPr>
              <w:t>Наименование оборудования</w:t>
            </w:r>
          </w:p>
        </w:tc>
        <w:tc>
          <w:tcPr>
            <w:tcW w:w="1297" w:type="dxa"/>
            <w:vMerge w:val="restart"/>
            <w:shd w:val="clear" w:color="auto" w:fill="auto"/>
          </w:tcPr>
          <w:p w14:paraId="30980128" w14:textId="77777777" w:rsidR="00A70DF9" w:rsidRPr="000C123A" w:rsidRDefault="00A70DF9" w:rsidP="001A7ABC">
            <w:pPr>
              <w:jc w:val="center"/>
              <w:rPr>
                <w:sz w:val="22"/>
                <w:lang w:eastAsia="ru-RU"/>
              </w:rPr>
            </w:pPr>
            <w:proofErr w:type="spellStart"/>
            <w:r w:rsidRPr="000C123A">
              <w:rPr>
                <w:sz w:val="22"/>
                <w:lang w:eastAsia="ru-RU"/>
              </w:rPr>
              <w:t>Инвентар</w:t>
            </w:r>
            <w:proofErr w:type="spellEnd"/>
            <w:r w:rsidR="00A47D80" w:rsidRPr="000C123A">
              <w:rPr>
                <w:sz w:val="22"/>
                <w:lang w:eastAsia="ru-RU"/>
              </w:rPr>
              <w:t>.</w:t>
            </w:r>
            <w:r w:rsidRPr="000C123A">
              <w:rPr>
                <w:sz w:val="22"/>
                <w:lang w:eastAsia="ru-RU"/>
              </w:rPr>
              <w:t xml:space="preserve"> номер</w:t>
            </w:r>
          </w:p>
        </w:tc>
        <w:tc>
          <w:tcPr>
            <w:tcW w:w="2255" w:type="dxa"/>
            <w:gridSpan w:val="5"/>
            <w:shd w:val="clear" w:color="auto" w:fill="auto"/>
          </w:tcPr>
          <w:p w14:paraId="52713093" w14:textId="77777777" w:rsidR="00A70DF9" w:rsidRPr="000C123A" w:rsidRDefault="00A70DF9" w:rsidP="001A7ABC">
            <w:pPr>
              <w:jc w:val="center"/>
              <w:rPr>
                <w:sz w:val="22"/>
                <w:lang w:eastAsia="ru-RU"/>
              </w:rPr>
            </w:pPr>
            <w:r w:rsidRPr="000C123A">
              <w:rPr>
                <w:sz w:val="22"/>
                <w:lang w:eastAsia="ru-RU"/>
              </w:rPr>
              <w:t>Месяц</w:t>
            </w:r>
          </w:p>
        </w:tc>
        <w:tc>
          <w:tcPr>
            <w:tcW w:w="2246" w:type="dxa"/>
            <w:gridSpan w:val="4"/>
            <w:shd w:val="clear" w:color="auto" w:fill="auto"/>
          </w:tcPr>
          <w:p w14:paraId="5B615776" w14:textId="77777777" w:rsidR="00A70DF9" w:rsidRPr="000C123A" w:rsidRDefault="00A70DF9" w:rsidP="001A7ABC">
            <w:pPr>
              <w:jc w:val="center"/>
              <w:rPr>
                <w:sz w:val="22"/>
                <w:lang w:eastAsia="ru-RU"/>
              </w:rPr>
            </w:pPr>
            <w:r w:rsidRPr="000C123A">
              <w:rPr>
                <w:sz w:val="22"/>
                <w:lang w:eastAsia="ru-RU"/>
              </w:rPr>
              <w:t>Месяц</w:t>
            </w:r>
          </w:p>
        </w:tc>
        <w:tc>
          <w:tcPr>
            <w:tcW w:w="2246" w:type="dxa"/>
            <w:gridSpan w:val="4"/>
            <w:shd w:val="clear" w:color="auto" w:fill="auto"/>
          </w:tcPr>
          <w:p w14:paraId="40651E76" w14:textId="77777777" w:rsidR="00A70DF9" w:rsidRPr="000C123A" w:rsidRDefault="00A70DF9" w:rsidP="001A7ABC">
            <w:pPr>
              <w:jc w:val="center"/>
              <w:rPr>
                <w:sz w:val="22"/>
                <w:lang w:eastAsia="ru-RU"/>
              </w:rPr>
            </w:pPr>
            <w:r w:rsidRPr="000C123A">
              <w:rPr>
                <w:sz w:val="22"/>
                <w:lang w:eastAsia="ru-RU"/>
              </w:rPr>
              <w:t>Месяц</w:t>
            </w:r>
          </w:p>
        </w:tc>
      </w:tr>
      <w:tr w:rsidR="000C123A" w:rsidRPr="000C123A" w14:paraId="42C6505C" w14:textId="77777777" w:rsidTr="00A47D80">
        <w:trPr>
          <w:trHeight w:val="132"/>
        </w:trPr>
        <w:tc>
          <w:tcPr>
            <w:tcW w:w="1701" w:type="dxa"/>
            <w:vMerge/>
            <w:shd w:val="clear" w:color="auto" w:fill="auto"/>
          </w:tcPr>
          <w:p w14:paraId="166442A5" w14:textId="77777777" w:rsidR="00A70DF9" w:rsidRPr="000C123A" w:rsidRDefault="00A70DF9" w:rsidP="001A7ABC">
            <w:pPr>
              <w:jc w:val="center"/>
              <w:rPr>
                <w:sz w:val="22"/>
                <w:lang w:eastAsia="ru-RU"/>
              </w:rPr>
            </w:pPr>
          </w:p>
        </w:tc>
        <w:tc>
          <w:tcPr>
            <w:tcW w:w="1297" w:type="dxa"/>
            <w:vMerge/>
            <w:shd w:val="clear" w:color="auto" w:fill="auto"/>
          </w:tcPr>
          <w:p w14:paraId="1F5D67F2" w14:textId="77777777" w:rsidR="00A70DF9" w:rsidRPr="000C123A" w:rsidRDefault="00A70DF9" w:rsidP="001A7ABC">
            <w:pPr>
              <w:jc w:val="center"/>
              <w:rPr>
                <w:sz w:val="22"/>
                <w:lang w:eastAsia="ru-RU"/>
              </w:rPr>
            </w:pPr>
          </w:p>
        </w:tc>
        <w:tc>
          <w:tcPr>
            <w:tcW w:w="1209" w:type="dxa"/>
            <w:gridSpan w:val="3"/>
            <w:shd w:val="clear" w:color="auto" w:fill="auto"/>
          </w:tcPr>
          <w:p w14:paraId="5D697BA4" w14:textId="77777777" w:rsidR="00A70DF9" w:rsidRPr="000C123A" w:rsidRDefault="00A70DF9" w:rsidP="001A7ABC">
            <w:pPr>
              <w:jc w:val="center"/>
              <w:rPr>
                <w:sz w:val="22"/>
                <w:lang w:eastAsia="ru-RU"/>
              </w:rPr>
            </w:pPr>
            <w:r w:rsidRPr="000C123A">
              <w:rPr>
                <w:sz w:val="22"/>
                <w:lang w:eastAsia="ru-RU"/>
              </w:rPr>
              <w:t>План</w:t>
            </w:r>
          </w:p>
        </w:tc>
        <w:tc>
          <w:tcPr>
            <w:tcW w:w="1046" w:type="dxa"/>
            <w:gridSpan w:val="2"/>
            <w:shd w:val="clear" w:color="auto" w:fill="auto"/>
          </w:tcPr>
          <w:p w14:paraId="32B91C6B" w14:textId="77777777" w:rsidR="00A70DF9" w:rsidRPr="000C123A" w:rsidRDefault="00A70DF9" w:rsidP="001A7ABC">
            <w:pPr>
              <w:jc w:val="center"/>
              <w:rPr>
                <w:sz w:val="22"/>
                <w:lang w:eastAsia="ru-RU"/>
              </w:rPr>
            </w:pPr>
            <w:r w:rsidRPr="000C123A">
              <w:rPr>
                <w:sz w:val="22"/>
                <w:lang w:eastAsia="ru-RU"/>
              </w:rPr>
              <w:t>Факт</w:t>
            </w:r>
          </w:p>
        </w:tc>
        <w:tc>
          <w:tcPr>
            <w:tcW w:w="1123" w:type="dxa"/>
            <w:gridSpan w:val="2"/>
            <w:shd w:val="clear" w:color="auto" w:fill="auto"/>
          </w:tcPr>
          <w:p w14:paraId="0284068C" w14:textId="77777777" w:rsidR="00A70DF9" w:rsidRPr="000C123A" w:rsidRDefault="00A70DF9" w:rsidP="001A7ABC">
            <w:pPr>
              <w:jc w:val="center"/>
              <w:rPr>
                <w:sz w:val="22"/>
                <w:lang w:eastAsia="ru-RU"/>
              </w:rPr>
            </w:pPr>
            <w:r w:rsidRPr="000C123A">
              <w:rPr>
                <w:sz w:val="22"/>
                <w:lang w:eastAsia="ru-RU"/>
              </w:rPr>
              <w:t>План</w:t>
            </w:r>
          </w:p>
        </w:tc>
        <w:tc>
          <w:tcPr>
            <w:tcW w:w="1123" w:type="dxa"/>
            <w:gridSpan w:val="2"/>
            <w:shd w:val="clear" w:color="auto" w:fill="auto"/>
          </w:tcPr>
          <w:p w14:paraId="1DFBDBE3" w14:textId="77777777" w:rsidR="00A70DF9" w:rsidRPr="000C123A" w:rsidRDefault="00A70DF9" w:rsidP="001A7ABC">
            <w:pPr>
              <w:jc w:val="center"/>
              <w:rPr>
                <w:sz w:val="22"/>
                <w:lang w:eastAsia="ru-RU"/>
              </w:rPr>
            </w:pPr>
            <w:r w:rsidRPr="000C123A">
              <w:rPr>
                <w:sz w:val="22"/>
                <w:lang w:eastAsia="ru-RU"/>
              </w:rPr>
              <w:t>Факт</w:t>
            </w:r>
          </w:p>
        </w:tc>
        <w:tc>
          <w:tcPr>
            <w:tcW w:w="1123" w:type="dxa"/>
            <w:gridSpan w:val="2"/>
            <w:shd w:val="clear" w:color="auto" w:fill="auto"/>
          </w:tcPr>
          <w:p w14:paraId="622F61B1" w14:textId="77777777" w:rsidR="00A70DF9" w:rsidRPr="000C123A" w:rsidRDefault="00A70DF9" w:rsidP="001A7ABC">
            <w:pPr>
              <w:jc w:val="center"/>
              <w:rPr>
                <w:sz w:val="22"/>
                <w:lang w:eastAsia="ru-RU"/>
              </w:rPr>
            </w:pPr>
            <w:r w:rsidRPr="000C123A">
              <w:rPr>
                <w:sz w:val="22"/>
                <w:lang w:eastAsia="ru-RU"/>
              </w:rPr>
              <w:t>План</w:t>
            </w:r>
          </w:p>
        </w:tc>
        <w:tc>
          <w:tcPr>
            <w:tcW w:w="1123" w:type="dxa"/>
            <w:gridSpan w:val="2"/>
            <w:shd w:val="clear" w:color="auto" w:fill="auto"/>
          </w:tcPr>
          <w:p w14:paraId="4EC3A60E" w14:textId="77777777" w:rsidR="00A70DF9" w:rsidRPr="000C123A" w:rsidRDefault="00A70DF9" w:rsidP="001A7ABC">
            <w:pPr>
              <w:jc w:val="center"/>
              <w:rPr>
                <w:lang w:eastAsia="ru-RU"/>
              </w:rPr>
            </w:pPr>
            <w:r w:rsidRPr="000C123A">
              <w:rPr>
                <w:sz w:val="22"/>
                <w:lang w:eastAsia="ru-RU"/>
              </w:rPr>
              <w:t>Факт</w:t>
            </w:r>
          </w:p>
        </w:tc>
      </w:tr>
      <w:tr w:rsidR="000C123A" w:rsidRPr="000C123A" w14:paraId="0CA56E16" w14:textId="77777777" w:rsidTr="00A47D80">
        <w:trPr>
          <w:trHeight w:val="144"/>
        </w:trPr>
        <w:tc>
          <w:tcPr>
            <w:tcW w:w="1701" w:type="dxa"/>
            <w:vMerge/>
            <w:shd w:val="clear" w:color="auto" w:fill="auto"/>
          </w:tcPr>
          <w:p w14:paraId="4D05BB21" w14:textId="77777777" w:rsidR="00A70DF9" w:rsidRPr="000C123A" w:rsidRDefault="00A70DF9" w:rsidP="001A7ABC">
            <w:pPr>
              <w:jc w:val="center"/>
              <w:rPr>
                <w:sz w:val="22"/>
                <w:lang w:eastAsia="ru-RU"/>
              </w:rPr>
            </w:pPr>
          </w:p>
        </w:tc>
        <w:tc>
          <w:tcPr>
            <w:tcW w:w="1297" w:type="dxa"/>
            <w:vMerge/>
            <w:shd w:val="clear" w:color="auto" w:fill="auto"/>
          </w:tcPr>
          <w:p w14:paraId="6FE8B56E" w14:textId="77777777" w:rsidR="00A70DF9" w:rsidRPr="000C123A" w:rsidRDefault="00A70DF9" w:rsidP="001A7ABC">
            <w:pPr>
              <w:jc w:val="center"/>
              <w:rPr>
                <w:sz w:val="22"/>
                <w:lang w:eastAsia="ru-RU"/>
              </w:rPr>
            </w:pPr>
          </w:p>
        </w:tc>
        <w:tc>
          <w:tcPr>
            <w:tcW w:w="589" w:type="dxa"/>
            <w:tcBorders>
              <w:right w:val="single" w:sz="4" w:space="0" w:color="auto"/>
            </w:tcBorders>
            <w:shd w:val="clear" w:color="auto" w:fill="auto"/>
          </w:tcPr>
          <w:p w14:paraId="4D853200" w14:textId="77777777" w:rsidR="00A70DF9" w:rsidRPr="000C123A" w:rsidRDefault="00A70DF9" w:rsidP="001A7ABC">
            <w:pPr>
              <w:jc w:val="center"/>
              <w:rPr>
                <w:sz w:val="22"/>
                <w:lang w:eastAsia="ru-RU"/>
              </w:rPr>
            </w:pPr>
            <w:r w:rsidRPr="000C123A">
              <w:rPr>
                <w:sz w:val="22"/>
                <w:lang w:eastAsia="ru-RU"/>
              </w:rPr>
              <w:t>Дни</w:t>
            </w:r>
          </w:p>
        </w:tc>
        <w:tc>
          <w:tcPr>
            <w:tcW w:w="620" w:type="dxa"/>
            <w:gridSpan w:val="2"/>
            <w:tcBorders>
              <w:left w:val="single" w:sz="4" w:space="0" w:color="auto"/>
            </w:tcBorders>
            <w:shd w:val="clear" w:color="auto" w:fill="auto"/>
          </w:tcPr>
          <w:p w14:paraId="09DBF95A" w14:textId="77777777" w:rsidR="00A70DF9" w:rsidRPr="000C123A" w:rsidRDefault="00A70DF9" w:rsidP="001A7ABC">
            <w:pPr>
              <w:jc w:val="center"/>
              <w:rPr>
                <w:sz w:val="22"/>
                <w:lang w:eastAsia="ru-RU"/>
              </w:rPr>
            </w:pPr>
            <w:r w:rsidRPr="000C123A">
              <w:rPr>
                <w:sz w:val="22"/>
                <w:lang w:eastAsia="ru-RU"/>
              </w:rPr>
              <w:t>Н/ч</w:t>
            </w:r>
          </w:p>
        </w:tc>
        <w:tc>
          <w:tcPr>
            <w:tcW w:w="511" w:type="dxa"/>
            <w:tcBorders>
              <w:right w:val="single" w:sz="4" w:space="0" w:color="auto"/>
            </w:tcBorders>
            <w:shd w:val="clear" w:color="auto" w:fill="auto"/>
          </w:tcPr>
          <w:p w14:paraId="56F9B2E2" w14:textId="77777777" w:rsidR="00A70DF9" w:rsidRPr="000C123A" w:rsidRDefault="00A70DF9" w:rsidP="001A7ABC">
            <w:pPr>
              <w:jc w:val="center"/>
              <w:rPr>
                <w:sz w:val="22"/>
                <w:lang w:eastAsia="ru-RU"/>
              </w:rPr>
            </w:pPr>
            <w:r w:rsidRPr="000C123A">
              <w:rPr>
                <w:sz w:val="22"/>
                <w:lang w:eastAsia="ru-RU"/>
              </w:rPr>
              <w:t>Дни</w:t>
            </w:r>
          </w:p>
        </w:tc>
        <w:tc>
          <w:tcPr>
            <w:tcW w:w="535" w:type="dxa"/>
            <w:tcBorders>
              <w:left w:val="single" w:sz="4" w:space="0" w:color="auto"/>
            </w:tcBorders>
            <w:shd w:val="clear" w:color="auto" w:fill="auto"/>
          </w:tcPr>
          <w:p w14:paraId="445062FD" w14:textId="77777777" w:rsidR="00A70DF9" w:rsidRPr="000C123A" w:rsidRDefault="00A70DF9" w:rsidP="001A7ABC">
            <w:pPr>
              <w:jc w:val="center"/>
              <w:rPr>
                <w:sz w:val="22"/>
                <w:lang w:eastAsia="ru-RU"/>
              </w:rPr>
            </w:pPr>
            <w:r w:rsidRPr="000C123A">
              <w:rPr>
                <w:sz w:val="22"/>
                <w:lang w:eastAsia="ru-RU"/>
              </w:rPr>
              <w:t>Н/ч</w:t>
            </w:r>
          </w:p>
        </w:tc>
        <w:tc>
          <w:tcPr>
            <w:tcW w:w="588" w:type="dxa"/>
            <w:shd w:val="clear" w:color="auto" w:fill="auto"/>
          </w:tcPr>
          <w:p w14:paraId="5AF26A69" w14:textId="77777777" w:rsidR="00A70DF9" w:rsidRPr="000C123A" w:rsidRDefault="00A70DF9" w:rsidP="001A7ABC">
            <w:pPr>
              <w:jc w:val="center"/>
              <w:rPr>
                <w:sz w:val="22"/>
                <w:lang w:eastAsia="ru-RU"/>
              </w:rPr>
            </w:pPr>
            <w:r w:rsidRPr="000C123A">
              <w:rPr>
                <w:sz w:val="22"/>
                <w:lang w:eastAsia="ru-RU"/>
              </w:rPr>
              <w:t>Дни</w:t>
            </w:r>
          </w:p>
        </w:tc>
        <w:tc>
          <w:tcPr>
            <w:tcW w:w="535" w:type="dxa"/>
            <w:shd w:val="clear" w:color="auto" w:fill="auto"/>
          </w:tcPr>
          <w:p w14:paraId="20E92A91" w14:textId="77777777" w:rsidR="00A70DF9" w:rsidRPr="000C123A" w:rsidRDefault="00A70DF9" w:rsidP="001A7ABC">
            <w:pPr>
              <w:jc w:val="center"/>
              <w:rPr>
                <w:lang w:eastAsia="ru-RU"/>
              </w:rPr>
            </w:pPr>
            <w:r w:rsidRPr="000C123A">
              <w:rPr>
                <w:sz w:val="22"/>
                <w:lang w:eastAsia="ru-RU"/>
              </w:rPr>
              <w:t>Н/ч</w:t>
            </w:r>
          </w:p>
        </w:tc>
        <w:tc>
          <w:tcPr>
            <w:tcW w:w="588" w:type="dxa"/>
            <w:tcBorders>
              <w:right w:val="single" w:sz="4" w:space="0" w:color="auto"/>
            </w:tcBorders>
            <w:shd w:val="clear" w:color="auto" w:fill="auto"/>
          </w:tcPr>
          <w:p w14:paraId="2C12D026" w14:textId="77777777" w:rsidR="00A70DF9" w:rsidRPr="000C123A" w:rsidRDefault="00A70DF9" w:rsidP="001A7ABC">
            <w:pPr>
              <w:jc w:val="center"/>
              <w:rPr>
                <w:lang w:eastAsia="ru-RU"/>
              </w:rPr>
            </w:pPr>
            <w:r w:rsidRPr="000C123A">
              <w:rPr>
                <w:sz w:val="22"/>
                <w:lang w:eastAsia="ru-RU"/>
              </w:rPr>
              <w:t>Дни</w:t>
            </w:r>
          </w:p>
        </w:tc>
        <w:tc>
          <w:tcPr>
            <w:tcW w:w="535" w:type="dxa"/>
            <w:tcBorders>
              <w:left w:val="single" w:sz="4" w:space="0" w:color="auto"/>
            </w:tcBorders>
            <w:shd w:val="clear" w:color="auto" w:fill="auto"/>
          </w:tcPr>
          <w:p w14:paraId="68C8029E" w14:textId="77777777" w:rsidR="00A70DF9" w:rsidRPr="000C123A" w:rsidRDefault="00A70DF9" w:rsidP="001A7ABC">
            <w:pPr>
              <w:jc w:val="center"/>
              <w:rPr>
                <w:lang w:eastAsia="ru-RU"/>
              </w:rPr>
            </w:pPr>
            <w:r w:rsidRPr="000C123A">
              <w:rPr>
                <w:sz w:val="22"/>
                <w:lang w:eastAsia="ru-RU"/>
              </w:rPr>
              <w:t>Н/ч</w:t>
            </w:r>
          </w:p>
        </w:tc>
        <w:tc>
          <w:tcPr>
            <w:tcW w:w="588" w:type="dxa"/>
            <w:tcBorders>
              <w:right w:val="single" w:sz="4" w:space="0" w:color="auto"/>
            </w:tcBorders>
            <w:shd w:val="clear" w:color="auto" w:fill="auto"/>
          </w:tcPr>
          <w:p w14:paraId="5C1945CF" w14:textId="77777777" w:rsidR="00A70DF9" w:rsidRPr="000C123A" w:rsidRDefault="00A70DF9" w:rsidP="001A7ABC">
            <w:pPr>
              <w:jc w:val="center"/>
              <w:rPr>
                <w:lang w:eastAsia="ru-RU"/>
              </w:rPr>
            </w:pPr>
            <w:r w:rsidRPr="000C123A">
              <w:rPr>
                <w:sz w:val="22"/>
                <w:lang w:eastAsia="ru-RU"/>
              </w:rPr>
              <w:t>Дни</w:t>
            </w:r>
          </w:p>
        </w:tc>
        <w:tc>
          <w:tcPr>
            <w:tcW w:w="535" w:type="dxa"/>
            <w:tcBorders>
              <w:left w:val="single" w:sz="4" w:space="0" w:color="auto"/>
              <w:right w:val="single" w:sz="4" w:space="0" w:color="auto"/>
            </w:tcBorders>
            <w:shd w:val="clear" w:color="auto" w:fill="auto"/>
          </w:tcPr>
          <w:p w14:paraId="5097EAF1" w14:textId="77777777" w:rsidR="00A70DF9" w:rsidRPr="000C123A" w:rsidRDefault="00A70DF9" w:rsidP="001A7ABC">
            <w:pPr>
              <w:jc w:val="center"/>
              <w:rPr>
                <w:lang w:eastAsia="ru-RU"/>
              </w:rPr>
            </w:pPr>
            <w:r w:rsidRPr="000C123A">
              <w:rPr>
                <w:sz w:val="22"/>
                <w:lang w:eastAsia="ru-RU"/>
              </w:rPr>
              <w:t>Н/ч</w:t>
            </w:r>
          </w:p>
        </w:tc>
        <w:tc>
          <w:tcPr>
            <w:tcW w:w="588" w:type="dxa"/>
            <w:tcBorders>
              <w:left w:val="single" w:sz="4" w:space="0" w:color="auto"/>
              <w:right w:val="single" w:sz="4" w:space="0" w:color="auto"/>
            </w:tcBorders>
            <w:shd w:val="clear" w:color="auto" w:fill="auto"/>
          </w:tcPr>
          <w:p w14:paraId="6F1D0A19" w14:textId="77777777" w:rsidR="00A70DF9" w:rsidRPr="000C123A" w:rsidRDefault="00A70DF9" w:rsidP="001A7ABC">
            <w:pPr>
              <w:jc w:val="center"/>
              <w:rPr>
                <w:lang w:eastAsia="ru-RU"/>
              </w:rPr>
            </w:pPr>
            <w:r w:rsidRPr="000C123A">
              <w:rPr>
                <w:sz w:val="22"/>
                <w:lang w:eastAsia="ru-RU"/>
              </w:rPr>
              <w:t>Дни</w:t>
            </w:r>
          </w:p>
        </w:tc>
        <w:tc>
          <w:tcPr>
            <w:tcW w:w="535" w:type="dxa"/>
            <w:tcBorders>
              <w:left w:val="single" w:sz="4" w:space="0" w:color="auto"/>
            </w:tcBorders>
            <w:shd w:val="clear" w:color="auto" w:fill="auto"/>
          </w:tcPr>
          <w:p w14:paraId="48194629" w14:textId="77777777" w:rsidR="00A70DF9" w:rsidRPr="000C123A" w:rsidRDefault="00A70DF9" w:rsidP="001A7ABC">
            <w:pPr>
              <w:jc w:val="center"/>
              <w:rPr>
                <w:lang w:eastAsia="ru-RU"/>
              </w:rPr>
            </w:pPr>
            <w:r w:rsidRPr="000C123A">
              <w:rPr>
                <w:sz w:val="22"/>
                <w:lang w:eastAsia="ru-RU"/>
              </w:rPr>
              <w:t>Н/ч</w:t>
            </w:r>
          </w:p>
        </w:tc>
      </w:tr>
      <w:tr w:rsidR="000C123A" w:rsidRPr="000C123A" w14:paraId="5D6340EF" w14:textId="77777777" w:rsidTr="00A47D80">
        <w:trPr>
          <w:trHeight w:val="131"/>
        </w:trPr>
        <w:tc>
          <w:tcPr>
            <w:tcW w:w="1701" w:type="dxa"/>
            <w:shd w:val="clear" w:color="auto" w:fill="auto"/>
          </w:tcPr>
          <w:p w14:paraId="417CF7A4" w14:textId="77777777" w:rsidR="00A70DF9" w:rsidRPr="000C123A" w:rsidRDefault="00A70DF9" w:rsidP="001A7ABC">
            <w:pPr>
              <w:jc w:val="center"/>
              <w:rPr>
                <w:lang w:eastAsia="ru-RU"/>
              </w:rPr>
            </w:pPr>
            <w:r w:rsidRPr="000C123A">
              <w:rPr>
                <w:lang w:eastAsia="ru-RU"/>
              </w:rPr>
              <w:t>1</w:t>
            </w:r>
          </w:p>
        </w:tc>
        <w:tc>
          <w:tcPr>
            <w:tcW w:w="1297" w:type="dxa"/>
            <w:shd w:val="clear" w:color="auto" w:fill="auto"/>
          </w:tcPr>
          <w:p w14:paraId="72352A83" w14:textId="77777777" w:rsidR="00A70DF9" w:rsidRPr="000C123A" w:rsidRDefault="00A70DF9" w:rsidP="001A7ABC">
            <w:pPr>
              <w:jc w:val="center"/>
              <w:rPr>
                <w:lang w:eastAsia="ru-RU"/>
              </w:rPr>
            </w:pPr>
          </w:p>
        </w:tc>
        <w:tc>
          <w:tcPr>
            <w:tcW w:w="589" w:type="dxa"/>
            <w:tcBorders>
              <w:right w:val="single" w:sz="4" w:space="0" w:color="auto"/>
            </w:tcBorders>
            <w:shd w:val="clear" w:color="auto" w:fill="auto"/>
          </w:tcPr>
          <w:p w14:paraId="7CACDEEB" w14:textId="77777777" w:rsidR="00A70DF9" w:rsidRPr="000C123A" w:rsidRDefault="00A70DF9" w:rsidP="001A7ABC">
            <w:pPr>
              <w:jc w:val="center"/>
              <w:rPr>
                <w:lang w:eastAsia="ru-RU"/>
              </w:rPr>
            </w:pPr>
          </w:p>
        </w:tc>
        <w:tc>
          <w:tcPr>
            <w:tcW w:w="404" w:type="dxa"/>
            <w:tcBorders>
              <w:right w:val="single" w:sz="4" w:space="0" w:color="auto"/>
            </w:tcBorders>
            <w:shd w:val="clear" w:color="auto" w:fill="auto"/>
          </w:tcPr>
          <w:p w14:paraId="0EF0DCFA" w14:textId="77777777" w:rsidR="00A70DF9" w:rsidRPr="000C123A" w:rsidRDefault="00A70DF9" w:rsidP="001A7ABC">
            <w:pPr>
              <w:jc w:val="center"/>
              <w:rPr>
                <w:lang w:eastAsia="ru-RU"/>
              </w:rPr>
            </w:pPr>
          </w:p>
        </w:tc>
        <w:tc>
          <w:tcPr>
            <w:tcW w:w="727" w:type="dxa"/>
            <w:gridSpan w:val="2"/>
            <w:tcBorders>
              <w:left w:val="single" w:sz="4" w:space="0" w:color="auto"/>
              <w:right w:val="single" w:sz="4" w:space="0" w:color="auto"/>
            </w:tcBorders>
            <w:shd w:val="clear" w:color="auto" w:fill="auto"/>
          </w:tcPr>
          <w:p w14:paraId="495A232F"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22049D0A"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26094FBE"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4E44EDF6"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4569CA36"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067F5D47"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5F2A103C"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6BBDA469"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65594F72"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2E49B9A2" w14:textId="77777777" w:rsidR="00A70DF9" w:rsidRPr="000C123A" w:rsidRDefault="00A70DF9" w:rsidP="001A7ABC">
            <w:pPr>
              <w:jc w:val="center"/>
              <w:rPr>
                <w:lang w:eastAsia="ru-RU"/>
              </w:rPr>
            </w:pPr>
          </w:p>
        </w:tc>
      </w:tr>
      <w:tr w:rsidR="000C123A" w:rsidRPr="000C123A" w14:paraId="2616E11B" w14:textId="77777777" w:rsidTr="00A47D80">
        <w:trPr>
          <w:trHeight w:val="131"/>
        </w:trPr>
        <w:tc>
          <w:tcPr>
            <w:tcW w:w="1701" w:type="dxa"/>
            <w:shd w:val="clear" w:color="auto" w:fill="auto"/>
          </w:tcPr>
          <w:p w14:paraId="43BEFCCC" w14:textId="77777777" w:rsidR="00A70DF9" w:rsidRPr="000C123A" w:rsidRDefault="00A70DF9" w:rsidP="001A7ABC">
            <w:pPr>
              <w:jc w:val="center"/>
              <w:rPr>
                <w:lang w:eastAsia="ru-RU"/>
              </w:rPr>
            </w:pPr>
            <w:r w:rsidRPr="000C123A">
              <w:rPr>
                <w:lang w:eastAsia="ru-RU"/>
              </w:rPr>
              <w:t>2</w:t>
            </w:r>
          </w:p>
        </w:tc>
        <w:tc>
          <w:tcPr>
            <w:tcW w:w="1297" w:type="dxa"/>
            <w:shd w:val="clear" w:color="auto" w:fill="auto"/>
          </w:tcPr>
          <w:p w14:paraId="10F4EE23" w14:textId="77777777" w:rsidR="00A70DF9" w:rsidRPr="000C123A" w:rsidRDefault="00A70DF9" w:rsidP="001A7ABC">
            <w:pPr>
              <w:jc w:val="center"/>
              <w:rPr>
                <w:lang w:eastAsia="ru-RU"/>
              </w:rPr>
            </w:pPr>
          </w:p>
        </w:tc>
        <w:tc>
          <w:tcPr>
            <w:tcW w:w="589" w:type="dxa"/>
            <w:tcBorders>
              <w:right w:val="single" w:sz="4" w:space="0" w:color="auto"/>
            </w:tcBorders>
            <w:shd w:val="clear" w:color="auto" w:fill="auto"/>
          </w:tcPr>
          <w:p w14:paraId="1F6067E5" w14:textId="77777777" w:rsidR="00A70DF9" w:rsidRPr="000C123A" w:rsidRDefault="00A70DF9" w:rsidP="001A7ABC">
            <w:pPr>
              <w:jc w:val="center"/>
              <w:rPr>
                <w:lang w:eastAsia="ru-RU"/>
              </w:rPr>
            </w:pPr>
          </w:p>
        </w:tc>
        <w:tc>
          <w:tcPr>
            <w:tcW w:w="404" w:type="dxa"/>
            <w:tcBorders>
              <w:right w:val="single" w:sz="4" w:space="0" w:color="auto"/>
            </w:tcBorders>
            <w:shd w:val="clear" w:color="auto" w:fill="auto"/>
          </w:tcPr>
          <w:p w14:paraId="507E71FD" w14:textId="77777777" w:rsidR="00A70DF9" w:rsidRPr="000C123A" w:rsidRDefault="00A70DF9" w:rsidP="001A7ABC">
            <w:pPr>
              <w:jc w:val="center"/>
              <w:rPr>
                <w:lang w:eastAsia="ru-RU"/>
              </w:rPr>
            </w:pPr>
          </w:p>
        </w:tc>
        <w:tc>
          <w:tcPr>
            <w:tcW w:w="727" w:type="dxa"/>
            <w:gridSpan w:val="2"/>
            <w:tcBorders>
              <w:left w:val="single" w:sz="4" w:space="0" w:color="auto"/>
              <w:right w:val="single" w:sz="4" w:space="0" w:color="auto"/>
            </w:tcBorders>
            <w:shd w:val="clear" w:color="auto" w:fill="auto"/>
          </w:tcPr>
          <w:p w14:paraId="1DE7E0C9"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63A74BBF"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2411B83A"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56D55ABE"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5207046A"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724124BB"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482B0C0D"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367A1AC7"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056205C9"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1C849A0F" w14:textId="77777777" w:rsidR="00A70DF9" w:rsidRPr="000C123A" w:rsidRDefault="00A70DF9" w:rsidP="001A7ABC">
            <w:pPr>
              <w:jc w:val="center"/>
              <w:rPr>
                <w:lang w:eastAsia="ru-RU"/>
              </w:rPr>
            </w:pPr>
          </w:p>
        </w:tc>
      </w:tr>
      <w:tr w:rsidR="000C123A" w:rsidRPr="000C123A" w14:paraId="1F42CFFC" w14:textId="77777777" w:rsidTr="00A47D80">
        <w:trPr>
          <w:trHeight w:val="131"/>
        </w:trPr>
        <w:tc>
          <w:tcPr>
            <w:tcW w:w="1701" w:type="dxa"/>
            <w:shd w:val="clear" w:color="auto" w:fill="auto"/>
          </w:tcPr>
          <w:p w14:paraId="56C6905D" w14:textId="77777777" w:rsidR="00A70DF9" w:rsidRPr="000C123A" w:rsidRDefault="00A70DF9" w:rsidP="001A7ABC">
            <w:pPr>
              <w:jc w:val="center"/>
              <w:rPr>
                <w:lang w:eastAsia="ru-RU"/>
              </w:rPr>
            </w:pPr>
            <w:r w:rsidRPr="000C123A">
              <w:rPr>
                <w:lang w:eastAsia="ru-RU"/>
              </w:rPr>
              <w:t>3</w:t>
            </w:r>
          </w:p>
        </w:tc>
        <w:tc>
          <w:tcPr>
            <w:tcW w:w="1297" w:type="dxa"/>
            <w:shd w:val="clear" w:color="auto" w:fill="auto"/>
          </w:tcPr>
          <w:p w14:paraId="1A9D2B89" w14:textId="77777777" w:rsidR="00A70DF9" w:rsidRPr="000C123A" w:rsidRDefault="00A70DF9" w:rsidP="001A7ABC">
            <w:pPr>
              <w:jc w:val="center"/>
              <w:rPr>
                <w:lang w:eastAsia="ru-RU"/>
              </w:rPr>
            </w:pPr>
          </w:p>
        </w:tc>
        <w:tc>
          <w:tcPr>
            <w:tcW w:w="589" w:type="dxa"/>
            <w:tcBorders>
              <w:right w:val="single" w:sz="4" w:space="0" w:color="auto"/>
            </w:tcBorders>
            <w:shd w:val="clear" w:color="auto" w:fill="auto"/>
          </w:tcPr>
          <w:p w14:paraId="1A9BE1E4" w14:textId="77777777" w:rsidR="00A70DF9" w:rsidRPr="000C123A" w:rsidRDefault="00A70DF9" w:rsidP="001A7ABC">
            <w:pPr>
              <w:jc w:val="center"/>
              <w:rPr>
                <w:lang w:eastAsia="ru-RU"/>
              </w:rPr>
            </w:pPr>
          </w:p>
        </w:tc>
        <w:tc>
          <w:tcPr>
            <w:tcW w:w="404" w:type="dxa"/>
            <w:tcBorders>
              <w:right w:val="single" w:sz="4" w:space="0" w:color="auto"/>
            </w:tcBorders>
            <w:shd w:val="clear" w:color="auto" w:fill="auto"/>
          </w:tcPr>
          <w:p w14:paraId="6935A75D" w14:textId="77777777" w:rsidR="00A70DF9" w:rsidRPr="000C123A" w:rsidRDefault="00A70DF9" w:rsidP="001A7ABC">
            <w:pPr>
              <w:jc w:val="center"/>
              <w:rPr>
                <w:lang w:eastAsia="ru-RU"/>
              </w:rPr>
            </w:pPr>
          </w:p>
        </w:tc>
        <w:tc>
          <w:tcPr>
            <w:tcW w:w="727" w:type="dxa"/>
            <w:gridSpan w:val="2"/>
            <w:tcBorders>
              <w:left w:val="single" w:sz="4" w:space="0" w:color="auto"/>
              <w:right w:val="single" w:sz="4" w:space="0" w:color="auto"/>
            </w:tcBorders>
            <w:shd w:val="clear" w:color="auto" w:fill="auto"/>
          </w:tcPr>
          <w:p w14:paraId="4A629C30"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440EAB83"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01D6A4C6"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227BEDCA"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075E1829"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3FD182BC" w14:textId="77777777" w:rsidR="00A70DF9" w:rsidRPr="000C123A" w:rsidRDefault="00A70DF9" w:rsidP="001A7ABC">
            <w:pPr>
              <w:jc w:val="center"/>
              <w:rPr>
                <w:lang w:eastAsia="ru-RU"/>
              </w:rPr>
            </w:pPr>
          </w:p>
        </w:tc>
        <w:tc>
          <w:tcPr>
            <w:tcW w:w="588" w:type="dxa"/>
            <w:tcBorders>
              <w:right w:val="single" w:sz="4" w:space="0" w:color="auto"/>
            </w:tcBorders>
            <w:shd w:val="clear" w:color="auto" w:fill="auto"/>
          </w:tcPr>
          <w:p w14:paraId="639135B8" w14:textId="77777777" w:rsidR="00A70DF9" w:rsidRPr="000C123A" w:rsidRDefault="00A70DF9" w:rsidP="001A7ABC">
            <w:pPr>
              <w:jc w:val="center"/>
              <w:rPr>
                <w:lang w:eastAsia="ru-RU"/>
              </w:rPr>
            </w:pPr>
          </w:p>
        </w:tc>
        <w:tc>
          <w:tcPr>
            <w:tcW w:w="535" w:type="dxa"/>
            <w:tcBorders>
              <w:left w:val="single" w:sz="4" w:space="0" w:color="auto"/>
              <w:right w:val="single" w:sz="4" w:space="0" w:color="auto"/>
            </w:tcBorders>
            <w:shd w:val="clear" w:color="auto" w:fill="auto"/>
          </w:tcPr>
          <w:p w14:paraId="54C6C25D" w14:textId="77777777" w:rsidR="00A70DF9" w:rsidRPr="000C123A" w:rsidRDefault="00A70DF9" w:rsidP="001A7ABC">
            <w:pPr>
              <w:jc w:val="center"/>
              <w:rPr>
                <w:lang w:eastAsia="ru-RU"/>
              </w:rPr>
            </w:pPr>
          </w:p>
        </w:tc>
        <w:tc>
          <w:tcPr>
            <w:tcW w:w="588" w:type="dxa"/>
            <w:tcBorders>
              <w:left w:val="single" w:sz="4" w:space="0" w:color="auto"/>
              <w:right w:val="single" w:sz="4" w:space="0" w:color="auto"/>
            </w:tcBorders>
            <w:shd w:val="clear" w:color="auto" w:fill="auto"/>
          </w:tcPr>
          <w:p w14:paraId="681B408D" w14:textId="77777777" w:rsidR="00A70DF9" w:rsidRPr="000C123A" w:rsidRDefault="00A70DF9" w:rsidP="001A7ABC">
            <w:pPr>
              <w:jc w:val="center"/>
              <w:rPr>
                <w:lang w:eastAsia="ru-RU"/>
              </w:rPr>
            </w:pPr>
          </w:p>
        </w:tc>
        <w:tc>
          <w:tcPr>
            <w:tcW w:w="535" w:type="dxa"/>
            <w:tcBorders>
              <w:left w:val="single" w:sz="4" w:space="0" w:color="auto"/>
            </w:tcBorders>
            <w:shd w:val="clear" w:color="auto" w:fill="auto"/>
          </w:tcPr>
          <w:p w14:paraId="78884819" w14:textId="77777777" w:rsidR="00A70DF9" w:rsidRPr="000C123A" w:rsidRDefault="00A70DF9" w:rsidP="001A7ABC">
            <w:pPr>
              <w:jc w:val="center"/>
              <w:rPr>
                <w:lang w:eastAsia="ru-RU"/>
              </w:rPr>
            </w:pPr>
          </w:p>
        </w:tc>
      </w:tr>
    </w:tbl>
    <w:p w14:paraId="6131B569" w14:textId="77777777" w:rsidR="00373907" w:rsidRPr="000C123A" w:rsidRDefault="00373907" w:rsidP="001A7ABC">
      <w:pPr>
        <w:jc w:val="center"/>
        <w:rPr>
          <w:lang w:eastAsia="ru-RU"/>
        </w:rPr>
      </w:pPr>
    </w:p>
    <w:p w14:paraId="4B096632" w14:textId="77777777" w:rsidR="00373907" w:rsidRPr="000C123A" w:rsidRDefault="00373907" w:rsidP="00373907">
      <w:pPr>
        <w:pStyle w:val="aff0"/>
        <w:spacing w:after="0" w:line="240" w:lineRule="auto"/>
        <w:ind w:left="0" w:firstLine="708"/>
        <w:jc w:val="both"/>
        <w:rPr>
          <w:rFonts w:ascii="Times New Roman" w:eastAsia="SimSun" w:hAnsi="Times New Roman"/>
          <w:kern w:val="2"/>
          <w:sz w:val="24"/>
          <w:szCs w:val="24"/>
          <w:lang w:eastAsia="hi-IN" w:bidi="hi-IN"/>
        </w:rPr>
      </w:pPr>
    </w:p>
    <w:p w14:paraId="42A258F7" w14:textId="77777777" w:rsidR="00373907" w:rsidRPr="000C123A" w:rsidRDefault="00373907" w:rsidP="00373907">
      <w:pPr>
        <w:pStyle w:val="aff0"/>
        <w:spacing w:after="0" w:line="240" w:lineRule="auto"/>
        <w:ind w:left="0" w:firstLine="708"/>
        <w:jc w:val="both"/>
        <w:rPr>
          <w:rFonts w:ascii="Times New Roman" w:eastAsia="SimSun" w:hAnsi="Times New Roman"/>
          <w:kern w:val="2"/>
          <w:sz w:val="24"/>
          <w:szCs w:val="24"/>
          <w:lang w:eastAsia="hi-IN" w:bidi="hi-IN"/>
        </w:rPr>
      </w:pPr>
      <w:r w:rsidRPr="000C123A">
        <w:rPr>
          <w:rFonts w:ascii="Times New Roman" w:eastAsia="SimSun" w:hAnsi="Times New Roman"/>
          <w:kern w:val="2"/>
          <w:sz w:val="24"/>
          <w:szCs w:val="24"/>
          <w:lang w:eastAsia="hi-IN" w:bidi="hi-IN"/>
        </w:rPr>
        <w:t>ССУДОПОЛУЧАТЕЛЬ</w:t>
      </w:r>
    </w:p>
    <w:p w14:paraId="693BDC89" w14:textId="77777777" w:rsidR="00373907" w:rsidRPr="000C123A" w:rsidRDefault="00373907" w:rsidP="00373907">
      <w:pPr>
        <w:ind w:firstLine="708"/>
        <w:rPr>
          <w:lang w:eastAsia="ru-RU"/>
        </w:rPr>
      </w:pPr>
    </w:p>
    <w:p w14:paraId="388867AF" w14:textId="77777777" w:rsidR="00373907" w:rsidRPr="000C123A" w:rsidRDefault="00373907" w:rsidP="00373907">
      <w:pPr>
        <w:ind w:firstLine="708"/>
        <w:rPr>
          <w:lang w:eastAsia="ru-RU"/>
        </w:rPr>
      </w:pPr>
      <w:r w:rsidRPr="000C123A">
        <w:rPr>
          <w:lang w:eastAsia="ru-RU"/>
        </w:rPr>
        <w:t>Наименование: ___________________________________</w:t>
      </w:r>
    </w:p>
    <w:p w14:paraId="63FE7E56" w14:textId="77777777" w:rsidR="00373907" w:rsidRPr="000C123A" w:rsidRDefault="00373907" w:rsidP="00373907">
      <w:pPr>
        <w:rPr>
          <w:lang w:eastAsia="ru-RU"/>
        </w:rPr>
      </w:pPr>
      <w:r w:rsidRPr="000C123A">
        <w:rPr>
          <w:lang w:eastAsia="ru-RU"/>
        </w:rPr>
        <w:tab/>
      </w:r>
    </w:p>
    <w:p w14:paraId="35419A4F" w14:textId="77777777" w:rsidR="00373907" w:rsidRPr="000C123A" w:rsidRDefault="00373907" w:rsidP="00373907">
      <w:pPr>
        <w:rPr>
          <w:lang w:eastAsia="ru-RU"/>
        </w:rPr>
      </w:pPr>
    </w:p>
    <w:p w14:paraId="30C9A636" w14:textId="77777777" w:rsidR="00373907" w:rsidRPr="000C123A" w:rsidRDefault="00373907" w:rsidP="00373907">
      <w:pPr>
        <w:rPr>
          <w:lang w:eastAsia="ru-RU"/>
        </w:rPr>
      </w:pPr>
      <w:r w:rsidRPr="000C123A">
        <w:rPr>
          <w:lang w:eastAsia="ru-RU"/>
        </w:rPr>
        <w:tab/>
        <w:t>Должность _________________ /__________________/</w:t>
      </w:r>
    </w:p>
    <w:p w14:paraId="42FA3378" w14:textId="77777777" w:rsidR="00373907" w:rsidRPr="000C123A" w:rsidRDefault="0020310C" w:rsidP="00373907">
      <w:pPr>
        <w:rPr>
          <w:lang w:eastAsia="ru-RU"/>
        </w:rPr>
      </w:pPr>
      <w:r w:rsidRPr="000C123A">
        <w:rPr>
          <w:lang w:eastAsia="ru-RU"/>
        </w:rPr>
        <w:t xml:space="preserve">                             М.П.</w:t>
      </w:r>
    </w:p>
    <w:p w14:paraId="139551DF" w14:textId="77777777" w:rsidR="00373907" w:rsidRPr="000C123A" w:rsidRDefault="00373907" w:rsidP="001A7ABC">
      <w:pPr>
        <w:jc w:val="center"/>
        <w:rPr>
          <w:lang w:eastAsia="ru-RU"/>
        </w:rPr>
      </w:pPr>
    </w:p>
    <w:p w14:paraId="6272923B" w14:textId="77777777" w:rsidR="00373907" w:rsidRPr="000C123A" w:rsidRDefault="00373907" w:rsidP="001A7ABC">
      <w:pPr>
        <w:jc w:val="center"/>
        <w:rPr>
          <w:lang w:eastAsia="ru-RU"/>
        </w:rPr>
      </w:pPr>
    </w:p>
    <w:p w14:paraId="6060C071" w14:textId="77777777" w:rsidR="00AB6929" w:rsidRPr="000C123A" w:rsidRDefault="00AB6929" w:rsidP="001A7ABC">
      <w:pPr>
        <w:jc w:val="center"/>
        <w:rPr>
          <w:lang w:eastAsia="ru-RU"/>
        </w:rPr>
      </w:pPr>
      <w:r w:rsidRPr="000C123A">
        <w:rPr>
          <w:lang w:eastAsia="ru-RU"/>
        </w:rPr>
        <w:t>КОНЕЦ ФОРМЫ</w:t>
      </w:r>
    </w:p>
    <w:p w14:paraId="7AC3952D" w14:textId="77777777" w:rsidR="00AB6929" w:rsidRPr="000C123A" w:rsidRDefault="00AB6929" w:rsidP="001A7ABC">
      <w:pPr>
        <w:jc w:val="center"/>
        <w:rPr>
          <w:lang w:eastAsia="ru-RU"/>
        </w:rPr>
      </w:pPr>
      <w:r w:rsidRPr="000C123A">
        <w:rPr>
          <w:lang w:eastAsia="ru-RU"/>
        </w:rPr>
        <w:t>________________________________________________________________________________</w:t>
      </w:r>
    </w:p>
    <w:p w14:paraId="3C3ECF4B" w14:textId="77777777" w:rsidR="00AB6929" w:rsidRPr="000C123A" w:rsidRDefault="00AB6929" w:rsidP="001A7ABC">
      <w:pPr>
        <w:rPr>
          <w:lang w:eastAsia="ru-RU"/>
        </w:rPr>
      </w:pPr>
    </w:p>
    <w:p w14:paraId="50A3321B" w14:textId="77777777" w:rsidR="00373907" w:rsidRPr="000C123A" w:rsidRDefault="00373907" w:rsidP="00373907">
      <w:pPr>
        <w:jc w:val="center"/>
        <w:rPr>
          <w:lang w:eastAsia="ru-RU"/>
        </w:rPr>
      </w:pPr>
    </w:p>
    <w:p w14:paraId="1FC6290D" w14:textId="77777777" w:rsidR="00373907" w:rsidRPr="000C123A" w:rsidRDefault="00373907" w:rsidP="00373907">
      <w:pPr>
        <w:jc w:val="center"/>
        <w:rPr>
          <w:lang w:eastAsia="ru-RU"/>
        </w:rPr>
      </w:pPr>
      <w:r w:rsidRPr="000C123A">
        <w:rPr>
          <w:lang w:eastAsia="ru-RU"/>
        </w:rPr>
        <w:t>ПОДПИСИ СТОРОН:</w:t>
      </w:r>
    </w:p>
    <w:p w14:paraId="10219923" w14:textId="77777777" w:rsidR="00373907" w:rsidRPr="000C123A" w:rsidRDefault="00373907" w:rsidP="00373907">
      <w:pPr>
        <w:rPr>
          <w:b/>
          <w:bCs/>
          <w:lang w:eastAsia="ru-RU"/>
        </w:rPr>
      </w:pPr>
    </w:p>
    <w:p w14:paraId="73FC9D24" w14:textId="77777777" w:rsidR="00373907" w:rsidRPr="000C123A" w:rsidRDefault="00373907" w:rsidP="00373907">
      <w:pPr>
        <w:rPr>
          <w:b/>
          <w:bCs/>
          <w:lang w:eastAsia="ru-RU"/>
        </w:rPr>
      </w:pPr>
      <w:r w:rsidRPr="000C123A">
        <w:rPr>
          <w:b/>
          <w:bCs/>
          <w:lang w:eastAsia="ru-RU"/>
        </w:rPr>
        <w:t>Ссудодатель</w:t>
      </w:r>
      <w:r w:rsidRPr="000C123A">
        <w:rPr>
          <w:b/>
          <w:bCs/>
          <w:lang w:eastAsia="ru-RU"/>
        </w:rPr>
        <w:tab/>
      </w:r>
      <w:r w:rsidRPr="000C123A">
        <w:rPr>
          <w:b/>
          <w:bCs/>
          <w:lang w:eastAsia="ru-RU"/>
        </w:rPr>
        <w:tab/>
      </w:r>
      <w:r w:rsidRPr="000C123A">
        <w:rPr>
          <w:b/>
          <w:bCs/>
          <w:lang w:eastAsia="ru-RU"/>
        </w:rPr>
        <w:tab/>
      </w:r>
      <w:r w:rsidRPr="000C123A">
        <w:rPr>
          <w:b/>
          <w:bCs/>
          <w:lang w:eastAsia="ru-RU"/>
        </w:rPr>
        <w:tab/>
      </w:r>
      <w:r w:rsidRPr="000C123A">
        <w:rPr>
          <w:b/>
          <w:bCs/>
          <w:lang w:eastAsia="ru-RU"/>
        </w:rPr>
        <w:tab/>
      </w:r>
      <w:r w:rsidRPr="000C123A">
        <w:rPr>
          <w:b/>
          <w:bCs/>
          <w:lang w:eastAsia="ru-RU"/>
        </w:rPr>
        <w:tab/>
      </w:r>
      <w:r w:rsidRPr="000C123A">
        <w:rPr>
          <w:b/>
          <w:bCs/>
          <w:lang w:eastAsia="ru-RU"/>
        </w:rPr>
        <w:tab/>
        <w:t xml:space="preserve">    Ссудополучатель</w:t>
      </w:r>
    </w:p>
    <w:p w14:paraId="3D256E95" w14:textId="77777777" w:rsidR="00373907" w:rsidRPr="000C123A" w:rsidRDefault="00373907" w:rsidP="00373907">
      <w:pPr>
        <w:rPr>
          <w:b/>
          <w:bCs/>
          <w:lang w:eastAsia="ru-RU"/>
        </w:rPr>
      </w:pPr>
    </w:p>
    <w:p w14:paraId="60101162" w14:textId="77777777" w:rsidR="00373907" w:rsidRPr="000C123A" w:rsidRDefault="00373907" w:rsidP="00373907">
      <w:pPr>
        <w:rPr>
          <w:lang w:eastAsia="ru-RU"/>
        </w:rPr>
      </w:pPr>
    </w:p>
    <w:p w14:paraId="6377D2D6" w14:textId="77777777" w:rsidR="00373907" w:rsidRPr="000C123A" w:rsidRDefault="00373907" w:rsidP="00373907">
      <w:pPr>
        <w:rPr>
          <w:lang w:eastAsia="ru-RU"/>
        </w:rPr>
      </w:pPr>
      <w:r w:rsidRPr="000C123A">
        <w:rPr>
          <w:lang w:eastAsia="ru-RU"/>
        </w:rPr>
        <w:t>_____________ /______________/</w:t>
      </w:r>
      <w:r w:rsidRPr="000C123A">
        <w:rPr>
          <w:lang w:eastAsia="ru-RU"/>
        </w:rPr>
        <w:tab/>
      </w:r>
      <w:r w:rsidRPr="000C123A">
        <w:rPr>
          <w:lang w:eastAsia="ru-RU"/>
        </w:rPr>
        <w:tab/>
      </w:r>
      <w:r w:rsidRPr="000C123A">
        <w:rPr>
          <w:lang w:eastAsia="ru-RU"/>
        </w:rPr>
        <w:tab/>
      </w:r>
      <w:r w:rsidRPr="000C123A">
        <w:rPr>
          <w:lang w:eastAsia="ru-RU"/>
        </w:rPr>
        <w:tab/>
        <w:t xml:space="preserve">    ______________ /______________/</w:t>
      </w:r>
    </w:p>
    <w:p w14:paraId="06E04DB6" w14:textId="77777777" w:rsidR="00373907" w:rsidRPr="000C123A" w:rsidRDefault="00373907" w:rsidP="00373907">
      <w:pPr>
        <w:jc w:val="center"/>
        <w:rPr>
          <w:lang w:eastAsia="ru-RU"/>
        </w:rPr>
      </w:pPr>
      <w:r w:rsidRPr="000C123A">
        <w:rPr>
          <w:lang w:eastAsia="ru-RU"/>
        </w:rPr>
        <w:tab/>
      </w:r>
    </w:p>
    <w:p w14:paraId="6611FD28" w14:textId="77777777" w:rsidR="00D809AB" w:rsidRPr="000C123A" w:rsidRDefault="00D809AB" w:rsidP="001A7ABC">
      <w:pPr>
        <w:rPr>
          <w:lang w:eastAsia="ru-RU"/>
        </w:rPr>
      </w:pPr>
    </w:p>
    <w:sectPr w:rsidR="00D809AB" w:rsidRPr="000C123A" w:rsidSect="00D809AB">
      <w:footerReference w:type="default" r:id="rId13"/>
      <w:footnotePr>
        <w:pos w:val="beneathText"/>
      </w:footnotePr>
      <w:pgSz w:w="11905" w:h="16837"/>
      <w:pgMar w:top="709" w:right="850" w:bottom="1134" w:left="1418" w:header="720"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69A9E0" w14:textId="77777777" w:rsidR="00ED6672" w:rsidRDefault="00ED6672">
      <w:r>
        <w:separator/>
      </w:r>
    </w:p>
  </w:endnote>
  <w:endnote w:type="continuationSeparator" w:id="0">
    <w:p w14:paraId="533583A9" w14:textId="77777777" w:rsidR="00ED6672" w:rsidRDefault="00ED6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Baltica">
    <w:altName w:val="Times New Roman"/>
    <w:charset w:val="00"/>
    <w:family w:val="auto"/>
    <w:pitch w:val="default"/>
  </w:font>
  <w:font w:name="CG Times (WN)">
    <w:altName w:val="Times New Roman"/>
    <w:charset w:val="00"/>
    <w:family w:val="auto"/>
    <w:pitch w:val="default"/>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387A41" w14:textId="5E6A357D" w:rsidR="001A2089" w:rsidRDefault="001A2089">
    <w:pPr>
      <w:pStyle w:val="ab"/>
    </w:pPr>
    <w:r>
      <w:rPr>
        <w:noProof/>
        <w:lang w:eastAsia="ru-RU"/>
      </w:rPr>
      <mc:AlternateContent>
        <mc:Choice Requires="wps">
          <w:drawing>
            <wp:anchor distT="0" distB="0" distL="0" distR="0" simplePos="0" relativeHeight="251657728" behindDoc="0" locked="0" layoutInCell="1" allowOverlap="1" wp14:anchorId="7EC87BB1" wp14:editId="78F15C2D">
              <wp:simplePos x="0" y="0"/>
              <wp:positionH relativeFrom="margin">
                <wp:align>center</wp:align>
              </wp:positionH>
              <wp:positionV relativeFrom="paragraph">
                <wp:posOffset>635</wp:posOffset>
              </wp:positionV>
              <wp:extent cx="152400" cy="174625"/>
              <wp:effectExtent l="0" t="0" r="0" b="0"/>
              <wp:wrapSquare wrapText="larges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FF8310" w14:textId="5C9CEE78" w:rsidR="001A2089" w:rsidRDefault="001A2089">
                          <w:pPr>
                            <w:pStyle w:val="ab"/>
                          </w:pPr>
                          <w:r>
                            <w:rPr>
                              <w:rStyle w:val="a4"/>
                            </w:rPr>
                            <w:fldChar w:fldCharType="begin"/>
                          </w:r>
                          <w:r>
                            <w:rPr>
                              <w:rStyle w:val="a4"/>
                            </w:rPr>
                            <w:instrText xml:space="preserve"> PAGE </w:instrText>
                          </w:r>
                          <w:r>
                            <w:rPr>
                              <w:rStyle w:val="a4"/>
                            </w:rPr>
                            <w:fldChar w:fldCharType="separate"/>
                          </w:r>
                          <w:r>
                            <w:rPr>
                              <w:rStyle w:val="a4"/>
                              <w:noProof/>
                            </w:rPr>
                            <w:t>21</w:t>
                          </w:r>
                          <w:r>
                            <w:rPr>
                              <w:rStyle w:val="a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C87BB1" id="_x0000_t202" coordsize="21600,21600" o:spt="202" path="m,l,21600r21600,l21600,xe">
              <v:stroke joinstyle="miter"/>
              <v:path gradientshapeok="t" o:connecttype="rect"/>
            </v:shapetype>
            <v:shape id="Text Box 2" o:spid="_x0000_s1026" type="#_x0000_t202" style="position:absolute;left:0;text-align:left;margin-left:0;margin-top:.05pt;width:12pt;height:13.75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" stroked="f">
              <v:fill opacity="0"/>
              <v:textbox inset="0,0,0,0">
                <w:txbxContent>
                  <w:p w14:paraId="26FF8310" w14:textId="5C9CEE78" w:rsidR="00D72477" w:rsidRDefault="00D72477">
                    <w:pPr>
                      <w:pStyle w:val="ab"/>
                    </w:pPr>
                    <w:r>
                      <w:rPr>
                        <w:rStyle w:val="a4"/>
                      </w:rPr>
                      <w:fldChar w:fldCharType="begin"/>
                    </w:r>
                    <w:r>
                      <w:rPr>
                        <w:rStyle w:val="a4"/>
                      </w:rPr>
                      <w:instrText xml:space="preserve"> PAGE </w:instrText>
                    </w:r>
                    <w:r>
                      <w:rPr>
                        <w:rStyle w:val="a4"/>
                      </w:rPr>
                      <w:fldChar w:fldCharType="separate"/>
                    </w:r>
                    <w:r>
                      <w:rPr>
                        <w:rStyle w:val="a4"/>
                        <w:noProof/>
                      </w:rPr>
                      <w:t>21</w:t>
                    </w:r>
                    <w:r>
                      <w:rPr>
                        <w:rStyle w:val="a4"/>
                      </w:rPr>
                      <w:fldChar w:fldCharType="end"/>
                    </w:r>
                  </w:p>
                </w:txbxContent>
              </v:textbox>
              <w10:wrap type="square" side="largest"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9ABF19" w14:textId="77777777" w:rsidR="00ED6672" w:rsidRDefault="00ED6672">
      <w:r>
        <w:separator/>
      </w:r>
    </w:p>
  </w:footnote>
  <w:footnote w:type="continuationSeparator" w:id="0">
    <w:p w14:paraId="126F3A46" w14:textId="77777777" w:rsidR="00ED6672" w:rsidRDefault="00ED6672">
      <w:r>
        <w:continuationSeparator/>
      </w:r>
    </w:p>
  </w:footnote>
  <w:footnote w:id="1">
    <w:p w14:paraId="6C3E22FE" w14:textId="77777777" w:rsidR="001A2089" w:rsidRPr="00B84DC1" w:rsidRDefault="001A2089" w:rsidP="00137C84">
      <w:pPr>
        <w:pStyle w:val="af1"/>
        <w:rPr>
          <w:b/>
          <w:sz w:val="18"/>
        </w:rPr>
      </w:pPr>
      <w:r w:rsidRPr="00C817EC">
        <w:rPr>
          <w:rStyle w:val="af3"/>
          <w:sz w:val="18"/>
        </w:rPr>
        <w:footnoteRef/>
      </w:r>
      <w:r w:rsidRPr="00C817EC">
        <w:rPr>
          <w:sz w:val="18"/>
        </w:rPr>
        <w:t xml:space="preserve"> В соответствии с п. 1 статьи 40 Федеральный закон "Об обществах с ограниченной ответственностью" (ООО), </w:t>
      </w:r>
      <w:r>
        <w:rPr>
          <w:sz w:val="18"/>
        </w:rPr>
        <w:t>№</w:t>
      </w:r>
      <w:r w:rsidRPr="00C817EC">
        <w:rPr>
          <w:sz w:val="18"/>
        </w:rPr>
        <w:t xml:space="preserve"> 14-ФЗ от 08.02.1998 Единоличный исполнительный орган общества (генеральный директор, президент и другие) избирается общим собранием участников общества на срок, определенный уставом общества, если уставом общества решение этих вопросов не отнесено к компетенции совета директоров (наблюдательного совета) общества. </w:t>
      </w:r>
      <w:r w:rsidRPr="00B84DC1">
        <w:rPr>
          <w:b/>
          <w:sz w:val="18"/>
          <w:u w:val="single"/>
        </w:rPr>
        <w:t>В случае, если представляемое решение (распоряжение, протокол иной документ) принято до утверждения устава в новой редакции и не содержит срока полномочий единоличного исполнительного органа, к решению необходимо приложить устав, действующий на момент принятия решения с изменениями и дополнениями.</w:t>
      </w:r>
    </w:p>
  </w:footnote>
  <w:footnote w:id="2">
    <w:p w14:paraId="42614274" w14:textId="26A3D612" w:rsidR="001A2089" w:rsidRPr="00E933BD" w:rsidRDefault="001A2089" w:rsidP="004A28C5">
      <w:pPr>
        <w:pStyle w:val="af1"/>
        <w:rPr>
          <w:sz w:val="18"/>
        </w:rPr>
      </w:pPr>
      <w:r w:rsidRPr="00E933BD">
        <w:rPr>
          <w:rStyle w:val="af3"/>
          <w:sz w:val="18"/>
        </w:rPr>
        <w:footnoteRef/>
      </w:r>
      <w:r w:rsidRPr="00E933BD">
        <w:rPr>
          <w:sz w:val="18"/>
        </w:rPr>
        <w:t xml:space="preserve">  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w:t>
      </w:r>
      <w:r>
        <w:rPr>
          <w:sz w:val="18"/>
        </w:rPr>
        <w:t xml:space="preserve"> или индивидуальным предпринимателем.</w:t>
      </w:r>
    </w:p>
  </w:footnote>
  <w:footnote w:id="3">
    <w:p w14:paraId="4A7BA13D" w14:textId="77777777" w:rsidR="001A2089" w:rsidRPr="00FA6EB9" w:rsidRDefault="001A2089" w:rsidP="00137C84">
      <w:pPr>
        <w:pStyle w:val="af1"/>
      </w:pPr>
      <w:r w:rsidRPr="00074234">
        <w:rPr>
          <w:rStyle w:val="af3"/>
        </w:rPr>
        <w:footnoteRef/>
      </w:r>
      <w:r>
        <w:t xml:space="preserve"> Документы не являются обязательными.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E2D934" w14:textId="51D63668" w:rsidR="001A2089" w:rsidRDefault="001A2089">
    <w:pPr>
      <w:pStyle w:val="afc"/>
      <w:jc w:val="right"/>
    </w:pPr>
    <w:r>
      <w:fldChar w:fldCharType="begin"/>
    </w:r>
    <w:r>
      <w:instrText>PAGE   \* MERGEFORMAT</w:instrText>
    </w:r>
    <w:r>
      <w:fldChar w:fldCharType="separate"/>
    </w:r>
    <w:r>
      <w:rPr>
        <w:noProof/>
      </w:rPr>
      <w:t>21</w:t>
    </w:r>
    <w:r>
      <w:rPr>
        <w:noProof/>
      </w:rPr>
      <w:fldChar w:fldCharType="end"/>
    </w:r>
  </w:p>
  <w:p w14:paraId="24B3620E" w14:textId="77777777" w:rsidR="001A2089" w:rsidRDefault="001A2089">
    <w:pPr>
      <w:pStyle w:val="af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EFE28F4"/>
    <w:name w:val="WW8Num2"/>
    <w:lvl w:ilvl="0">
      <w:start w:val="1"/>
      <w:numFmt w:val="decimal"/>
      <w:lvlText w:val="%1."/>
      <w:lvlJc w:val="left"/>
      <w:pPr>
        <w:tabs>
          <w:tab w:val="num" w:pos="3055"/>
        </w:tabs>
        <w:ind w:left="3055" w:hanging="360"/>
      </w:pPr>
      <w:rPr>
        <w:rFonts w:cs="Times New Roman"/>
        <w:b/>
      </w:rPr>
    </w:lvl>
    <w:lvl w:ilvl="1">
      <w:start w:val="3"/>
      <w:numFmt w:val="decimal"/>
      <w:isLgl/>
      <w:lvlText w:val="%1.%2."/>
      <w:lvlJc w:val="left"/>
      <w:pPr>
        <w:ind w:left="3610" w:hanging="528"/>
      </w:pPr>
      <w:rPr>
        <w:rFonts w:hint="default"/>
      </w:rPr>
    </w:lvl>
    <w:lvl w:ilvl="2">
      <w:start w:val="1"/>
      <w:numFmt w:val="decimal"/>
      <w:isLgl/>
      <w:lvlText w:val="%1.%2.%3."/>
      <w:lvlJc w:val="left"/>
      <w:pPr>
        <w:ind w:left="4189" w:hanging="720"/>
      </w:pPr>
      <w:rPr>
        <w:rFonts w:hint="default"/>
      </w:rPr>
    </w:lvl>
    <w:lvl w:ilvl="3">
      <w:start w:val="1"/>
      <w:numFmt w:val="decimal"/>
      <w:isLgl/>
      <w:lvlText w:val="%1.%2.%3.%4."/>
      <w:lvlJc w:val="left"/>
      <w:pPr>
        <w:ind w:left="4576" w:hanging="720"/>
      </w:pPr>
      <w:rPr>
        <w:rFonts w:hint="default"/>
      </w:rPr>
    </w:lvl>
    <w:lvl w:ilvl="4">
      <w:start w:val="1"/>
      <w:numFmt w:val="decimal"/>
      <w:isLgl/>
      <w:lvlText w:val="%1.%2.%3.%4.%5."/>
      <w:lvlJc w:val="left"/>
      <w:pPr>
        <w:ind w:left="5323" w:hanging="1080"/>
      </w:pPr>
      <w:rPr>
        <w:rFonts w:hint="default"/>
      </w:rPr>
    </w:lvl>
    <w:lvl w:ilvl="5">
      <w:start w:val="1"/>
      <w:numFmt w:val="decimal"/>
      <w:isLgl/>
      <w:lvlText w:val="%1.%2.%3.%4.%5.%6."/>
      <w:lvlJc w:val="left"/>
      <w:pPr>
        <w:ind w:left="5710" w:hanging="1080"/>
      </w:pPr>
      <w:rPr>
        <w:rFonts w:hint="default"/>
      </w:rPr>
    </w:lvl>
    <w:lvl w:ilvl="6">
      <w:start w:val="1"/>
      <w:numFmt w:val="decimal"/>
      <w:isLgl/>
      <w:lvlText w:val="%1.%2.%3.%4.%5.%6.%7."/>
      <w:lvlJc w:val="left"/>
      <w:pPr>
        <w:ind w:left="6457" w:hanging="1440"/>
      </w:pPr>
      <w:rPr>
        <w:rFonts w:hint="default"/>
      </w:rPr>
    </w:lvl>
    <w:lvl w:ilvl="7">
      <w:start w:val="1"/>
      <w:numFmt w:val="decimal"/>
      <w:isLgl/>
      <w:lvlText w:val="%1.%2.%3.%4.%5.%6.%7.%8."/>
      <w:lvlJc w:val="left"/>
      <w:pPr>
        <w:ind w:left="6844" w:hanging="1440"/>
      </w:pPr>
      <w:rPr>
        <w:rFonts w:hint="default"/>
      </w:rPr>
    </w:lvl>
    <w:lvl w:ilvl="8">
      <w:start w:val="1"/>
      <w:numFmt w:val="decimal"/>
      <w:isLgl/>
      <w:lvlText w:val="%1.%2.%3.%4.%5.%6.%7.%8.%9."/>
      <w:lvlJc w:val="left"/>
      <w:pPr>
        <w:ind w:left="7591"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0000009"/>
    <w:multiLevelType w:val="multilevel"/>
    <w:tmpl w:val="00000009"/>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9" w15:restartNumberingAfterBreak="0">
    <w:nsid w:val="0000000A"/>
    <w:multiLevelType w:val="multilevel"/>
    <w:tmpl w:val="0000000A"/>
    <w:lvl w:ilvl="0">
      <w:start w:val="1"/>
      <w:numFmt w:val="decimal"/>
      <w:lvlText w:val="%1."/>
      <w:lvlJc w:val="center"/>
      <w:pPr>
        <w:tabs>
          <w:tab w:val="num" w:pos="72"/>
        </w:tabs>
        <w:ind w:left="72" w:hanging="288"/>
      </w:pPr>
      <w:rPr>
        <w:rFonts w:cs="Times New Roman"/>
      </w:rPr>
    </w:lvl>
    <w:lvl w:ilvl="1">
      <w:start w:val="1"/>
      <w:numFmt w:val="lowerLetter"/>
      <w:lvlText w:val="%2."/>
      <w:lvlJc w:val="left"/>
      <w:pPr>
        <w:tabs>
          <w:tab w:val="num" w:pos="1512"/>
        </w:tabs>
        <w:ind w:left="1512" w:hanging="360"/>
      </w:pPr>
      <w:rPr>
        <w:rFonts w:cs="Times New Roman"/>
      </w:rPr>
    </w:lvl>
    <w:lvl w:ilvl="2">
      <w:start w:val="1"/>
      <w:numFmt w:val="lowerRoman"/>
      <w:lvlText w:val="%3."/>
      <w:lvlJc w:val="right"/>
      <w:pPr>
        <w:tabs>
          <w:tab w:val="num" w:pos="2232"/>
        </w:tabs>
        <w:ind w:left="2232" w:hanging="180"/>
      </w:pPr>
      <w:rPr>
        <w:rFonts w:cs="Times New Roman"/>
      </w:rPr>
    </w:lvl>
    <w:lvl w:ilvl="3">
      <w:start w:val="1"/>
      <w:numFmt w:val="decimal"/>
      <w:lvlText w:val="%4."/>
      <w:lvlJc w:val="left"/>
      <w:pPr>
        <w:tabs>
          <w:tab w:val="num" w:pos="2952"/>
        </w:tabs>
        <w:ind w:left="2952" w:hanging="360"/>
      </w:pPr>
      <w:rPr>
        <w:rFonts w:cs="Times New Roman"/>
      </w:rPr>
    </w:lvl>
    <w:lvl w:ilvl="4">
      <w:start w:val="1"/>
      <w:numFmt w:val="lowerLetter"/>
      <w:lvlText w:val="%5."/>
      <w:lvlJc w:val="left"/>
      <w:pPr>
        <w:tabs>
          <w:tab w:val="num" w:pos="3672"/>
        </w:tabs>
        <w:ind w:left="3672" w:hanging="360"/>
      </w:pPr>
      <w:rPr>
        <w:rFonts w:cs="Times New Roman"/>
      </w:rPr>
    </w:lvl>
    <w:lvl w:ilvl="5">
      <w:start w:val="1"/>
      <w:numFmt w:val="lowerRoman"/>
      <w:lvlText w:val="%6."/>
      <w:lvlJc w:val="right"/>
      <w:pPr>
        <w:tabs>
          <w:tab w:val="num" w:pos="4392"/>
        </w:tabs>
        <w:ind w:left="4392" w:hanging="180"/>
      </w:pPr>
      <w:rPr>
        <w:rFonts w:cs="Times New Roman"/>
      </w:rPr>
    </w:lvl>
    <w:lvl w:ilvl="6">
      <w:start w:val="1"/>
      <w:numFmt w:val="decimal"/>
      <w:lvlText w:val="%7."/>
      <w:lvlJc w:val="left"/>
      <w:pPr>
        <w:tabs>
          <w:tab w:val="num" w:pos="5112"/>
        </w:tabs>
        <w:ind w:left="5112" w:hanging="360"/>
      </w:pPr>
      <w:rPr>
        <w:rFonts w:cs="Times New Roman"/>
      </w:rPr>
    </w:lvl>
    <w:lvl w:ilvl="7">
      <w:start w:val="1"/>
      <w:numFmt w:val="lowerLetter"/>
      <w:lvlText w:val="%8."/>
      <w:lvlJc w:val="left"/>
      <w:pPr>
        <w:tabs>
          <w:tab w:val="num" w:pos="5832"/>
        </w:tabs>
        <w:ind w:left="5832" w:hanging="360"/>
      </w:pPr>
      <w:rPr>
        <w:rFonts w:cs="Times New Roman"/>
      </w:rPr>
    </w:lvl>
    <w:lvl w:ilvl="8">
      <w:start w:val="1"/>
      <w:numFmt w:val="lowerRoman"/>
      <w:lvlText w:val="%9."/>
      <w:lvlJc w:val="right"/>
      <w:pPr>
        <w:tabs>
          <w:tab w:val="num" w:pos="6552"/>
        </w:tabs>
        <w:ind w:left="6552" w:hanging="180"/>
      </w:pPr>
      <w:rPr>
        <w:rFonts w:cs="Times New Roman"/>
      </w:rPr>
    </w:lvl>
  </w:abstractNum>
  <w:abstractNum w:abstractNumId="10" w15:restartNumberingAfterBreak="0">
    <w:nsid w:val="02582553"/>
    <w:multiLevelType w:val="hybridMultilevel"/>
    <w:tmpl w:val="9558EA00"/>
    <w:lvl w:ilvl="0" w:tplc="43F440C0">
      <w:start w:val="3"/>
      <w:numFmt w:val="decimal"/>
      <w:lvlText w:val="%1."/>
      <w:lvlJc w:val="left"/>
      <w:pPr>
        <w:ind w:left="4260" w:hanging="360"/>
      </w:pPr>
      <w:rPr>
        <w:rFonts w:hint="default"/>
      </w:rPr>
    </w:lvl>
    <w:lvl w:ilvl="1" w:tplc="04190019" w:tentative="1">
      <w:start w:val="1"/>
      <w:numFmt w:val="lowerLetter"/>
      <w:lvlText w:val="%2."/>
      <w:lvlJc w:val="left"/>
      <w:pPr>
        <w:ind w:left="4980" w:hanging="360"/>
      </w:pPr>
    </w:lvl>
    <w:lvl w:ilvl="2" w:tplc="0419001B" w:tentative="1">
      <w:start w:val="1"/>
      <w:numFmt w:val="lowerRoman"/>
      <w:lvlText w:val="%3."/>
      <w:lvlJc w:val="right"/>
      <w:pPr>
        <w:ind w:left="5700" w:hanging="180"/>
      </w:pPr>
    </w:lvl>
    <w:lvl w:ilvl="3" w:tplc="0419000F" w:tentative="1">
      <w:start w:val="1"/>
      <w:numFmt w:val="decimal"/>
      <w:lvlText w:val="%4."/>
      <w:lvlJc w:val="left"/>
      <w:pPr>
        <w:ind w:left="6420" w:hanging="360"/>
      </w:pPr>
    </w:lvl>
    <w:lvl w:ilvl="4" w:tplc="04190019" w:tentative="1">
      <w:start w:val="1"/>
      <w:numFmt w:val="lowerLetter"/>
      <w:lvlText w:val="%5."/>
      <w:lvlJc w:val="left"/>
      <w:pPr>
        <w:ind w:left="7140" w:hanging="360"/>
      </w:pPr>
    </w:lvl>
    <w:lvl w:ilvl="5" w:tplc="0419001B" w:tentative="1">
      <w:start w:val="1"/>
      <w:numFmt w:val="lowerRoman"/>
      <w:lvlText w:val="%6."/>
      <w:lvlJc w:val="right"/>
      <w:pPr>
        <w:ind w:left="7860" w:hanging="180"/>
      </w:pPr>
    </w:lvl>
    <w:lvl w:ilvl="6" w:tplc="0419000F" w:tentative="1">
      <w:start w:val="1"/>
      <w:numFmt w:val="decimal"/>
      <w:lvlText w:val="%7."/>
      <w:lvlJc w:val="left"/>
      <w:pPr>
        <w:ind w:left="8580" w:hanging="360"/>
      </w:pPr>
    </w:lvl>
    <w:lvl w:ilvl="7" w:tplc="04190019" w:tentative="1">
      <w:start w:val="1"/>
      <w:numFmt w:val="lowerLetter"/>
      <w:lvlText w:val="%8."/>
      <w:lvlJc w:val="left"/>
      <w:pPr>
        <w:ind w:left="9300" w:hanging="360"/>
      </w:pPr>
    </w:lvl>
    <w:lvl w:ilvl="8" w:tplc="0419001B" w:tentative="1">
      <w:start w:val="1"/>
      <w:numFmt w:val="lowerRoman"/>
      <w:lvlText w:val="%9."/>
      <w:lvlJc w:val="right"/>
      <w:pPr>
        <w:ind w:left="10020" w:hanging="180"/>
      </w:pPr>
    </w:lvl>
  </w:abstractNum>
  <w:abstractNum w:abstractNumId="11" w15:restartNumberingAfterBreak="0">
    <w:nsid w:val="02AC212A"/>
    <w:multiLevelType w:val="multilevel"/>
    <w:tmpl w:val="8B6AD7F8"/>
    <w:lvl w:ilvl="0">
      <w:start w:val="1"/>
      <w:numFmt w:val="decimal"/>
      <w:lvlText w:val="%1."/>
      <w:lvlJc w:val="left"/>
      <w:pPr>
        <w:ind w:left="525" w:hanging="525"/>
      </w:pPr>
      <w:rPr>
        <w:rFonts w:cs="Times New Roman" w:hint="default"/>
        <w:b/>
        <w:bCs/>
      </w:rPr>
    </w:lvl>
    <w:lvl w:ilvl="1">
      <w:start w:val="1"/>
      <w:numFmt w:val="decimal"/>
      <w:lvlText w:val="%1.%2."/>
      <w:lvlJc w:val="left"/>
      <w:pPr>
        <w:ind w:left="1855" w:hanging="720"/>
      </w:pPr>
      <w:rPr>
        <w:rFonts w:cs="Times New Roman" w:hint="default"/>
        <w:b/>
        <w:bCs w:val="0"/>
        <w:i w:val="0"/>
        <w:iCs w:val="0"/>
      </w:rPr>
    </w:lvl>
    <w:lvl w:ilvl="2">
      <w:start w:val="1"/>
      <w:numFmt w:val="decimal"/>
      <w:lvlText w:val="%1.%2.%3."/>
      <w:lvlJc w:val="left"/>
      <w:pPr>
        <w:ind w:left="1713" w:hanging="720"/>
      </w:pPr>
      <w:rPr>
        <w:rFonts w:ascii="Times New Roman" w:hAnsi="Times New Roman" w:cs="Times New Roman" w:hint="default"/>
        <w:b w:val="0"/>
        <w:bCs w:val="0"/>
        <w:i w:val="0"/>
        <w:iCs w:val="0"/>
        <w:sz w:val="28"/>
        <w:szCs w:val="28"/>
      </w:rPr>
    </w:lvl>
    <w:lvl w:ilvl="3">
      <w:start w:val="1"/>
      <w:numFmt w:val="decimal"/>
      <w:lvlText w:val="%1.%2.%3.%4."/>
      <w:lvlJc w:val="left"/>
      <w:pPr>
        <w:ind w:left="1506" w:hanging="1080"/>
      </w:pPr>
      <w:rPr>
        <w:rFonts w:cs="Times New Roman" w:hint="default"/>
        <w:b w:val="0"/>
        <w:bCs w:val="0"/>
        <w:i w:val="0"/>
        <w:iCs w:val="0"/>
      </w:rPr>
    </w:lvl>
    <w:lvl w:ilvl="4">
      <w:start w:val="1"/>
      <w:numFmt w:val="decimal"/>
      <w:lvlText w:val="%1.%2.%3.%4.%5."/>
      <w:lvlJc w:val="left"/>
      <w:pPr>
        <w:ind w:left="3348" w:hanging="1080"/>
      </w:pPr>
      <w:rPr>
        <w:rFonts w:cs="Times New Roman" w:hint="default"/>
        <w:b/>
        <w:bCs/>
      </w:rPr>
    </w:lvl>
    <w:lvl w:ilvl="5">
      <w:start w:val="1"/>
      <w:numFmt w:val="decimal"/>
      <w:lvlText w:val="%1.%2.%3.%4.%5.%6."/>
      <w:lvlJc w:val="left"/>
      <w:pPr>
        <w:ind w:left="4275" w:hanging="1440"/>
      </w:pPr>
      <w:rPr>
        <w:rFonts w:cs="Times New Roman" w:hint="default"/>
        <w:b/>
        <w:bCs/>
      </w:rPr>
    </w:lvl>
    <w:lvl w:ilvl="6">
      <w:start w:val="1"/>
      <w:numFmt w:val="decimal"/>
      <w:lvlText w:val="%1.%2.%3.%4.%5.%6.%7."/>
      <w:lvlJc w:val="left"/>
      <w:pPr>
        <w:ind w:left="5202" w:hanging="1800"/>
      </w:pPr>
      <w:rPr>
        <w:rFonts w:cs="Times New Roman" w:hint="default"/>
        <w:b/>
        <w:bCs/>
      </w:rPr>
    </w:lvl>
    <w:lvl w:ilvl="7">
      <w:start w:val="1"/>
      <w:numFmt w:val="decimal"/>
      <w:lvlText w:val="%1.%2.%3.%4.%5.%6.%7.%8."/>
      <w:lvlJc w:val="left"/>
      <w:pPr>
        <w:ind w:left="5769" w:hanging="1800"/>
      </w:pPr>
      <w:rPr>
        <w:rFonts w:cs="Times New Roman" w:hint="default"/>
        <w:b/>
        <w:bCs/>
      </w:rPr>
    </w:lvl>
    <w:lvl w:ilvl="8">
      <w:start w:val="1"/>
      <w:numFmt w:val="decimal"/>
      <w:lvlText w:val="%1.%2.%3.%4.%5.%6.%7.%8.%9."/>
      <w:lvlJc w:val="left"/>
      <w:pPr>
        <w:ind w:left="6696" w:hanging="2160"/>
      </w:pPr>
      <w:rPr>
        <w:rFonts w:cs="Times New Roman" w:hint="default"/>
        <w:b/>
        <w:bCs/>
      </w:rPr>
    </w:lvl>
  </w:abstractNum>
  <w:abstractNum w:abstractNumId="12" w15:restartNumberingAfterBreak="0">
    <w:nsid w:val="030B72C9"/>
    <w:multiLevelType w:val="hybridMultilevel"/>
    <w:tmpl w:val="924AC0FE"/>
    <w:lvl w:ilvl="0" w:tplc="17BA9FE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060522CA"/>
    <w:multiLevelType w:val="hybridMultilevel"/>
    <w:tmpl w:val="9BC66D12"/>
    <w:lvl w:ilvl="0" w:tplc="54106856">
      <w:start w:val="1"/>
      <w:numFmt w:val="decimal"/>
      <w:lvlText w:val="%1)"/>
      <w:lvlJc w:val="left"/>
      <w:pPr>
        <w:tabs>
          <w:tab w:val="left" w:pos="0"/>
        </w:tabs>
        <w:ind w:left="720"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14" w15:restartNumberingAfterBreak="0">
    <w:nsid w:val="06D95F00"/>
    <w:multiLevelType w:val="multilevel"/>
    <w:tmpl w:val="4F2815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09594BA8"/>
    <w:multiLevelType w:val="hybridMultilevel"/>
    <w:tmpl w:val="6D6AE27C"/>
    <w:lvl w:ilvl="0" w:tplc="0419000F">
      <w:start w:val="1"/>
      <w:numFmt w:val="decimal"/>
      <w:lvlText w:val="%1."/>
      <w:lvlJc w:val="left"/>
      <w:pPr>
        <w:ind w:left="1440" w:hanging="360"/>
      </w:pPr>
      <w:rPr>
        <w:rFont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0EB5681A"/>
    <w:multiLevelType w:val="hybridMultilevel"/>
    <w:tmpl w:val="C66227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15E00B9"/>
    <w:multiLevelType w:val="hybridMultilevel"/>
    <w:tmpl w:val="7DC8040A"/>
    <w:lvl w:ilvl="0" w:tplc="0419000F">
      <w:start w:val="1"/>
      <w:numFmt w:val="decimal"/>
      <w:lvlText w:val="%1."/>
      <w:lvlJc w:val="left"/>
      <w:pPr>
        <w:ind w:left="786"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15:restartNumberingAfterBreak="0">
    <w:nsid w:val="12A45F39"/>
    <w:multiLevelType w:val="hybridMultilevel"/>
    <w:tmpl w:val="16A64EE8"/>
    <w:lvl w:ilvl="0" w:tplc="233C3538">
      <w:start w:val="1"/>
      <w:numFmt w:val="decimal"/>
      <w:lvlText w:val="3.%1."/>
      <w:lvlJc w:val="left"/>
      <w:pPr>
        <w:ind w:left="900" w:hanging="360"/>
      </w:pPr>
      <w:rPr>
        <w:rFonts w:hint="default"/>
        <w:b/>
        <w:i w:val="0"/>
      </w:rPr>
    </w:lvl>
    <w:lvl w:ilvl="1" w:tplc="E6F4B668">
      <w:start w:val="1"/>
      <w:numFmt w:val="bullet"/>
      <w:lvlText w:val=""/>
      <w:lvlJc w:val="left"/>
      <w:pPr>
        <w:tabs>
          <w:tab w:val="num" w:pos="1440"/>
        </w:tabs>
        <w:ind w:left="1440" w:hanging="360"/>
      </w:pPr>
      <w:rPr>
        <w:rFonts w:ascii="Symbol" w:hAnsi="Symbol" w:hint="default"/>
        <w:b/>
        <w:color w:val="auto"/>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3514D74"/>
    <w:multiLevelType w:val="hybridMultilevel"/>
    <w:tmpl w:val="678E1278"/>
    <w:lvl w:ilvl="0" w:tplc="892839A8">
      <w:start w:val="1"/>
      <w:numFmt w:val="decimal"/>
      <w:lvlText w:val="4.%1."/>
      <w:lvlJc w:val="left"/>
      <w:pPr>
        <w:ind w:left="900" w:hanging="360"/>
      </w:pPr>
      <w:rPr>
        <w:rFonts w:hint="default"/>
        <w:b/>
        <w:i w:val="0"/>
      </w:rPr>
    </w:lvl>
    <w:lvl w:ilvl="1" w:tplc="E6F4B668">
      <w:start w:val="1"/>
      <w:numFmt w:val="bullet"/>
      <w:lvlText w:val=""/>
      <w:lvlJc w:val="left"/>
      <w:pPr>
        <w:tabs>
          <w:tab w:val="num" w:pos="1440"/>
        </w:tabs>
        <w:ind w:left="1440" w:hanging="360"/>
      </w:pPr>
      <w:rPr>
        <w:rFonts w:ascii="Symbol" w:hAnsi="Symbol" w:hint="default"/>
        <w:b/>
        <w:color w:val="auto"/>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147F0834"/>
    <w:multiLevelType w:val="hybridMultilevel"/>
    <w:tmpl w:val="E5767EFE"/>
    <w:lvl w:ilvl="0" w:tplc="42A06D04">
      <w:start w:val="1"/>
      <w:numFmt w:val="decimal"/>
      <w:lvlText w:val="2.%1."/>
      <w:lvlJc w:val="left"/>
      <w:pPr>
        <w:ind w:left="900" w:hanging="360"/>
      </w:pPr>
      <w:rPr>
        <w:rFonts w:hint="default"/>
        <w:b/>
        <w:i w:val="0"/>
      </w:rPr>
    </w:lvl>
    <w:lvl w:ilvl="1" w:tplc="E6F4B668">
      <w:start w:val="1"/>
      <w:numFmt w:val="bullet"/>
      <w:lvlText w:val=""/>
      <w:lvlJc w:val="left"/>
      <w:pPr>
        <w:tabs>
          <w:tab w:val="num" w:pos="1440"/>
        </w:tabs>
        <w:ind w:left="1440" w:hanging="360"/>
      </w:pPr>
      <w:rPr>
        <w:rFonts w:ascii="Symbol" w:hAnsi="Symbol" w:hint="default"/>
        <w:b/>
        <w:color w:val="auto"/>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16347FBD"/>
    <w:multiLevelType w:val="hybridMultilevel"/>
    <w:tmpl w:val="FC18CF38"/>
    <w:lvl w:ilvl="0" w:tplc="4A7E1960">
      <w:start w:val="1"/>
      <w:numFmt w:val="decimal"/>
      <w:lvlText w:val="5.%1."/>
      <w:lvlJc w:val="left"/>
      <w:pPr>
        <w:ind w:left="900" w:hanging="360"/>
      </w:pPr>
      <w:rPr>
        <w:rFonts w:hint="default"/>
        <w:b/>
        <w:i w:val="0"/>
      </w:rPr>
    </w:lvl>
    <w:lvl w:ilvl="1" w:tplc="E6F4B668">
      <w:start w:val="1"/>
      <w:numFmt w:val="bullet"/>
      <w:lvlText w:val=""/>
      <w:lvlJc w:val="left"/>
      <w:pPr>
        <w:tabs>
          <w:tab w:val="num" w:pos="1440"/>
        </w:tabs>
        <w:ind w:left="1440" w:hanging="360"/>
      </w:pPr>
      <w:rPr>
        <w:rFonts w:ascii="Symbol" w:hAnsi="Symbol" w:hint="default"/>
        <w:b/>
        <w:color w:val="auto"/>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1A585A25"/>
    <w:multiLevelType w:val="hybridMultilevel"/>
    <w:tmpl w:val="1F64B4FA"/>
    <w:lvl w:ilvl="0" w:tplc="31608F84">
      <w:start w:val="10"/>
      <w:numFmt w:val="decimal"/>
      <w:lvlText w:val="%1."/>
      <w:lvlJc w:val="left"/>
      <w:pPr>
        <w:ind w:left="3196" w:hanging="360"/>
      </w:pPr>
      <w:rPr>
        <w:rFonts w:hint="default"/>
      </w:rPr>
    </w:lvl>
    <w:lvl w:ilvl="1" w:tplc="04190019" w:tentative="1">
      <w:start w:val="1"/>
      <w:numFmt w:val="lowerLetter"/>
      <w:lvlText w:val="%2."/>
      <w:lvlJc w:val="left"/>
      <w:pPr>
        <w:ind w:left="3916" w:hanging="360"/>
      </w:pPr>
    </w:lvl>
    <w:lvl w:ilvl="2" w:tplc="0419001B" w:tentative="1">
      <w:start w:val="1"/>
      <w:numFmt w:val="lowerRoman"/>
      <w:lvlText w:val="%3."/>
      <w:lvlJc w:val="right"/>
      <w:pPr>
        <w:ind w:left="4636" w:hanging="180"/>
      </w:pPr>
    </w:lvl>
    <w:lvl w:ilvl="3" w:tplc="0419000F" w:tentative="1">
      <w:start w:val="1"/>
      <w:numFmt w:val="decimal"/>
      <w:lvlText w:val="%4."/>
      <w:lvlJc w:val="left"/>
      <w:pPr>
        <w:ind w:left="5356" w:hanging="360"/>
      </w:pPr>
    </w:lvl>
    <w:lvl w:ilvl="4" w:tplc="04190019" w:tentative="1">
      <w:start w:val="1"/>
      <w:numFmt w:val="lowerLetter"/>
      <w:lvlText w:val="%5."/>
      <w:lvlJc w:val="left"/>
      <w:pPr>
        <w:ind w:left="6076" w:hanging="360"/>
      </w:pPr>
    </w:lvl>
    <w:lvl w:ilvl="5" w:tplc="0419001B" w:tentative="1">
      <w:start w:val="1"/>
      <w:numFmt w:val="lowerRoman"/>
      <w:lvlText w:val="%6."/>
      <w:lvlJc w:val="right"/>
      <w:pPr>
        <w:ind w:left="6796" w:hanging="180"/>
      </w:pPr>
    </w:lvl>
    <w:lvl w:ilvl="6" w:tplc="0419000F" w:tentative="1">
      <w:start w:val="1"/>
      <w:numFmt w:val="decimal"/>
      <w:lvlText w:val="%7."/>
      <w:lvlJc w:val="left"/>
      <w:pPr>
        <w:ind w:left="7516" w:hanging="360"/>
      </w:pPr>
    </w:lvl>
    <w:lvl w:ilvl="7" w:tplc="04190019" w:tentative="1">
      <w:start w:val="1"/>
      <w:numFmt w:val="lowerLetter"/>
      <w:lvlText w:val="%8."/>
      <w:lvlJc w:val="left"/>
      <w:pPr>
        <w:ind w:left="8236" w:hanging="360"/>
      </w:pPr>
    </w:lvl>
    <w:lvl w:ilvl="8" w:tplc="0419001B" w:tentative="1">
      <w:start w:val="1"/>
      <w:numFmt w:val="lowerRoman"/>
      <w:lvlText w:val="%9."/>
      <w:lvlJc w:val="right"/>
      <w:pPr>
        <w:ind w:left="8956" w:hanging="180"/>
      </w:pPr>
    </w:lvl>
  </w:abstractNum>
  <w:abstractNum w:abstractNumId="23" w15:restartNumberingAfterBreak="0">
    <w:nsid w:val="35B17594"/>
    <w:multiLevelType w:val="hybridMultilevel"/>
    <w:tmpl w:val="3EB6378C"/>
    <w:lvl w:ilvl="0" w:tplc="F8022E58">
      <w:start w:val="1"/>
      <w:numFmt w:val="decimal"/>
      <w:lvlText w:val="%1."/>
      <w:lvlJc w:val="left"/>
      <w:pPr>
        <w:ind w:left="900" w:hanging="360"/>
      </w:pPr>
      <w:rPr>
        <w:rFonts w:hint="default"/>
        <w:b/>
      </w:rPr>
    </w:lvl>
    <w:lvl w:ilvl="1" w:tplc="E6F4B668">
      <w:start w:val="1"/>
      <w:numFmt w:val="bullet"/>
      <w:lvlText w:val=""/>
      <w:lvlJc w:val="left"/>
      <w:pPr>
        <w:tabs>
          <w:tab w:val="num" w:pos="1440"/>
        </w:tabs>
        <w:ind w:left="1440" w:hanging="360"/>
      </w:pPr>
      <w:rPr>
        <w:rFonts w:ascii="Symbol" w:hAnsi="Symbol" w:hint="default"/>
        <w:b/>
        <w:color w:val="auto"/>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79812BE"/>
    <w:multiLevelType w:val="hybridMultilevel"/>
    <w:tmpl w:val="B0BE1336"/>
    <w:lvl w:ilvl="0" w:tplc="349477B4">
      <w:start w:val="9"/>
      <w:numFmt w:val="decimal"/>
      <w:lvlText w:val="%1."/>
      <w:lvlJc w:val="left"/>
      <w:pPr>
        <w:ind w:left="2771" w:hanging="360"/>
      </w:pPr>
      <w:rPr>
        <w:rFonts w:hint="default"/>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25" w15:restartNumberingAfterBreak="0">
    <w:nsid w:val="3A377EF4"/>
    <w:multiLevelType w:val="hybridMultilevel"/>
    <w:tmpl w:val="41B885C0"/>
    <w:lvl w:ilvl="0" w:tplc="17BA9FE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EAC1BAA"/>
    <w:multiLevelType w:val="hybridMultilevel"/>
    <w:tmpl w:val="02523AA4"/>
    <w:lvl w:ilvl="0" w:tplc="CBD8C02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407B648F"/>
    <w:multiLevelType w:val="hybridMultilevel"/>
    <w:tmpl w:val="FDF8CA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53C409B"/>
    <w:multiLevelType w:val="hybridMultilevel"/>
    <w:tmpl w:val="B262E414"/>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30" w15:restartNumberingAfterBreak="0">
    <w:nsid w:val="47913720"/>
    <w:multiLevelType w:val="hybridMultilevel"/>
    <w:tmpl w:val="D82CCC22"/>
    <w:lvl w:ilvl="0" w:tplc="1EDEAC48">
      <w:start w:val="123"/>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1" w15:restartNumberingAfterBreak="0">
    <w:nsid w:val="4BF77DCF"/>
    <w:multiLevelType w:val="hybridMultilevel"/>
    <w:tmpl w:val="60FC37A6"/>
    <w:lvl w:ilvl="0" w:tplc="2ADA3AFC">
      <w:start w:val="11"/>
      <w:numFmt w:val="decimal"/>
      <w:lvlText w:val="%1."/>
      <w:lvlJc w:val="left"/>
      <w:pPr>
        <w:ind w:left="3196" w:hanging="360"/>
      </w:pPr>
      <w:rPr>
        <w:rFonts w:hint="default"/>
      </w:rPr>
    </w:lvl>
    <w:lvl w:ilvl="1" w:tplc="04190019" w:tentative="1">
      <w:start w:val="1"/>
      <w:numFmt w:val="lowerLetter"/>
      <w:lvlText w:val="%2."/>
      <w:lvlJc w:val="left"/>
      <w:pPr>
        <w:ind w:left="3916" w:hanging="360"/>
      </w:pPr>
    </w:lvl>
    <w:lvl w:ilvl="2" w:tplc="0419001B" w:tentative="1">
      <w:start w:val="1"/>
      <w:numFmt w:val="lowerRoman"/>
      <w:lvlText w:val="%3."/>
      <w:lvlJc w:val="right"/>
      <w:pPr>
        <w:ind w:left="4636" w:hanging="180"/>
      </w:pPr>
    </w:lvl>
    <w:lvl w:ilvl="3" w:tplc="0419000F" w:tentative="1">
      <w:start w:val="1"/>
      <w:numFmt w:val="decimal"/>
      <w:lvlText w:val="%4."/>
      <w:lvlJc w:val="left"/>
      <w:pPr>
        <w:ind w:left="5356" w:hanging="360"/>
      </w:pPr>
    </w:lvl>
    <w:lvl w:ilvl="4" w:tplc="04190019" w:tentative="1">
      <w:start w:val="1"/>
      <w:numFmt w:val="lowerLetter"/>
      <w:lvlText w:val="%5."/>
      <w:lvlJc w:val="left"/>
      <w:pPr>
        <w:ind w:left="6076" w:hanging="360"/>
      </w:pPr>
    </w:lvl>
    <w:lvl w:ilvl="5" w:tplc="0419001B" w:tentative="1">
      <w:start w:val="1"/>
      <w:numFmt w:val="lowerRoman"/>
      <w:lvlText w:val="%6."/>
      <w:lvlJc w:val="right"/>
      <w:pPr>
        <w:ind w:left="6796" w:hanging="180"/>
      </w:pPr>
    </w:lvl>
    <w:lvl w:ilvl="6" w:tplc="0419000F" w:tentative="1">
      <w:start w:val="1"/>
      <w:numFmt w:val="decimal"/>
      <w:lvlText w:val="%7."/>
      <w:lvlJc w:val="left"/>
      <w:pPr>
        <w:ind w:left="7516" w:hanging="360"/>
      </w:pPr>
    </w:lvl>
    <w:lvl w:ilvl="7" w:tplc="04190019" w:tentative="1">
      <w:start w:val="1"/>
      <w:numFmt w:val="lowerLetter"/>
      <w:lvlText w:val="%8."/>
      <w:lvlJc w:val="left"/>
      <w:pPr>
        <w:ind w:left="8236" w:hanging="360"/>
      </w:pPr>
    </w:lvl>
    <w:lvl w:ilvl="8" w:tplc="0419001B" w:tentative="1">
      <w:start w:val="1"/>
      <w:numFmt w:val="lowerRoman"/>
      <w:lvlText w:val="%9."/>
      <w:lvlJc w:val="right"/>
      <w:pPr>
        <w:ind w:left="8956" w:hanging="180"/>
      </w:pPr>
    </w:lvl>
  </w:abstractNum>
  <w:abstractNum w:abstractNumId="32" w15:restartNumberingAfterBreak="0">
    <w:nsid w:val="4D6E289A"/>
    <w:multiLevelType w:val="hybridMultilevel"/>
    <w:tmpl w:val="A7D2B3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DCF5366"/>
    <w:multiLevelType w:val="hybridMultilevel"/>
    <w:tmpl w:val="5B4840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35" w15:restartNumberingAfterBreak="0">
    <w:nsid w:val="501C1542"/>
    <w:multiLevelType w:val="hybridMultilevel"/>
    <w:tmpl w:val="8FE000A0"/>
    <w:lvl w:ilvl="0" w:tplc="779AD3EA">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6" w15:restartNumberingAfterBreak="0">
    <w:nsid w:val="57481E40"/>
    <w:multiLevelType w:val="hybridMultilevel"/>
    <w:tmpl w:val="6E287EE0"/>
    <w:lvl w:ilvl="0" w:tplc="CBD8C0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04927E6"/>
    <w:multiLevelType w:val="hybridMultilevel"/>
    <w:tmpl w:val="B2D2966E"/>
    <w:lvl w:ilvl="0" w:tplc="71D0D884">
      <w:start w:val="1"/>
      <w:numFmt w:val="decimal"/>
      <w:lvlText w:val="%1)"/>
      <w:lvlJc w:val="left"/>
      <w:pPr>
        <w:tabs>
          <w:tab w:val="left" w:pos="0"/>
        </w:tabs>
        <w:ind w:left="720" w:hanging="360"/>
      </w:pPr>
      <w:rPr>
        <w:rFonts w:cs="Times New Roman"/>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38" w15:restartNumberingAfterBreak="0">
    <w:nsid w:val="619907B0"/>
    <w:multiLevelType w:val="hybridMultilevel"/>
    <w:tmpl w:val="4B24F5E0"/>
    <w:lvl w:ilvl="0" w:tplc="0419001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2406BB5"/>
    <w:multiLevelType w:val="hybridMultilevel"/>
    <w:tmpl w:val="B2D2966E"/>
    <w:lvl w:ilvl="0" w:tplc="71D0D884">
      <w:start w:val="1"/>
      <w:numFmt w:val="decimal"/>
      <w:lvlText w:val="%1)"/>
      <w:lvlJc w:val="left"/>
      <w:pPr>
        <w:tabs>
          <w:tab w:val="left" w:pos="0"/>
        </w:tabs>
        <w:ind w:left="720" w:hanging="360"/>
      </w:pPr>
      <w:rPr>
        <w:rFonts w:cs="Times New Roman"/>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40" w15:restartNumberingAfterBreak="0">
    <w:nsid w:val="633074E7"/>
    <w:multiLevelType w:val="hybridMultilevel"/>
    <w:tmpl w:val="1F546540"/>
    <w:lvl w:ilvl="0" w:tplc="04190017">
      <w:start w:val="1"/>
      <w:numFmt w:val="lowerLetter"/>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3EC1098"/>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42"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15:restartNumberingAfterBreak="0">
    <w:nsid w:val="66552311"/>
    <w:multiLevelType w:val="multilevel"/>
    <w:tmpl w:val="09F68D84"/>
    <w:lvl w:ilvl="0">
      <w:start w:val="3"/>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4" w15:restartNumberingAfterBreak="0">
    <w:nsid w:val="6AA473B2"/>
    <w:multiLevelType w:val="multilevel"/>
    <w:tmpl w:val="24F4FE9A"/>
    <w:lvl w:ilvl="0">
      <w:start w:val="1"/>
      <w:numFmt w:val="decimal"/>
      <w:lvlText w:val="%1."/>
      <w:lvlJc w:val="left"/>
      <w:pPr>
        <w:ind w:left="360" w:hanging="360"/>
      </w:pPr>
      <w:rPr>
        <w:rFonts w:hint="default"/>
      </w:rPr>
    </w:lvl>
    <w:lvl w:ilvl="1">
      <w:start w:val="1"/>
      <w:numFmt w:val="decimal"/>
      <w:lvlText w:val="%1.%2."/>
      <w:lvlJc w:val="left"/>
      <w:pPr>
        <w:ind w:left="270" w:hanging="360"/>
      </w:pPr>
      <w:rPr>
        <w:rFonts w:hint="default"/>
        <w:b/>
      </w:rPr>
    </w:lvl>
    <w:lvl w:ilvl="2">
      <w:start w:val="1"/>
      <w:numFmt w:val="decimal"/>
      <w:lvlText w:val="%1.%2.%3."/>
      <w:lvlJc w:val="left"/>
      <w:pPr>
        <w:ind w:left="540" w:hanging="720"/>
      </w:pPr>
      <w:rPr>
        <w:rFonts w:hint="default"/>
      </w:rPr>
    </w:lvl>
    <w:lvl w:ilvl="3">
      <w:start w:val="1"/>
      <w:numFmt w:val="decimal"/>
      <w:lvlText w:val="%1.%2.%3.%4."/>
      <w:lvlJc w:val="left"/>
      <w:pPr>
        <w:ind w:left="450" w:hanging="720"/>
      </w:pPr>
      <w:rPr>
        <w:rFonts w:hint="default"/>
      </w:rPr>
    </w:lvl>
    <w:lvl w:ilvl="4">
      <w:start w:val="1"/>
      <w:numFmt w:val="decimal"/>
      <w:lvlText w:val="%1.%2.%3.%4.%5."/>
      <w:lvlJc w:val="left"/>
      <w:pPr>
        <w:ind w:left="720" w:hanging="1080"/>
      </w:pPr>
      <w:rPr>
        <w:rFonts w:hint="default"/>
      </w:rPr>
    </w:lvl>
    <w:lvl w:ilvl="5">
      <w:start w:val="1"/>
      <w:numFmt w:val="decimal"/>
      <w:lvlText w:val="%1.%2.%3.%4.%5.%6."/>
      <w:lvlJc w:val="left"/>
      <w:pPr>
        <w:ind w:left="630" w:hanging="1080"/>
      </w:pPr>
      <w:rPr>
        <w:rFonts w:hint="default"/>
      </w:rPr>
    </w:lvl>
    <w:lvl w:ilvl="6">
      <w:start w:val="1"/>
      <w:numFmt w:val="decimal"/>
      <w:lvlText w:val="%1.%2.%3.%4.%5.%6.%7."/>
      <w:lvlJc w:val="left"/>
      <w:pPr>
        <w:ind w:left="900" w:hanging="1440"/>
      </w:pPr>
      <w:rPr>
        <w:rFonts w:hint="default"/>
      </w:rPr>
    </w:lvl>
    <w:lvl w:ilvl="7">
      <w:start w:val="1"/>
      <w:numFmt w:val="decimal"/>
      <w:lvlText w:val="%1.%2.%3.%4.%5.%6.%7.%8."/>
      <w:lvlJc w:val="left"/>
      <w:pPr>
        <w:ind w:left="810" w:hanging="1440"/>
      </w:pPr>
      <w:rPr>
        <w:rFonts w:hint="default"/>
      </w:rPr>
    </w:lvl>
    <w:lvl w:ilvl="8">
      <w:start w:val="1"/>
      <w:numFmt w:val="decimal"/>
      <w:lvlText w:val="%1.%2.%3.%4.%5.%6.%7.%8.%9."/>
      <w:lvlJc w:val="left"/>
      <w:pPr>
        <w:ind w:left="1080" w:hanging="1800"/>
      </w:pPr>
      <w:rPr>
        <w:rFonts w:hint="default"/>
      </w:rPr>
    </w:lvl>
  </w:abstractNum>
  <w:abstractNum w:abstractNumId="45" w15:restartNumberingAfterBreak="0">
    <w:nsid w:val="6EC262A2"/>
    <w:multiLevelType w:val="hybridMultilevel"/>
    <w:tmpl w:val="72F0DF20"/>
    <w:lvl w:ilvl="0" w:tplc="BFB410B6">
      <w:start w:val="1"/>
      <w:numFmt w:val="decimal"/>
      <w:lvlText w:val="%1"/>
      <w:lvlJc w:val="left"/>
      <w:pPr>
        <w:ind w:left="792" w:hanging="432"/>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32D53E4"/>
    <w:multiLevelType w:val="hybridMultilevel"/>
    <w:tmpl w:val="2974974C"/>
    <w:lvl w:ilvl="0" w:tplc="8CA403EC">
      <w:start w:val="1"/>
      <w:numFmt w:val="decimal"/>
      <w:lvlText w:val="%1)"/>
      <w:lvlJc w:val="left"/>
      <w:pPr>
        <w:tabs>
          <w:tab w:val="left" w:pos="208"/>
        </w:tabs>
        <w:ind w:left="928" w:hanging="360"/>
      </w:pPr>
      <w:rPr>
        <w:rFonts w:cs="Times New Roman" w:hint="default"/>
      </w:rPr>
    </w:lvl>
    <w:lvl w:ilvl="1" w:tplc="FCB07DFE">
      <w:start w:val="1"/>
      <w:numFmt w:val="lowerLetter"/>
      <w:lvlText w:val="%2."/>
      <w:lvlJc w:val="left"/>
      <w:pPr>
        <w:tabs>
          <w:tab w:val="left" w:pos="142"/>
        </w:tabs>
        <w:ind w:left="1582" w:hanging="360"/>
      </w:pPr>
      <w:rPr>
        <w:rFonts w:cs="Times New Roman"/>
      </w:rPr>
    </w:lvl>
    <w:lvl w:ilvl="2" w:tplc="E666662E">
      <w:start w:val="1"/>
      <w:numFmt w:val="lowerRoman"/>
      <w:lvlText w:val="%3."/>
      <w:lvlJc w:val="right"/>
      <w:pPr>
        <w:tabs>
          <w:tab w:val="left" w:pos="142"/>
        </w:tabs>
        <w:ind w:left="2302" w:hanging="180"/>
      </w:pPr>
      <w:rPr>
        <w:rFonts w:cs="Times New Roman"/>
      </w:rPr>
    </w:lvl>
    <w:lvl w:ilvl="3" w:tplc="5C9C3144">
      <w:start w:val="1"/>
      <w:numFmt w:val="decimal"/>
      <w:lvlText w:val="%4."/>
      <w:lvlJc w:val="left"/>
      <w:pPr>
        <w:tabs>
          <w:tab w:val="left" w:pos="142"/>
        </w:tabs>
        <w:ind w:left="3022" w:hanging="360"/>
      </w:pPr>
      <w:rPr>
        <w:rFonts w:cs="Times New Roman"/>
      </w:rPr>
    </w:lvl>
    <w:lvl w:ilvl="4" w:tplc="44886F0E">
      <w:start w:val="1"/>
      <w:numFmt w:val="lowerLetter"/>
      <w:lvlText w:val="%5."/>
      <w:lvlJc w:val="left"/>
      <w:pPr>
        <w:tabs>
          <w:tab w:val="left" w:pos="142"/>
        </w:tabs>
        <w:ind w:left="3742" w:hanging="360"/>
      </w:pPr>
      <w:rPr>
        <w:rFonts w:cs="Times New Roman"/>
      </w:rPr>
    </w:lvl>
    <w:lvl w:ilvl="5" w:tplc="FECA3E38">
      <w:start w:val="1"/>
      <w:numFmt w:val="lowerRoman"/>
      <w:lvlText w:val="%6."/>
      <w:lvlJc w:val="right"/>
      <w:pPr>
        <w:tabs>
          <w:tab w:val="left" w:pos="142"/>
        </w:tabs>
        <w:ind w:left="4462" w:hanging="180"/>
      </w:pPr>
      <w:rPr>
        <w:rFonts w:cs="Times New Roman"/>
      </w:rPr>
    </w:lvl>
    <w:lvl w:ilvl="6" w:tplc="73A273F6">
      <w:start w:val="1"/>
      <w:numFmt w:val="decimal"/>
      <w:lvlText w:val="%7."/>
      <w:lvlJc w:val="left"/>
      <w:pPr>
        <w:tabs>
          <w:tab w:val="left" w:pos="142"/>
        </w:tabs>
        <w:ind w:left="5182" w:hanging="360"/>
      </w:pPr>
      <w:rPr>
        <w:rFonts w:cs="Times New Roman"/>
      </w:rPr>
    </w:lvl>
    <w:lvl w:ilvl="7" w:tplc="31841AB8">
      <w:start w:val="1"/>
      <w:numFmt w:val="lowerLetter"/>
      <w:lvlText w:val="%8."/>
      <w:lvlJc w:val="left"/>
      <w:pPr>
        <w:tabs>
          <w:tab w:val="left" w:pos="142"/>
        </w:tabs>
        <w:ind w:left="5902" w:hanging="360"/>
      </w:pPr>
      <w:rPr>
        <w:rFonts w:cs="Times New Roman"/>
      </w:rPr>
    </w:lvl>
    <w:lvl w:ilvl="8" w:tplc="63AC47C6">
      <w:start w:val="1"/>
      <w:numFmt w:val="lowerRoman"/>
      <w:lvlText w:val="%9."/>
      <w:lvlJc w:val="right"/>
      <w:pPr>
        <w:tabs>
          <w:tab w:val="left" w:pos="142"/>
        </w:tabs>
        <w:ind w:left="6622" w:hanging="180"/>
      </w:pPr>
      <w:rPr>
        <w:rFonts w:cs="Times New Roman"/>
      </w:rPr>
    </w:lvl>
  </w:abstractNum>
  <w:abstractNum w:abstractNumId="47" w15:restartNumberingAfterBreak="0">
    <w:nsid w:val="793D7456"/>
    <w:multiLevelType w:val="hybridMultilevel"/>
    <w:tmpl w:val="B2D2966E"/>
    <w:lvl w:ilvl="0" w:tplc="71D0D884">
      <w:start w:val="1"/>
      <w:numFmt w:val="decimal"/>
      <w:lvlText w:val="%1)"/>
      <w:lvlJc w:val="left"/>
      <w:pPr>
        <w:tabs>
          <w:tab w:val="left" w:pos="0"/>
        </w:tabs>
        <w:ind w:left="720" w:hanging="360"/>
      </w:pPr>
      <w:rPr>
        <w:rFonts w:cs="Times New Roman"/>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48" w15:restartNumberingAfterBreak="0">
    <w:nsid w:val="7E7F2DE2"/>
    <w:multiLevelType w:val="hybridMultilevel"/>
    <w:tmpl w:val="F08851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1"/>
  </w:num>
  <w:num w:numId="12">
    <w:abstractNumId w:val="34"/>
  </w:num>
  <w:num w:numId="13">
    <w:abstractNumId w:val="16"/>
  </w:num>
  <w:num w:numId="14">
    <w:abstractNumId w:val="36"/>
  </w:num>
  <w:num w:numId="15">
    <w:abstractNumId w:val="27"/>
  </w:num>
  <w:num w:numId="16">
    <w:abstractNumId w:val="15"/>
  </w:num>
  <w:num w:numId="17">
    <w:abstractNumId w:val="40"/>
  </w:num>
  <w:num w:numId="18">
    <w:abstractNumId w:val="38"/>
  </w:num>
  <w:num w:numId="19">
    <w:abstractNumId w:val="37"/>
  </w:num>
  <w:num w:numId="20">
    <w:abstractNumId w:val="33"/>
  </w:num>
  <w:num w:numId="21">
    <w:abstractNumId w:val="35"/>
  </w:num>
  <w:num w:numId="22">
    <w:abstractNumId w:val="39"/>
  </w:num>
  <w:num w:numId="23">
    <w:abstractNumId w:val="47"/>
  </w:num>
  <w:num w:numId="24">
    <w:abstractNumId w:val="32"/>
  </w:num>
  <w:num w:numId="25">
    <w:abstractNumId w:val="29"/>
  </w:num>
  <w:num w:numId="26">
    <w:abstractNumId w:val="48"/>
  </w:num>
  <w:num w:numId="27">
    <w:abstractNumId w:val="28"/>
  </w:num>
  <w:num w:numId="28">
    <w:abstractNumId w:val="23"/>
  </w:num>
  <w:num w:numId="29">
    <w:abstractNumId w:val="44"/>
  </w:num>
  <w:num w:numId="30">
    <w:abstractNumId w:val="20"/>
  </w:num>
  <w:num w:numId="31">
    <w:abstractNumId w:val="21"/>
  </w:num>
  <w:num w:numId="32">
    <w:abstractNumId w:val="18"/>
  </w:num>
  <w:num w:numId="33">
    <w:abstractNumId w:val="19"/>
  </w:num>
  <w:num w:numId="34">
    <w:abstractNumId w:val="30"/>
  </w:num>
  <w:num w:numId="35">
    <w:abstractNumId w:val="26"/>
  </w:num>
  <w:num w:numId="36">
    <w:abstractNumId w:val="45"/>
  </w:num>
  <w:num w:numId="37">
    <w:abstractNumId w:val="10"/>
  </w:num>
  <w:num w:numId="38">
    <w:abstractNumId w:val="25"/>
  </w:num>
  <w:num w:numId="39">
    <w:abstractNumId w:val="12"/>
  </w:num>
  <w:num w:numId="40">
    <w:abstractNumId w:val="13"/>
  </w:num>
  <w:num w:numId="41">
    <w:abstractNumId w:val="46"/>
  </w:num>
  <w:num w:numId="42">
    <w:abstractNumId w:val="42"/>
  </w:num>
  <w:num w:numId="43">
    <w:abstractNumId w:val="43"/>
  </w:num>
  <w:num w:numId="44">
    <w:abstractNumId w:val="14"/>
  </w:num>
  <w:num w:numId="45">
    <w:abstractNumId w:val="24"/>
  </w:num>
  <w:num w:numId="46">
    <w:abstractNumId w:val="22"/>
  </w:num>
  <w:num w:numId="47">
    <w:abstractNumId w:val="41"/>
  </w:num>
  <w:num w:numId="4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CFB"/>
    <w:rsid w:val="0000029A"/>
    <w:rsid w:val="0000174D"/>
    <w:rsid w:val="0000284F"/>
    <w:rsid w:val="00003788"/>
    <w:rsid w:val="00003DBE"/>
    <w:rsid w:val="0001101E"/>
    <w:rsid w:val="00011D68"/>
    <w:rsid w:val="00011DD1"/>
    <w:rsid w:val="00014A7E"/>
    <w:rsid w:val="00015702"/>
    <w:rsid w:val="00021D37"/>
    <w:rsid w:val="00023C09"/>
    <w:rsid w:val="00023F3E"/>
    <w:rsid w:val="000242A0"/>
    <w:rsid w:val="000248EE"/>
    <w:rsid w:val="00024F12"/>
    <w:rsid w:val="00024FE6"/>
    <w:rsid w:val="00025C3F"/>
    <w:rsid w:val="00025CC3"/>
    <w:rsid w:val="0002644E"/>
    <w:rsid w:val="00030DD9"/>
    <w:rsid w:val="0003212E"/>
    <w:rsid w:val="000355AF"/>
    <w:rsid w:val="000367A5"/>
    <w:rsid w:val="0003681A"/>
    <w:rsid w:val="00036DE6"/>
    <w:rsid w:val="0004143C"/>
    <w:rsid w:val="00042123"/>
    <w:rsid w:val="00042840"/>
    <w:rsid w:val="00043618"/>
    <w:rsid w:val="00043950"/>
    <w:rsid w:val="00043A0E"/>
    <w:rsid w:val="000449BE"/>
    <w:rsid w:val="00050140"/>
    <w:rsid w:val="00052A8F"/>
    <w:rsid w:val="00052C45"/>
    <w:rsid w:val="00053657"/>
    <w:rsid w:val="00053BC7"/>
    <w:rsid w:val="00056FFF"/>
    <w:rsid w:val="00057358"/>
    <w:rsid w:val="00057381"/>
    <w:rsid w:val="00057440"/>
    <w:rsid w:val="00057B4B"/>
    <w:rsid w:val="00060A59"/>
    <w:rsid w:val="00061C2E"/>
    <w:rsid w:val="0006554C"/>
    <w:rsid w:val="000658B6"/>
    <w:rsid w:val="00066CBB"/>
    <w:rsid w:val="0007114D"/>
    <w:rsid w:val="000725EF"/>
    <w:rsid w:val="00074234"/>
    <w:rsid w:val="00074618"/>
    <w:rsid w:val="000764BF"/>
    <w:rsid w:val="00077DD6"/>
    <w:rsid w:val="00080B5B"/>
    <w:rsid w:val="000818CE"/>
    <w:rsid w:val="00087278"/>
    <w:rsid w:val="000923E5"/>
    <w:rsid w:val="00096FE7"/>
    <w:rsid w:val="000A4269"/>
    <w:rsid w:val="000B23E2"/>
    <w:rsid w:val="000C123A"/>
    <w:rsid w:val="000C2D48"/>
    <w:rsid w:val="000C2E1B"/>
    <w:rsid w:val="000C5C05"/>
    <w:rsid w:val="000C76F0"/>
    <w:rsid w:val="000C7F87"/>
    <w:rsid w:val="000D0C15"/>
    <w:rsid w:val="000D2ED5"/>
    <w:rsid w:val="000D32A7"/>
    <w:rsid w:val="000D7E4B"/>
    <w:rsid w:val="000D7F7E"/>
    <w:rsid w:val="000E16FC"/>
    <w:rsid w:val="000E1B91"/>
    <w:rsid w:val="000E23B9"/>
    <w:rsid w:val="000E36D4"/>
    <w:rsid w:val="000E3A02"/>
    <w:rsid w:val="000E5E99"/>
    <w:rsid w:val="000E6A51"/>
    <w:rsid w:val="000F0AA6"/>
    <w:rsid w:val="000F1EB0"/>
    <w:rsid w:val="000F3449"/>
    <w:rsid w:val="000F45B7"/>
    <w:rsid w:val="00100ED4"/>
    <w:rsid w:val="00114465"/>
    <w:rsid w:val="00115193"/>
    <w:rsid w:val="00115FFC"/>
    <w:rsid w:val="00116B92"/>
    <w:rsid w:val="00117025"/>
    <w:rsid w:val="001179C7"/>
    <w:rsid w:val="0012110C"/>
    <w:rsid w:val="00122B4A"/>
    <w:rsid w:val="00123126"/>
    <w:rsid w:val="00123602"/>
    <w:rsid w:val="00124120"/>
    <w:rsid w:val="00124C10"/>
    <w:rsid w:val="00125E88"/>
    <w:rsid w:val="001266FB"/>
    <w:rsid w:val="0012676C"/>
    <w:rsid w:val="00127170"/>
    <w:rsid w:val="0012796D"/>
    <w:rsid w:val="00127995"/>
    <w:rsid w:val="0013231F"/>
    <w:rsid w:val="001325A2"/>
    <w:rsid w:val="001331F3"/>
    <w:rsid w:val="0013329E"/>
    <w:rsid w:val="0013449B"/>
    <w:rsid w:val="001346AA"/>
    <w:rsid w:val="00135355"/>
    <w:rsid w:val="00136318"/>
    <w:rsid w:val="0013747C"/>
    <w:rsid w:val="00137C84"/>
    <w:rsid w:val="0014219F"/>
    <w:rsid w:val="00143324"/>
    <w:rsid w:val="00143FEC"/>
    <w:rsid w:val="00144BEC"/>
    <w:rsid w:val="00144F23"/>
    <w:rsid w:val="0014525A"/>
    <w:rsid w:val="00145BDE"/>
    <w:rsid w:val="00150312"/>
    <w:rsid w:val="00150EE1"/>
    <w:rsid w:val="001543F9"/>
    <w:rsid w:val="001560E3"/>
    <w:rsid w:val="00156390"/>
    <w:rsid w:val="00156FC8"/>
    <w:rsid w:val="0016171E"/>
    <w:rsid w:val="00163162"/>
    <w:rsid w:val="001672E8"/>
    <w:rsid w:val="00170C99"/>
    <w:rsid w:val="00175EB3"/>
    <w:rsid w:val="00176729"/>
    <w:rsid w:val="00176961"/>
    <w:rsid w:val="00177A7B"/>
    <w:rsid w:val="00177C89"/>
    <w:rsid w:val="00180BEC"/>
    <w:rsid w:val="0018115A"/>
    <w:rsid w:val="001827D0"/>
    <w:rsid w:val="0018361D"/>
    <w:rsid w:val="00183629"/>
    <w:rsid w:val="00184E73"/>
    <w:rsid w:val="001856F1"/>
    <w:rsid w:val="001900C2"/>
    <w:rsid w:val="00190A7D"/>
    <w:rsid w:val="001910E0"/>
    <w:rsid w:val="00191983"/>
    <w:rsid w:val="00191CCB"/>
    <w:rsid w:val="00191DDD"/>
    <w:rsid w:val="001930DF"/>
    <w:rsid w:val="00193480"/>
    <w:rsid w:val="001942B2"/>
    <w:rsid w:val="00194615"/>
    <w:rsid w:val="0019476B"/>
    <w:rsid w:val="00196861"/>
    <w:rsid w:val="001978DD"/>
    <w:rsid w:val="001A0616"/>
    <w:rsid w:val="001A0870"/>
    <w:rsid w:val="001A0ADF"/>
    <w:rsid w:val="001A0C50"/>
    <w:rsid w:val="001A2089"/>
    <w:rsid w:val="001A308F"/>
    <w:rsid w:val="001A4623"/>
    <w:rsid w:val="001A6B76"/>
    <w:rsid w:val="001A7696"/>
    <w:rsid w:val="001A7ABC"/>
    <w:rsid w:val="001B3707"/>
    <w:rsid w:val="001B38E3"/>
    <w:rsid w:val="001B3932"/>
    <w:rsid w:val="001B476B"/>
    <w:rsid w:val="001B795E"/>
    <w:rsid w:val="001C0256"/>
    <w:rsid w:val="001C1EFB"/>
    <w:rsid w:val="001C24C5"/>
    <w:rsid w:val="001C26F2"/>
    <w:rsid w:val="001C2C4E"/>
    <w:rsid w:val="001C353E"/>
    <w:rsid w:val="001C482D"/>
    <w:rsid w:val="001C4875"/>
    <w:rsid w:val="001C49D5"/>
    <w:rsid w:val="001D213D"/>
    <w:rsid w:val="001D2DB5"/>
    <w:rsid w:val="001D403E"/>
    <w:rsid w:val="001D42DF"/>
    <w:rsid w:val="001D546C"/>
    <w:rsid w:val="001D5F24"/>
    <w:rsid w:val="001D7375"/>
    <w:rsid w:val="001E24C3"/>
    <w:rsid w:val="001E4BE8"/>
    <w:rsid w:val="001E4C8C"/>
    <w:rsid w:val="001E4F87"/>
    <w:rsid w:val="001E62AA"/>
    <w:rsid w:val="001E6675"/>
    <w:rsid w:val="001E7BF2"/>
    <w:rsid w:val="001E7C2A"/>
    <w:rsid w:val="001F2432"/>
    <w:rsid w:val="001F251C"/>
    <w:rsid w:val="001F60D0"/>
    <w:rsid w:val="001F701E"/>
    <w:rsid w:val="0020310C"/>
    <w:rsid w:val="002051FF"/>
    <w:rsid w:val="00205786"/>
    <w:rsid w:val="00207D27"/>
    <w:rsid w:val="002101D0"/>
    <w:rsid w:val="0021027E"/>
    <w:rsid w:val="00210286"/>
    <w:rsid w:val="00210730"/>
    <w:rsid w:val="00211BE1"/>
    <w:rsid w:val="00212BA0"/>
    <w:rsid w:val="0021382D"/>
    <w:rsid w:val="0021409A"/>
    <w:rsid w:val="00214992"/>
    <w:rsid w:val="002152C8"/>
    <w:rsid w:val="00220381"/>
    <w:rsid w:val="002214AB"/>
    <w:rsid w:val="002245E0"/>
    <w:rsid w:val="00227EFB"/>
    <w:rsid w:val="0023011D"/>
    <w:rsid w:val="00230390"/>
    <w:rsid w:val="00232556"/>
    <w:rsid w:val="00232A15"/>
    <w:rsid w:val="00233B59"/>
    <w:rsid w:val="00233C8F"/>
    <w:rsid w:val="002361BD"/>
    <w:rsid w:val="002362C1"/>
    <w:rsid w:val="002369F0"/>
    <w:rsid w:val="002374DE"/>
    <w:rsid w:val="00240EE6"/>
    <w:rsid w:val="002425F2"/>
    <w:rsid w:val="00243EAE"/>
    <w:rsid w:val="00244232"/>
    <w:rsid w:val="00244B93"/>
    <w:rsid w:val="00252624"/>
    <w:rsid w:val="00252BAA"/>
    <w:rsid w:val="00253258"/>
    <w:rsid w:val="0025417B"/>
    <w:rsid w:val="00254E86"/>
    <w:rsid w:val="002575D0"/>
    <w:rsid w:val="00260ABA"/>
    <w:rsid w:val="00262A64"/>
    <w:rsid w:val="00262DDC"/>
    <w:rsid w:val="00263329"/>
    <w:rsid w:val="0026473B"/>
    <w:rsid w:val="002653B9"/>
    <w:rsid w:val="0026736E"/>
    <w:rsid w:val="0027079D"/>
    <w:rsid w:val="00271865"/>
    <w:rsid w:val="00271D70"/>
    <w:rsid w:val="00272A74"/>
    <w:rsid w:val="00273CFA"/>
    <w:rsid w:val="00274132"/>
    <w:rsid w:val="002755B1"/>
    <w:rsid w:val="0027780A"/>
    <w:rsid w:val="00277865"/>
    <w:rsid w:val="00280714"/>
    <w:rsid w:val="00280C9C"/>
    <w:rsid w:val="00281203"/>
    <w:rsid w:val="0028261A"/>
    <w:rsid w:val="00282886"/>
    <w:rsid w:val="00283534"/>
    <w:rsid w:val="00284F64"/>
    <w:rsid w:val="00285629"/>
    <w:rsid w:val="00294F06"/>
    <w:rsid w:val="00296BAE"/>
    <w:rsid w:val="00296C37"/>
    <w:rsid w:val="002A027F"/>
    <w:rsid w:val="002A03A8"/>
    <w:rsid w:val="002A18B5"/>
    <w:rsid w:val="002A2581"/>
    <w:rsid w:val="002A7364"/>
    <w:rsid w:val="002B0426"/>
    <w:rsid w:val="002B1911"/>
    <w:rsid w:val="002B21ED"/>
    <w:rsid w:val="002B48D6"/>
    <w:rsid w:val="002B4A2D"/>
    <w:rsid w:val="002B5470"/>
    <w:rsid w:val="002C05DD"/>
    <w:rsid w:val="002C25DF"/>
    <w:rsid w:val="002C2802"/>
    <w:rsid w:val="002C2DD8"/>
    <w:rsid w:val="002C4BE5"/>
    <w:rsid w:val="002C67F4"/>
    <w:rsid w:val="002D087C"/>
    <w:rsid w:val="002D3F7D"/>
    <w:rsid w:val="002D5842"/>
    <w:rsid w:val="002D707C"/>
    <w:rsid w:val="002D745C"/>
    <w:rsid w:val="002D7488"/>
    <w:rsid w:val="002E1B74"/>
    <w:rsid w:val="002E1D6E"/>
    <w:rsid w:val="002E440A"/>
    <w:rsid w:val="002E4C0D"/>
    <w:rsid w:val="002E6A62"/>
    <w:rsid w:val="002F0D06"/>
    <w:rsid w:val="002F1D00"/>
    <w:rsid w:val="002F50FC"/>
    <w:rsid w:val="003012C3"/>
    <w:rsid w:val="0030250E"/>
    <w:rsid w:val="00303258"/>
    <w:rsid w:val="00303752"/>
    <w:rsid w:val="00303829"/>
    <w:rsid w:val="003041DF"/>
    <w:rsid w:val="003042CE"/>
    <w:rsid w:val="00305031"/>
    <w:rsid w:val="00305040"/>
    <w:rsid w:val="0031286E"/>
    <w:rsid w:val="00312D87"/>
    <w:rsid w:val="00314B55"/>
    <w:rsid w:val="00314D87"/>
    <w:rsid w:val="0032042B"/>
    <w:rsid w:val="003232C2"/>
    <w:rsid w:val="003243C5"/>
    <w:rsid w:val="00324571"/>
    <w:rsid w:val="00324B91"/>
    <w:rsid w:val="00325918"/>
    <w:rsid w:val="0032596B"/>
    <w:rsid w:val="0032744F"/>
    <w:rsid w:val="003308CC"/>
    <w:rsid w:val="003323A3"/>
    <w:rsid w:val="0033291D"/>
    <w:rsid w:val="00333D51"/>
    <w:rsid w:val="00334115"/>
    <w:rsid w:val="0033621F"/>
    <w:rsid w:val="003429AE"/>
    <w:rsid w:val="003436C4"/>
    <w:rsid w:val="0034675C"/>
    <w:rsid w:val="00346A02"/>
    <w:rsid w:val="003477E6"/>
    <w:rsid w:val="00347A65"/>
    <w:rsid w:val="00347C65"/>
    <w:rsid w:val="00351BA2"/>
    <w:rsid w:val="003526D9"/>
    <w:rsid w:val="003526FB"/>
    <w:rsid w:val="0035432A"/>
    <w:rsid w:val="00355285"/>
    <w:rsid w:val="00357AC4"/>
    <w:rsid w:val="00360E91"/>
    <w:rsid w:val="00361B28"/>
    <w:rsid w:val="003727C6"/>
    <w:rsid w:val="003736D3"/>
    <w:rsid w:val="00373907"/>
    <w:rsid w:val="00374427"/>
    <w:rsid w:val="00374F3C"/>
    <w:rsid w:val="00375674"/>
    <w:rsid w:val="00375725"/>
    <w:rsid w:val="00376ADF"/>
    <w:rsid w:val="00382793"/>
    <w:rsid w:val="00384517"/>
    <w:rsid w:val="00384CCD"/>
    <w:rsid w:val="0038634C"/>
    <w:rsid w:val="00386C2B"/>
    <w:rsid w:val="00387D18"/>
    <w:rsid w:val="00390BF3"/>
    <w:rsid w:val="00390D42"/>
    <w:rsid w:val="003912A7"/>
    <w:rsid w:val="00393033"/>
    <w:rsid w:val="003948FF"/>
    <w:rsid w:val="003A3CF7"/>
    <w:rsid w:val="003A464E"/>
    <w:rsid w:val="003A4653"/>
    <w:rsid w:val="003A5181"/>
    <w:rsid w:val="003A527F"/>
    <w:rsid w:val="003B1897"/>
    <w:rsid w:val="003B2AEB"/>
    <w:rsid w:val="003B4B05"/>
    <w:rsid w:val="003B6C10"/>
    <w:rsid w:val="003C0BEB"/>
    <w:rsid w:val="003C4999"/>
    <w:rsid w:val="003C625F"/>
    <w:rsid w:val="003D2402"/>
    <w:rsid w:val="003D306B"/>
    <w:rsid w:val="003D59FD"/>
    <w:rsid w:val="003E1C4F"/>
    <w:rsid w:val="003E2001"/>
    <w:rsid w:val="003E3244"/>
    <w:rsid w:val="003E3F3A"/>
    <w:rsid w:val="003E4158"/>
    <w:rsid w:val="003E489B"/>
    <w:rsid w:val="003E7CC6"/>
    <w:rsid w:val="003F02BE"/>
    <w:rsid w:val="003F1736"/>
    <w:rsid w:val="003F3B18"/>
    <w:rsid w:val="003F5BC7"/>
    <w:rsid w:val="004004B7"/>
    <w:rsid w:val="00401E92"/>
    <w:rsid w:val="004035EB"/>
    <w:rsid w:val="00403FDE"/>
    <w:rsid w:val="00407DDF"/>
    <w:rsid w:val="00411B0F"/>
    <w:rsid w:val="00411DF2"/>
    <w:rsid w:val="00411FC2"/>
    <w:rsid w:val="00412A2D"/>
    <w:rsid w:val="00413E03"/>
    <w:rsid w:val="004166C5"/>
    <w:rsid w:val="00417261"/>
    <w:rsid w:val="004211D4"/>
    <w:rsid w:val="004222C4"/>
    <w:rsid w:val="00422E43"/>
    <w:rsid w:val="00422E58"/>
    <w:rsid w:val="004234EE"/>
    <w:rsid w:val="004242D0"/>
    <w:rsid w:val="00424FA1"/>
    <w:rsid w:val="004306BF"/>
    <w:rsid w:val="00431525"/>
    <w:rsid w:val="004354D6"/>
    <w:rsid w:val="00436EDB"/>
    <w:rsid w:val="00442BED"/>
    <w:rsid w:val="00442E84"/>
    <w:rsid w:val="00446206"/>
    <w:rsid w:val="0044643C"/>
    <w:rsid w:val="00446952"/>
    <w:rsid w:val="00447E71"/>
    <w:rsid w:val="004522A6"/>
    <w:rsid w:val="00452D8B"/>
    <w:rsid w:val="004537EB"/>
    <w:rsid w:val="004559E8"/>
    <w:rsid w:val="004562D8"/>
    <w:rsid w:val="00457434"/>
    <w:rsid w:val="00464D4B"/>
    <w:rsid w:val="00464FAF"/>
    <w:rsid w:val="004651B2"/>
    <w:rsid w:val="00465341"/>
    <w:rsid w:val="004679B6"/>
    <w:rsid w:val="004703E9"/>
    <w:rsid w:val="004733A6"/>
    <w:rsid w:val="00474B56"/>
    <w:rsid w:val="00481FC6"/>
    <w:rsid w:val="0048382E"/>
    <w:rsid w:val="00483E83"/>
    <w:rsid w:val="00484292"/>
    <w:rsid w:val="0048576E"/>
    <w:rsid w:val="00486B25"/>
    <w:rsid w:val="00487DD2"/>
    <w:rsid w:val="004907EE"/>
    <w:rsid w:val="00490BB9"/>
    <w:rsid w:val="00490E2D"/>
    <w:rsid w:val="004934F4"/>
    <w:rsid w:val="004A03EF"/>
    <w:rsid w:val="004A08E1"/>
    <w:rsid w:val="004A28C5"/>
    <w:rsid w:val="004A2AB9"/>
    <w:rsid w:val="004A4198"/>
    <w:rsid w:val="004A46C1"/>
    <w:rsid w:val="004A53D1"/>
    <w:rsid w:val="004A5D55"/>
    <w:rsid w:val="004A64DD"/>
    <w:rsid w:val="004B000C"/>
    <w:rsid w:val="004B1315"/>
    <w:rsid w:val="004B1C52"/>
    <w:rsid w:val="004B348E"/>
    <w:rsid w:val="004B4230"/>
    <w:rsid w:val="004B4AF5"/>
    <w:rsid w:val="004B6DE0"/>
    <w:rsid w:val="004B7B91"/>
    <w:rsid w:val="004C0589"/>
    <w:rsid w:val="004C1452"/>
    <w:rsid w:val="004C2A73"/>
    <w:rsid w:val="004C2B6E"/>
    <w:rsid w:val="004C30BD"/>
    <w:rsid w:val="004C5928"/>
    <w:rsid w:val="004C639B"/>
    <w:rsid w:val="004D0E8A"/>
    <w:rsid w:val="004D1D3D"/>
    <w:rsid w:val="004D26D9"/>
    <w:rsid w:val="004D64E5"/>
    <w:rsid w:val="004E008C"/>
    <w:rsid w:val="004E084B"/>
    <w:rsid w:val="004E1D14"/>
    <w:rsid w:val="004E4065"/>
    <w:rsid w:val="004E49CA"/>
    <w:rsid w:val="004E5FC8"/>
    <w:rsid w:val="004E67CF"/>
    <w:rsid w:val="004E7119"/>
    <w:rsid w:val="004E755C"/>
    <w:rsid w:val="004E77A9"/>
    <w:rsid w:val="004E7FD1"/>
    <w:rsid w:val="004F0C52"/>
    <w:rsid w:val="004F29C4"/>
    <w:rsid w:val="004F67AA"/>
    <w:rsid w:val="00500F20"/>
    <w:rsid w:val="0050195D"/>
    <w:rsid w:val="005056DE"/>
    <w:rsid w:val="00505E70"/>
    <w:rsid w:val="00507176"/>
    <w:rsid w:val="00507387"/>
    <w:rsid w:val="00510AAC"/>
    <w:rsid w:val="005113FA"/>
    <w:rsid w:val="00511B67"/>
    <w:rsid w:val="00512527"/>
    <w:rsid w:val="00512C1B"/>
    <w:rsid w:val="00514D89"/>
    <w:rsid w:val="005152F9"/>
    <w:rsid w:val="00515BBA"/>
    <w:rsid w:val="005168E4"/>
    <w:rsid w:val="00516A8D"/>
    <w:rsid w:val="005203B7"/>
    <w:rsid w:val="005204AA"/>
    <w:rsid w:val="0052157C"/>
    <w:rsid w:val="0052261A"/>
    <w:rsid w:val="00522CCD"/>
    <w:rsid w:val="005236C5"/>
    <w:rsid w:val="00523C80"/>
    <w:rsid w:val="005248C5"/>
    <w:rsid w:val="00526C76"/>
    <w:rsid w:val="005303BD"/>
    <w:rsid w:val="0053044F"/>
    <w:rsid w:val="00530F55"/>
    <w:rsid w:val="00541E29"/>
    <w:rsid w:val="005429D1"/>
    <w:rsid w:val="00542A24"/>
    <w:rsid w:val="00543C20"/>
    <w:rsid w:val="005445B0"/>
    <w:rsid w:val="00544D15"/>
    <w:rsid w:val="005464B7"/>
    <w:rsid w:val="005471D2"/>
    <w:rsid w:val="005476B9"/>
    <w:rsid w:val="00551A4C"/>
    <w:rsid w:val="00553CA7"/>
    <w:rsid w:val="005548EA"/>
    <w:rsid w:val="00557682"/>
    <w:rsid w:val="00557DD9"/>
    <w:rsid w:val="00562602"/>
    <w:rsid w:val="0056330C"/>
    <w:rsid w:val="005664EB"/>
    <w:rsid w:val="0056680A"/>
    <w:rsid w:val="0057078E"/>
    <w:rsid w:val="00571D91"/>
    <w:rsid w:val="00572416"/>
    <w:rsid w:val="0057271F"/>
    <w:rsid w:val="00572E87"/>
    <w:rsid w:val="005742B5"/>
    <w:rsid w:val="00574E85"/>
    <w:rsid w:val="00575155"/>
    <w:rsid w:val="0057630C"/>
    <w:rsid w:val="00576503"/>
    <w:rsid w:val="00580A78"/>
    <w:rsid w:val="00580DC6"/>
    <w:rsid w:val="005817A2"/>
    <w:rsid w:val="00593F16"/>
    <w:rsid w:val="00594145"/>
    <w:rsid w:val="00594A68"/>
    <w:rsid w:val="005959CB"/>
    <w:rsid w:val="005A02D2"/>
    <w:rsid w:val="005A20A1"/>
    <w:rsid w:val="005A5A02"/>
    <w:rsid w:val="005B0319"/>
    <w:rsid w:val="005B16CE"/>
    <w:rsid w:val="005B40A9"/>
    <w:rsid w:val="005B4772"/>
    <w:rsid w:val="005B61AF"/>
    <w:rsid w:val="005B6696"/>
    <w:rsid w:val="005B7E87"/>
    <w:rsid w:val="005C0085"/>
    <w:rsid w:val="005C1210"/>
    <w:rsid w:val="005C18B3"/>
    <w:rsid w:val="005C1CB3"/>
    <w:rsid w:val="005C37A1"/>
    <w:rsid w:val="005C43BE"/>
    <w:rsid w:val="005C46A9"/>
    <w:rsid w:val="005D0E3B"/>
    <w:rsid w:val="005D1357"/>
    <w:rsid w:val="005D1DAD"/>
    <w:rsid w:val="005D4DA9"/>
    <w:rsid w:val="005D5B8E"/>
    <w:rsid w:val="005D7EF6"/>
    <w:rsid w:val="005E051F"/>
    <w:rsid w:val="005E09A2"/>
    <w:rsid w:val="005E13F6"/>
    <w:rsid w:val="005E223D"/>
    <w:rsid w:val="005E4805"/>
    <w:rsid w:val="005E51CA"/>
    <w:rsid w:val="005E5B8A"/>
    <w:rsid w:val="005E6171"/>
    <w:rsid w:val="005F1E6B"/>
    <w:rsid w:val="00602828"/>
    <w:rsid w:val="00606A45"/>
    <w:rsid w:val="00607332"/>
    <w:rsid w:val="006114B6"/>
    <w:rsid w:val="00611760"/>
    <w:rsid w:val="006138EA"/>
    <w:rsid w:val="00613DC7"/>
    <w:rsid w:val="00614504"/>
    <w:rsid w:val="00616ACF"/>
    <w:rsid w:val="00616BE7"/>
    <w:rsid w:val="00617E6F"/>
    <w:rsid w:val="00620393"/>
    <w:rsid w:val="00620871"/>
    <w:rsid w:val="006222CC"/>
    <w:rsid w:val="00624B2E"/>
    <w:rsid w:val="00627207"/>
    <w:rsid w:val="00627345"/>
    <w:rsid w:val="00631D03"/>
    <w:rsid w:val="0063241A"/>
    <w:rsid w:val="00636376"/>
    <w:rsid w:val="00636E08"/>
    <w:rsid w:val="006408A9"/>
    <w:rsid w:val="006409C2"/>
    <w:rsid w:val="00641377"/>
    <w:rsid w:val="00643229"/>
    <w:rsid w:val="006432F7"/>
    <w:rsid w:val="006467DC"/>
    <w:rsid w:val="00647328"/>
    <w:rsid w:val="00650E17"/>
    <w:rsid w:val="00650FAD"/>
    <w:rsid w:val="00652ADC"/>
    <w:rsid w:val="006602E8"/>
    <w:rsid w:val="00664124"/>
    <w:rsid w:val="00664515"/>
    <w:rsid w:val="0066455E"/>
    <w:rsid w:val="00665C06"/>
    <w:rsid w:val="006667F3"/>
    <w:rsid w:val="00666972"/>
    <w:rsid w:val="00667816"/>
    <w:rsid w:val="0067467F"/>
    <w:rsid w:val="00676199"/>
    <w:rsid w:val="00677824"/>
    <w:rsid w:val="00677C8A"/>
    <w:rsid w:val="00677DC0"/>
    <w:rsid w:val="00680882"/>
    <w:rsid w:val="0068228A"/>
    <w:rsid w:val="00682653"/>
    <w:rsid w:val="00683BD4"/>
    <w:rsid w:val="00690E68"/>
    <w:rsid w:val="006921C9"/>
    <w:rsid w:val="006942B3"/>
    <w:rsid w:val="00696038"/>
    <w:rsid w:val="00697303"/>
    <w:rsid w:val="0069794F"/>
    <w:rsid w:val="006A0466"/>
    <w:rsid w:val="006A16A0"/>
    <w:rsid w:val="006A282D"/>
    <w:rsid w:val="006A37AD"/>
    <w:rsid w:val="006A4527"/>
    <w:rsid w:val="006A4B18"/>
    <w:rsid w:val="006B00BE"/>
    <w:rsid w:val="006B2B39"/>
    <w:rsid w:val="006B3DEF"/>
    <w:rsid w:val="006B63C3"/>
    <w:rsid w:val="006B6D17"/>
    <w:rsid w:val="006B7032"/>
    <w:rsid w:val="006C0C9B"/>
    <w:rsid w:val="006C1F39"/>
    <w:rsid w:val="006C20F0"/>
    <w:rsid w:val="006C5EEE"/>
    <w:rsid w:val="006D41C0"/>
    <w:rsid w:val="006D5A3B"/>
    <w:rsid w:val="006D5F58"/>
    <w:rsid w:val="006D5FEB"/>
    <w:rsid w:val="006D6E56"/>
    <w:rsid w:val="006E0EF6"/>
    <w:rsid w:val="006E25FF"/>
    <w:rsid w:val="006E2BED"/>
    <w:rsid w:val="006E42F9"/>
    <w:rsid w:val="006E560D"/>
    <w:rsid w:val="006E614A"/>
    <w:rsid w:val="006E6588"/>
    <w:rsid w:val="006F11B5"/>
    <w:rsid w:val="006F3BD7"/>
    <w:rsid w:val="006F6790"/>
    <w:rsid w:val="0070053C"/>
    <w:rsid w:val="00700A81"/>
    <w:rsid w:val="00702BAE"/>
    <w:rsid w:val="007046EA"/>
    <w:rsid w:val="00704850"/>
    <w:rsid w:val="007053C6"/>
    <w:rsid w:val="00707371"/>
    <w:rsid w:val="0071343A"/>
    <w:rsid w:val="00714ACD"/>
    <w:rsid w:val="00714E49"/>
    <w:rsid w:val="00715B53"/>
    <w:rsid w:val="00716167"/>
    <w:rsid w:val="0071729B"/>
    <w:rsid w:val="007201C9"/>
    <w:rsid w:val="00721EDB"/>
    <w:rsid w:val="00721FA8"/>
    <w:rsid w:val="00725A53"/>
    <w:rsid w:val="007270F9"/>
    <w:rsid w:val="00732956"/>
    <w:rsid w:val="00733749"/>
    <w:rsid w:val="0073638E"/>
    <w:rsid w:val="00736513"/>
    <w:rsid w:val="00737061"/>
    <w:rsid w:val="007402D6"/>
    <w:rsid w:val="00741E1B"/>
    <w:rsid w:val="007427B2"/>
    <w:rsid w:val="0074373E"/>
    <w:rsid w:val="00745967"/>
    <w:rsid w:val="00746941"/>
    <w:rsid w:val="007501FB"/>
    <w:rsid w:val="007567BE"/>
    <w:rsid w:val="007567DD"/>
    <w:rsid w:val="007570B1"/>
    <w:rsid w:val="007614AC"/>
    <w:rsid w:val="00762461"/>
    <w:rsid w:val="00762686"/>
    <w:rsid w:val="00762742"/>
    <w:rsid w:val="007640D5"/>
    <w:rsid w:val="007657D9"/>
    <w:rsid w:val="0077040C"/>
    <w:rsid w:val="00770416"/>
    <w:rsid w:val="0077097A"/>
    <w:rsid w:val="00770A71"/>
    <w:rsid w:val="00772719"/>
    <w:rsid w:val="00772875"/>
    <w:rsid w:val="00774F54"/>
    <w:rsid w:val="00775901"/>
    <w:rsid w:val="007824FA"/>
    <w:rsid w:val="007834C8"/>
    <w:rsid w:val="00784723"/>
    <w:rsid w:val="00785FC5"/>
    <w:rsid w:val="00786BA2"/>
    <w:rsid w:val="00786D6D"/>
    <w:rsid w:val="007879BE"/>
    <w:rsid w:val="00792115"/>
    <w:rsid w:val="007927EE"/>
    <w:rsid w:val="007974CE"/>
    <w:rsid w:val="007A166E"/>
    <w:rsid w:val="007A1794"/>
    <w:rsid w:val="007A1B8C"/>
    <w:rsid w:val="007A31DB"/>
    <w:rsid w:val="007A326A"/>
    <w:rsid w:val="007A42B2"/>
    <w:rsid w:val="007A5307"/>
    <w:rsid w:val="007A6A31"/>
    <w:rsid w:val="007A77C8"/>
    <w:rsid w:val="007A7991"/>
    <w:rsid w:val="007B197C"/>
    <w:rsid w:val="007B47F5"/>
    <w:rsid w:val="007B619D"/>
    <w:rsid w:val="007B6CC9"/>
    <w:rsid w:val="007B731A"/>
    <w:rsid w:val="007B7A6C"/>
    <w:rsid w:val="007B7BDB"/>
    <w:rsid w:val="007C04CF"/>
    <w:rsid w:val="007C1CA8"/>
    <w:rsid w:val="007C2418"/>
    <w:rsid w:val="007C4CEC"/>
    <w:rsid w:val="007C546C"/>
    <w:rsid w:val="007C5AA7"/>
    <w:rsid w:val="007C6145"/>
    <w:rsid w:val="007C6A10"/>
    <w:rsid w:val="007C75B3"/>
    <w:rsid w:val="007C7EC3"/>
    <w:rsid w:val="007D165E"/>
    <w:rsid w:val="007E3365"/>
    <w:rsid w:val="007E4416"/>
    <w:rsid w:val="007E5699"/>
    <w:rsid w:val="007E6E7C"/>
    <w:rsid w:val="007F0839"/>
    <w:rsid w:val="007F0A65"/>
    <w:rsid w:val="007F0BE6"/>
    <w:rsid w:val="007F2A89"/>
    <w:rsid w:val="007F3BD5"/>
    <w:rsid w:val="007F4DAB"/>
    <w:rsid w:val="007F69E9"/>
    <w:rsid w:val="00801822"/>
    <w:rsid w:val="00804288"/>
    <w:rsid w:val="00807057"/>
    <w:rsid w:val="008107DE"/>
    <w:rsid w:val="00812DEC"/>
    <w:rsid w:val="00813DCD"/>
    <w:rsid w:val="00814CBE"/>
    <w:rsid w:val="008157BB"/>
    <w:rsid w:val="00816BDE"/>
    <w:rsid w:val="008173DC"/>
    <w:rsid w:val="00817CFB"/>
    <w:rsid w:val="00822B80"/>
    <w:rsid w:val="008239C5"/>
    <w:rsid w:val="00824465"/>
    <w:rsid w:val="00824881"/>
    <w:rsid w:val="00831409"/>
    <w:rsid w:val="008314AA"/>
    <w:rsid w:val="008321D1"/>
    <w:rsid w:val="00836A46"/>
    <w:rsid w:val="008403F8"/>
    <w:rsid w:val="008410E0"/>
    <w:rsid w:val="00841109"/>
    <w:rsid w:val="0084151C"/>
    <w:rsid w:val="00844778"/>
    <w:rsid w:val="00844A21"/>
    <w:rsid w:val="00845DF5"/>
    <w:rsid w:val="00846FC3"/>
    <w:rsid w:val="00850D32"/>
    <w:rsid w:val="00851C7F"/>
    <w:rsid w:val="0085546E"/>
    <w:rsid w:val="0086020D"/>
    <w:rsid w:val="008618BB"/>
    <w:rsid w:val="00864E28"/>
    <w:rsid w:val="00864FDB"/>
    <w:rsid w:val="00865903"/>
    <w:rsid w:val="00870092"/>
    <w:rsid w:val="008729CD"/>
    <w:rsid w:val="008733FF"/>
    <w:rsid w:val="00874C2B"/>
    <w:rsid w:val="00874E8A"/>
    <w:rsid w:val="008757EA"/>
    <w:rsid w:val="00875895"/>
    <w:rsid w:val="008762D8"/>
    <w:rsid w:val="008770F2"/>
    <w:rsid w:val="008925A9"/>
    <w:rsid w:val="00892862"/>
    <w:rsid w:val="008953EE"/>
    <w:rsid w:val="00896BC4"/>
    <w:rsid w:val="008A092D"/>
    <w:rsid w:val="008A40A3"/>
    <w:rsid w:val="008A535C"/>
    <w:rsid w:val="008B3074"/>
    <w:rsid w:val="008C0AF9"/>
    <w:rsid w:val="008C29F4"/>
    <w:rsid w:val="008C59FB"/>
    <w:rsid w:val="008C6652"/>
    <w:rsid w:val="008D0BBB"/>
    <w:rsid w:val="008D328F"/>
    <w:rsid w:val="008D63C8"/>
    <w:rsid w:val="008E4A9E"/>
    <w:rsid w:val="008E53AA"/>
    <w:rsid w:val="008E5677"/>
    <w:rsid w:val="008E5C61"/>
    <w:rsid w:val="008F1FC9"/>
    <w:rsid w:val="008F2926"/>
    <w:rsid w:val="008F391B"/>
    <w:rsid w:val="008F3F90"/>
    <w:rsid w:val="008F46CA"/>
    <w:rsid w:val="008F64C7"/>
    <w:rsid w:val="008F77B8"/>
    <w:rsid w:val="00900E38"/>
    <w:rsid w:val="00901427"/>
    <w:rsid w:val="00901AE3"/>
    <w:rsid w:val="00901F10"/>
    <w:rsid w:val="009020D2"/>
    <w:rsid w:val="00905476"/>
    <w:rsid w:val="0090779D"/>
    <w:rsid w:val="009118F8"/>
    <w:rsid w:val="0091686D"/>
    <w:rsid w:val="009179E3"/>
    <w:rsid w:val="00920715"/>
    <w:rsid w:val="0092152C"/>
    <w:rsid w:val="00922CD0"/>
    <w:rsid w:val="00924066"/>
    <w:rsid w:val="009245E0"/>
    <w:rsid w:val="00925FEF"/>
    <w:rsid w:val="009272F4"/>
    <w:rsid w:val="0093008F"/>
    <w:rsid w:val="0093158D"/>
    <w:rsid w:val="00932809"/>
    <w:rsid w:val="009337F8"/>
    <w:rsid w:val="00937DAB"/>
    <w:rsid w:val="00937E1A"/>
    <w:rsid w:val="009410B5"/>
    <w:rsid w:val="00942288"/>
    <w:rsid w:val="00944DC0"/>
    <w:rsid w:val="009509DB"/>
    <w:rsid w:val="00952295"/>
    <w:rsid w:val="0095239C"/>
    <w:rsid w:val="009529D0"/>
    <w:rsid w:val="0095385D"/>
    <w:rsid w:val="00955EEE"/>
    <w:rsid w:val="00961170"/>
    <w:rsid w:val="0096217B"/>
    <w:rsid w:val="0096261C"/>
    <w:rsid w:val="00965E38"/>
    <w:rsid w:val="00967662"/>
    <w:rsid w:val="00967904"/>
    <w:rsid w:val="00967CB5"/>
    <w:rsid w:val="00972F68"/>
    <w:rsid w:val="00973462"/>
    <w:rsid w:val="0098103C"/>
    <w:rsid w:val="009822F9"/>
    <w:rsid w:val="009855F8"/>
    <w:rsid w:val="00987C7B"/>
    <w:rsid w:val="009906E2"/>
    <w:rsid w:val="00990F53"/>
    <w:rsid w:val="00991C42"/>
    <w:rsid w:val="00992850"/>
    <w:rsid w:val="00992EF3"/>
    <w:rsid w:val="00993C62"/>
    <w:rsid w:val="00995478"/>
    <w:rsid w:val="00995641"/>
    <w:rsid w:val="009A679D"/>
    <w:rsid w:val="009B1091"/>
    <w:rsid w:val="009B13FE"/>
    <w:rsid w:val="009B68C1"/>
    <w:rsid w:val="009C002F"/>
    <w:rsid w:val="009C1DCF"/>
    <w:rsid w:val="009C24A0"/>
    <w:rsid w:val="009C415D"/>
    <w:rsid w:val="009C44E5"/>
    <w:rsid w:val="009C564D"/>
    <w:rsid w:val="009C5FE6"/>
    <w:rsid w:val="009C6C28"/>
    <w:rsid w:val="009D068C"/>
    <w:rsid w:val="009D37EB"/>
    <w:rsid w:val="009D50D3"/>
    <w:rsid w:val="009D6CEA"/>
    <w:rsid w:val="009E0319"/>
    <w:rsid w:val="009E1F53"/>
    <w:rsid w:val="009E2585"/>
    <w:rsid w:val="009E4792"/>
    <w:rsid w:val="009F03AF"/>
    <w:rsid w:val="009F1465"/>
    <w:rsid w:val="009F2186"/>
    <w:rsid w:val="009F32CA"/>
    <w:rsid w:val="009F5732"/>
    <w:rsid w:val="009F627E"/>
    <w:rsid w:val="009F6D0B"/>
    <w:rsid w:val="009F7AC9"/>
    <w:rsid w:val="009F7C3C"/>
    <w:rsid w:val="00A01E29"/>
    <w:rsid w:val="00A04C3E"/>
    <w:rsid w:val="00A06959"/>
    <w:rsid w:val="00A07355"/>
    <w:rsid w:val="00A07E96"/>
    <w:rsid w:val="00A10601"/>
    <w:rsid w:val="00A1530F"/>
    <w:rsid w:val="00A21A6B"/>
    <w:rsid w:val="00A22616"/>
    <w:rsid w:val="00A22ED7"/>
    <w:rsid w:val="00A23F61"/>
    <w:rsid w:val="00A23FC9"/>
    <w:rsid w:val="00A266A8"/>
    <w:rsid w:val="00A326DA"/>
    <w:rsid w:val="00A3310A"/>
    <w:rsid w:val="00A3377E"/>
    <w:rsid w:val="00A33AFE"/>
    <w:rsid w:val="00A36B6A"/>
    <w:rsid w:val="00A37168"/>
    <w:rsid w:val="00A438BF"/>
    <w:rsid w:val="00A44CE5"/>
    <w:rsid w:val="00A455B2"/>
    <w:rsid w:val="00A47815"/>
    <w:rsid w:val="00A47D80"/>
    <w:rsid w:val="00A50A24"/>
    <w:rsid w:val="00A53D68"/>
    <w:rsid w:val="00A55A19"/>
    <w:rsid w:val="00A57D58"/>
    <w:rsid w:val="00A57F3B"/>
    <w:rsid w:val="00A61D61"/>
    <w:rsid w:val="00A62753"/>
    <w:rsid w:val="00A62D23"/>
    <w:rsid w:val="00A63C69"/>
    <w:rsid w:val="00A70DF9"/>
    <w:rsid w:val="00A717A0"/>
    <w:rsid w:val="00A71EE5"/>
    <w:rsid w:val="00A73032"/>
    <w:rsid w:val="00A73ECC"/>
    <w:rsid w:val="00A74365"/>
    <w:rsid w:val="00A743E3"/>
    <w:rsid w:val="00A7468D"/>
    <w:rsid w:val="00A76389"/>
    <w:rsid w:val="00A77DCE"/>
    <w:rsid w:val="00A8098F"/>
    <w:rsid w:val="00A80EF3"/>
    <w:rsid w:val="00A85767"/>
    <w:rsid w:val="00A87624"/>
    <w:rsid w:val="00A87E21"/>
    <w:rsid w:val="00A911E4"/>
    <w:rsid w:val="00A92DE9"/>
    <w:rsid w:val="00A9492C"/>
    <w:rsid w:val="00AA00BD"/>
    <w:rsid w:val="00AA1765"/>
    <w:rsid w:val="00AA2608"/>
    <w:rsid w:val="00AA3EF8"/>
    <w:rsid w:val="00AA5432"/>
    <w:rsid w:val="00AA7068"/>
    <w:rsid w:val="00AB073B"/>
    <w:rsid w:val="00AB1D20"/>
    <w:rsid w:val="00AB2108"/>
    <w:rsid w:val="00AB34FE"/>
    <w:rsid w:val="00AB6929"/>
    <w:rsid w:val="00AC2B8E"/>
    <w:rsid w:val="00AC3198"/>
    <w:rsid w:val="00AC4B66"/>
    <w:rsid w:val="00AC5EAD"/>
    <w:rsid w:val="00AC60FA"/>
    <w:rsid w:val="00AC6389"/>
    <w:rsid w:val="00AD1A06"/>
    <w:rsid w:val="00AD29C7"/>
    <w:rsid w:val="00AD3BDF"/>
    <w:rsid w:val="00AD53B4"/>
    <w:rsid w:val="00AD686D"/>
    <w:rsid w:val="00AD793A"/>
    <w:rsid w:val="00AE0C26"/>
    <w:rsid w:val="00AE1FF3"/>
    <w:rsid w:val="00AE5FCA"/>
    <w:rsid w:val="00AE687C"/>
    <w:rsid w:val="00AE7364"/>
    <w:rsid w:val="00AF179D"/>
    <w:rsid w:val="00AF1CAE"/>
    <w:rsid w:val="00AF34FE"/>
    <w:rsid w:val="00AF3B5D"/>
    <w:rsid w:val="00AF55E6"/>
    <w:rsid w:val="00AF5B18"/>
    <w:rsid w:val="00AF60B3"/>
    <w:rsid w:val="00B00E15"/>
    <w:rsid w:val="00B01901"/>
    <w:rsid w:val="00B0455A"/>
    <w:rsid w:val="00B047A6"/>
    <w:rsid w:val="00B06F9B"/>
    <w:rsid w:val="00B070E5"/>
    <w:rsid w:val="00B07AE8"/>
    <w:rsid w:val="00B10003"/>
    <w:rsid w:val="00B10A6B"/>
    <w:rsid w:val="00B11D6E"/>
    <w:rsid w:val="00B1443D"/>
    <w:rsid w:val="00B14A0B"/>
    <w:rsid w:val="00B167B5"/>
    <w:rsid w:val="00B24077"/>
    <w:rsid w:val="00B24304"/>
    <w:rsid w:val="00B339AF"/>
    <w:rsid w:val="00B340AA"/>
    <w:rsid w:val="00B35E03"/>
    <w:rsid w:val="00B360E3"/>
    <w:rsid w:val="00B36DCC"/>
    <w:rsid w:val="00B3756C"/>
    <w:rsid w:val="00B37AC2"/>
    <w:rsid w:val="00B41395"/>
    <w:rsid w:val="00B42152"/>
    <w:rsid w:val="00B4363F"/>
    <w:rsid w:val="00B51068"/>
    <w:rsid w:val="00B520F0"/>
    <w:rsid w:val="00B52C95"/>
    <w:rsid w:val="00B532DC"/>
    <w:rsid w:val="00B55066"/>
    <w:rsid w:val="00B551FE"/>
    <w:rsid w:val="00B563E3"/>
    <w:rsid w:val="00B57BF5"/>
    <w:rsid w:val="00B607C6"/>
    <w:rsid w:val="00B628D3"/>
    <w:rsid w:val="00B646C9"/>
    <w:rsid w:val="00B65156"/>
    <w:rsid w:val="00B66478"/>
    <w:rsid w:val="00B7076E"/>
    <w:rsid w:val="00B71418"/>
    <w:rsid w:val="00B72705"/>
    <w:rsid w:val="00B72B25"/>
    <w:rsid w:val="00B72E68"/>
    <w:rsid w:val="00B7562C"/>
    <w:rsid w:val="00B76751"/>
    <w:rsid w:val="00B8114F"/>
    <w:rsid w:val="00B83957"/>
    <w:rsid w:val="00B84B5D"/>
    <w:rsid w:val="00B84DB6"/>
    <w:rsid w:val="00B84DC1"/>
    <w:rsid w:val="00B86320"/>
    <w:rsid w:val="00B87601"/>
    <w:rsid w:val="00B9031C"/>
    <w:rsid w:val="00B90E75"/>
    <w:rsid w:val="00B91F9B"/>
    <w:rsid w:val="00B9250D"/>
    <w:rsid w:val="00B96108"/>
    <w:rsid w:val="00B96759"/>
    <w:rsid w:val="00B97F95"/>
    <w:rsid w:val="00BA081E"/>
    <w:rsid w:val="00BA1D32"/>
    <w:rsid w:val="00BA2C8F"/>
    <w:rsid w:val="00BA4644"/>
    <w:rsid w:val="00BA567F"/>
    <w:rsid w:val="00BA6E80"/>
    <w:rsid w:val="00BB1AB5"/>
    <w:rsid w:val="00BB1C6E"/>
    <w:rsid w:val="00BB2DD3"/>
    <w:rsid w:val="00BB4301"/>
    <w:rsid w:val="00BB5B4F"/>
    <w:rsid w:val="00BB70ED"/>
    <w:rsid w:val="00BC0179"/>
    <w:rsid w:val="00BC184E"/>
    <w:rsid w:val="00BC2258"/>
    <w:rsid w:val="00BC23FF"/>
    <w:rsid w:val="00BC3BF3"/>
    <w:rsid w:val="00BC51D2"/>
    <w:rsid w:val="00BC6B2F"/>
    <w:rsid w:val="00BC7A99"/>
    <w:rsid w:val="00BD10E2"/>
    <w:rsid w:val="00BD180B"/>
    <w:rsid w:val="00BD1F75"/>
    <w:rsid w:val="00BD2C55"/>
    <w:rsid w:val="00BD38BF"/>
    <w:rsid w:val="00BD4427"/>
    <w:rsid w:val="00BD5182"/>
    <w:rsid w:val="00BD53B5"/>
    <w:rsid w:val="00BD619F"/>
    <w:rsid w:val="00BD63AB"/>
    <w:rsid w:val="00BD655F"/>
    <w:rsid w:val="00BD7FF0"/>
    <w:rsid w:val="00BE010B"/>
    <w:rsid w:val="00BE1CC1"/>
    <w:rsid w:val="00BE3465"/>
    <w:rsid w:val="00BE448B"/>
    <w:rsid w:val="00BE5261"/>
    <w:rsid w:val="00BE619A"/>
    <w:rsid w:val="00BE64C3"/>
    <w:rsid w:val="00BE69B1"/>
    <w:rsid w:val="00BE6C1E"/>
    <w:rsid w:val="00BE7156"/>
    <w:rsid w:val="00BF08DE"/>
    <w:rsid w:val="00BF101E"/>
    <w:rsid w:val="00BF3289"/>
    <w:rsid w:val="00BF358A"/>
    <w:rsid w:val="00BF5F60"/>
    <w:rsid w:val="00BF6ECE"/>
    <w:rsid w:val="00BF7033"/>
    <w:rsid w:val="00BF75EE"/>
    <w:rsid w:val="00C00067"/>
    <w:rsid w:val="00C01846"/>
    <w:rsid w:val="00C020F6"/>
    <w:rsid w:val="00C05F43"/>
    <w:rsid w:val="00C07CA9"/>
    <w:rsid w:val="00C1087E"/>
    <w:rsid w:val="00C115D6"/>
    <w:rsid w:val="00C143B7"/>
    <w:rsid w:val="00C15DCE"/>
    <w:rsid w:val="00C16172"/>
    <w:rsid w:val="00C203A6"/>
    <w:rsid w:val="00C21392"/>
    <w:rsid w:val="00C2356C"/>
    <w:rsid w:val="00C23A16"/>
    <w:rsid w:val="00C23CB8"/>
    <w:rsid w:val="00C242AC"/>
    <w:rsid w:val="00C2585C"/>
    <w:rsid w:val="00C319BF"/>
    <w:rsid w:val="00C35007"/>
    <w:rsid w:val="00C350E4"/>
    <w:rsid w:val="00C35375"/>
    <w:rsid w:val="00C400E9"/>
    <w:rsid w:val="00C41C2C"/>
    <w:rsid w:val="00C4294C"/>
    <w:rsid w:val="00C45972"/>
    <w:rsid w:val="00C47798"/>
    <w:rsid w:val="00C52463"/>
    <w:rsid w:val="00C53497"/>
    <w:rsid w:val="00C53DBE"/>
    <w:rsid w:val="00C54F11"/>
    <w:rsid w:val="00C5515B"/>
    <w:rsid w:val="00C60C7D"/>
    <w:rsid w:val="00C62189"/>
    <w:rsid w:val="00C6240D"/>
    <w:rsid w:val="00C626F5"/>
    <w:rsid w:val="00C62704"/>
    <w:rsid w:val="00C634BF"/>
    <w:rsid w:val="00C6446B"/>
    <w:rsid w:val="00C64EAC"/>
    <w:rsid w:val="00C64F70"/>
    <w:rsid w:val="00C6558C"/>
    <w:rsid w:val="00C70800"/>
    <w:rsid w:val="00C71539"/>
    <w:rsid w:val="00C755E2"/>
    <w:rsid w:val="00C7641E"/>
    <w:rsid w:val="00C76883"/>
    <w:rsid w:val="00C77CED"/>
    <w:rsid w:val="00C805FE"/>
    <w:rsid w:val="00C80B9C"/>
    <w:rsid w:val="00C817EC"/>
    <w:rsid w:val="00C8292D"/>
    <w:rsid w:val="00C82FEE"/>
    <w:rsid w:val="00C832C1"/>
    <w:rsid w:val="00C833F4"/>
    <w:rsid w:val="00C85A05"/>
    <w:rsid w:val="00C870F2"/>
    <w:rsid w:val="00C87148"/>
    <w:rsid w:val="00C8788C"/>
    <w:rsid w:val="00C90699"/>
    <w:rsid w:val="00C91A9F"/>
    <w:rsid w:val="00C92908"/>
    <w:rsid w:val="00C929A3"/>
    <w:rsid w:val="00C9678C"/>
    <w:rsid w:val="00CA1103"/>
    <w:rsid w:val="00CA3092"/>
    <w:rsid w:val="00CA32DF"/>
    <w:rsid w:val="00CA3994"/>
    <w:rsid w:val="00CA3F60"/>
    <w:rsid w:val="00CA4169"/>
    <w:rsid w:val="00CA46F8"/>
    <w:rsid w:val="00CA4B55"/>
    <w:rsid w:val="00CA7AD4"/>
    <w:rsid w:val="00CA7EB0"/>
    <w:rsid w:val="00CB04C8"/>
    <w:rsid w:val="00CB0E7C"/>
    <w:rsid w:val="00CB1070"/>
    <w:rsid w:val="00CB37FD"/>
    <w:rsid w:val="00CB4C01"/>
    <w:rsid w:val="00CB4F0B"/>
    <w:rsid w:val="00CB52C5"/>
    <w:rsid w:val="00CB7053"/>
    <w:rsid w:val="00CC18FA"/>
    <w:rsid w:val="00CC1B80"/>
    <w:rsid w:val="00CC26FF"/>
    <w:rsid w:val="00CC3D74"/>
    <w:rsid w:val="00CC4CB7"/>
    <w:rsid w:val="00CC4DD1"/>
    <w:rsid w:val="00CC50B3"/>
    <w:rsid w:val="00CC5243"/>
    <w:rsid w:val="00CC534C"/>
    <w:rsid w:val="00CC5B04"/>
    <w:rsid w:val="00CC6EBD"/>
    <w:rsid w:val="00CC6EF9"/>
    <w:rsid w:val="00CD0A9E"/>
    <w:rsid w:val="00CD34CE"/>
    <w:rsid w:val="00CD5870"/>
    <w:rsid w:val="00CD588E"/>
    <w:rsid w:val="00CE0FDA"/>
    <w:rsid w:val="00CE22AE"/>
    <w:rsid w:val="00CE23C6"/>
    <w:rsid w:val="00CE42EE"/>
    <w:rsid w:val="00CE73A8"/>
    <w:rsid w:val="00CF155F"/>
    <w:rsid w:val="00CF4249"/>
    <w:rsid w:val="00CF77EF"/>
    <w:rsid w:val="00CF77FA"/>
    <w:rsid w:val="00CF7DDF"/>
    <w:rsid w:val="00D0046B"/>
    <w:rsid w:val="00D00B78"/>
    <w:rsid w:val="00D00CC8"/>
    <w:rsid w:val="00D0114E"/>
    <w:rsid w:val="00D01BE4"/>
    <w:rsid w:val="00D0426A"/>
    <w:rsid w:val="00D04495"/>
    <w:rsid w:val="00D05CCD"/>
    <w:rsid w:val="00D06912"/>
    <w:rsid w:val="00D06B83"/>
    <w:rsid w:val="00D10091"/>
    <w:rsid w:val="00D14080"/>
    <w:rsid w:val="00D17352"/>
    <w:rsid w:val="00D21F69"/>
    <w:rsid w:val="00D265C4"/>
    <w:rsid w:val="00D26B0D"/>
    <w:rsid w:val="00D26B41"/>
    <w:rsid w:val="00D3479D"/>
    <w:rsid w:val="00D347D9"/>
    <w:rsid w:val="00D352D6"/>
    <w:rsid w:val="00D37571"/>
    <w:rsid w:val="00D44B40"/>
    <w:rsid w:val="00D458D7"/>
    <w:rsid w:val="00D46866"/>
    <w:rsid w:val="00D501A3"/>
    <w:rsid w:val="00D510B8"/>
    <w:rsid w:val="00D53168"/>
    <w:rsid w:val="00D53997"/>
    <w:rsid w:val="00D55C75"/>
    <w:rsid w:val="00D5646E"/>
    <w:rsid w:val="00D60790"/>
    <w:rsid w:val="00D61F56"/>
    <w:rsid w:val="00D62A74"/>
    <w:rsid w:val="00D64967"/>
    <w:rsid w:val="00D71D83"/>
    <w:rsid w:val="00D72477"/>
    <w:rsid w:val="00D73B29"/>
    <w:rsid w:val="00D809AB"/>
    <w:rsid w:val="00D80C9D"/>
    <w:rsid w:val="00D80D7D"/>
    <w:rsid w:val="00D83ED8"/>
    <w:rsid w:val="00D875BC"/>
    <w:rsid w:val="00D87C37"/>
    <w:rsid w:val="00D90A91"/>
    <w:rsid w:val="00D91BE8"/>
    <w:rsid w:val="00D93E08"/>
    <w:rsid w:val="00D94AFB"/>
    <w:rsid w:val="00D97456"/>
    <w:rsid w:val="00DA0216"/>
    <w:rsid w:val="00DA128B"/>
    <w:rsid w:val="00DA2EAE"/>
    <w:rsid w:val="00DA37B7"/>
    <w:rsid w:val="00DB0A50"/>
    <w:rsid w:val="00DB240B"/>
    <w:rsid w:val="00DB64EA"/>
    <w:rsid w:val="00DB6B22"/>
    <w:rsid w:val="00DC0147"/>
    <w:rsid w:val="00DC0FFB"/>
    <w:rsid w:val="00DC2855"/>
    <w:rsid w:val="00DC2CE5"/>
    <w:rsid w:val="00DC49AA"/>
    <w:rsid w:val="00DC7641"/>
    <w:rsid w:val="00DD0E79"/>
    <w:rsid w:val="00DD2158"/>
    <w:rsid w:val="00DD383A"/>
    <w:rsid w:val="00DD4502"/>
    <w:rsid w:val="00DD4D6F"/>
    <w:rsid w:val="00DD5E67"/>
    <w:rsid w:val="00DD7213"/>
    <w:rsid w:val="00DD759B"/>
    <w:rsid w:val="00DD78A3"/>
    <w:rsid w:val="00DD78E1"/>
    <w:rsid w:val="00DD7FB4"/>
    <w:rsid w:val="00DE0454"/>
    <w:rsid w:val="00DE1DF8"/>
    <w:rsid w:val="00DE398C"/>
    <w:rsid w:val="00DE47B3"/>
    <w:rsid w:val="00DE54E4"/>
    <w:rsid w:val="00DF006D"/>
    <w:rsid w:val="00DF4252"/>
    <w:rsid w:val="00DF73AD"/>
    <w:rsid w:val="00E00A26"/>
    <w:rsid w:val="00E028CA"/>
    <w:rsid w:val="00E031E4"/>
    <w:rsid w:val="00E03D24"/>
    <w:rsid w:val="00E0584E"/>
    <w:rsid w:val="00E0701D"/>
    <w:rsid w:val="00E07D09"/>
    <w:rsid w:val="00E120C5"/>
    <w:rsid w:val="00E12734"/>
    <w:rsid w:val="00E147C6"/>
    <w:rsid w:val="00E15927"/>
    <w:rsid w:val="00E16DC4"/>
    <w:rsid w:val="00E17DB8"/>
    <w:rsid w:val="00E2181D"/>
    <w:rsid w:val="00E220B6"/>
    <w:rsid w:val="00E23413"/>
    <w:rsid w:val="00E2514E"/>
    <w:rsid w:val="00E26374"/>
    <w:rsid w:val="00E26DC3"/>
    <w:rsid w:val="00E27683"/>
    <w:rsid w:val="00E2798F"/>
    <w:rsid w:val="00E316BB"/>
    <w:rsid w:val="00E33C0F"/>
    <w:rsid w:val="00E3705C"/>
    <w:rsid w:val="00E37D29"/>
    <w:rsid w:val="00E43EC1"/>
    <w:rsid w:val="00E454CA"/>
    <w:rsid w:val="00E45719"/>
    <w:rsid w:val="00E46280"/>
    <w:rsid w:val="00E46B68"/>
    <w:rsid w:val="00E544DC"/>
    <w:rsid w:val="00E57775"/>
    <w:rsid w:val="00E57E3E"/>
    <w:rsid w:val="00E60248"/>
    <w:rsid w:val="00E60562"/>
    <w:rsid w:val="00E619FB"/>
    <w:rsid w:val="00E63F6C"/>
    <w:rsid w:val="00E6477D"/>
    <w:rsid w:val="00E65C05"/>
    <w:rsid w:val="00E6612F"/>
    <w:rsid w:val="00E66533"/>
    <w:rsid w:val="00E6679B"/>
    <w:rsid w:val="00E66A1D"/>
    <w:rsid w:val="00E75135"/>
    <w:rsid w:val="00E7555E"/>
    <w:rsid w:val="00E775DA"/>
    <w:rsid w:val="00E85DB3"/>
    <w:rsid w:val="00E90DDE"/>
    <w:rsid w:val="00E910E4"/>
    <w:rsid w:val="00E91B56"/>
    <w:rsid w:val="00E92EDD"/>
    <w:rsid w:val="00E95A36"/>
    <w:rsid w:val="00E969AD"/>
    <w:rsid w:val="00EA3CEB"/>
    <w:rsid w:val="00EA3E01"/>
    <w:rsid w:val="00EA647C"/>
    <w:rsid w:val="00EA6608"/>
    <w:rsid w:val="00EA6936"/>
    <w:rsid w:val="00EA6AF9"/>
    <w:rsid w:val="00EA7FB4"/>
    <w:rsid w:val="00EB00FE"/>
    <w:rsid w:val="00EB0755"/>
    <w:rsid w:val="00EB2BA3"/>
    <w:rsid w:val="00EC0A54"/>
    <w:rsid w:val="00EC0D30"/>
    <w:rsid w:val="00EC2EF2"/>
    <w:rsid w:val="00EC516F"/>
    <w:rsid w:val="00EC64AD"/>
    <w:rsid w:val="00EC660D"/>
    <w:rsid w:val="00ED2C90"/>
    <w:rsid w:val="00ED6672"/>
    <w:rsid w:val="00ED7F6C"/>
    <w:rsid w:val="00EE597D"/>
    <w:rsid w:val="00EE685B"/>
    <w:rsid w:val="00EE79CD"/>
    <w:rsid w:val="00EF1010"/>
    <w:rsid w:val="00EF122E"/>
    <w:rsid w:val="00EF2102"/>
    <w:rsid w:val="00EF25F3"/>
    <w:rsid w:val="00EF31F5"/>
    <w:rsid w:val="00EF461D"/>
    <w:rsid w:val="00EF6479"/>
    <w:rsid w:val="00EF76DF"/>
    <w:rsid w:val="00F00C58"/>
    <w:rsid w:val="00F02458"/>
    <w:rsid w:val="00F02F75"/>
    <w:rsid w:val="00F0321C"/>
    <w:rsid w:val="00F06660"/>
    <w:rsid w:val="00F076D3"/>
    <w:rsid w:val="00F07FD0"/>
    <w:rsid w:val="00F07FF8"/>
    <w:rsid w:val="00F12D70"/>
    <w:rsid w:val="00F1351E"/>
    <w:rsid w:val="00F13C62"/>
    <w:rsid w:val="00F13D33"/>
    <w:rsid w:val="00F14D36"/>
    <w:rsid w:val="00F158B5"/>
    <w:rsid w:val="00F163AB"/>
    <w:rsid w:val="00F20447"/>
    <w:rsid w:val="00F2176A"/>
    <w:rsid w:val="00F22141"/>
    <w:rsid w:val="00F228FD"/>
    <w:rsid w:val="00F24DDE"/>
    <w:rsid w:val="00F257EE"/>
    <w:rsid w:val="00F30B09"/>
    <w:rsid w:val="00F30D2A"/>
    <w:rsid w:val="00F34260"/>
    <w:rsid w:val="00F35D5F"/>
    <w:rsid w:val="00F37F6A"/>
    <w:rsid w:val="00F4063B"/>
    <w:rsid w:val="00F416CA"/>
    <w:rsid w:val="00F41AAA"/>
    <w:rsid w:val="00F43D95"/>
    <w:rsid w:val="00F45B80"/>
    <w:rsid w:val="00F45CA1"/>
    <w:rsid w:val="00F50640"/>
    <w:rsid w:val="00F52B12"/>
    <w:rsid w:val="00F55AF4"/>
    <w:rsid w:val="00F560F4"/>
    <w:rsid w:val="00F5759C"/>
    <w:rsid w:val="00F60BEA"/>
    <w:rsid w:val="00F6125A"/>
    <w:rsid w:val="00F64032"/>
    <w:rsid w:val="00F643AA"/>
    <w:rsid w:val="00F65088"/>
    <w:rsid w:val="00F65BCE"/>
    <w:rsid w:val="00F6649E"/>
    <w:rsid w:val="00F67B4F"/>
    <w:rsid w:val="00F70C07"/>
    <w:rsid w:val="00F7113B"/>
    <w:rsid w:val="00F72577"/>
    <w:rsid w:val="00F73CFB"/>
    <w:rsid w:val="00F77448"/>
    <w:rsid w:val="00F775F5"/>
    <w:rsid w:val="00F77E80"/>
    <w:rsid w:val="00F82144"/>
    <w:rsid w:val="00F8264F"/>
    <w:rsid w:val="00F848EF"/>
    <w:rsid w:val="00F85291"/>
    <w:rsid w:val="00F863E5"/>
    <w:rsid w:val="00F8676C"/>
    <w:rsid w:val="00F86B3D"/>
    <w:rsid w:val="00F91D61"/>
    <w:rsid w:val="00F94A00"/>
    <w:rsid w:val="00F97A57"/>
    <w:rsid w:val="00FA0D23"/>
    <w:rsid w:val="00FA3505"/>
    <w:rsid w:val="00FA3C71"/>
    <w:rsid w:val="00FA53EB"/>
    <w:rsid w:val="00FA63DD"/>
    <w:rsid w:val="00FA6B79"/>
    <w:rsid w:val="00FA6EB9"/>
    <w:rsid w:val="00FB07C2"/>
    <w:rsid w:val="00FB1608"/>
    <w:rsid w:val="00FB1A68"/>
    <w:rsid w:val="00FB47CE"/>
    <w:rsid w:val="00FB48BA"/>
    <w:rsid w:val="00FB5821"/>
    <w:rsid w:val="00FB65DD"/>
    <w:rsid w:val="00FB6A21"/>
    <w:rsid w:val="00FC117C"/>
    <w:rsid w:val="00FC1194"/>
    <w:rsid w:val="00FC4265"/>
    <w:rsid w:val="00FC52D1"/>
    <w:rsid w:val="00FD0C72"/>
    <w:rsid w:val="00FD2309"/>
    <w:rsid w:val="00FD3973"/>
    <w:rsid w:val="00FD397D"/>
    <w:rsid w:val="00FD5A3A"/>
    <w:rsid w:val="00FD5E7B"/>
    <w:rsid w:val="00FE1967"/>
    <w:rsid w:val="00FE686D"/>
    <w:rsid w:val="00FE6A29"/>
    <w:rsid w:val="00FE6DF3"/>
    <w:rsid w:val="00FF20C1"/>
    <w:rsid w:val="00FF2CED"/>
    <w:rsid w:val="00FF62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05AB508"/>
  <w15:docId w15:val="{51D32B49-E851-496E-BDD7-A9000DD44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9" w:qFormat="1"/>
    <w:lsdException w:name="heading 3" w:locked="1" w:uiPriority="9"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8D7"/>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link w:val="a8"/>
    <w:qFormat/>
    <w:rsid w:val="00BE619A"/>
    <w:pPr>
      <w:jc w:val="center"/>
    </w:pPr>
    <w:rPr>
      <w:rFonts w:ascii="Cambria" w:hAnsi="Cambria"/>
      <w:b/>
      <w:bCs/>
      <w:kern w:val="28"/>
      <w:sz w:val="32"/>
      <w:szCs w:val="32"/>
    </w:rPr>
  </w:style>
  <w:style w:type="paragraph" w:styleId="a9">
    <w:name w:val="Body Text"/>
    <w:basedOn w:val="a"/>
    <w:link w:val="aa"/>
    <w:uiPriority w:val="99"/>
    <w:semiHidden/>
    <w:rsid w:val="00BE619A"/>
    <w:pPr>
      <w:spacing w:after="120"/>
    </w:pPr>
  </w:style>
  <w:style w:type="character" w:customStyle="1" w:styleId="aa">
    <w:name w:val="Основной текст Знак"/>
    <w:link w:val="a9"/>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7"/>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4"/>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b">
    <w:name w:val="footer"/>
    <w:basedOn w:val="a"/>
    <w:link w:val="ac"/>
    <w:uiPriority w:val="99"/>
    <w:semiHidden/>
    <w:rsid w:val="00BE619A"/>
    <w:pPr>
      <w:tabs>
        <w:tab w:val="center" w:pos="4677"/>
        <w:tab w:val="right" w:pos="9355"/>
      </w:tabs>
    </w:pPr>
  </w:style>
  <w:style w:type="character" w:customStyle="1" w:styleId="ac">
    <w:name w:val="Нижний колонтитул Знак"/>
    <w:link w:val="ab"/>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character" w:customStyle="1" w:styleId="a8">
    <w:name w:val="Заголовок Знак"/>
    <w:link w:val="a6"/>
    <w:rsid w:val="00DC2C3B"/>
    <w:rPr>
      <w:rFonts w:ascii="Cambria" w:eastAsia="Times New Roman" w:hAnsi="Cambria" w:cs="Times New Roman"/>
      <w:b/>
      <w:bCs/>
      <w:kern w:val="28"/>
      <w:sz w:val="32"/>
      <w:szCs w:val="32"/>
      <w:lang w:eastAsia="ar-SA"/>
    </w:rPr>
  </w:style>
  <w:style w:type="paragraph" w:styleId="a7">
    <w:name w:val="Subtitle"/>
    <w:basedOn w:val="a6"/>
    <w:next w:val="a9"/>
    <w:link w:val="ad"/>
    <w:uiPriority w:val="11"/>
    <w:qFormat/>
    <w:rsid w:val="00BE619A"/>
    <w:rPr>
      <w:sz w:val="24"/>
      <w:szCs w:val="24"/>
    </w:rPr>
  </w:style>
  <w:style w:type="character" w:customStyle="1" w:styleId="ad">
    <w:name w:val="Подзаголовок Знак"/>
    <w:link w:val="a7"/>
    <w:uiPriority w:val="11"/>
    <w:rsid w:val="00DC2C3B"/>
    <w:rPr>
      <w:rFonts w:ascii="Cambria" w:eastAsia="Times New Roman" w:hAnsi="Cambria" w:cs="Times New Roman"/>
      <w:sz w:val="24"/>
      <w:szCs w:val="24"/>
      <w:lang w:eastAsia="ar-SA"/>
    </w:rPr>
  </w:style>
  <w:style w:type="paragraph" w:customStyle="1" w:styleId="13">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e">
    <w:name w:val="Содержимое таблицы"/>
    <w:basedOn w:val="a"/>
    <w:uiPriority w:val="99"/>
    <w:rsid w:val="00BE619A"/>
    <w:pPr>
      <w:suppressLineNumbers/>
    </w:pPr>
  </w:style>
  <w:style w:type="paragraph" w:customStyle="1" w:styleId="af">
    <w:name w:val="Заголовок таблицы"/>
    <w:basedOn w:val="ae"/>
    <w:uiPriority w:val="99"/>
    <w:rsid w:val="00BE619A"/>
    <w:pPr>
      <w:jc w:val="center"/>
    </w:pPr>
    <w:rPr>
      <w:b/>
      <w:bCs/>
      <w:i/>
      <w:iCs/>
    </w:rPr>
  </w:style>
  <w:style w:type="paragraph" w:customStyle="1" w:styleId="af0">
    <w:name w:val="Содержимое врезки"/>
    <w:basedOn w:val="a9"/>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1">
    <w:name w:val="footnote text"/>
    <w:basedOn w:val="a"/>
    <w:link w:val="af2"/>
    <w:uiPriority w:val="99"/>
    <w:rsid w:val="00CC4DD1"/>
    <w:pPr>
      <w:suppressAutoHyphens w:val="0"/>
    </w:pPr>
    <w:rPr>
      <w:sz w:val="20"/>
      <w:szCs w:val="20"/>
    </w:rPr>
  </w:style>
  <w:style w:type="character" w:customStyle="1" w:styleId="af2">
    <w:name w:val="Текст сноски Знак"/>
    <w:link w:val="af1"/>
    <w:uiPriority w:val="99"/>
    <w:locked/>
    <w:rsid w:val="00CC4DD1"/>
    <w:rPr>
      <w:rFonts w:cs="Times New Roman"/>
    </w:rPr>
  </w:style>
  <w:style w:type="character" w:styleId="af3">
    <w:name w:val="footnote reference"/>
    <w:uiPriority w:val="99"/>
    <w:rsid w:val="00CC4DD1"/>
    <w:rPr>
      <w:rFonts w:cs="Times New Roman"/>
      <w:vertAlign w:val="superscript"/>
    </w:rPr>
  </w:style>
  <w:style w:type="paragraph" w:customStyle="1" w:styleId="14">
    <w:name w:val="Абзац списка1"/>
    <w:basedOn w:val="a"/>
    <w:link w:val="ListParagraphChar"/>
    <w:rsid w:val="00A92DE9"/>
    <w:pPr>
      <w:suppressAutoHyphens w:val="0"/>
      <w:ind w:left="720"/>
    </w:pPr>
    <w:rPr>
      <w:sz w:val="20"/>
      <w:szCs w:val="20"/>
      <w:lang w:eastAsia="ru-RU"/>
    </w:rPr>
  </w:style>
  <w:style w:type="character" w:styleId="af4">
    <w:name w:val="annotation reference"/>
    <w:uiPriority w:val="99"/>
    <w:semiHidden/>
    <w:rsid w:val="00A92DE9"/>
    <w:rPr>
      <w:rFonts w:cs="Times New Roman"/>
      <w:sz w:val="16"/>
    </w:rPr>
  </w:style>
  <w:style w:type="paragraph" w:styleId="af5">
    <w:name w:val="annotation text"/>
    <w:basedOn w:val="a"/>
    <w:link w:val="af6"/>
    <w:uiPriority w:val="99"/>
    <w:semiHidden/>
    <w:rsid w:val="00A92DE9"/>
    <w:pPr>
      <w:suppressAutoHyphens w:val="0"/>
    </w:pPr>
    <w:rPr>
      <w:sz w:val="20"/>
      <w:szCs w:val="20"/>
    </w:rPr>
  </w:style>
  <w:style w:type="character" w:customStyle="1" w:styleId="af6">
    <w:name w:val="Текст примечания Знак"/>
    <w:link w:val="af5"/>
    <w:uiPriority w:val="99"/>
    <w:semiHidden/>
    <w:locked/>
    <w:rsid w:val="00A92DE9"/>
    <w:rPr>
      <w:rFonts w:cs="Times New Roman"/>
    </w:rPr>
  </w:style>
  <w:style w:type="paragraph" w:styleId="af7">
    <w:name w:val="Balloon Text"/>
    <w:basedOn w:val="a"/>
    <w:link w:val="af8"/>
    <w:uiPriority w:val="99"/>
    <w:semiHidden/>
    <w:rsid w:val="00A92DE9"/>
    <w:rPr>
      <w:rFonts w:ascii="Tahoma" w:hAnsi="Tahoma" w:cs="Tahoma"/>
      <w:sz w:val="16"/>
      <w:szCs w:val="16"/>
    </w:rPr>
  </w:style>
  <w:style w:type="character" w:customStyle="1" w:styleId="af8">
    <w:name w:val="Текст выноски Знак"/>
    <w:link w:val="af7"/>
    <w:uiPriority w:val="99"/>
    <w:semiHidden/>
    <w:locked/>
    <w:rsid w:val="00A92DE9"/>
    <w:rPr>
      <w:rFonts w:ascii="Tahoma" w:hAnsi="Tahoma" w:cs="Tahoma"/>
      <w:sz w:val="16"/>
      <w:szCs w:val="16"/>
      <w:lang w:eastAsia="ar-SA" w:bidi="ar-SA"/>
    </w:rPr>
  </w:style>
  <w:style w:type="character" w:customStyle="1" w:styleId="af9">
    <w:name w:val="Цветовое выделение"/>
    <w:uiPriority w:val="99"/>
    <w:rsid w:val="000818CE"/>
    <w:rPr>
      <w:b/>
      <w:color w:val="26282F"/>
      <w:sz w:val="26"/>
    </w:rPr>
  </w:style>
  <w:style w:type="paragraph" w:styleId="afa">
    <w:name w:val="annotation subject"/>
    <w:basedOn w:val="af5"/>
    <w:next w:val="af5"/>
    <w:link w:val="afb"/>
    <w:uiPriority w:val="99"/>
    <w:semiHidden/>
    <w:rsid w:val="00023F3E"/>
    <w:pPr>
      <w:suppressAutoHyphens/>
      <w:jc w:val="left"/>
    </w:pPr>
    <w:rPr>
      <w:b/>
      <w:bCs/>
    </w:rPr>
  </w:style>
  <w:style w:type="character" w:customStyle="1" w:styleId="afb">
    <w:name w:val="Тема примечания Знак"/>
    <w:link w:val="afa"/>
    <w:uiPriority w:val="99"/>
    <w:semiHidden/>
    <w:rsid w:val="00DC2C3B"/>
    <w:rPr>
      <w:rFonts w:cs="Times New Roman"/>
      <w:b/>
      <w:bCs/>
      <w:sz w:val="20"/>
      <w:szCs w:val="20"/>
      <w:lang w:eastAsia="ar-SA"/>
    </w:rPr>
  </w:style>
  <w:style w:type="paragraph" w:styleId="afc">
    <w:name w:val="header"/>
    <w:basedOn w:val="a"/>
    <w:link w:val="afd"/>
    <w:uiPriority w:val="99"/>
    <w:unhideWhenUsed/>
    <w:rsid w:val="00025CC3"/>
    <w:pPr>
      <w:tabs>
        <w:tab w:val="center" w:pos="4677"/>
        <w:tab w:val="right" w:pos="9355"/>
      </w:tabs>
    </w:pPr>
  </w:style>
  <w:style w:type="character" w:customStyle="1" w:styleId="afd">
    <w:name w:val="Верхний колонтитул Знак"/>
    <w:link w:val="afc"/>
    <w:uiPriority w:val="99"/>
    <w:rsid w:val="00025CC3"/>
    <w:rPr>
      <w:sz w:val="24"/>
      <w:szCs w:val="24"/>
      <w:lang w:eastAsia="ar-SA"/>
    </w:rPr>
  </w:style>
  <w:style w:type="paragraph" w:styleId="afe">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
    <w:name w:val="Table Grid"/>
    <w:basedOn w:val="a1"/>
    <w:uiPriority w:val="59"/>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List Paragraph"/>
    <w:aliases w:val="Нумерация рисунков"/>
    <w:basedOn w:val="a"/>
    <w:link w:val="aff1"/>
    <w:uiPriority w:val="34"/>
    <w:qFormat/>
    <w:rsid w:val="00F158B5"/>
    <w:pPr>
      <w:suppressAutoHyphens w:val="0"/>
      <w:spacing w:after="200" w:line="276" w:lineRule="auto"/>
      <w:ind w:left="720"/>
      <w:contextualSpacing/>
      <w:jc w:val="left"/>
    </w:pPr>
    <w:rPr>
      <w:rFonts w:ascii="Calibri" w:eastAsia="Calibri" w:hAnsi="Calibri"/>
      <w:sz w:val="22"/>
      <w:szCs w:val="22"/>
      <w:lang w:eastAsia="en-US"/>
    </w:rPr>
  </w:style>
  <w:style w:type="paragraph" w:styleId="aff2">
    <w:name w:val="endnote text"/>
    <w:basedOn w:val="a"/>
    <w:link w:val="aff3"/>
    <w:uiPriority w:val="99"/>
    <w:semiHidden/>
    <w:unhideWhenUsed/>
    <w:rsid w:val="00BE1CC1"/>
    <w:rPr>
      <w:sz w:val="20"/>
      <w:szCs w:val="20"/>
    </w:rPr>
  </w:style>
  <w:style w:type="character" w:customStyle="1" w:styleId="aff3">
    <w:name w:val="Текст концевой сноски Знак"/>
    <w:link w:val="aff2"/>
    <w:uiPriority w:val="99"/>
    <w:semiHidden/>
    <w:rsid w:val="00BE1CC1"/>
    <w:rPr>
      <w:lang w:eastAsia="ar-SA"/>
    </w:rPr>
  </w:style>
  <w:style w:type="character" w:styleId="aff4">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5">
    <w:name w:val="Body Text Indent"/>
    <w:basedOn w:val="a"/>
    <w:link w:val="aff6"/>
    <w:uiPriority w:val="99"/>
    <w:semiHidden/>
    <w:unhideWhenUsed/>
    <w:rsid w:val="00C9678C"/>
    <w:pPr>
      <w:spacing w:after="120"/>
      <w:ind w:left="283"/>
    </w:pPr>
  </w:style>
  <w:style w:type="character" w:customStyle="1" w:styleId="aff6">
    <w:name w:val="Основной текст с отступом Знак"/>
    <w:link w:val="aff5"/>
    <w:uiPriority w:val="99"/>
    <w:semiHidden/>
    <w:rsid w:val="00C9678C"/>
    <w:rPr>
      <w:sz w:val="24"/>
      <w:szCs w:val="24"/>
      <w:lang w:eastAsia="ar-SA"/>
    </w:rPr>
  </w:style>
  <w:style w:type="character" w:customStyle="1" w:styleId="aff1">
    <w:name w:val="Абзац списка Знак"/>
    <w:aliases w:val="Нумерация рисунков Знак"/>
    <w:link w:val="aff0"/>
    <w:uiPriority w:val="34"/>
    <w:locked/>
    <w:rsid w:val="00C9678C"/>
    <w:rPr>
      <w:rFonts w:ascii="Calibri" w:eastAsia="Calibri" w:hAnsi="Calibri"/>
      <w:sz w:val="22"/>
      <w:szCs w:val="22"/>
      <w:lang w:eastAsia="en-US"/>
    </w:rPr>
  </w:style>
  <w:style w:type="table" w:customStyle="1" w:styleId="15">
    <w:name w:val="Сетка таблицы1"/>
    <w:basedOn w:val="a1"/>
    <w:next w:val="aff"/>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link w:val="ConsPlusNonformat0"/>
    <w:uiPriority w:val="99"/>
    <w:rsid w:val="00CC6EBD"/>
    <w:pPr>
      <w:widowControl w:val="0"/>
      <w:autoSpaceDE w:val="0"/>
      <w:autoSpaceDN w:val="0"/>
      <w:adjustRightInd w:val="0"/>
      <w:ind w:firstLine="720"/>
      <w:jc w:val="both"/>
    </w:pPr>
    <w:rPr>
      <w:rFonts w:ascii="Courier New" w:hAnsi="Courier New" w:cs="Courier New"/>
    </w:rPr>
  </w:style>
  <w:style w:type="character" w:customStyle="1" w:styleId="ConsPlusNonformat0">
    <w:name w:val="ConsPlusNonformat Знак"/>
    <w:link w:val="ConsPlusNonformat"/>
    <w:uiPriority w:val="99"/>
    <w:locked/>
    <w:rsid w:val="00CC6EBD"/>
    <w:rPr>
      <w:rFonts w:ascii="Courier New" w:hAnsi="Courier New" w:cs="Courier New"/>
      <w:lang w:val="ru-RU" w:eastAsia="ru-RU" w:bidi="ar-SA"/>
    </w:rPr>
  </w:style>
  <w:style w:type="character" w:customStyle="1" w:styleId="ListParagraphChar">
    <w:name w:val="List Paragraph Char"/>
    <w:link w:val="14"/>
    <w:locked/>
    <w:rsid w:val="00CC6EBD"/>
  </w:style>
  <w:style w:type="paragraph" w:styleId="aff7">
    <w:name w:val="No Spacing"/>
    <w:uiPriority w:val="1"/>
    <w:qFormat/>
    <w:rsid w:val="0026473B"/>
    <w:pPr>
      <w:suppressAutoHyphens/>
      <w:jc w:val="both"/>
    </w:pPr>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204388">
      <w:bodyDiv w:val="1"/>
      <w:marLeft w:val="0"/>
      <w:marRight w:val="0"/>
      <w:marTop w:val="0"/>
      <w:marBottom w:val="0"/>
      <w:divBdr>
        <w:top w:val="none" w:sz="0" w:space="0" w:color="auto"/>
        <w:left w:val="none" w:sz="0" w:space="0" w:color="auto"/>
        <w:bottom w:val="none" w:sz="0" w:space="0" w:color="auto"/>
        <w:right w:val="none" w:sz="0" w:space="0" w:color="auto"/>
      </w:divBdr>
    </w:div>
    <w:div w:id="17665196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01693126">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738938524">
      <w:bodyDiv w:val="1"/>
      <w:marLeft w:val="0"/>
      <w:marRight w:val="0"/>
      <w:marTop w:val="0"/>
      <w:marBottom w:val="0"/>
      <w:divBdr>
        <w:top w:val="none" w:sz="0" w:space="0" w:color="auto"/>
        <w:left w:val="none" w:sz="0" w:space="0" w:color="auto"/>
        <w:bottom w:val="none" w:sz="0" w:space="0" w:color="auto"/>
        <w:right w:val="none" w:sz="0" w:space="0" w:color="auto"/>
      </w:divBdr>
    </w:div>
    <w:div w:id="744038556">
      <w:bodyDiv w:val="1"/>
      <w:marLeft w:val="0"/>
      <w:marRight w:val="0"/>
      <w:marTop w:val="0"/>
      <w:marBottom w:val="0"/>
      <w:divBdr>
        <w:top w:val="none" w:sz="0" w:space="0" w:color="auto"/>
        <w:left w:val="none" w:sz="0" w:space="0" w:color="auto"/>
        <w:bottom w:val="none" w:sz="0" w:space="0" w:color="auto"/>
        <w:right w:val="none" w:sz="0" w:space="0" w:color="auto"/>
      </w:divBdr>
    </w:div>
    <w:div w:id="925650978">
      <w:bodyDiv w:val="1"/>
      <w:marLeft w:val="0"/>
      <w:marRight w:val="0"/>
      <w:marTop w:val="0"/>
      <w:marBottom w:val="0"/>
      <w:divBdr>
        <w:top w:val="none" w:sz="0" w:space="0" w:color="auto"/>
        <w:left w:val="none" w:sz="0" w:space="0" w:color="auto"/>
        <w:bottom w:val="none" w:sz="0" w:space="0" w:color="auto"/>
        <w:right w:val="none" w:sz="0" w:space="0" w:color="auto"/>
      </w:divBdr>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03300939">
      <w:bodyDiv w:val="1"/>
      <w:marLeft w:val="0"/>
      <w:marRight w:val="0"/>
      <w:marTop w:val="0"/>
      <w:marBottom w:val="0"/>
      <w:divBdr>
        <w:top w:val="none" w:sz="0" w:space="0" w:color="auto"/>
        <w:left w:val="none" w:sz="0" w:space="0" w:color="auto"/>
        <w:bottom w:val="none" w:sz="0" w:space="0" w:color="auto"/>
        <w:right w:val="none" w:sz="0" w:space="0" w:color="auto"/>
      </w:divBdr>
    </w:div>
    <w:div w:id="1210191658">
      <w:bodyDiv w:val="1"/>
      <w:marLeft w:val="0"/>
      <w:marRight w:val="0"/>
      <w:marTop w:val="0"/>
      <w:marBottom w:val="0"/>
      <w:divBdr>
        <w:top w:val="none" w:sz="0" w:space="0" w:color="auto"/>
        <w:left w:val="none" w:sz="0" w:space="0" w:color="auto"/>
        <w:bottom w:val="none" w:sz="0" w:space="0" w:color="auto"/>
        <w:right w:val="none" w:sz="0" w:space="0" w:color="auto"/>
      </w:divBdr>
    </w:div>
    <w:div w:id="1241019970">
      <w:bodyDiv w:val="1"/>
      <w:marLeft w:val="0"/>
      <w:marRight w:val="0"/>
      <w:marTop w:val="0"/>
      <w:marBottom w:val="0"/>
      <w:divBdr>
        <w:top w:val="none" w:sz="0" w:space="0" w:color="auto"/>
        <w:left w:val="none" w:sz="0" w:space="0" w:color="auto"/>
        <w:bottom w:val="none" w:sz="0" w:space="0" w:color="auto"/>
        <w:right w:val="none" w:sz="0" w:space="0" w:color="auto"/>
      </w:divBdr>
    </w:div>
    <w:div w:id="1456948240">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47638297">
      <w:bodyDiv w:val="1"/>
      <w:marLeft w:val="0"/>
      <w:marRight w:val="0"/>
      <w:marTop w:val="0"/>
      <w:marBottom w:val="0"/>
      <w:divBdr>
        <w:top w:val="none" w:sz="0" w:space="0" w:color="auto"/>
        <w:left w:val="none" w:sz="0" w:space="0" w:color="auto"/>
        <w:bottom w:val="none" w:sz="0" w:space="0" w:color="auto"/>
        <w:right w:val="none" w:sz="0" w:space="0" w:color="auto"/>
      </w:divBdr>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590044442">
      <w:bodyDiv w:val="1"/>
      <w:marLeft w:val="0"/>
      <w:marRight w:val="0"/>
      <w:marTop w:val="0"/>
      <w:marBottom w:val="0"/>
      <w:divBdr>
        <w:top w:val="none" w:sz="0" w:space="0" w:color="auto"/>
        <w:left w:val="none" w:sz="0" w:space="0" w:color="auto"/>
        <w:bottom w:val="none" w:sz="0" w:space="0" w:color="auto"/>
        <w:right w:val="none" w:sz="0" w:space="0" w:color="auto"/>
      </w:divBdr>
    </w:div>
    <w:div w:id="1634017406">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902285">
      <w:bodyDiv w:val="1"/>
      <w:marLeft w:val="0"/>
      <w:marRight w:val="0"/>
      <w:marTop w:val="0"/>
      <w:marBottom w:val="0"/>
      <w:divBdr>
        <w:top w:val="none" w:sz="0" w:space="0" w:color="auto"/>
        <w:left w:val="none" w:sz="0" w:space="0" w:color="auto"/>
        <w:bottom w:val="none" w:sz="0" w:space="0" w:color="auto"/>
        <w:right w:val="none" w:sz="0" w:space="0" w:color="auto"/>
      </w:divBdr>
    </w:div>
    <w:div w:id="179162658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69109683">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engineering.tomsk.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ngineering.tomsk.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engineering.tomsk.ru" TargetMode="External"/><Relationship Id="rId4" Type="http://schemas.openxmlformats.org/officeDocument/2006/relationships/settings" Target="settings.xml"/><Relationship Id="rId9" Type="http://schemas.openxmlformats.org/officeDocument/2006/relationships/hyperlink" Target="http://www.engineering.tomsk.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2AFE79-3497-4113-9375-13A85EB1D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21</Pages>
  <Words>6526</Words>
  <Characters>37201</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43640</CharactersWithSpaces>
  <SharedDoc>false</SharedDoc>
  <HLinks>
    <vt:vector size="24" baseType="variant">
      <vt:variant>
        <vt:i4>3801164</vt:i4>
      </vt:variant>
      <vt:variant>
        <vt:i4>9</vt:i4>
      </vt:variant>
      <vt:variant>
        <vt:i4>0</vt:i4>
      </vt:variant>
      <vt:variant>
        <vt:i4>5</vt:i4>
      </vt:variant>
      <vt:variant>
        <vt:lpwstr>mailto:info@engineering.tomsk.ru</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creator>Шабанов М.В.</dc:creator>
  <cp:lastModifiedBy>Admin</cp:lastModifiedBy>
  <cp:revision>732</cp:revision>
  <cp:lastPrinted>2025-03-03T03:18:00Z</cp:lastPrinted>
  <dcterms:created xsi:type="dcterms:W3CDTF">2024-02-27T02:33:00Z</dcterms:created>
  <dcterms:modified xsi:type="dcterms:W3CDTF">2025-03-03T04:55:00Z</dcterms:modified>
</cp:coreProperties>
</file>