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A82CB2" w14:textId="77777777" w:rsidR="00762742" w:rsidRPr="009F366A" w:rsidRDefault="008107DE" w:rsidP="001A1E9F">
      <w:pPr>
        <w:pStyle w:val="Default"/>
        <w:jc w:val="center"/>
        <w:rPr>
          <w:b/>
          <w:color w:val="auto"/>
        </w:rPr>
      </w:pPr>
      <w:r w:rsidRPr="009F366A">
        <w:rPr>
          <w:b/>
          <w:color w:val="auto"/>
        </w:rPr>
        <w:t xml:space="preserve">Автономная некоммерческая </w:t>
      </w:r>
      <w:r w:rsidR="00762742" w:rsidRPr="009F366A">
        <w:rPr>
          <w:b/>
          <w:color w:val="auto"/>
        </w:rPr>
        <w:t>организация</w:t>
      </w:r>
    </w:p>
    <w:p w14:paraId="2A1C3AF8" w14:textId="77777777" w:rsidR="004F5AE7" w:rsidRPr="009F366A" w:rsidRDefault="004F5AE7" w:rsidP="004F5AE7">
      <w:pPr>
        <w:jc w:val="center"/>
        <w:rPr>
          <w:b/>
          <w:lang w:eastAsia="ru-RU"/>
        </w:rPr>
      </w:pPr>
      <w:r w:rsidRPr="009F366A">
        <w:rPr>
          <w:b/>
          <w:lang w:eastAsia="ru-RU"/>
        </w:rPr>
        <w:t>«Центр инжиниринга и инноваций Томской области»</w:t>
      </w:r>
    </w:p>
    <w:p w14:paraId="65C75AF0" w14:textId="17FFE58C" w:rsidR="008107DE" w:rsidRPr="009F366A" w:rsidRDefault="008107DE" w:rsidP="001A1E9F">
      <w:pPr>
        <w:pStyle w:val="Default"/>
        <w:jc w:val="center"/>
        <w:rPr>
          <w:b/>
          <w:color w:val="auto"/>
        </w:rPr>
      </w:pPr>
    </w:p>
    <w:p w14:paraId="2BF8A4D2" w14:textId="77777777" w:rsidR="00762742" w:rsidRPr="009F366A" w:rsidRDefault="00762742" w:rsidP="001A1E9F">
      <w:pPr>
        <w:pStyle w:val="Default"/>
        <w:jc w:val="center"/>
        <w:rPr>
          <w:color w:val="auto"/>
        </w:rPr>
      </w:pPr>
    </w:p>
    <w:p w14:paraId="7CD7DAE3" w14:textId="7267A993" w:rsidR="00D17323" w:rsidRPr="009F366A" w:rsidRDefault="00D17323" w:rsidP="001A1E9F">
      <w:pPr>
        <w:suppressAutoHyphens w:val="0"/>
        <w:autoSpaceDE w:val="0"/>
        <w:autoSpaceDN w:val="0"/>
        <w:adjustRightInd w:val="0"/>
        <w:ind w:left="567"/>
        <w:jc w:val="center"/>
        <w:rPr>
          <w:lang w:eastAsia="ru-RU"/>
        </w:rPr>
      </w:pPr>
    </w:p>
    <w:p w14:paraId="0DE15ED2" w14:textId="19FF5FDB" w:rsidR="00266646" w:rsidRPr="009F366A" w:rsidRDefault="00266646" w:rsidP="001A1E9F">
      <w:pPr>
        <w:suppressAutoHyphens w:val="0"/>
        <w:autoSpaceDE w:val="0"/>
        <w:autoSpaceDN w:val="0"/>
        <w:adjustRightInd w:val="0"/>
        <w:ind w:left="567"/>
        <w:jc w:val="center"/>
        <w:rPr>
          <w:lang w:eastAsia="ru-RU"/>
        </w:rPr>
      </w:pPr>
    </w:p>
    <w:p w14:paraId="750D058F" w14:textId="0F9B3736" w:rsidR="00266646" w:rsidRPr="009F366A" w:rsidRDefault="00266646" w:rsidP="001A1E9F">
      <w:pPr>
        <w:suppressAutoHyphens w:val="0"/>
        <w:autoSpaceDE w:val="0"/>
        <w:autoSpaceDN w:val="0"/>
        <w:adjustRightInd w:val="0"/>
        <w:ind w:left="567"/>
        <w:jc w:val="center"/>
        <w:rPr>
          <w:lang w:eastAsia="ru-RU"/>
        </w:rPr>
      </w:pPr>
    </w:p>
    <w:p w14:paraId="50A1DA9F" w14:textId="6C4CF4F4" w:rsidR="00266646" w:rsidRPr="009F366A" w:rsidRDefault="00266646" w:rsidP="001A1E9F">
      <w:pPr>
        <w:suppressAutoHyphens w:val="0"/>
        <w:autoSpaceDE w:val="0"/>
        <w:autoSpaceDN w:val="0"/>
        <w:adjustRightInd w:val="0"/>
        <w:ind w:left="567"/>
        <w:jc w:val="center"/>
        <w:rPr>
          <w:lang w:eastAsia="ru-RU"/>
        </w:rPr>
      </w:pPr>
    </w:p>
    <w:p w14:paraId="5F5E23C2" w14:textId="398EB1B4" w:rsidR="00266646" w:rsidRPr="009F366A" w:rsidRDefault="00266646" w:rsidP="001A1E9F">
      <w:pPr>
        <w:suppressAutoHyphens w:val="0"/>
        <w:autoSpaceDE w:val="0"/>
        <w:autoSpaceDN w:val="0"/>
        <w:adjustRightInd w:val="0"/>
        <w:ind w:left="567"/>
        <w:jc w:val="center"/>
        <w:rPr>
          <w:lang w:eastAsia="ru-RU"/>
        </w:rPr>
      </w:pPr>
    </w:p>
    <w:p w14:paraId="32441345" w14:textId="77777777" w:rsidR="00266646" w:rsidRPr="009F366A" w:rsidRDefault="00266646" w:rsidP="001A1E9F">
      <w:pPr>
        <w:suppressAutoHyphens w:val="0"/>
        <w:autoSpaceDE w:val="0"/>
        <w:autoSpaceDN w:val="0"/>
        <w:adjustRightInd w:val="0"/>
        <w:ind w:left="567"/>
        <w:jc w:val="center"/>
        <w:rPr>
          <w:lang w:eastAsia="ru-RU"/>
        </w:rPr>
      </w:pPr>
    </w:p>
    <w:p w14:paraId="7FF5250E" w14:textId="55C35353" w:rsidR="00D17323" w:rsidRPr="009F366A" w:rsidRDefault="00A02400" w:rsidP="00A02400">
      <w:pPr>
        <w:suppressAutoHyphens w:val="0"/>
        <w:autoSpaceDE w:val="0"/>
        <w:autoSpaceDN w:val="0"/>
        <w:adjustRightInd w:val="0"/>
        <w:rPr>
          <w:lang w:eastAsia="ru-RU"/>
        </w:rPr>
      </w:pPr>
      <w:r>
        <w:rPr>
          <w:lang w:eastAsia="ru-RU"/>
        </w:rPr>
        <w:tab/>
      </w:r>
      <w:r>
        <w:rPr>
          <w:lang w:eastAsia="ru-RU"/>
        </w:rPr>
        <w:tab/>
      </w:r>
      <w:r>
        <w:rPr>
          <w:lang w:eastAsia="ru-RU"/>
        </w:rPr>
        <w:tab/>
      </w:r>
      <w:r>
        <w:rPr>
          <w:lang w:eastAsia="ru-RU"/>
        </w:rPr>
        <w:tab/>
      </w:r>
      <w:r>
        <w:rPr>
          <w:lang w:eastAsia="ru-RU"/>
        </w:rPr>
        <w:tab/>
      </w:r>
      <w:r>
        <w:rPr>
          <w:lang w:eastAsia="ru-RU"/>
        </w:rPr>
        <w:tab/>
      </w:r>
      <w:r w:rsidR="00017F44">
        <w:rPr>
          <w:lang w:eastAsia="ru-RU"/>
        </w:rPr>
        <w:t xml:space="preserve"> </w:t>
      </w:r>
      <w:r w:rsidR="00017F44">
        <w:rPr>
          <w:lang w:eastAsia="ru-RU"/>
        </w:rPr>
        <w:tab/>
      </w:r>
      <w:r w:rsidR="00E84955">
        <w:rPr>
          <w:lang w:eastAsia="ru-RU"/>
        </w:rPr>
        <w:tab/>
      </w:r>
      <w:r w:rsidR="00E84955">
        <w:rPr>
          <w:lang w:eastAsia="ru-RU"/>
        </w:rPr>
        <w:tab/>
      </w:r>
      <w:r w:rsidR="00D17323" w:rsidRPr="009F366A">
        <w:rPr>
          <w:lang w:eastAsia="ru-RU"/>
        </w:rPr>
        <w:t>УТВЕРЖДЕНО</w:t>
      </w:r>
    </w:p>
    <w:p w14:paraId="1BC494EC" w14:textId="5C744EB7" w:rsidR="00266646" w:rsidRPr="009F366A" w:rsidRDefault="00017F44" w:rsidP="00017F44">
      <w:pPr>
        <w:suppressAutoHyphens w:val="0"/>
        <w:autoSpaceDE w:val="0"/>
        <w:autoSpaceDN w:val="0"/>
        <w:adjustRightInd w:val="0"/>
        <w:rPr>
          <w:lang w:eastAsia="ru-RU"/>
        </w:rPr>
      </w:pPr>
      <w:r>
        <w:rPr>
          <w:lang w:eastAsia="ru-RU"/>
        </w:rPr>
        <w:t xml:space="preserve"> </w:t>
      </w:r>
      <w:r w:rsidR="003F4AE5" w:rsidRPr="009F366A">
        <w:rPr>
          <w:lang w:eastAsia="ru-RU"/>
        </w:rPr>
        <w:t xml:space="preserve">      </w:t>
      </w:r>
      <w:r>
        <w:rPr>
          <w:lang w:eastAsia="ru-RU"/>
        </w:rPr>
        <w:tab/>
      </w:r>
      <w:r>
        <w:rPr>
          <w:lang w:eastAsia="ru-RU"/>
        </w:rPr>
        <w:tab/>
      </w:r>
      <w:r>
        <w:rPr>
          <w:lang w:eastAsia="ru-RU"/>
        </w:rPr>
        <w:tab/>
      </w:r>
      <w:r>
        <w:rPr>
          <w:lang w:eastAsia="ru-RU"/>
        </w:rPr>
        <w:tab/>
      </w:r>
      <w:r>
        <w:rPr>
          <w:lang w:eastAsia="ru-RU"/>
        </w:rPr>
        <w:tab/>
      </w:r>
      <w:r w:rsidR="00E84955">
        <w:rPr>
          <w:lang w:eastAsia="ru-RU"/>
        </w:rPr>
        <w:tab/>
      </w:r>
      <w:r w:rsidR="00E84955">
        <w:rPr>
          <w:lang w:eastAsia="ru-RU"/>
        </w:rPr>
        <w:tab/>
      </w:r>
      <w:r w:rsidR="00E84955">
        <w:rPr>
          <w:lang w:eastAsia="ru-RU"/>
        </w:rPr>
        <w:tab/>
      </w:r>
      <w:r w:rsidR="00E84955">
        <w:rPr>
          <w:lang w:eastAsia="ru-RU"/>
        </w:rPr>
        <w:tab/>
      </w:r>
      <w:r w:rsidR="00266646" w:rsidRPr="009F366A">
        <w:rPr>
          <w:lang w:eastAsia="ru-RU"/>
        </w:rPr>
        <w:t>Приказом АНО «</w:t>
      </w:r>
      <w:r w:rsidR="004F5AE7" w:rsidRPr="009F366A">
        <w:rPr>
          <w:lang w:eastAsia="ru-RU"/>
        </w:rPr>
        <w:t>ЦИИТО</w:t>
      </w:r>
      <w:r w:rsidR="00266646" w:rsidRPr="009F366A">
        <w:rPr>
          <w:lang w:eastAsia="ru-RU"/>
        </w:rPr>
        <w:t>»</w:t>
      </w:r>
    </w:p>
    <w:p w14:paraId="116462CE" w14:textId="595A22C0" w:rsidR="004F3B5F" w:rsidRPr="00CB6EA2" w:rsidRDefault="004F3B5F" w:rsidP="00017F44">
      <w:pPr>
        <w:suppressAutoHyphens w:val="0"/>
        <w:autoSpaceDE w:val="0"/>
        <w:autoSpaceDN w:val="0"/>
        <w:adjustRightInd w:val="0"/>
        <w:rPr>
          <w:lang w:eastAsia="ru-RU"/>
        </w:rPr>
      </w:pPr>
      <w:r w:rsidRPr="009F366A">
        <w:rPr>
          <w:lang w:eastAsia="ru-RU"/>
        </w:rPr>
        <w:t xml:space="preserve">  </w:t>
      </w:r>
      <w:r w:rsidR="00DD4F9E" w:rsidRPr="009F366A">
        <w:rPr>
          <w:lang w:eastAsia="ru-RU"/>
        </w:rPr>
        <w:t xml:space="preserve"> </w:t>
      </w:r>
      <w:r w:rsidR="00017F44">
        <w:rPr>
          <w:lang w:eastAsia="ru-RU"/>
        </w:rPr>
        <w:tab/>
      </w:r>
      <w:r w:rsidR="00017F44">
        <w:rPr>
          <w:lang w:eastAsia="ru-RU"/>
        </w:rPr>
        <w:tab/>
      </w:r>
      <w:r w:rsidR="00017F44">
        <w:rPr>
          <w:lang w:eastAsia="ru-RU"/>
        </w:rPr>
        <w:tab/>
      </w:r>
      <w:r w:rsidR="00017F44">
        <w:rPr>
          <w:lang w:eastAsia="ru-RU"/>
        </w:rPr>
        <w:tab/>
      </w:r>
      <w:r w:rsidR="00017F44">
        <w:rPr>
          <w:lang w:eastAsia="ru-RU"/>
        </w:rPr>
        <w:tab/>
      </w:r>
      <w:r w:rsidR="00E84955">
        <w:rPr>
          <w:lang w:eastAsia="ru-RU"/>
        </w:rPr>
        <w:tab/>
      </w:r>
      <w:r w:rsidR="00E84955">
        <w:rPr>
          <w:lang w:eastAsia="ru-RU"/>
        </w:rPr>
        <w:tab/>
      </w:r>
      <w:r w:rsidR="00E84955">
        <w:rPr>
          <w:lang w:eastAsia="ru-RU"/>
        </w:rPr>
        <w:tab/>
      </w:r>
      <w:r w:rsidR="00E84955">
        <w:rPr>
          <w:lang w:eastAsia="ru-RU"/>
        </w:rPr>
        <w:tab/>
      </w:r>
      <w:bookmarkStart w:id="0" w:name="_GoBack"/>
      <w:bookmarkEnd w:id="0"/>
      <w:r w:rsidRPr="009F366A">
        <w:rPr>
          <w:lang w:eastAsia="ru-RU"/>
        </w:rPr>
        <w:t xml:space="preserve">от </w:t>
      </w:r>
      <w:r w:rsidR="0028112C">
        <w:rPr>
          <w:lang w:eastAsia="ru-RU"/>
        </w:rPr>
        <w:t>30</w:t>
      </w:r>
      <w:r w:rsidRPr="00CB6EA2">
        <w:rPr>
          <w:lang w:eastAsia="ru-RU"/>
        </w:rPr>
        <w:t xml:space="preserve"> </w:t>
      </w:r>
      <w:r w:rsidR="0028112C">
        <w:rPr>
          <w:lang w:eastAsia="ru-RU"/>
        </w:rPr>
        <w:t>июня</w:t>
      </w:r>
      <w:r w:rsidRPr="00CB6EA2">
        <w:rPr>
          <w:lang w:eastAsia="ru-RU"/>
        </w:rPr>
        <w:t xml:space="preserve"> 202</w:t>
      </w:r>
      <w:r w:rsidR="0028112C">
        <w:rPr>
          <w:lang w:eastAsia="ru-RU"/>
        </w:rPr>
        <w:t>5</w:t>
      </w:r>
      <w:r w:rsidRPr="00CB6EA2">
        <w:rPr>
          <w:lang w:eastAsia="ru-RU"/>
        </w:rPr>
        <w:t xml:space="preserve"> № </w:t>
      </w:r>
      <w:bookmarkStart w:id="1" w:name="_Hlk202189309"/>
      <w:r w:rsidRPr="00CB6EA2">
        <w:rPr>
          <w:lang w:eastAsia="ru-RU"/>
        </w:rPr>
        <w:t>П-</w:t>
      </w:r>
      <w:r w:rsidR="0028112C">
        <w:rPr>
          <w:lang w:eastAsia="ru-RU"/>
        </w:rPr>
        <w:t>30</w:t>
      </w:r>
      <w:r w:rsidRPr="00CB6EA2">
        <w:rPr>
          <w:lang w:eastAsia="ru-RU"/>
        </w:rPr>
        <w:t>-2</w:t>
      </w:r>
      <w:r w:rsidR="0028112C">
        <w:rPr>
          <w:lang w:eastAsia="ru-RU"/>
        </w:rPr>
        <w:t>5</w:t>
      </w:r>
      <w:bookmarkEnd w:id="1"/>
    </w:p>
    <w:p w14:paraId="019C9FB7" w14:textId="77777777" w:rsidR="002F2838" w:rsidRPr="009F366A" w:rsidRDefault="002F2838" w:rsidP="001F035D">
      <w:pPr>
        <w:pStyle w:val="Default"/>
        <w:jc w:val="center"/>
        <w:rPr>
          <w:color w:val="auto"/>
        </w:rPr>
      </w:pPr>
    </w:p>
    <w:p w14:paraId="70A7DEAF" w14:textId="77777777" w:rsidR="002F2838" w:rsidRPr="009F366A" w:rsidRDefault="002F2838" w:rsidP="001A1E9F">
      <w:pPr>
        <w:pStyle w:val="Default"/>
        <w:rPr>
          <w:color w:val="auto"/>
        </w:rPr>
      </w:pPr>
    </w:p>
    <w:p w14:paraId="7316CA0C" w14:textId="77777777" w:rsidR="002F2838" w:rsidRPr="009F366A" w:rsidRDefault="002F2838" w:rsidP="001A1E9F">
      <w:pPr>
        <w:pStyle w:val="Default"/>
        <w:rPr>
          <w:color w:val="auto"/>
        </w:rPr>
      </w:pPr>
    </w:p>
    <w:p w14:paraId="4C521815" w14:textId="77777777" w:rsidR="002F2838" w:rsidRPr="009F366A" w:rsidRDefault="002F2838" w:rsidP="001A1E9F">
      <w:pPr>
        <w:pStyle w:val="Default"/>
        <w:rPr>
          <w:color w:val="auto"/>
        </w:rPr>
      </w:pPr>
    </w:p>
    <w:p w14:paraId="0472C2DC" w14:textId="77777777" w:rsidR="00D17323" w:rsidRPr="009F366A" w:rsidRDefault="00D17323" w:rsidP="001A1E9F">
      <w:pPr>
        <w:pStyle w:val="Default"/>
        <w:rPr>
          <w:color w:val="auto"/>
        </w:rPr>
      </w:pPr>
    </w:p>
    <w:p w14:paraId="41AA349C" w14:textId="77777777" w:rsidR="00D17323" w:rsidRPr="009F366A" w:rsidRDefault="00D17323" w:rsidP="001A1E9F">
      <w:pPr>
        <w:pStyle w:val="Default"/>
        <w:rPr>
          <w:color w:val="auto"/>
        </w:rPr>
      </w:pPr>
    </w:p>
    <w:p w14:paraId="39B11179" w14:textId="77777777" w:rsidR="00D17323" w:rsidRPr="009F366A" w:rsidRDefault="00D17323" w:rsidP="001A1E9F">
      <w:pPr>
        <w:pStyle w:val="Default"/>
        <w:rPr>
          <w:color w:val="auto"/>
        </w:rPr>
      </w:pPr>
    </w:p>
    <w:p w14:paraId="58F82FC3" w14:textId="77777777" w:rsidR="002F2838" w:rsidRPr="009F366A" w:rsidRDefault="002F2838" w:rsidP="001A1E9F">
      <w:pPr>
        <w:pStyle w:val="Default"/>
        <w:rPr>
          <w:color w:val="auto"/>
        </w:rPr>
      </w:pPr>
    </w:p>
    <w:p w14:paraId="444D3FC1" w14:textId="77777777" w:rsidR="008107DE" w:rsidRPr="009F366A" w:rsidRDefault="003A464E" w:rsidP="001A1E9F">
      <w:pPr>
        <w:pStyle w:val="Default"/>
        <w:jc w:val="center"/>
        <w:rPr>
          <w:b/>
          <w:bCs/>
          <w:color w:val="auto"/>
        </w:rPr>
      </w:pPr>
      <w:r w:rsidRPr="009F366A">
        <w:rPr>
          <w:b/>
          <w:bCs/>
          <w:color w:val="auto"/>
        </w:rPr>
        <w:t>ПОЛОЖЕНИЕ</w:t>
      </w:r>
    </w:p>
    <w:p w14:paraId="55C28A71" w14:textId="27805764" w:rsidR="002F2838" w:rsidRPr="009F366A" w:rsidRDefault="003A464E" w:rsidP="0028112C">
      <w:pPr>
        <w:pStyle w:val="Default"/>
        <w:jc w:val="center"/>
        <w:rPr>
          <w:color w:val="auto"/>
        </w:rPr>
      </w:pPr>
      <w:r w:rsidRPr="009F366A">
        <w:rPr>
          <w:color w:val="auto"/>
        </w:rPr>
        <w:t xml:space="preserve">о </w:t>
      </w:r>
      <w:r w:rsidR="00EE79CD" w:rsidRPr="009F366A">
        <w:rPr>
          <w:color w:val="auto"/>
        </w:rPr>
        <w:t>предоставлени</w:t>
      </w:r>
      <w:r w:rsidRPr="009F366A">
        <w:rPr>
          <w:color w:val="auto"/>
        </w:rPr>
        <w:t>и</w:t>
      </w:r>
      <w:r w:rsidR="00EE79CD" w:rsidRPr="009F366A">
        <w:rPr>
          <w:color w:val="auto"/>
        </w:rPr>
        <w:t xml:space="preserve"> услуг </w:t>
      </w:r>
      <w:r w:rsidR="0028112C">
        <w:rPr>
          <w:color w:val="auto"/>
        </w:rPr>
        <w:t xml:space="preserve">стартапам </w:t>
      </w:r>
      <w:r w:rsidR="00A50D0E" w:rsidRPr="009F366A">
        <w:rPr>
          <w:color w:val="auto"/>
        </w:rPr>
        <w:t xml:space="preserve">Томской области </w:t>
      </w:r>
    </w:p>
    <w:p w14:paraId="2345EE90" w14:textId="180F11AA" w:rsidR="00EE79CD" w:rsidRPr="009F366A" w:rsidRDefault="00EE79CD" w:rsidP="001A1E9F">
      <w:pPr>
        <w:pStyle w:val="Default"/>
        <w:jc w:val="center"/>
        <w:rPr>
          <w:color w:val="auto"/>
        </w:rPr>
      </w:pPr>
      <w:r w:rsidRPr="009F366A">
        <w:rPr>
          <w:color w:val="auto"/>
        </w:rPr>
        <w:t>Автономной некоммерческой организацией</w:t>
      </w:r>
    </w:p>
    <w:p w14:paraId="37BF43E3" w14:textId="61C28464" w:rsidR="004F5AE7" w:rsidRDefault="004F5AE7" w:rsidP="004F5AE7">
      <w:pPr>
        <w:jc w:val="center"/>
        <w:rPr>
          <w:lang w:eastAsia="ru-RU"/>
        </w:rPr>
      </w:pPr>
      <w:r w:rsidRPr="009F366A">
        <w:rPr>
          <w:lang w:eastAsia="ru-RU"/>
        </w:rPr>
        <w:t>«Центр инжиниринга и инноваций Томской области»</w:t>
      </w:r>
    </w:p>
    <w:p w14:paraId="39F0C595" w14:textId="77777777" w:rsidR="0014232A"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11944BFE" w14:textId="1569EE6D" w:rsidR="00F7113B" w:rsidRPr="009F366A" w:rsidRDefault="0014232A" w:rsidP="001A1E9F">
      <w:pPr>
        <w:pStyle w:val="Default"/>
        <w:rPr>
          <w:color w:val="auto"/>
        </w:rPr>
      </w:pPr>
      <w:r w:rsidRPr="009F366A">
        <w:rPr>
          <w:color w:val="auto"/>
        </w:rPr>
        <w:tab/>
      </w:r>
      <w:r w:rsidRPr="009F366A">
        <w:rPr>
          <w:color w:val="auto"/>
        </w:rPr>
        <w:tab/>
      </w:r>
      <w:r w:rsidRPr="009F366A">
        <w:rPr>
          <w:color w:val="auto"/>
        </w:rPr>
        <w:tab/>
      </w:r>
      <w:r w:rsidRPr="009F366A">
        <w:rPr>
          <w:color w:val="auto"/>
        </w:rPr>
        <w:tab/>
      </w:r>
      <w:r w:rsidRPr="009F366A">
        <w:rPr>
          <w:color w:val="auto"/>
        </w:rPr>
        <w:tab/>
      </w:r>
      <w:r w:rsidRPr="009F366A">
        <w:rPr>
          <w:color w:val="auto"/>
        </w:rPr>
        <w:tab/>
      </w:r>
    </w:p>
    <w:p w14:paraId="01340800" w14:textId="77777777" w:rsidR="00762742" w:rsidRPr="009F366A" w:rsidRDefault="00762742" w:rsidP="001A1E9F">
      <w:pPr>
        <w:pStyle w:val="Default"/>
        <w:rPr>
          <w:color w:val="auto"/>
        </w:rPr>
      </w:pPr>
    </w:p>
    <w:p w14:paraId="4423885E" w14:textId="77777777" w:rsidR="00762742" w:rsidRPr="009F366A" w:rsidRDefault="00762742" w:rsidP="001A1E9F">
      <w:pPr>
        <w:pStyle w:val="Default"/>
        <w:rPr>
          <w:color w:val="auto"/>
        </w:rPr>
      </w:pPr>
    </w:p>
    <w:p w14:paraId="223369F9" w14:textId="77777777" w:rsidR="00762742" w:rsidRPr="009F366A" w:rsidRDefault="00762742" w:rsidP="001A1E9F">
      <w:pPr>
        <w:pStyle w:val="Default"/>
        <w:rPr>
          <w:color w:val="auto"/>
        </w:rPr>
      </w:pPr>
    </w:p>
    <w:p w14:paraId="29754302" w14:textId="77777777" w:rsidR="002F2838" w:rsidRPr="009F366A" w:rsidRDefault="002F2838" w:rsidP="001A1E9F">
      <w:pPr>
        <w:pStyle w:val="Default"/>
        <w:rPr>
          <w:color w:val="auto"/>
        </w:rPr>
      </w:pPr>
    </w:p>
    <w:p w14:paraId="12987D7E" w14:textId="77777777" w:rsidR="005429D1" w:rsidRPr="009F366A" w:rsidRDefault="005429D1" w:rsidP="001A1E9F">
      <w:pPr>
        <w:pStyle w:val="Default"/>
        <w:rPr>
          <w:color w:val="auto"/>
        </w:rPr>
      </w:pPr>
    </w:p>
    <w:p w14:paraId="7F131579" w14:textId="77777777" w:rsidR="005429D1" w:rsidRPr="009F366A" w:rsidRDefault="005429D1" w:rsidP="001A1E9F">
      <w:pPr>
        <w:pStyle w:val="Default"/>
        <w:rPr>
          <w:color w:val="auto"/>
        </w:rPr>
      </w:pPr>
    </w:p>
    <w:p w14:paraId="1A2BC6D5" w14:textId="77777777" w:rsidR="001B476B" w:rsidRPr="009F366A" w:rsidRDefault="001B476B" w:rsidP="001A1E9F">
      <w:pPr>
        <w:pStyle w:val="Default"/>
        <w:rPr>
          <w:color w:val="auto"/>
        </w:rPr>
      </w:pPr>
    </w:p>
    <w:p w14:paraId="1766171C" w14:textId="5535C67E" w:rsidR="009C6B27" w:rsidRPr="009F366A" w:rsidRDefault="009C6B27" w:rsidP="001A1E9F">
      <w:pPr>
        <w:pStyle w:val="Default"/>
        <w:rPr>
          <w:color w:val="auto"/>
        </w:rPr>
      </w:pPr>
    </w:p>
    <w:p w14:paraId="0B0CBA1A" w14:textId="024C2142" w:rsidR="00F15223" w:rsidRPr="009F366A" w:rsidRDefault="00F15223" w:rsidP="001A1E9F">
      <w:pPr>
        <w:pStyle w:val="Default"/>
        <w:rPr>
          <w:color w:val="auto"/>
        </w:rPr>
      </w:pPr>
    </w:p>
    <w:p w14:paraId="3DA4A217" w14:textId="6FEB2046" w:rsidR="00F15223" w:rsidRPr="009F366A" w:rsidRDefault="00F15223" w:rsidP="001A1E9F">
      <w:pPr>
        <w:pStyle w:val="Default"/>
        <w:rPr>
          <w:color w:val="auto"/>
        </w:rPr>
      </w:pPr>
    </w:p>
    <w:p w14:paraId="2A421F0F" w14:textId="45AE3F37" w:rsidR="00F15223" w:rsidRPr="009F366A" w:rsidRDefault="00F15223" w:rsidP="001A1E9F">
      <w:pPr>
        <w:pStyle w:val="Default"/>
        <w:rPr>
          <w:color w:val="auto"/>
        </w:rPr>
      </w:pPr>
    </w:p>
    <w:p w14:paraId="48BC06BC" w14:textId="705B2765" w:rsidR="00F15223" w:rsidRPr="009F366A" w:rsidRDefault="00F15223" w:rsidP="001A1E9F">
      <w:pPr>
        <w:pStyle w:val="Default"/>
        <w:rPr>
          <w:color w:val="auto"/>
        </w:rPr>
      </w:pPr>
    </w:p>
    <w:p w14:paraId="74034A5F" w14:textId="3D4901F1" w:rsidR="00F15223" w:rsidRPr="009F366A" w:rsidRDefault="00F15223" w:rsidP="001A1E9F">
      <w:pPr>
        <w:pStyle w:val="Default"/>
        <w:rPr>
          <w:color w:val="auto"/>
        </w:rPr>
      </w:pPr>
    </w:p>
    <w:p w14:paraId="34DC55E4" w14:textId="03D7CF6B" w:rsidR="00F15223" w:rsidRPr="009F366A" w:rsidRDefault="00F15223" w:rsidP="001A1E9F">
      <w:pPr>
        <w:pStyle w:val="Default"/>
        <w:rPr>
          <w:color w:val="auto"/>
        </w:rPr>
      </w:pPr>
    </w:p>
    <w:p w14:paraId="093CE935" w14:textId="00CB459D" w:rsidR="00F15223" w:rsidRPr="009F366A" w:rsidRDefault="00F15223" w:rsidP="001A1E9F">
      <w:pPr>
        <w:pStyle w:val="Default"/>
        <w:rPr>
          <w:color w:val="auto"/>
        </w:rPr>
      </w:pPr>
    </w:p>
    <w:p w14:paraId="113A43B9" w14:textId="0344BFB7" w:rsidR="00F15223" w:rsidRPr="009F366A" w:rsidRDefault="00F15223" w:rsidP="001A1E9F">
      <w:pPr>
        <w:pStyle w:val="Default"/>
        <w:rPr>
          <w:color w:val="auto"/>
        </w:rPr>
      </w:pPr>
    </w:p>
    <w:p w14:paraId="7F7B9499" w14:textId="4300B439" w:rsidR="00F15223" w:rsidRPr="009F366A" w:rsidRDefault="00F15223" w:rsidP="001A1E9F">
      <w:pPr>
        <w:pStyle w:val="Default"/>
        <w:rPr>
          <w:color w:val="auto"/>
        </w:rPr>
      </w:pPr>
    </w:p>
    <w:p w14:paraId="0D0EC09B" w14:textId="09FFC23E" w:rsidR="00F15223" w:rsidRPr="009F366A" w:rsidRDefault="00F15223" w:rsidP="001A1E9F">
      <w:pPr>
        <w:pStyle w:val="Default"/>
        <w:rPr>
          <w:color w:val="auto"/>
        </w:rPr>
      </w:pPr>
    </w:p>
    <w:p w14:paraId="33CB8663" w14:textId="21EF50D8" w:rsidR="00F15223" w:rsidRPr="009F366A" w:rsidRDefault="00F15223" w:rsidP="001A1E9F">
      <w:pPr>
        <w:pStyle w:val="Default"/>
        <w:rPr>
          <w:color w:val="auto"/>
        </w:rPr>
      </w:pPr>
    </w:p>
    <w:p w14:paraId="74FD2FE1" w14:textId="3022BA88" w:rsidR="00F15223" w:rsidRPr="009F366A" w:rsidRDefault="00F15223" w:rsidP="001A1E9F">
      <w:pPr>
        <w:pStyle w:val="Default"/>
        <w:rPr>
          <w:color w:val="auto"/>
        </w:rPr>
      </w:pPr>
    </w:p>
    <w:p w14:paraId="3F5ACD8C" w14:textId="198C3B0B" w:rsidR="00F15223" w:rsidRPr="009F366A" w:rsidRDefault="00F15223" w:rsidP="001A1E9F">
      <w:pPr>
        <w:pStyle w:val="Default"/>
        <w:rPr>
          <w:color w:val="auto"/>
        </w:rPr>
      </w:pPr>
    </w:p>
    <w:p w14:paraId="33C1DDE7" w14:textId="2F6AB6A5" w:rsidR="00F15223" w:rsidRPr="009F366A" w:rsidRDefault="00F15223" w:rsidP="001A1E9F">
      <w:pPr>
        <w:pStyle w:val="Default"/>
        <w:rPr>
          <w:color w:val="auto"/>
        </w:rPr>
      </w:pPr>
    </w:p>
    <w:p w14:paraId="40AD983D" w14:textId="5F117EB3" w:rsidR="00F15223" w:rsidRDefault="00F15223" w:rsidP="001A1E9F">
      <w:pPr>
        <w:pStyle w:val="Default"/>
        <w:rPr>
          <w:color w:val="auto"/>
        </w:rPr>
      </w:pPr>
    </w:p>
    <w:p w14:paraId="3D3676B0" w14:textId="6D7419B9" w:rsidR="00F14E55" w:rsidRDefault="00F14E55" w:rsidP="001A1E9F">
      <w:pPr>
        <w:pStyle w:val="Default"/>
        <w:rPr>
          <w:color w:val="auto"/>
        </w:rPr>
      </w:pPr>
    </w:p>
    <w:p w14:paraId="1A0BBB9B" w14:textId="77777777" w:rsidR="00F14E55" w:rsidRPr="009F366A" w:rsidRDefault="00F14E55" w:rsidP="001A1E9F">
      <w:pPr>
        <w:pStyle w:val="Default"/>
        <w:rPr>
          <w:color w:val="auto"/>
        </w:rPr>
      </w:pPr>
    </w:p>
    <w:p w14:paraId="66568FAE" w14:textId="01A56E8C" w:rsidR="008107DE" w:rsidRDefault="00C64EAC" w:rsidP="004F5AE7">
      <w:pPr>
        <w:pStyle w:val="Default"/>
        <w:jc w:val="center"/>
        <w:rPr>
          <w:color w:val="auto"/>
        </w:rPr>
      </w:pPr>
      <w:r w:rsidRPr="009F366A">
        <w:rPr>
          <w:color w:val="auto"/>
        </w:rPr>
        <w:t>Томск 20</w:t>
      </w:r>
      <w:r w:rsidR="002F2838" w:rsidRPr="009F366A">
        <w:rPr>
          <w:color w:val="auto"/>
        </w:rPr>
        <w:t>2</w:t>
      </w:r>
      <w:r w:rsidR="0028112C">
        <w:rPr>
          <w:color w:val="auto"/>
        </w:rPr>
        <w:t>5</w:t>
      </w:r>
      <w:r w:rsidRPr="009F366A">
        <w:rPr>
          <w:color w:val="auto"/>
        </w:rPr>
        <w:t xml:space="preserve"> г.</w:t>
      </w:r>
    </w:p>
    <w:p w14:paraId="428EB4D2" w14:textId="77BBAC76" w:rsidR="0028112C" w:rsidRDefault="0028112C" w:rsidP="004F5AE7">
      <w:pPr>
        <w:pStyle w:val="Default"/>
        <w:jc w:val="center"/>
        <w:rPr>
          <w:color w:val="auto"/>
        </w:rPr>
      </w:pPr>
    </w:p>
    <w:p w14:paraId="032C8CE6" w14:textId="1C05C224" w:rsidR="00561C57" w:rsidRDefault="00561C57" w:rsidP="00467A96">
      <w:pPr>
        <w:pStyle w:val="Default"/>
        <w:rPr>
          <w:color w:val="auto"/>
        </w:rPr>
      </w:pPr>
    </w:p>
    <w:p w14:paraId="23F5B04D" w14:textId="77777777" w:rsidR="00D3045C" w:rsidRPr="009F366A" w:rsidRDefault="00D3045C" w:rsidP="00467A96">
      <w:pPr>
        <w:pStyle w:val="Default"/>
        <w:rPr>
          <w:color w:val="auto"/>
        </w:rPr>
      </w:pPr>
    </w:p>
    <w:p w14:paraId="2BD9DB27" w14:textId="2A91DE8C" w:rsidR="0013481A" w:rsidRPr="008C50C9" w:rsidRDefault="009F32CA" w:rsidP="0013481A">
      <w:pPr>
        <w:pStyle w:val="2"/>
        <w:numPr>
          <w:ilvl w:val="0"/>
          <w:numId w:val="26"/>
        </w:numPr>
        <w:suppressAutoHyphens w:val="0"/>
        <w:spacing w:before="120" w:after="120"/>
        <w:rPr>
          <w:rFonts w:ascii="Times New Roman" w:hAnsi="Times New Roman"/>
          <w:i w:val="0"/>
          <w:sz w:val="24"/>
          <w:szCs w:val="24"/>
          <w:lang w:val="ru-RU"/>
        </w:rPr>
      </w:pPr>
      <w:r w:rsidRPr="009F366A">
        <w:rPr>
          <w:rFonts w:ascii="Times New Roman" w:hAnsi="Times New Roman"/>
          <w:i w:val="0"/>
          <w:sz w:val="24"/>
          <w:szCs w:val="24"/>
          <w:lang w:val="ru-RU"/>
        </w:rPr>
        <w:t xml:space="preserve">Общие </w:t>
      </w:r>
      <w:r w:rsidR="00514A47" w:rsidRPr="009F366A">
        <w:rPr>
          <w:rFonts w:ascii="Times New Roman" w:hAnsi="Times New Roman"/>
          <w:i w:val="0"/>
          <w:sz w:val="24"/>
          <w:szCs w:val="24"/>
          <w:lang w:val="ru-RU"/>
        </w:rPr>
        <w:t>положения</w:t>
      </w:r>
    </w:p>
    <w:p w14:paraId="349085E0" w14:textId="59FF7A03" w:rsidR="00F3413A" w:rsidRPr="009F366A" w:rsidRDefault="003A464E" w:rsidP="00BA6A3E">
      <w:pPr>
        <w:ind w:firstLine="708"/>
        <w:rPr>
          <w:color w:val="FF0000"/>
        </w:rPr>
      </w:pPr>
      <w:r w:rsidRPr="009F366A">
        <w:t>1.1</w:t>
      </w:r>
      <w:r w:rsidR="00AC5526" w:rsidRPr="009F366A">
        <w:t>.</w:t>
      </w:r>
      <w:r w:rsidRPr="009F366A">
        <w:t xml:space="preserve"> </w:t>
      </w:r>
      <w:r w:rsidR="006034CD" w:rsidRPr="009F366A">
        <w:t>Настоящее Положение</w:t>
      </w:r>
      <w:r w:rsidR="00442ED1" w:rsidRPr="009F366A">
        <w:t xml:space="preserve"> (далее –</w:t>
      </w:r>
      <w:r w:rsidR="001B4341" w:rsidRPr="009F366A">
        <w:t xml:space="preserve"> </w:t>
      </w:r>
      <w:r w:rsidR="00442ED1" w:rsidRPr="009F366A">
        <w:t>Положение)</w:t>
      </w:r>
      <w:r w:rsidR="006034CD" w:rsidRPr="009F366A">
        <w:t xml:space="preserve"> разработано </w:t>
      </w:r>
      <w:bookmarkStart w:id="2" w:name="_Hlk43394287"/>
      <w:r w:rsidR="00560414" w:rsidRPr="009F366A">
        <w:t xml:space="preserve">Автономной некоммерческой организацией «Центр инжиниринга и инноваций Томской области» </w:t>
      </w:r>
      <w:r w:rsidR="003409A1">
        <w:t xml:space="preserve">в целях оказания </w:t>
      </w:r>
      <w:r w:rsidR="0028112C">
        <w:t xml:space="preserve">комплексных </w:t>
      </w:r>
      <w:r w:rsidR="0028112C" w:rsidRPr="0028112C">
        <w:t>услуг стартапам Томской области при организации и проведении мероприятий, направленных на содействие развитию стартапов в рамках комплекса процессных мероприятий «Формирование среды и инфраструктуры для развития субъектов наукоемкого предпринимательства» государственной программы «Научно-технологическое развитие Томской области», утвержденной постановлением Администрации Томской области от 27.09.2019 № 359а.</w:t>
      </w:r>
    </w:p>
    <w:bookmarkEnd w:id="2"/>
    <w:p w14:paraId="276CAE47" w14:textId="5A2B4AD0" w:rsidR="003A464E" w:rsidRPr="009F366A" w:rsidRDefault="003A464E" w:rsidP="00BA6A3E">
      <w:pPr>
        <w:suppressAutoHyphens w:val="0"/>
        <w:ind w:firstLine="720"/>
      </w:pPr>
      <w:r w:rsidRPr="009F366A">
        <w:t xml:space="preserve">1.2. В целях настоящего Положения используются следующие </w:t>
      </w:r>
      <w:r w:rsidR="00653E66" w:rsidRPr="009F366A">
        <w:t>термины и определения</w:t>
      </w:r>
      <w:r w:rsidRPr="009F366A">
        <w:t xml:space="preserve">: </w:t>
      </w:r>
    </w:p>
    <w:p w14:paraId="0F66B3B6" w14:textId="2233C7D3" w:rsidR="001672E8" w:rsidRPr="009F366A" w:rsidRDefault="001672E8" w:rsidP="00BA6A3E">
      <w:pPr>
        <w:suppressAutoHyphens w:val="0"/>
        <w:autoSpaceDE w:val="0"/>
        <w:ind w:firstLine="709"/>
      </w:pPr>
      <w:r w:rsidRPr="009F366A">
        <w:rPr>
          <w:b/>
          <w:i/>
        </w:rPr>
        <w:t>Организатор</w:t>
      </w:r>
      <w:r w:rsidRPr="009F366A">
        <w:t xml:space="preserve"> </w:t>
      </w:r>
      <w:r w:rsidR="008C438F" w:rsidRPr="009F366A">
        <w:t>–</w:t>
      </w:r>
      <w:r w:rsidRPr="009F366A">
        <w:t xml:space="preserve"> Автономная некоммерческая организация </w:t>
      </w:r>
      <w:r w:rsidR="004F5AE7" w:rsidRPr="009F366A">
        <w:t>«Центр инжиниринга и инноваций Томской области».</w:t>
      </w:r>
    </w:p>
    <w:p w14:paraId="1D9BD922" w14:textId="5D2D6940" w:rsidR="004F5AE7" w:rsidRPr="009F366A" w:rsidRDefault="004F5AE7" w:rsidP="00BA6A3E">
      <w:pPr>
        <w:suppressAutoHyphens w:val="0"/>
        <w:ind w:firstLine="709"/>
        <w:rPr>
          <w:iCs/>
          <w:color w:val="000000"/>
        </w:rPr>
      </w:pPr>
      <w:r w:rsidRPr="009F366A">
        <w:rPr>
          <w:iCs/>
          <w:color w:val="000000"/>
        </w:rPr>
        <w:t xml:space="preserve">Адрес: </w:t>
      </w:r>
      <w:r w:rsidR="0028112C" w:rsidRPr="0028112C">
        <w:rPr>
          <w:iCs/>
          <w:color w:val="000000"/>
        </w:rPr>
        <w:t>634034, г. Томск, ул. Белинского, д. 60, 3 этаж.</w:t>
      </w:r>
    </w:p>
    <w:p w14:paraId="4EC163DD" w14:textId="0B8DAF2C" w:rsidR="004F5AE7" w:rsidRPr="009F366A" w:rsidRDefault="004F5AE7" w:rsidP="00BA6A3E">
      <w:pPr>
        <w:suppressAutoHyphens w:val="0"/>
        <w:ind w:firstLine="709"/>
        <w:rPr>
          <w:iCs/>
          <w:color w:val="000000"/>
        </w:rPr>
      </w:pPr>
      <w:r w:rsidRPr="009F366A">
        <w:rPr>
          <w:iCs/>
          <w:color w:val="000000"/>
        </w:rPr>
        <w:t>График работы: пн.-</w:t>
      </w:r>
      <w:r w:rsidR="00891A7A" w:rsidRPr="009F366A">
        <w:rPr>
          <w:iCs/>
          <w:color w:val="000000"/>
        </w:rPr>
        <w:t>пт</w:t>
      </w:r>
      <w:r w:rsidRPr="009F366A">
        <w:rPr>
          <w:iCs/>
          <w:color w:val="000000"/>
        </w:rPr>
        <w:t>. с 09.00 до 18.00 перерыв с 13.00 до 1</w:t>
      </w:r>
      <w:r w:rsidR="00891A7A" w:rsidRPr="009F366A">
        <w:rPr>
          <w:iCs/>
          <w:color w:val="000000"/>
        </w:rPr>
        <w:t>4</w:t>
      </w:r>
      <w:r w:rsidRPr="009F366A">
        <w:rPr>
          <w:iCs/>
          <w:color w:val="000000"/>
        </w:rPr>
        <w:t>.</w:t>
      </w:r>
      <w:r w:rsidR="00891A7A" w:rsidRPr="009F366A">
        <w:rPr>
          <w:iCs/>
          <w:color w:val="000000"/>
        </w:rPr>
        <w:t>00</w:t>
      </w:r>
      <w:r w:rsidRPr="009F366A">
        <w:rPr>
          <w:iCs/>
          <w:color w:val="000000"/>
        </w:rPr>
        <w:t xml:space="preserve">. </w:t>
      </w:r>
    </w:p>
    <w:p w14:paraId="34E722EE" w14:textId="201C3EFB" w:rsidR="004F5AE7" w:rsidRPr="007A46FE" w:rsidRDefault="007A46FE" w:rsidP="00BA6A3E">
      <w:pPr>
        <w:tabs>
          <w:tab w:val="left" w:pos="3261"/>
        </w:tabs>
        <w:suppressAutoHyphens w:val="0"/>
        <w:ind w:firstLine="567"/>
        <w:rPr>
          <w:iCs/>
          <w:color w:val="000000"/>
          <w:lang w:val="en-US"/>
        </w:rPr>
      </w:pPr>
      <w:r w:rsidRPr="00ED68AD">
        <w:rPr>
          <w:iCs/>
          <w:color w:val="000000"/>
        </w:rPr>
        <w:t xml:space="preserve">  </w:t>
      </w:r>
      <w:r w:rsidR="004F5AE7" w:rsidRPr="009F366A">
        <w:rPr>
          <w:iCs/>
          <w:color w:val="000000"/>
        </w:rPr>
        <w:t>Тел</w:t>
      </w:r>
      <w:r w:rsidR="004F5AE7" w:rsidRPr="007A46FE">
        <w:rPr>
          <w:iCs/>
          <w:color w:val="000000"/>
          <w:lang w:val="en-US"/>
        </w:rPr>
        <w:t xml:space="preserve">.: 8 </w:t>
      </w:r>
      <w:r w:rsidR="00F866F6" w:rsidRPr="007A46FE">
        <w:rPr>
          <w:iCs/>
          <w:color w:val="000000"/>
          <w:lang w:val="en-US"/>
        </w:rPr>
        <w:t>(3822) 60-90-23</w:t>
      </w:r>
      <w:r w:rsidR="004D0E7D" w:rsidRPr="007A46FE">
        <w:rPr>
          <w:iCs/>
          <w:color w:val="000000"/>
          <w:lang w:val="en-US"/>
        </w:rPr>
        <w:t>;</w:t>
      </w:r>
    </w:p>
    <w:p w14:paraId="79A5EA37" w14:textId="4AFF349E" w:rsidR="004D0E7D" w:rsidRDefault="007A46FE" w:rsidP="00BA6A3E">
      <w:pPr>
        <w:tabs>
          <w:tab w:val="left" w:pos="3261"/>
        </w:tabs>
        <w:suppressAutoHyphens w:val="0"/>
        <w:ind w:firstLine="567"/>
        <w:rPr>
          <w:iCs/>
          <w:color w:val="000000"/>
          <w:lang w:val="en-US"/>
        </w:rPr>
      </w:pPr>
      <w:r w:rsidRPr="007A46FE">
        <w:rPr>
          <w:iCs/>
          <w:color w:val="000000"/>
          <w:lang w:val="en-US"/>
        </w:rPr>
        <w:t xml:space="preserve">  </w:t>
      </w:r>
      <w:r w:rsidR="004D0E7D">
        <w:rPr>
          <w:iCs/>
          <w:color w:val="000000"/>
          <w:lang w:val="en-US"/>
        </w:rPr>
        <w:t>E-mail</w:t>
      </w:r>
      <w:r w:rsidR="004D0E7D" w:rsidRPr="004D0E7D">
        <w:rPr>
          <w:iCs/>
          <w:color w:val="000000"/>
          <w:lang w:val="en-US"/>
        </w:rPr>
        <w:t>:</w:t>
      </w:r>
      <w:r w:rsidR="004D0E7D" w:rsidRPr="00561C57">
        <w:rPr>
          <w:iCs/>
          <w:lang w:val="en-US"/>
        </w:rPr>
        <w:t xml:space="preserve"> </w:t>
      </w:r>
      <w:hyperlink r:id="rId8" w:history="1">
        <w:r w:rsidR="0028112C" w:rsidRPr="00561C57">
          <w:rPr>
            <w:rStyle w:val="a3"/>
            <w:iCs/>
            <w:color w:val="auto"/>
            <w:u w:val="none"/>
            <w:lang w:val="en-US"/>
          </w:rPr>
          <w:t>info@engineering.tomsk.ru</w:t>
        </w:r>
      </w:hyperlink>
    </w:p>
    <w:p w14:paraId="6A1D4ED1" w14:textId="2C901ED3" w:rsidR="0082767E" w:rsidRDefault="0028112C" w:rsidP="00467A96">
      <w:pPr>
        <w:suppressAutoHyphens w:val="0"/>
        <w:autoSpaceDE w:val="0"/>
        <w:ind w:firstLine="709"/>
      </w:pPr>
      <w:r>
        <w:rPr>
          <w:b/>
          <w:i/>
        </w:rPr>
        <w:t xml:space="preserve">Стартап </w:t>
      </w:r>
      <w:r w:rsidR="0082767E" w:rsidRPr="009F366A">
        <w:t xml:space="preserve">– </w:t>
      </w:r>
      <w:r w:rsidRPr="009F366A">
        <w:t>юридическое лицо,</w:t>
      </w:r>
      <w:r w:rsidR="002C74F1" w:rsidRPr="009F366A">
        <w:t xml:space="preserve"> </w:t>
      </w:r>
      <w:r w:rsidRPr="0028112C">
        <w:t>включенное в Реестр стартапов Томской области</w:t>
      </w:r>
      <w:r>
        <w:t xml:space="preserve"> и имеющее в нем действующий статус</w:t>
      </w:r>
      <w:r w:rsidR="00467A96">
        <w:t>, в соответствии с Приказом Департамента по научно-технологическому развитию и инновационной деятельности Томской области от 15.04.2025 № 14.</w:t>
      </w:r>
    </w:p>
    <w:p w14:paraId="2E854A74" w14:textId="3E20BA22" w:rsidR="00377ABC" w:rsidRDefault="00377ABC" w:rsidP="00BA6A3E">
      <w:pPr>
        <w:suppressAutoHyphens w:val="0"/>
        <w:autoSpaceDE w:val="0"/>
        <w:ind w:firstLine="709"/>
      </w:pPr>
      <w:r w:rsidRPr="00377ABC">
        <w:rPr>
          <w:b/>
          <w:bCs/>
          <w:i/>
          <w:iCs/>
        </w:rPr>
        <w:t>Конкурс</w:t>
      </w:r>
      <w:r w:rsidRPr="00377ABC">
        <w:t xml:space="preserve"> - способ определения получателя услуги на условиях </w:t>
      </w:r>
      <w:proofErr w:type="spellStart"/>
      <w:r w:rsidRPr="00377ABC">
        <w:t>софинансирования</w:t>
      </w:r>
      <w:proofErr w:type="spellEnd"/>
      <w:r w:rsidRPr="00377ABC">
        <w:t xml:space="preserve"> в соответствии с настоящим Положением.</w:t>
      </w:r>
    </w:p>
    <w:p w14:paraId="08918505" w14:textId="0E78B7B4" w:rsidR="00377ABC" w:rsidRPr="009F366A" w:rsidRDefault="00377ABC" w:rsidP="00BA6A3E">
      <w:pPr>
        <w:suppressAutoHyphens w:val="0"/>
        <w:autoSpaceDE w:val="0"/>
        <w:ind w:firstLine="709"/>
      </w:pPr>
      <w:r w:rsidRPr="00377ABC">
        <w:rPr>
          <w:b/>
          <w:bCs/>
          <w:i/>
          <w:iCs/>
        </w:rPr>
        <w:t>Конкурсная комиссия</w:t>
      </w:r>
      <w:r w:rsidRPr="00377ABC">
        <w:t xml:space="preserve"> – комиссия, созданная приказом Организатора, для проведения конкурсных процедур. </w:t>
      </w:r>
    </w:p>
    <w:p w14:paraId="6A2A9068" w14:textId="7F6487A0" w:rsidR="00A54961" w:rsidRPr="009F366A" w:rsidRDefault="002C74F1" w:rsidP="00BA6A3E">
      <w:pPr>
        <w:suppressAutoHyphens w:val="0"/>
        <w:ind w:firstLine="709"/>
      </w:pPr>
      <w:r w:rsidRPr="009F366A">
        <w:rPr>
          <w:b/>
          <w:bCs/>
          <w:i/>
          <w:iCs/>
        </w:rPr>
        <w:t xml:space="preserve">Цифровая платформа МСП, </w:t>
      </w:r>
      <w:r w:rsidR="00A54961" w:rsidRPr="009F366A">
        <w:rPr>
          <w:b/>
          <w:bCs/>
          <w:i/>
          <w:iCs/>
        </w:rPr>
        <w:t xml:space="preserve">ЦП МСП – </w:t>
      </w:r>
      <w:r w:rsidR="00A54961" w:rsidRPr="009F366A">
        <w:t>цифровая платформа с механизмом адресного подбора и возможностью дистанционного получения мер поддержки и специальных сервисов субъектами МСП (https://мсп.рф).</w:t>
      </w:r>
    </w:p>
    <w:p w14:paraId="773B5512" w14:textId="1BD379AD" w:rsidR="00084544" w:rsidRPr="009F366A" w:rsidRDefault="00084544" w:rsidP="00BA6A3E">
      <w:pPr>
        <w:suppressAutoHyphens w:val="0"/>
        <w:ind w:firstLine="709"/>
      </w:pPr>
      <w:r w:rsidRPr="009F366A">
        <w:rPr>
          <w:b/>
          <w:bCs/>
          <w:i/>
          <w:iCs/>
        </w:rPr>
        <w:t>Комиссия Организатора</w:t>
      </w:r>
      <w:r w:rsidRPr="009F366A">
        <w:t xml:space="preserve"> – комиссия, созданная приказом Организатора с целью оценки заявки на предмет соответствия требованиям настоящего положения</w:t>
      </w:r>
      <w:r w:rsidR="002201C0" w:rsidRPr="009F366A">
        <w:t xml:space="preserve"> и для</w:t>
      </w:r>
      <w:r w:rsidRPr="009F366A">
        <w:t xml:space="preserve"> проведени</w:t>
      </w:r>
      <w:r w:rsidR="002C74F1" w:rsidRPr="009F366A">
        <w:t>я</w:t>
      </w:r>
      <w:r w:rsidRPr="009F366A">
        <w:t xml:space="preserve"> </w:t>
      </w:r>
      <w:proofErr w:type="spellStart"/>
      <w:r w:rsidRPr="009F366A">
        <w:t>скоринговой</w:t>
      </w:r>
      <w:proofErr w:type="spellEnd"/>
      <w:r w:rsidRPr="009F366A">
        <w:t xml:space="preserve"> оценки Заявителей</w:t>
      </w:r>
      <w:r w:rsidR="00377ABC">
        <w:t>,</w:t>
      </w:r>
      <w:r w:rsidR="00377ABC" w:rsidRPr="00377ABC">
        <w:t xml:space="preserve"> предоставления Конкурсной </w:t>
      </w:r>
      <w:r w:rsidR="00377ABC">
        <w:t>к</w:t>
      </w:r>
      <w:r w:rsidR="00377ABC" w:rsidRPr="00377ABC">
        <w:t xml:space="preserve">омиссии отчетов о скоринге заявителей. </w:t>
      </w:r>
      <w:r w:rsidRPr="009F366A">
        <w:t xml:space="preserve"> </w:t>
      </w:r>
    </w:p>
    <w:p w14:paraId="469B7194" w14:textId="00BCA6BE" w:rsidR="001672E8" w:rsidRPr="009F366A" w:rsidRDefault="001672E8" w:rsidP="00BA6A3E">
      <w:pPr>
        <w:suppressAutoHyphens w:val="0"/>
        <w:autoSpaceDE w:val="0"/>
        <w:ind w:firstLine="709"/>
        <w:rPr>
          <w:lang w:eastAsia="ru-RU"/>
        </w:rPr>
      </w:pPr>
      <w:r w:rsidRPr="009F366A">
        <w:rPr>
          <w:b/>
          <w:i/>
          <w:lang w:eastAsia="ru-RU"/>
        </w:rPr>
        <w:t>Извещение</w:t>
      </w:r>
      <w:r w:rsidR="00BB0F0E" w:rsidRPr="009F366A">
        <w:rPr>
          <w:b/>
          <w:i/>
          <w:lang w:eastAsia="ru-RU"/>
        </w:rPr>
        <w:t xml:space="preserve"> </w:t>
      </w:r>
      <w:r w:rsidRPr="009F366A">
        <w:rPr>
          <w:lang w:eastAsia="ru-RU"/>
        </w:rPr>
        <w:t xml:space="preserve">– </w:t>
      </w:r>
      <w:r w:rsidR="00377ABC" w:rsidRPr="00377ABC">
        <w:rPr>
          <w:lang w:eastAsia="ru-RU"/>
        </w:rPr>
        <w:t xml:space="preserve">извещение о проведении конкурса, размещенное Организатором на официальном сайте по адресу: </w:t>
      </w:r>
      <w:hyperlink r:id="rId9" w:history="1">
        <w:r w:rsidR="00620FEC" w:rsidRPr="00D57FBD">
          <w:rPr>
            <w:rStyle w:val="a3"/>
            <w:color w:val="auto"/>
            <w:u w:val="none"/>
            <w:lang w:eastAsia="ru-RU"/>
          </w:rPr>
          <w:t>http://www.engineering.tomsk.ru</w:t>
        </w:r>
      </w:hyperlink>
      <w:r w:rsidR="00377ABC" w:rsidRPr="00377ABC">
        <w:rPr>
          <w:lang w:eastAsia="ru-RU"/>
        </w:rPr>
        <w:t>,</w:t>
      </w:r>
      <w:r w:rsidR="00620FEC">
        <w:rPr>
          <w:lang w:eastAsia="ru-RU"/>
        </w:rPr>
        <w:t xml:space="preserve"> </w:t>
      </w:r>
      <w:r w:rsidR="00377ABC" w:rsidRPr="00377ABC">
        <w:rPr>
          <w:lang w:eastAsia="ru-RU"/>
        </w:rPr>
        <w:t>в соответствии с которым осуществляется прием заявок на участие в Конкурсе.</w:t>
      </w:r>
      <w:r w:rsidR="008F70DC">
        <w:t xml:space="preserve"> К извещению </w:t>
      </w:r>
      <w:r w:rsidR="0011176F">
        <w:t xml:space="preserve">прилагаются </w:t>
      </w:r>
      <w:r w:rsidR="0011176F" w:rsidRPr="008F70DC">
        <w:rPr>
          <w:lang w:eastAsia="ru-RU"/>
        </w:rPr>
        <w:t>технические</w:t>
      </w:r>
      <w:r w:rsidR="008F70DC" w:rsidRPr="008F70DC">
        <w:rPr>
          <w:lang w:eastAsia="ru-RU"/>
        </w:rPr>
        <w:t xml:space="preserve"> задания на предоставляемые</w:t>
      </w:r>
      <w:r w:rsidR="008F70DC">
        <w:rPr>
          <w:lang w:eastAsia="ru-RU"/>
        </w:rPr>
        <w:t xml:space="preserve"> услуги.</w:t>
      </w:r>
      <w:r w:rsidR="005126F2">
        <w:rPr>
          <w:lang w:eastAsia="ru-RU"/>
        </w:rPr>
        <w:t xml:space="preserve"> </w:t>
      </w:r>
    </w:p>
    <w:p w14:paraId="45E7F830" w14:textId="0E18A8C3" w:rsidR="002C74F1" w:rsidRPr="008C784E" w:rsidRDefault="002C74F1" w:rsidP="00BA6A3E">
      <w:pPr>
        <w:suppressAutoHyphens w:val="0"/>
        <w:ind w:firstLine="709"/>
        <w:rPr>
          <w:b/>
          <w:bCs/>
          <w:i/>
        </w:rPr>
      </w:pPr>
      <w:r w:rsidRPr="009F366A">
        <w:rPr>
          <w:b/>
          <w:bCs/>
          <w:i/>
        </w:rPr>
        <w:t>Заявление</w:t>
      </w:r>
      <w:r w:rsidR="008C784E">
        <w:rPr>
          <w:b/>
          <w:bCs/>
          <w:i/>
        </w:rPr>
        <w:t>, Заявка</w:t>
      </w:r>
      <w:r w:rsidRPr="009F366A">
        <w:rPr>
          <w:b/>
          <w:bCs/>
          <w:i/>
        </w:rPr>
        <w:t xml:space="preserve"> </w:t>
      </w:r>
      <w:r w:rsidRPr="009F366A">
        <w:t>–</w:t>
      </w:r>
      <w:r w:rsidRPr="009F366A">
        <w:rPr>
          <w:b/>
          <w:i/>
        </w:rPr>
        <w:t xml:space="preserve"> </w:t>
      </w:r>
      <w:r w:rsidRPr="009F366A">
        <w:rPr>
          <w:bCs/>
          <w:iCs/>
        </w:rPr>
        <w:t xml:space="preserve">заявление на предоставление услуги </w:t>
      </w:r>
      <w:r w:rsidR="0028112C">
        <w:rPr>
          <w:bCs/>
          <w:iCs/>
        </w:rPr>
        <w:t xml:space="preserve">заявителю </w:t>
      </w:r>
      <w:r w:rsidR="00377ABC">
        <w:rPr>
          <w:bCs/>
          <w:iCs/>
        </w:rPr>
        <w:t xml:space="preserve">с приложением </w:t>
      </w:r>
      <w:r w:rsidR="00377ABC" w:rsidRPr="00377ABC">
        <w:rPr>
          <w:bCs/>
          <w:iCs/>
        </w:rPr>
        <w:t>комплек</w:t>
      </w:r>
      <w:r w:rsidR="00377ABC">
        <w:rPr>
          <w:bCs/>
          <w:iCs/>
        </w:rPr>
        <w:t>та</w:t>
      </w:r>
      <w:r w:rsidR="00377ABC" w:rsidRPr="00377ABC">
        <w:rPr>
          <w:bCs/>
          <w:iCs/>
        </w:rPr>
        <w:t xml:space="preserve"> документов, подготовленн</w:t>
      </w:r>
      <w:r w:rsidR="00377ABC">
        <w:rPr>
          <w:bCs/>
          <w:iCs/>
        </w:rPr>
        <w:t>ого</w:t>
      </w:r>
      <w:r w:rsidR="00377ABC" w:rsidRPr="00377ABC">
        <w:rPr>
          <w:bCs/>
          <w:iCs/>
        </w:rPr>
        <w:t xml:space="preserve"> и предоставленн</w:t>
      </w:r>
      <w:r w:rsidR="00377ABC">
        <w:rPr>
          <w:bCs/>
          <w:iCs/>
        </w:rPr>
        <w:t>ого</w:t>
      </w:r>
      <w:r w:rsidR="00377ABC" w:rsidRPr="00377ABC">
        <w:rPr>
          <w:bCs/>
          <w:iCs/>
        </w:rPr>
        <w:t xml:space="preserve"> </w:t>
      </w:r>
      <w:r w:rsidR="0028112C">
        <w:rPr>
          <w:bCs/>
          <w:iCs/>
        </w:rPr>
        <w:t>заявителем</w:t>
      </w:r>
      <w:r w:rsidR="00377ABC" w:rsidRPr="00377ABC">
        <w:rPr>
          <w:bCs/>
          <w:iCs/>
        </w:rPr>
        <w:t xml:space="preserve"> с целью участвовать в Конкурсе в соответствии с требованиями, установленными настоящим Положением и включающий документы, предусмотренные настоящим Положением.</w:t>
      </w:r>
    </w:p>
    <w:p w14:paraId="77822621" w14:textId="51092CA5" w:rsidR="008535C9" w:rsidRPr="009F366A" w:rsidRDefault="00234389" w:rsidP="00BA6A3E">
      <w:pPr>
        <w:suppressAutoHyphens w:val="0"/>
        <w:ind w:firstLine="709"/>
      </w:pPr>
      <w:r w:rsidRPr="009F366A">
        <w:rPr>
          <w:b/>
          <w:i/>
        </w:rPr>
        <w:t>Заявитель</w:t>
      </w:r>
      <w:r w:rsidRPr="009F366A">
        <w:rPr>
          <w:i/>
        </w:rPr>
        <w:t xml:space="preserve"> –</w:t>
      </w:r>
      <w:r w:rsidR="0028112C">
        <w:t xml:space="preserve"> лицо </w:t>
      </w:r>
      <w:r w:rsidR="00514A47" w:rsidRPr="009F366A">
        <w:t>направивш</w:t>
      </w:r>
      <w:r w:rsidR="0028112C">
        <w:t>ее</w:t>
      </w:r>
      <w:r w:rsidR="00514A47" w:rsidRPr="009F366A">
        <w:t xml:space="preserve"> заявление на </w:t>
      </w:r>
      <w:r w:rsidR="00561C57">
        <w:t xml:space="preserve">участие в конкурсе </w:t>
      </w:r>
      <w:r w:rsidRPr="009F366A">
        <w:t xml:space="preserve">в </w:t>
      </w:r>
      <w:r w:rsidR="00882720" w:rsidRPr="009F366A">
        <w:t>определенные для этого сроки</w:t>
      </w:r>
      <w:r w:rsidRPr="009F366A">
        <w:t>.</w:t>
      </w:r>
      <w:r w:rsidR="002C74F1" w:rsidRPr="009F366A">
        <w:t xml:space="preserve"> </w:t>
      </w:r>
    </w:p>
    <w:p w14:paraId="11B43D74" w14:textId="2A7FEE1B" w:rsidR="00377ABC" w:rsidRDefault="00377ABC" w:rsidP="00BA6A3E">
      <w:pPr>
        <w:suppressAutoHyphens w:val="0"/>
        <w:ind w:firstLine="709"/>
      </w:pPr>
      <w:r w:rsidRPr="00377ABC">
        <w:rPr>
          <w:b/>
          <w:bCs/>
          <w:i/>
          <w:iCs/>
        </w:rPr>
        <w:t>Участник Конкурса</w:t>
      </w:r>
      <w:r w:rsidRPr="00377ABC">
        <w:t xml:space="preserve"> – Заявитель, Заявка на участие в Конкурсе которого рассмотрена Конкурсной комиссией на соответствие требованиям настоящего Положения и допущена Конкурсной комиссией к участию в Конкурсе.</w:t>
      </w:r>
    </w:p>
    <w:p w14:paraId="48912C7C" w14:textId="083AB5B9" w:rsidR="00142EF2" w:rsidRDefault="00377ABC" w:rsidP="00BA6A3E">
      <w:pPr>
        <w:suppressAutoHyphens w:val="0"/>
        <w:ind w:firstLine="709"/>
      </w:pPr>
      <w:r w:rsidRPr="00377ABC">
        <w:rPr>
          <w:b/>
          <w:bCs/>
          <w:i/>
          <w:iCs/>
        </w:rPr>
        <w:t>Победитель Конкурса</w:t>
      </w:r>
      <w:r w:rsidRPr="00377ABC">
        <w:t xml:space="preserve"> –</w:t>
      </w:r>
      <w:r w:rsidR="00D735FD" w:rsidRPr="00D735FD">
        <w:t>Участник Конкурса, которому Конкурсной комиссией в результате оценки заявок присвоен один из номеров в рейтинге, указанных в извещении.</w:t>
      </w:r>
    </w:p>
    <w:p w14:paraId="050AA07E" w14:textId="18C73C17" w:rsidR="002F526E" w:rsidRPr="005837B5" w:rsidRDefault="002F526E" w:rsidP="00BA6A3E">
      <w:pPr>
        <w:suppressAutoHyphens w:val="0"/>
        <w:ind w:firstLine="709"/>
      </w:pPr>
      <w:r w:rsidRPr="002F526E">
        <w:rPr>
          <w:b/>
          <w:bCs/>
          <w:i/>
          <w:iCs/>
        </w:rPr>
        <w:t>Получатель услуги</w:t>
      </w:r>
      <w:r w:rsidRPr="002F526E">
        <w:t xml:space="preserve"> –</w:t>
      </w:r>
      <w:r>
        <w:t xml:space="preserve"> Победитель Конкурса, </w:t>
      </w:r>
      <w:r w:rsidRPr="002F526E">
        <w:t>с которым подписан договор</w:t>
      </w:r>
      <w:r>
        <w:t xml:space="preserve"> на получение услуги на условиях </w:t>
      </w:r>
      <w:proofErr w:type="spellStart"/>
      <w:r>
        <w:t>софинансирования</w:t>
      </w:r>
      <w:proofErr w:type="spellEnd"/>
      <w:r w:rsidRPr="002F526E">
        <w:t>.</w:t>
      </w:r>
    </w:p>
    <w:p w14:paraId="0DFDDF18" w14:textId="0F755934" w:rsidR="00514A47" w:rsidRPr="009F366A" w:rsidRDefault="00241C3D" w:rsidP="00BA6A3E">
      <w:pPr>
        <w:suppressAutoHyphens w:val="0"/>
        <w:ind w:firstLine="709"/>
        <w:rPr>
          <w:lang w:eastAsia="ru-RU"/>
        </w:rPr>
      </w:pPr>
      <w:r w:rsidRPr="009F366A">
        <w:rPr>
          <w:b/>
          <w:i/>
        </w:rPr>
        <w:t>Внешний и</w:t>
      </w:r>
      <w:r w:rsidR="004A2C1B" w:rsidRPr="009F366A">
        <w:rPr>
          <w:b/>
          <w:i/>
        </w:rPr>
        <w:t>сполнитель</w:t>
      </w:r>
      <w:r w:rsidR="004A2C1B" w:rsidRPr="009F366A">
        <w:rPr>
          <w:b/>
          <w:i/>
          <w:lang w:eastAsia="ru-RU"/>
        </w:rPr>
        <w:t xml:space="preserve"> </w:t>
      </w:r>
      <w:r w:rsidR="004A2C1B" w:rsidRPr="009F366A">
        <w:rPr>
          <w:lang w:eastAsia="ru-RU"/>
        </w:rPr>
        <w:t>–</w:t>
      </w:r>
      <w:r w:rsidRPr="009F366A">
        <w:rPr>
          <w:lang w:eastAsia="ru-RU"/>
        </w:rPr>
        <w:t xml:space="preserve"> лицо,</w:t>
      </w:r>
      <w:r w:rsidR="00514A47" w:rsidRPr="009F366A">
        <w:rPr>
          <w:lang w:eastAsia="ru-RU"/>
        </w:rPr>
        <w:t xml:space="preserve"> </w:t>
      </w:r>
      <w:r w:rsidR="00BA6A3E">
        <w:rPr>
          <w:lang w:eastAsia="ru-RU"/>
        </w:rPr>
        <w:t>определенное Организатором в результате отбора партнерских организаций и предпринимателей для оказания услуг стартапам Томской области.</w:t>
      </w:r>
    </w:p>
    <w:p w14:paraId="3CDA7ABF" w14:textId="0631A0D1" w:rsidR="0006198B" w:rsidRPr="009F366A" w:rsidRDefault="00EC150E" w:rsidP="00BA6A3E">
      <w:pPr>
        <w:suppressAutoHyphens w:val="0"/>
        <w:ind w:firstLine="709"/>
        <w:rPr>
          <w:lang w:eastAsia="ru-RU"/>
        </w:rPr>
      </w:pPr>
      <w:proofErr w:type="spellStart"/>
      <w:r w:rsidRPr="009F366A">
        <w:rPr>
          <w:b/>
          <w:bCs/>
          <w:i/>
          <w:iCs/>
          <w:lang w:eastAsia="ru-RU"/>
        </w:rPr>
        <w:t>Скоринговая</w:t>
      </w:r>
      <w:proofErr w:type="spellEnd"/>
      <w:r w:rsidRPr="009F366A">
        <w:rPr>
          <w:b/>
          <w:bCs/>
          <w:i/>
          <w:iCs/>
          <w:lang w:eastAsia="ru-RU"/>
        </w:rPr>
        <w:t xml:space="preserve"> </w:t>
      </w:r>
      <w:r w:rsidR="0006198B" w:rsidRPr="009F366A">
        <w:rPr>
          <w:b/>
          <w:bCs/>
          <w:i/>
          <w:iCs/>
          <w:lang w:eastAsia="ru-RU"/>
        </w:rPr>
        <w:t>оценка</w:t>
      </w:r>
      <w:r w:rsidR="0006198B" w:rsidRPr="009F366A">
        <w:rPr>
          <w:lang w:eastAsia="ru-RU"/>
        </w:rPr>
        <w:t xml:space="preserve"> </w:t>
      </w:r>
      <w:r w:rsidRPr="009F366A">
        <w:rPr>
          <w:lang w:eastAsia="ru-RU"/>
        </w:rPr>
        <w:t xml:space="preserve">– </w:t>
      </w:r>
      <w:r w:rsidR="0090273B" w:rsidRPr="009F366A">
        <w:rPr>
          <w:lang w:eastAsia="ru-RU"/>
        </w:rPr>
        <w:t>предварительная (прескоринг) и расширенная</w:t>
      </w:r>
      <w:r w:rsidR="00457BE6" w:rsidRPr="009F366A">
        <w:rPr>
          <w:lang w:eastAsia="ru-RU"/>
        </w:rPr>
        <w:t xml:space="preserve"> (скоринг)</w:t>
      </w:r>
      <w:r w:rsidR="0006198B" w:rsidRPr="009F366A">
        <w:rPr>
          <w:lang w:eastAsia="ru-RU"/>
        </w:rPr>
        <w:t xml:space="preserve"> </w:t>
      </w:r>
      <w:r w:rsidR="00457BE6" w:rsidRPr="009F366A">
        <w:rPr>
          <w:lang w:eastAsia="ru-RU"/>
        </w:rPr>
        <w:t xml:space="preserve">оценка </w:t>
      </w:r>
      <w:r w:rsidR="0006198B" w:rsidRPr="009F366A">
        <w:rPr>
          <w:lang w:eastAsia="ru-RU"/>
        </w:rPr>
        <w:t xml:space="preserve">количественных и качественных показателей деятельности субъекта </w:t>
      </w:r>
      <w:r w:rsidR="00072F7A" w:rsidRPr="009F366A">
        <w:rPr>
          <w:lang w:eastAsia="ru-RU"/>
        </w:rPr>
        <w:t xml:space="preserve">МСП </w:t>
      </w:r>
      <w:r w:rsidR="0006198B" w:rsidRPr="009F366A">
        <w:rPr>
          <w:lang w:eastAsia="ru-RU"/>
        </w:rPr>
        <w:t>на основании данных открытых источников</w:t>
      </w:r>
      <w:r w:rsidR="009E6844" w:rsidRPr="009F366A">
        <w:rPr>
          <w:lang w:eastAsia="ru-RU"/>
        </w:rPr>
        <w:t xml:space="preserve"> и Заявки-анкеты </w:t>
      </w:r>
      <w:r w:rsidR="00072F7A" w:rsidRPr="009F366A">
        <w:rPr>
          <w:lang w:eastAsia="ru-RU"/>
        </w:rPr>
        <w:t>с</w:t>
      </w:r>
      <w:r w:rsidR="00605D16" w:rsidRPr="009F366A">
        <w:rPr>
          <w:lang w:eastAsia="ru-RU"/>
        </w:rPr>
        <w:t>убъекта МСП</w:t>
      </w:r>
      <w:r w:rsidRPr="009F366A">
        <w:rPr>
          <w:lang w:eastAsia="ru-RU"/>
        </w:rPr>
        <w:t>, направленная</w:t>
      </w:r>
      <w:r w:rsidR="0006198B" w:rsidRPr="009F366A">
        <w:rPr>
          <w:lang w:eastAsia="ru-RU"/>
        </w:rPr>
        <w:t xml:space="preserve"> на </w:t>
      </w:r>
      <w:r w:rsidR="0006198B" w:rsidRPr="009F366A">
        <w:rPr>
          <w:lang w:eastAsia="ru-RU"/>
        </w:rPr>
        <w:lastRenderedPageBreak/>
        <w:t>аналитическое обеспечение принимаемых</w:t>
      </w:r>
      <w:r w:rsidRPr="009F366A">
        <w:rPr>
          <w:lang w:eastAsia="ru-RU"/>
        </w:rPr>
        <w:t xml:space="preserve"> Организатором</w:t>
      </w:r>
      <w:r w:rsidR="00E03DF6" w:rsidRPr="009F366A">
        <w:rPr>
          <w:lang w:eastAsia="ru-RU"/>
        </w:rPr>
        <w:t xml:space="preserve"> </w:t>
      </w:r>
      <w:r w:rsidR="0006198B" w:rsidRPr="009F366A">
        <w:rPr>
          <w:lang w:eastAsia="ru-RU"/>
        </w:rPr>
        <w:t>решений о возможности предоставления или об отказе в предоставлении мер государственной поддержки, форм поддержки.</w:t>
      </w:r>
      <w:r w:rsidR="009F627A" w:rsidRPr="009F366A">
        <w:t xml:space="preserve"> </w:t>
      </w:r>
      <w:r w:rsidR="009F627A" w:rsidRPr="009F366A">
        <w:rPr>
          <w:lang w:eastAsia="ru-RU"/>
        </w:rPr>
        <w:t>Прескоринг и скоринг проводятся в соответствии с методологией, разработанной Минэкономразвития России совместно с</w:t>
      </w:r>
      <w:r w:rsidR="00E03DF6" w:rsidRPr="009F366A">
        <w:t xml:space="preserve"> </w:t>
      </w:r>
      <w:r w:rsidR="00E03DF6" w:rsidRPr="009F366A">
        <w:rPr>
          <w:lang w:eastAsia="ru-RU"/>
        </w:rPr>
        <w:t>АО «Корпорация «МСП»</w:t>
      </w:r>
      <w:r w:rsidR="009F627A" w:rsidRPr="009F366A">
        <w:rPr>
          <w:lang w:eastAsia="ru-RU"/>
        </w:rPr>
        <w:t>, с использованием ЦП МСП</w:t>
      </w:r>
      <w:r w:rsidR="00582117" w:rsidRPr="009F366A">
        <w:rPr>
          <w:lang w:eastAsia="ru-RU"/>
        </w:rPr>
        <w:t xml:space="preserve"> (сервис «Расчет рейтинга бизнеса»).</w:t>
      </w:r>
    </w:p>
    <w:p w14:paraId="453A486F" w14:textId="7CB52B6C" w:rsidR="00B57BCA" w:rsidRPr="009F366A" w:rsidRDefault="00064693" w:rsidP="00BA6A3E">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Стоп</w:t>
      </w:r>
      <w:r w:rsidR="00D23619" w:rsidRPr="009F366A">
        <w:rPr>
          <w:rFonts w:eastAsia="TimesNewRomanPSMT"/>
          <w:b/>
          <w:bCs/>
          <w:i/>
          <w:iCs/>
          <w:lang w:eastAsia="en-US"/>
        </w:rPr>
        <w:t>-</w:t>
      </w:r>
      <w:r w:rsidRPr="009F366A">
        <w:rPr>
          <w:rFonts w:eastAsia="TimesNewRomanPSMT"/>
          <w:b/>
          <w:bCs/>
          <w:i/>
          <w:iCs/>
          <w:lang w:eastAsia="en-US"/>
        </w:rPr>
        <w:t>факторы</w:t>
      </w:r>
      <w:r w:rsidRPr="009F366A">
        <w:rPr>
          <w:rFonts w:eastAsia="TimesNewRomanPSMT"/>
          <w:lang w:eastAsia="en-US"/>
        </w:rPr>
        <w:t xml:space="preserve"> – факторы, </w:t>
      </w:r>
      <w:r w:rsidR="00072F7A" w:rsidRPr="009F366A">
        <w:rPr>
          <w:rFonts w:eastAsia="TimesNewRomanPSMT"/>
          <w:lang w:eastAsia="en-US"/>
        </w:rPr>
        <w:t xml:space="preserve">ограничивающие </w:t>
      </w:r>
      <w:r w:rsidRPr="009F366A">
        <w:rPr>
          <w:rFonts w:eastAsia="TimesNewRomanPSMT"/>
          <w:lang w:eastAsia="en-US"/>
        </w:rPr>
        <w:t>предоставлени</w:t>
      </w:r>
      <w:r w:rsidR="00072F7A" w:rsidRPr="009F366A">
        <w:rPr>
          <w:rFonts w:eastAsia="TimesNewRomanPSMT"/>
          <w:lang w:eastAsia="en-US"/>
        </w:rPr>
        <w:t>е</w:t>
      </w:r>
      <w:r w:rsidRPr="009F366A">
        <w:rPr>
          <w:rFonts w:eastAsia="TimesNewRomanPSMT"/>
          <w:lang w:eastAsia="en-US"/>
        </w:rPr>
        <w:t xml:space="preserve"> мер поддержки</w:t>
      </w:r>
      <w:r w:rsidR="00072F7A" w:rsidRPr="009F366A">
        <w:rPr>
          <w:rFonts w:eastAsia="TimesNewRomanPSMT"/>
          <w:lang w:eastAsia="en-US"/>
        </w:rPr>
        <w:t xml:space="preserve"> (получения услуг) субъекту МСП. Данные факторы выявляются в результате </w:t>
      </w:r>
      <w:proofErr w:type="spellStart"/>
      <w:r w:rsidR="00072F7A" w:rsidRPr="009F366A">
        <w:rPr>
          <w:rFonts w:eastAsia="TimesNewRomanPSMT"/>
          <w:lang w:eastAsia="en-US"/>
        </w:rPr>
        <w:t>скоринговой</w:t>
      </w:r>
      <w:proofErr w:type="spellEnd"/>
      <w:r w:rsidR="00072F7A" w:rsidRPr="009F366A">
        <w:rPr>
          <w:rFonts w:eastAsia="TimesNewRomanPSMT"/>
          <w:lang w:eastAsia="en-US"/>
        </w:rPr>
        <w:t xml:space="preserve"> оценки субъекта </w:t>
      </w:r>
      <w:r w:rsidR="008A3A13" w:rsidRPr="009F366A">
        <w:rPr>
          <w:rFonts w:eastAsia="TimesNewRomanPSMT"/>
          <w:lang w:eastAsia="en-US"/>
        </w:rPr>
        <w:t>МСП, проводимой</w:t>
      </w:r>
      <w:r w:rsidR="00072F7A" w:rsidRPr="009F366A">
        <w:rPr>
          <w:rFonts w:eastAsia="TimesNewRomanPSMT"/>
          <w:lang w:eastAsia="en-US"/>
        </w:rPr>
        <w:t xml:space="preserve"> на ЦП МСП</w:t>
      </w:r>
      <w:r w:rsidR="00582117" w:rsidRPr="009F366A">
        <w:rPr>
          <w:rFonts w:eastAsia="TimesNewRomanPSMT"/>
          <w:lang w:eastAsia="en-US"/>
        </w:rPr>
        <w:t xml:space="preserve"> (сервис «Расчет рейтинга бизнеса»).</w:t>
      </w:r>
    </w:p>
    <w:p w14:paraId="1D277E3C" w14:textId="5048650B" w:rsidR="00E56268" w:rsidRPr="009F366A" w:rsidRDefault="00B57BCA" w:rsidP="00BA6A3E">
      <w:pPr>
        <w:suppressAutoHyphens w:val="0"/>
        <w:autoSpaceDE w:val="0"/>
        <w:autoSpaceDN w:val="0"/>
        <w:adjustRightInd w:val="0"/>
        <w:ind w:firstLine="709"/>
        <w:rPr>
          <w:rFonts w:eastAsia="TimesNewRomanPSMT"/>
          <w:lang w:eastAsia="en-US"/>
        </w:rPr>
      </w:pPr>
      <w:r w:rsidRPr="009F366A">
        <w:rPr>
          <w:rFonts w:eastAsia="TimesNewRomanPSMT"/>
          <w:b/>
          <w:bCs/>
          <w:i/>
          <w:iCs/>
          <w:lang w:eastAsia="en-US"/>
        </w:rPr>
        <w:t>Отчет</w:t>
      </w:r>
      <w:r w:rsidR="008E6759" w:rsidRPr="009F366A">
        <w:rPr>
          <w:rFonts w:eastAsia="TimesNewRomanPSMT"/>
          <w:b/>
          <w:bCs/>
          <w:i/>
          <w:iCs/>
          <w:lang w:eastAsia="en-US"/>
        </w:rPr>
        <w:t xml:space="preserve"> о</w:t>
      </w:r>
      <w:r w:rsidRPr="009F366A">
        <w:rPr>
          <w:rFonts w:eastAsia="TimesNewRomanPSMT"/>
          <w:b/>
          <w:bCs/>
          <w:i/>
          <w:iCs/>
          <w:lang w:eastAsia="en-US"/>
        </w:rPr>
        <w:t xml:space="preserve"> </w:t>
      </w:r>
      <w:proofErr w:type="spellStart"/>
      <w:r w:rsidRPr="009F366A">
        <w:rPr>
          <w:rFonts w:eastAsia="TimesNewRomanPSMT"/>
          <w:b/>
          <w:bCs/>
          <w:i/>
          <w:iCs/>
          <w:lang w:eastAsia="en-US"/>
        </w:rPr>
        <w:t>скоринговой</w:t>
      </w:r>
      <w:proofErr w:type="spellEnd"/>
      <w:r w:rsidRPr="009F366A">
        <w:rPr>
          <w:rFonts w:eastAsia="TimesNewRomanPSMT"/>
          <w:b/>
          <w:bCs/>
          <w:i/>
          <w:iCs/>
          <w:lang w:eastAsia="en-US"/>
        </w:rPr>
        <w:t xml:space="preserve"> оценк</w:t>
      </w:r>
      <w:r w:rsidR="008E6759" w:rsidRPr="009F366A">
        <w:rPr>
          <w:rFonts w:eastAsia="TimesNewRomanPSMT"/>
          <w:b/>
          <w:bCs/>
          <w:i/>
          <w:iCs/>
          <w:lang w:eastAsia="en-US"/>
        </w:rPr>
        <w:t>е</w:t>
      </w:r>
      <w:r w:rsidRPr="009F366A">
        <w:rPr>
          <w:rFonts w:eastAsia="TimesNewRomanPSMT"/>
          <w:b/>
          <w:bCs/>
          <w:i/>
          <w:iCs/>
          <w:lang w:eastAsia="en-US"/>
        </w:rPr>
        <w:t xml:space="preserve"> – </w:t>
      </w:r>
      <w:r w:rsidRPr="009F366A">
        <w:rPr>
          <w:rFonts w:eastAsia="TimesNewRomanPSMT"/>
          <w:lang w:eastAsia="en-US"/>
        </w:rPr>
        <w:t>отчет</w:t>
      </w:r>
      <w:r w:rsidR="00587684" w:rsidRPr="009F366A">
        <w:rPr>
          <w:rFonts w:eastAsia="TimesNewRomanPSMT"/>
          <w:lang w:eastAsia="en-US"/>
        </w:rPr>
        <w:t>,</w:t>
      </w:r>
      <w:r w:rsidRPr="009F366A">
        <w:rPr>
          <w:rFonts w:eastAsia="TimesNewRomanPSMT"/>
          <w:lang w:eastAsia="en-US"/>
        </w:rPr>
        <w:t xml:space="preserve"> формируемый ЦП МСП (сервис «Расчет рейтинга бизнеса»)</w:t>
      </w:r>
      <w:r w:rsidR="00E56268" w:rsidRPr="009F366A">
        <w:t xml:space="preserve"> </w:t>
      </w:r>
      <w:r w:rsidR="00E56268" w:rsidRPr="009F366A">
        <w:rPr>
          <w:rFonts w:eastAsia="TimesNewRomanPSMT"/>
          <w:lang w:eastAsia="en-US"/>
        </w:rPr>
        <w:t xml:space="preserve">в результате проведенной </w:t>
      </w:r>
      <w:proofErr w:type="spellStart"/>
      <w:r w:rsidR="00E56268" w:rsidRPr="009F366A">
        <w:rPr>
          <w:rFonts w:eastAsia="TimesNewRomanPSMT"/>
          <w:lang w:eastAsia="en-US"/>
        </w:rPr>
        <w:t>скоринговой</w:t>
      </w:r>
      <w:proofErr w:type="spellEnd"/>
      <w:r w:rsidR="00E56268" w:rsidRPr="009F366A">
        <w:rPr>
          <w:rFonts w:eastAsia="TimesNewRomanPSMT"/>
          <w:lang w:eastAsia="en-US"/>
        </w:rPr>
        <w:t xml:space="preserve"> оценки субъекта МСП</w:t>
      </w:r>
      <w:r w:rsidRPr="009F366A">
        <w:rPr>
          <w:rFonts w:eastAsia="TimesNewRomanPSMT"/>
          <w:lang w:eastAsia="en-US"/>
        </w:rPr>
        <w:t>.</w:t>
      </w:r>
      <w:r w:rsidR="00E56268" w:rsidRPr="009F366A">
        <w:rPr>
          <w:rFonts w:eastAsia="TimesNewRomanPSMT"/>
          <w:lang w:eastAsia="en-US"/>
        </w:rPr>
        <w:t xml:space="preserve"> В отчете указывается:</w:t>
      </w:r>
    </w:p>
    <w:p w14:paraId="154FEC76" w14:textId="23F71D97" w:rsidR="00E56268" w:rsidRPr="009F366A" w:rsidRDefault="00E56268" w:rsidP="00BA6A3E">
      <w:pPr>
        <w:suppressAutoHyphens w:val="0"/>
        <w:autoSpaceDE w:val="0"/>
        <w:autoSpaceDN w:val="0"/>
        <w:adjustRightInd w:val="0"/>
        <w:ind w:firstLine="709"/>
        <w:rPr>
          <w:rFonts w:eastAsia="TimesNewRomanPSMT"/>
          <w:lang w:eastAsia="en-US"/>
        </w:rPr>
      </w:pPr>
      <w:r w:rsidRPr="009F366A">
        <w:rPr>
          <w:rFonts w:eastAsia="TimesNewRomanPSMT"/>
          <w:lang w:eastAsia="en-US"/>
        </w:rPr>
        <w:t xml:space="preserve">- количество баллов, </w:t>
      </w:r>
      <w:r w:rsidR="00134F2B" w:rsidRPr="009F366A">
        <w:rPr>
          <w:rFonts w:eastAsia="TimesNewRomanPSMT"/>
          <w:lang w:eastAsia="en-US"/>
        </w:rPr>
        <w:t>присвоенных</w:t>
      </w:r>
      <w:r w:rsidRPr="009F366A">
        <w:rPr>
          <w:rFonts w:eastAsia="TimesNewRomanPSMT"/>
          <w:lang w:eastAsia="en-US"/>
        </w:rPr>
        <w:t xml:space="preserve"> субъекту МСП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6CB76C79" w14:textId="392A65FA" w:rsidR="00B57BCA" w:rsidRPr="009F366A" w:rsidRDefault="00E56268" w:rsidP="00BA6A3E">
      <w:pPr>
        <w:suppressAutoHyphens w:val="0"/>
        <w:autoSpaceDE w:val="0"/>
        <w:autoSpaceDN w:val="0"/>
        <w:adjustRightInd w:val="0"/>
        <w:ind w:firstLine="709"/>
        <w:rPr>
          <w:rFonts w:eastAsia="TimesNewRomanPSMT"/>
          <w:lang w:eastAsia="en-US"/>
        </w:rPr>
      </w:pPr>
      <w:r w:rsidRPr="009F366A">
        <w:rPr>
          <w:rFonts w:eastAsia="TimesNewRomanPSMT"/>
          <w:lang w:eastAsia="en-US"/>
        </w:rPr>
        <w:t>- виды (формы) поддержки, которые могут быть оказаны субъекту МСП</w:t>
      </w:r>
      <w:r w:rsidRPr="009F366A">
        <w:t xml:space="preserve"> </w:t>
      </w:r>
      <w:r w:rsidRPr="009F366A">
        <w:rPr>
          <w:rFonts w:eastAsia="TimesNewRomanPSMT"/>
          <w:lang w:eastAsia="en-US"/>
        </w:rPr>
        <w:t xml:space="preserve">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 </w:t>
      </w:r>
    </w:p>
    <w:p w14:paraId="5486C23B" w14:textId="304EF7F8" w:rsidR="00E56268" w:rsidRPr="009F366A" w:rsidRDefault="00E56268" w:rsidP="00BA6A3E">
      <w:pPr>
        <w:suppressAutoHyphens w:val="0"/>
        <w:ind w:firstLine="709"/>
        <w:rPr>
          <w:rFonts w:eastAsia="TimesNewRomanPSMT"/>
          <w:lang w:eastAsia="en-US"/>
        </w:rPr>
      </w:pPr>
      <w:r w:rsidRPr="009F366A">
        <w:rPr>
          <w:rFonts w:eastAsia="TimesNewRomanPSMT"/>
          <w:lang w:eastAsia="en-US"/>
        </w:rPr>
        <w:t xml:space="preserve">- пройдены/не пройдены ли стоп-факторы в результате проведенной </w:t>
      </w:r>
      <w:proofErr w:type="spellStart"/>
      <w:r w:rsidRPr="009F366A">
        <w:rPr>
          <w:rFonts w:eastAsia="TimesNewRomanPSMT"/>
          <w:lang w:eastAsia="en-US"/>
        </w:rPr>
        <w:t>скоринговой</w:t>
      </w:r>
      <w:proofErr w:type="spellEnd"/>
      <w:r w:rsidRPr="009F366A">
        <w:rPr>
          <w:rFonts w:eastAsia="TimesNewRomanPSMT"/>
          <w:lang w:eastAsia="en-US"/>
        </w:rPr>
        <w:t xml:space="preserve"> оценки.</w:t>
      </w:r>
    </w:p>
    <w:p w14:paraId="3915E11A" w14:textId="65323EE6" w:rsidR="00E42711" w:rsidRPr="009F366A" w:rsidRDefault="003B6BC9" w:rsidP="00BA6A3E">
      <w:pPr>
        <w:suppressAutoHyphens w:val="0"/>
        <w:ind w:firstLine="709"/>
      </w:pPr>
      <w:r w:rsidRPr="009F366A">
        <w:rPr>
          <w:b/>
          <w:bCs/>
          <w:i/>
          <w:iCs/>
        </w:rPr>
        <w:t>Комплексная услуга</w:t>
      </w:r>
      <w:r w:rsidRPr="009F366A">
        <w:t xml:space="preserve"> – </w:t>
      </w:r>
      <w:r w:rsidR="00530A24" w:rsidRPr="009F366A">
        <w:t xml:space="preserve">оказываемые </w:t>
      </w:r>
      <w:r w:rsidR="00A8507B" w:rsidRPr="009F366A">
        <w:t xml:space="preserve">Получателю услуги </w:t>
      </w:r>
      <w:r w:rsidR="00530A24" w:rsidRPr="009F366A">
        <w:t xml:space="preserve">по результатам </w:t>
      </w:r>
      <w:proofErr w:type="spellStart"/>
      <w:r w:rsidR="00530A24" w:rsidRPr="009F366A">
        <w:t>скоринговой</w:t>
      </w:r>
      <w:proofErr w:type="spellEnd"/>
      <w:r w:rsidR="00530A24" w:rsidRPr="009F366A">
        <w:t xml:space="preserve"> оценки </w:t>
      </w:r>
      <w:r w:rsidR="00920010" w:rsidRPr="009F366A">
        <w:t>две и более связанные между собой услуг</w:t>
      </w:r>
      <w:r w:rsidR="005D1D7F" w:rsidRPr="009F366A">
        <w:t>и</w:t>
      </w:r>
      <w:r w:rsidR="00BA6A3E">
        <w:t xml:space="preserve"> Организатором</w:t>
      </w:r>
      <w:r w:rsidR="005D1D7F" w:rsidRPr="009F366A">
        <w:t>.</w:t>
      </w:r>
    </w:p>
    <w:p w14:paraId="23FCAA98" w14:textId="59686E6B" w:rsidR="002C2D94" w:rsidRPr="009F366A" w:rsidRDefault="00E727DE" w:rsidP="00BA6A3E">
      <w:pPr>
        <w:ind w:firstLine="708"/>
      </w:pPr>
      <w:r w:rsidRPr="009F366A">
        <w:t>1.</w:t>
      </w:r>
      <w:r w:rsidR="008E766D" w:rsidRPr="009F366A">
        <w:t>3</w:t>
      </w:r>
      <w:r w:rsidRPr="009F366A">
        <w:t xml:space="preserve">. </w:t>
      </w:r>
      <w:r w:rsidR="002C2D94" w:rsidRPr="009F366A">
        <w:t xml:space="preserve">Настоящее Положение разработано в соответствии с </w:t>
      </w:r>
      <w:r w:rsidRPr="009F366A">
        <w:t>П</w:t>
      </w:r>
      <w:r w:rsidR="002C2D94" w:rsidRPr="009F366A">
        <w:t>риказом Минэкономразвития России от 26 марта 2021 г. № 142 «Об утверждении требований к реализации мероприятий, осуществляемых субъектами Российской Федерации, бюджетам которых предоставляются субсидии на государственную поддержку малого и среднего предпринимательства, а также физических лиц, применяющих специальный налоговый режим «Налог на профессиональный доход», в субъектах Российской Федерации, направленных на достижение целей, показателей и результатов региональных проектов, обеспечивающих достижение целей, показателей и результатов федеральных проектов, входящих в состав национального проекта «Малое и среднее предпринимательство и поддержка индивидуальной предпринимательской инициативы», и требований к организациям, образующим инфраструктуру поддержки субъектов малого и среднего предпринимательства»</w:t>
      </w:r>
      <w:r w:rsidR="00EB75C4">
        <w:t xml:space="preserve"> (далее - Приказ).</w:t>
      </w:r>
    </w:p>
    <w:p w14:paraId="50459EF5" w14:textId="23794FEB" w:rsidR="003B6BC9" w:rsidRDefault="003B6BC9" w:rsidP="001A1E9F">
      <w:pPr>
        <w:pStyle w:val="3"/>
        <w:suppressAutoHyphens w:val="0"/>
        <w:spacing w:before="0"/>
        <w:ind w:firstLine="0"/>
        <w:rPr>
          <w:rFonts w:ascii="Times New Roman" w:hAnsi="Times New Roman"/>
          <w:sz w:val="24"/>
          <w:szCs w:val="24"/>
          <w:lang w:val="ru-RU"/>
        </w:rPr>
      </w:pPr>
    </w:p>
    <w:p w14:paraId="7FFBAAF5" w14:textId="77777777" w:rsidR="00D3045C" w:rsidRPr="00D3045C" w:rsidRDefault="00D3045C" w:rsidP="00D3045C"/>
    <w:p w14:paraId="19EFEE44" w14:textId="00C32C8D" w:rsidR="003A464E" w:rsidRPr="009F366A" w:rsidRDefault="0006198B"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2</w:t>
      </w:r>
      <w:r w:rsidR="00EC660D" w:rsidRPr="009F366A">
        <w:rPr>
          <w:rFonts w:ascii="Times New Roman" w:hAnsi="Times New Roman"/>
          <w:sz w:val="24"/>
          <w:szCs w:val="24"/>
          <w:lang w:val="ru-RU"/>
        </w:rPr>
        <w:t xml:space="preserve">. </w:t>
      </w:r>
      <w:r w:rsidR="00A517F7">
        <w:rPr>
          <w:rFonts w:ascii="Times New Roman" w:hAnsi="Times New Roman"/>
          <w:sz w:val="24"/>
          <w:szCs w:val="24"/>
          <w:lang w:val="ru-RU"/>
        </w:rPr>
        <w:t>В</w:t>
      </w:r>
      <w:r w:rsidR="00EC660D" w:rsidRPr="009F366A">
        <w:rPr>
          <w:rFonts w:ascii="Times New Roman" w:hAnsi="Times New Roman"/>
          <w:sz w:val="24"/>
          <w:szCs w:val="24"/>
          <w:lang w:val="ru-RU"/>
        </w:rPr>
        <w:t>иды предоставляемых услуг</w:t>
      </w:r>
    </w:p>
    <w:p w14:paraId="24946CFD" w14:textId="653F6F7F" w:rsidR="00212CCC" w:rsidRPr="009F366A" w:rsidRDefault="00EC660D" w:rsidP="001A1E9F">
      <w:pPr>
        <w:ind w:firstLine="708"/>
      </w:pPr>
      <w:r w:rsidRPr="009F366A">
        <w:t xml:space="preserve">2.1. </w:t>
      </w:r>
      <w:r w:rsidR="00A517F7" w:rsidRPr="00A517F7">
        <w:t xml:space="preserve">Перечень услуг на условиях </w:t>
      </w:r>
      <w:proofErr w:type="spellStart"/>
      <w:r w:rsidR="00A517F7" w:rsidRPr="00A517F7">
        <w:t>софинансирования</w:t>
      </w:r>
      <w:proofErr w:type="spellEnd"/>
      <w:r w:rsidR="00A517F7" w:rsidRPr="00A517F7">
        <w:t>,</w:t>
      </w:r>
      <w:r w:rsidR="00A517F7">
        <w:t xml:space="preserve"> их стоимость и внешние исполнители</w:t>
      </w:r>
      <w:r w:rsidR="00A517F7" w:rsidRPr="00A517F7">
        <w:t xml:space="preserve"> </w:t>
      </w:r>
      <w:r w:rsidR="00A517F7">
        <w:t xml:space="preserve">указаны </w:t>
      </w:r>
      <w:r w:rsidR="00A517F7" w:rsidRPr="00A517F7">
        <w:t>в Реестре услуг и внешних исполнителей на 20</w:t>
      </w:r>
      <w:r w:rsidR="00A517F7">
        <w:t xml:space="preserve">25 год </w:t>
      </w:r>
      <w:r w:rsidR="00A517F7" w:rsidRPr="00A517F7">
        <w:t xml:space="preserve">(Приложение </w:t>
      </w:r>
      <w:r w:rsidR="00A517F7">
        <w:t xml:space="preserve">                 </w:t>
      </w:r>
      <w:r w:rsidR="00A517F7" w:rsidRPr="00A517F7">
        <w:t xml:space="preserve">№ </w:t>
      </w:r>
      <w:r w:rsidR="00831F4C">
        <w:t>2</w:t>
      </w:r>
      <w:r w:rsidR="00A517F7">
        <w:t xml:space="preserve"> к настоящему Положению).</w:t>
      </w:r>
    </w:p>
    <w:p w14:paraId="6D25E7EB" w14:textId="4C57459C" w:rsidR="00E87AED" w:rsidRPr="009F366A" w:rsidRDefault="00EC660D" w:rsidP="001A1E9F">
      <w:pPr>
        <w:ind w:firstLine="709"/>
      </w:pPr>
      <w:r w:rsidRPr="009F366A">
        <w:t>2.</w:t>
      </w:r>
      <w:r w:rsidR="00FD7CFE" w:rsidRPr="009F366A">
        <w:t>2</w:t>
      </w:r>
      <w:r w:rsidRPr="009F366A">
        <w:t>.</w:t>
      </w:r>
      <w:r w:rsidR="00E42711" w:rsidRPr="009F366A">
        <w:t xml:space="preserve"> Организатор в рамках настоящего положения вправе обеспечивать самостоятельно и (или) с привлечением специализированных организаций и квалифицированных специалистов предоставление следующих услуг: </w:t>
      </w:r>
    </w:p>
    <w:p w14:paraId="19613A29" w14:textId="4486DFAD" w:rsidR="00E42711" w:rsidRPr="009F366A" w:rsidRDefault="00BC3054" w:rsidP="001A1E9F">
      <w:pPr>
        <w:suppressAutoHyphens w:val="0"/>
        <w:ind w:firstLine="540"/>
        <w:rPr>
          <w:lang w:eastAsia="ru-RU"/>
        </w:rPr>
      </w:pPr>
      <w:r w:rsidRPr="009F366A">
        <w:rPr>
          <w:lang w:eastAsia="ru-RU"/>
        </w:rPr>
        <w:t>2.2.1.</w:t>
      </w:r>
      <w:r w:rsidR="00E42711" w:rsidRPr="009F366A">
        <w:rPr>
          <w:lang w:eastAsia="ru-RU"/>
        </w:rPr>
        <w:t xml:space="preserve"> </w:t>
      </w:r>
      <w:r w:rsidR="00587684" w:rsidRPr="009F366A">
        <w:rPr>
          <w:lang w:eastAsia="ru-RU"/>
        </w:rPr>
        <w:t xml:space="preserve"> </w:t>
      </w:r>
      <w:r w:rsidR="00E42711" w:rsidRPr="009F366A">
        <w:rPr>
          <w:lang w:eastAsia="ru-RU"/>
        </w:rPr>
        <w:t xml:space="preserve">услуга скоринга; </w:t>
      </w:r>
    </w:p>
    <w:p w14:paraId="3BACE7D6" w14:textId="5018D17F" w:rsidR="00E42711" w:rsidRPr="009F366A" w:rsidRDefault="00BC3054" w:rsidP="001A1E9F">
      <w:pPr>
        <w:suppressAutoHyphens w:val="0"/>
        <w:ind w:firstLine="540"/>
        <w:rPr>
          <w:lang w:eastAsia="ru-RU"/>
        </w:rPr>
      </w:pPr>
      <w:r w:rsidRPr="009F366A">
        <w:rPr>
          <w:lang w:eastAsia="ru-RU"/>
        </w:rPr>
        <w:t>2.2.2.</w:t>
      </w:r>
      <w:r w:rsidR="00E42711" w:rsidRPr="009F366A">
        <w:rPr>
          <w:lang w:eastAsia="ru-RU"/>
        </w:rPr>
        <w:t xml:space="preserve"> консультирование об услугах </w:t>
      </w:r>
      <w:r w:rsidR="00B50C97" w:rsidRPr="009F366A">
        <w:rPr>
          <w:lang w:eastAsia="ru-RU"/>
        </w:rPr>
        <w:t>Организатор</w:t>
      </w:r>
      <w:r w:rsidR="00DC2913" w:rsidRPr="009F366A">
        <w:rPr>
          <w:lang w:eastAsia="ru-RU"/>
        </w:rPr>
        <w:t>а</w:t>
      </w:r>
      <w:r w:rsidR="00564D57" w:rsidRPr="009F366A">
        <w:rPr>
          <w:lang w:eastAsia="ru-RU"/>
        </w:rPr>
        <w:t>,</w:t>
      </w:r>
      <w:r w:rsidR="0082163A" w:rsidRPr="009F366A">
        <w:t xml:space="preserve"> </w:t>
      </w:r>
      <w:r w:rsidR="0082163A" w:rsidRPr="009F366A">
        <w:rPr>
          <w:lang w:eastAsia="ru-RU"/>
        </w:rPr>
        <w:t>в том числе в формате семинара, вебинара, круглого стола</w:t>
      </w:r>
      <w:r w:rsidR="00E42711" w:rsidRPr="009F366A">
        <w:rPr>
          <w:lang w:eastAsia="ru-RU"/>
        </w:rPr>
        <w:t xml:space="preserve">; </w:t>
      </w:r>
    </w:p>
    <w:p w14:paraId="7AE570F5" w14:textId="49366E8F" w:rsidR="00BC3054" w:rsidRDefault="009013F9" w:rsidP="009868C0">
      <w:pPr>
        <w:suppressAutoHyphens w:val="0"/>
        <w:ind w:firstLine="540"/>
        <w:rPr>
          <w:lang w:eastAsia="ru-RU"/>
        </w:rPr>
      </w:pPr>
      <w:hyperlink r:id="rId10" w:history="1">
        <w:r w:rsidR="00BC3054" w:rsidRPr="009F366A">
          <w:rPr>
            <w:lang w:eastAsia="ru-RU"/>
          </w:rPr>
          <w:t>2.2.</w:t>
        </w:r>
      </w:hyperlink>
      <w:r w:rsidR="00BC3054" w:rsidRPr="009F366A">
        <w:rPr>
          <w:lang w:eastAsia="ru-RU"/>
        </w:rPr>
        <w:t>3.</w:t>
      </w:r>
      <w:r w:rsidR="00E42711" w:rsidRPr="009F366A">
        <w:rPr>
          <w:lang w:eastAsia="ru-RU"/>
        </w:rPr>
        <w:t xml:space="preserve"> </w:t>
      </w:r>
      <w:r w:rsidR="009868C0" w:rsidRPr="009868C0">
        <w:rPr>
          <w:lang w:eastAsia="ru-RU"/>
        </w:rPr>
        <w:t>Маркетинговые исследования</w:t>
      </w:r>
      <w:r w:rsidR="009868C0">
        <w:rPr>
          <w:lang w:eastAsia="ru-RU"/>
        </w:rPr>
        <w:t>;</w:t>
      </w:r>
    </w:p>
    <w:p w14:paraId="483C52B1" w14:textId="6A67B6AE" w:rsidR="009868C0" w:rsidRDefault="009868C0" w:rsidP="009868C0">
      <w:pPr>
        <w:suppressAutoHyphens w:val="0"/>
        <w:ind w:firstLine="540"/>
        <w:rPr>
          <w:lang w:eastAsia="ru-RU"/>
        </w:rPr>
      </w:pPr>
      <w:r>
        <w:rPr>
          <w:lang w:eastAsia="ru-RU"/>
        </w:rPr>
        <w:t xml:space="preserve">2.2.4. </w:t>
      </w:r>
      <w:r w:rsidRPr="009868C0">
        <w:rPr>
          <w:lang w:eastAsia="ru-RU"/>
        </w:rPr>
        <w:t>Изготовление видеоролика</w:t>
      </w:r>
      <w:r>
        <w:rPr>
          <w:lang w:eastAsia="ru-RU"/>
        </w:rPr>
        <w:t>;</w:t>
      </w:r>
    </w:p>
    <w:p w14:paraId="27D81C6F" w14:textId="43C5C08A" w:rsidR="009868C0" w:rsidRDefault="009868C0" w:rsidP="009868C0">
      <w:pPr>
        <w:suppressAutoHyphens w:val="0"/>
        <w:ind w:firstLine="540"/>
        <w:rPr>
          <w:lang w:eastAsia="ru-RU"/>
        </w:rPr>
      </w:pPr>
      <w:r>
        <w:rPr>
          <w:lang w:eastAsia="ru-RU"/>
        </w:rPr>
        <w:t>2.2.5.</w:t>
      </w:r>
      <w:r w:rsidRPr="009868C0">
        <w:t xml:space="preserve"> </w:t>
      </w:r>
      <w:r w:rsidRPr="009868C0">
        <w:rPr>
          <w:lang w:eastAsia="ru-RU"/>
        </w:rPr>
        <w:t>Разработка медиа-контента</w:t>
      </w:r>
      <w:r>
        <w:rPr>
          <w:lang w:eastAsia="ru-RU"/>
        </w:rPr>
        <w:t>;</w:t>
      </w:r>
    </w:p>
    <w:p w14:paraId="147844E7" w14:textId="5A0FEF54" w:rsidR="009868C0" w:rsidRPr="009F366A" w:rsidRDefault="009868C0" w:rsidP="009868C0">
      <w:pPr>
        <w:suppressAutoHyphens w:val="0"/>
        <w:ind w:firstLine="540"/>
        <w:rPr>
          <w:lang w:eastAsia="ru-RU"/>
        </w:rPr>
      </w:pPr>
      <w:r>
        <w:rPr>
          <w:lang w:eastAsia="ru-RU"/>
        </w:rPr>
        <w:t xml:space="preserve">2.2.6. </w:t>
      </w:r>
      <w:r w:rsidRPr="009868C0">
        <w:rPr>
          <w:lang w:eastAsia="ru-RU"/>
        </w:rPr>
        <w:t>Разработка бизнес-планов, технических заданий, технико-экономических обоснований</w:t>
      </w:r>
      <w:r>
        <w:rPr>
          <w:lang w:eastAsia="ru-RU"/>
        </w:rPr>
        <w:t>.</w:t>
      </w:r>
    </w:p>
    <w:p w14:paraId="72433231" w14:textId="33844B43" w:rsidR="00116D9E" w:rsidRPr="009F366A" w:rsidRDefault="00116D9E" w:rsidP="001A1E9F">
      <w:pPr>
        <w:suppressAutoHyphens w:val="0"/>
        <w:ind w:firstLine="709"/>
        <w:rPr>
          <w:lang w:eastAsia="ru-RU"/>
        </w:rPr>
      </w:pPr>
      <w:r w:rsidRPr="009F366A">
        <w:rPr>
          <w:rFonts w:eastAsia="TimesNewRomanPSMT"/>
          <w:lang w:eastAsia="en-US"/>
        </w:rPr>
        <w:t xml:space="preserve">2.3. В комплексные услуги Организатора входят две или более </w:t>
      </w:r>
      <w:r w:rsidRPr="009F366A">
        <w:t xml:space="preserve">связанные между собой </w:t>
      </w:r>
      <w:r w:rsidRPr="009F366A">
        <w:rPr>
          <w:rFonts w:eastAsia="TimesNewRomanPSMT"/>
          <w:lang w:eastAsia="en-US"/>
        </w:rPr>
        <w:t xml:space="preserve">услуги, </w:t>
      </w:r>
      <w:r w:rsidRPr="009F366A">
        <w:rPr>
          <w:lang w:eastAsia="ru-RU"/>
        </w:rPr>
        <w:t>перечисленные в пункте 2.2 настоящего Положения.</w:t>
      </w:r>
    </w:p>
    <w:p w14:paraId="56A6CA7B" w14:textId="1E722518" w:rsidR="00A217B8" w:rsidRDefault="00116D9E" w:rsidP="00D3045C">
      <w:pPr>
        <w:ind w:firstLine="709"/>
        <w:rPr>
          <w:lang w:eastAsia="ru-RU"/>
        </w:rPr>
      </w:pPr>
      <w:r w:rsidRPr="009F366A">
        <w:rPr>
          <w:rFonts w:eastAsia="TimesNewRomanPSMT"/>
          <w:lang w:eastAsia="en-US"/>
        </w:rPr>
        <w:t xml:space="preserve">2.4. </w:t>
      </w:r>
      <w:r w:rsidR="000B0626" w:rsidRPr="009F366A">
        <w:rPr>
          <w:rFonts w:eastAsia="TimesNewRomanPSMT"/>
          <w:lang w:eastAsia="en-US"/>
        </w:rPr>
        <w:t xml:space="preserve">Услуги, указанные в подпунктах </w:t>
      </w:r>
      <w:r w:rsidR="000D4E10" w:rsidRPr="009F366A">
        <w:rPr>
          <w:rFonts w:eastAsia="TimesNewRomanPSMT"/>
          <w:lang w:eastAsia="en-US"/>
        </w:rPr>
        <w:t>2.2.1.</w:t>
      </w:r>
      <w:r w:rsidR="0082163A" w:rsidRPr="009F366A">
        <w:rPr>
          <w:rFonts w:eastAsia="TimesNewRomanPSMT"/>
          <w:lang w:eastAsia="en-US"/>
        </w:rPr>
        <w:t xml:space="preserve"> и</w:t>
      </w:r>
      <w:r w:rsidR="000D4E10" w:rsidRPr="009F366A">
        <w:rPr>
          <w:rFonts w:eastAsia="TimesNewRomanPSMT"/>
          <w:lang w:eastAsia="en-US"/>
        </w:rPr>
        <w:t xml:space="preserve"> </w:t>
      </w:r>
      <w:r w:rsidR="000B0626" w:rsidRPr="009F366A">
        <w:rPr>
          <w:rFonts w:eastAsia="TimesNewRomanPSMT"/>
          <w:lang w:eastAsia="en-US"/>
        </w:rPr>
        <w:t>2.2.</w:t>
      </w:r>
      <w:r w:rsidR="000D4E10" w:rsidRPr="009F366A">
        <w:rPr>
          <w:rFonts w:eastAsia="TimesNewRomanPSMT"/>
          <w:lang w:eastAsia="en-US"/>
        </w:rPr>
        <w:t>2.</w:t>
      </w:r>
      <w:r w:rsidR="000B0626" w:rsidRPr="009F366A">
        <w:rPr>
          <w:rFonts w:eastAsia="TimesNewRomanPSMT"/>
          <w:lang w:eastAsia="en-US"/>
        </w:rPr>
        <w:t xml:space="preserve"> настоящего Положения, предоставляются </w:t>
      </w:r>
      <w:r w:rsidR="009868C0">
        <w:rPr>
          <w:rFonts w:eastAsia="TimesNewRomanPSMT"/>
          <w:lang w:eastAsia="en-US"/>
        </w:rPr>
        <w:t xml:space="preserve">стартапам </w:t>
      </w:r>
      <w:r w:rsidR="000B0626" w:rsidRPr="009F366A">
        <w:rPr>
          <w:rFonts w:eastAsia="TimesNewRomanPSMT"/>
          <w:lang w:eastAsia="en-US"/>
        </w:rPr>
        <w:t>на бесплатной основе.</w:t>
      </w:r>
      <w:r w:rsidR="00292121" w:rsidRPr="009F366A">
        <w:rPr>
          <w:rFonts w:eastAsia="TimesNewRomanPSMT"/>
          <w:lang w:eastAsia="en-US"/>
        </w:rPr>
        <w:t xml:space="preserve"> </w:t>
      </w:r>
      <w:r w:rsidR="00292121" w:rsidRPr="009F366A">
        <w:rPr>
          <w:lang w:eastAsia="ru-RU"/>
        </w:rPr>
        <w:t>Остальные услуги</w:t>
      </w:r>
      <w:r w:rsidR="005A548C" w:rsidRPr="009F366A">
        <w:rPr>
          <w:lang w:eastAsia="ru-RU"/>
        </w:rPr>
        <w:t xml:space="preserve">, </w:t>
      </w:r>
      <w:r w:rsidR="00ED5A74" w:rsidRPr="009F366A">
        <w:rPr>
          <w:lang w:eastAsia="ru-RU"/>
        </w:rPr>
        <w:t>предоставляются</w:t>
      </w:r>
      <w:r w:rsidR="005A548C" w:rsidRPr="009F366A">
        <w:rPr>
          <w:lang w:eastAsia="ru-RU"/>
        </w:rPr>
        <w:t xml:space="preserve"> на условиях </w:t>
      </w:r>
      <w:proofErr w:type="spellStart"/>
      <w:r w:rsidR="005A548C" w:rsidRPr="009F366A">
        <w:rPr>
          <w:lang w:eastAsia="ru-RU"/>
        </w:rPr>
        <w:t>софинансирования</w:t>
      </w:r>
      <w:proofErr w:type="spellEnd"/>
      <w:r w:rsidR="00FC08A2" w:rsidRPr="009F366A">
        <w:rPr>
          <w:lang w:eastAsia="ru-RU"/>
        </w:rPr>
        <w:t>.</w:t>
      </w:r>
    </w:p>
    <w:p w14:paraId="7E1C1323" w14:textId="34227BB5" w:rsidR="00A217B8" w:rsidRDefault="00A217B8" w:rsidP="0067493A">
      <w:pPr>
        <w:ind w:firstLine="709"/>
        <w:rPr>
          <w:lang w:eastAsia="ru-RU"/>
        </w:rPr>
      </w:pPr>
    </w:p>
    <w:p w14:paraId="29F0AC57" w14:textId="11105A6D" w:rsidR="00C21B6C" w:rsidRDefault="00C21B6C" w:rsidP="0067493A">
      <w:pPr>
        <w:ind w:firstLine="709"/>
        <w:rPr>
          <w:lang w:eastAsia="ru-RU"/>
        </w:rPr>
      </w:pPr>
    </w:p>
    <w:p w14:paraId="3B69D2C0" w14:textId="77777777" w:rsidR="00C21B6C" w:rsidRDefault="00C21B6C" w:rsidP="0067493A">
      <w:pPr>
        <w:ind w:firstLine="709"/>
        <w:rPr>
          <w:lang w:eastAsia="ru-RU"/>
        </w:rPr>
      </w:pPr>
    </w:p>
    <w:p w14:paraId="575BC756" w14:textId="29E42492" w:rsidR="00C32A94" w:rsidRPr="009F366A" w:rsidRDefault="009A22BC"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3</w:t>
      </w:r>
      <w:r w:rsidR="00C32A94" w:rsidRPr="009F366A">
        <w:rPr>
          <w:rFonts w:ascii="Times New Roman" w:hAnsi="Times New Roman"/>
          <w:sz w:val="24"/>
          <w:szCs w:val="24"/>
          <w:lang w:val="ru-RU"/>
        </w:rPr>
        <w:t xml:space="preserve">. </w:t>
      </w:r>
      <w:r w:rsidR="008526F5" w:rsidRPr="009F366A">
        <w:rPr>
          <w:rFonts w:ascii="Times New Roman" w:hAnsi="Times New Roman"/>
          <w:sz w:val="24"/>
          <w:szCs w:val="24"/>
          <w:lang w:val="ru-RU"/>
        </w:rPr>
        <w:t>Порядок предоставления услуг</w:t>
      </w:r>
    </w:p>
    <w:p w14:paraId="7CBEC22A" w14:textId="2DA1E484" w:rsidR="00167FE7" w:rsidRPr="009F366A" w:rsidRDefault="00F42743" w:rsidP="00A8507B">
      <w:pPr>
        <w:suppressAutoHyphens w:val="0"/>
        <w:ind w:firstLine="709"/>
        <w:rPr>
          <w:lang w:eastAsia="ru-RU"/>
        </w:rPr>
      </w:pPr>
      <w:r w:rsidRPr="009F366A">
        <w:rPr>
          <w:lang w:eastAsia="ru-RU"/>
        </w:rPr>
        <w:t>3</w:t>
      </w:r>
      <w:r w:rsidR="008219B4" w:rsidRPr="009F366A">
        <w:rPr>
          <w:lang w:eastAsia="ru-RU"/>
        </w:rPr>
        <w:t>.</w:t>
      </w:r>
      <w:r w:rsidR="008B1585" w:rsidRPr="009F366A">
        <w:rPr>
          <w:lang w:eastAsia="ru-RU"/>
        </w:rPr>
        <w:t>1</w:t>
      </w:r>
      <w:r w:rsidR="008219B4" w:rsidRPr="009F366A">
        <w:rPr>
          <w:lang w:eastAsia="ru-RU"/>
        </w:rPr>
        <w:t xml:space="preserve">. </w:t>
      </w:r>
      <w:r w:rsidR="00A8507B" w:rsidRPr="009F366A">
        <w:rPr>
          <w:lang w:eastAsia="ru-RU"/>
        </w:rPr>
        <w:t>Способ обращения за получением услуги:</w:t>
      </w:r>
    </w:p>
    <w:p w14:paraId="25BF29C3" w14:textId="46AF39CC" w:rsidR="00863CB7" w:rsidRPr="009F366A" w:rsidRDefault="00167FE7" w:rsidP="00A8507B">
      <w:pPr>
        <w:suppressAutoHyphens w:val="0"/>
        <w:ind w:firstLine="709"/>
        <w:rPr>
          <w:lang w:eastAsia="ru-RU"/>
        </w:rPr>
      </w:pPr>
      <w:r w:rsidRPr="009F366A">
        <w:rPr>
          <w:lang w:eastAsia="ru-RU"/>
        </w:rPr>
        <w:t>3.</w:t>
      </w:r>
      <w:r w:rsidR="008B1585" w:rsidRPr="009F366A">
        <w:rPr>
          <w:lang w:eastAsia="ru-RU"/>
        </w:rPr>
        <w:t>1</w:t>
      </w:r>
      <w:r w:rsidRPr="009F366A">
        <w:rPr>
          <w:lang w:eastAsia="ru-RU"/>
        </w:rPr>
        <w:t>.</w:t>
      </w:r>
      <w:r w:rsidR="00A8507B" w:rsidRPr="009F366A">
        <w:rPr>
          <w:lang w:eastAsia="ru-RU"/>
        </w:rPr>
        <w:t>1</w:t>
      </w:r>
      <w:r w:rsidRPr="009F366A">
        <w:rPr>
          <w:lang w:eastAsia="ru-RU"/>
        </w:rPr>
        <w:t>.</w:t>
      </w:r>
      <w:r w:rsidR="00AF2DED">
        <w:rPr>
          <w:lang w:eastAsia="ru-RU"/>
        </w:rPr>
        <w:t xml:space="preserve"> </w:t>
      </w:r>
      <w:r w:rsidR="00AF2DED" w:rsidRPr="00AF2DED">
        <w:rPr>
          <w:lang w:eastAsia="ru-RU"/>
        </w:rPr>
        <w:t>Заявитель пода</w:t>
      </w:r>
      <w:r w:rsidR="00855871">
        <w:rPr>
          <w:lang w:eastAsia="ru-RU"/>
        </w:rPr>
        <w:t>е</w:t>
      </w:r>
      <w:r w:rsidR="00AF2DED" w:rsidRPr="00AF2DED">
        <w:rPr>
          <w:lang w:eastAsia="ru-RU"/>
        </w:rPr>
        <w:t xml:space="preserve">т </w:t>
      </w:r>
      <w:r w:rsidR="00E64304" w:rsidRPr="00AF2DED">
        <w:rPr>
          <w:lang w:eastAsia="ru-RU"/>
        </w:rPr>
        <w:t>заявл</w:t>
      </w:r>
      <w:r w:rsidR="00E64304">
        <w:rPr>
          <w:lang w:eastAsia="ru-RU"/>
        </w:rPr>
        <w:t>ение</w:t>
      </w:r>
      <w:r w:rsidR="00AF2DED" w:rsidRPr="00AF2DED">
        <w:rPr>
          <w:lang w:eastAsia="ru-RU"/>
        </w:rPr>
        <w:t xml:space="preserve"> в виде скан-копии в формате PDF (электронного образа документа) </w:t>
      </w:r>
      <w:r w:rsidR="00B87B24">
        <w:rPr>
          <w:lang w:eastAsia="ru-RU"/>
        </w:rPr>
        <w:t xml:space="preserve">по адресу </w:t>
      </w:r>
      <w:r w:rsidR="004D1F4D">
        <w:rPr>
          <w:lang w:eastAsia="ru-RU"/>
        </w:rPr>
        <w:t>электронной почты,</w:t>
      </w:r>
      <w:r w:rsidR="00B87B24">
        <w:rPr>
          <w:lang w:eastAsia="ru-RU"/>
        </w:rPr>
        <w:t xml:space="preserve"> </w:t>
      </w:r>
      <w:r w:rsidR="00AF2DED" w:rsidRPr="00AF2DED">
        <w:rPr>
          <w:lang w:eastAsia="ru-RU"/>
        </w:rPr>
        <w:t>указанн</w:t>
      </w:r>
      <w:r w:rsidR="00D4766D">
        <w:rPr>
          <w:lang w:eastAsia="ru-RU"/>
        </w:rPr>
        <w:t>ом</w:t>
      </w:r>
      <w:r w:rsidR="004D1F4D">
        <w:rPr>
          <w:lang w:eastAsia="ru-RU"/>
        </w:rPr>
        <w:t>у</w:t>
      </w:r>
      <w:r w:rsidR="00AF2DED" w:rsidRPr="00AF2DED">
        <w:rPr>
          <w:lang w:eastAsia="ru-RU"/>
        </w:rPr>
        <w:t xml:space="preserve"> в извещении.</w:t>
      </w:r>
    </w:p>
    <w:p w14:paraId="72B40158" w14:textId="6976ADEC" w:rsidR="00A8507B" w:rsidRPr="009F366A" w:rsidRDefault="00A8507B" w:rsidP="00A8507B">
      <w:pPr>
        <w:suppressAutoHyphens w:val="0"/>
        <w:ind w:firstLine="709"/>
        <w:rPr>
          <w:lang w:eastAsia="ru-RU"/>
        </w:rPr>
      </w:pPr>
      <w:r w:rsidRPr="009F366A">
        <w:rPr>
          <w:lang w:eastAsia="ru-RU"/>
        </w:rPr>
        <w:t xml:space="preserve">3.1.2. </w:t>
      </w:r>
      <w:r w:rsidR="0045165A" w:rsidRPr="0045165A">
        <w:rPr>
          <w:lang w:eastAsia="ru-RU"/>
        </w:rPr>
        <w:t>Заявитель авторизуется на Цифровой платформе МСП посредством подтвержденной учетной записи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w:t>
      </w:r>
    </w:p>
    <w:p w14:paraId="081DA664" w14:textId="0D5A8365"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3</w:t>
      </w:r>
      <w:r w:rsidRPr="009F366A">
        <w:rPr>
          <w:lang w:eastAsia="ru-RU"/>
        </w:rPr>
        <w:t xml:space="preserve">. </w:t>
      </w:r>
      <w:r w:rsidR="0045165A" w:rsidRPr="0045165A">
        <w:rPr>
          <w:lang w:eastAsia="ru-RU"/>
        </w:rPr>
        <w:t xml:space="preserve">Заявителю необходимо воспользоваться сервисом «Расчет рейтинга бизнеса» на ЦП МСП и получить в личном кабинете сформированный Отчет о </w:t>
      </w:r>
      <w:proofErr w:type="spellStart"/>
      <w:r w:rsidR="0045165A" w:rsidRPr="0045165A">
        <w:rPr>
          <w:lang w:eastAsia="ru-RU"/>
        </w:rPr>
        <w:t>скоринговой</w:t>
      </w:r>
      <w:proofErr w:type="spellEnd"/>
      <w:r w:rsidR="0045165A" w:rsidRPr="0045165A">
        <w:rPr>
          <w:lang w:eastAsia="ru-RU"/>
        </w:rPr>
        <w:t xml:space="preserve"> оценке.</w:t>
      </w:r>
    </w:p>
    <w:p w14:paraId="2F3180AE" w14:textId="6D8E6959"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4</w:t>
      </w:r>
      <w:r w:rsidRPr="009F366A">
        <w:rPr>
          <w:lang w:eastAsia="ru-RU"/>
        </w:rPr>
        <w:t xml:space="preserve">. </w:t>
      </w:r>
      <w:r w:rsidR="009826C4" w:rsidRPr="009826C4">
        <w:rPr>
          <w:lang w:eastAsia="ru-RU"/>
        </w:rPr>
        <w:t>Заяв</w:t>
      </w:r>
      <w:r w:rsidR="00855871">
        <w:rPr>
          <w:lang w:eastAsia="ru-RU"/>
        </w:rPr>
        <w:t>ления</w:t>
      </w:r>
      <w:r w:rsidR="009826C4" w:rsidRPr="009826C4">
        <w:rPr>
          <w:lang w:eastAsia="ru-RU"/>
        </w:rPr>
        <w:t xml:space="preserve"> поступают Организатору и регистрируются в журнале.</w:t>
      </w:r>
    </w:p>
    <w:p w14:paraId="0A2D0329" w14:textId="620F95FB" w:rsidR="00863CB7" w:rsidRPr="009F366A" w:rsidRDefault="00863CB7" w:rsidP="00863CB7">
      <w:pPr>
        <w:suppressAutoHyphens w:val="0"/>
        <w:ind w:firstLine="709"/>
        <w:rPr>
          <w:lang w:eastAsia="ru-RU"/>
        </w:rPr>
      </w:pPr>
      <w:r w:rsidRPr="009F366A">
        <w:rPr>
          <w:lang w:eastAsia="ru-RU"/>
        </w:rPr>
        <w:t>3</w:t>
      </w:r>
      <w:r w:rsidR="00A8507B" w:rsidRPr="009F366A">
        <w:rPr>
          <w:lang w:eastAsia="ru-RU"/>
        </w:rPr>
        <w:t>.1</w:t>
      </w:r>
      <w:r w:rsidRPr="009F366A">
        <w:rPr>
          <w:lang w:eastAsia="ru-RU"/>
        </w:rPr>
        <w:t>.</w:t>
      </w:r>
      <w:r w:rsidR="00A8507B" w:rsidRPr="009F366A">
        <w:rPr>
          <w:lang w:eastAsia="ru-RU"/>
        </w:rPr>
        <w:t>5</w:t>
      </w:r>
      <w:r w:rsidRPr="009F366A">
        <w:rPr>
          <w:lang w:eastAsia="ru-RU"/>
        </w:rPr>
        <w:t xml:space="preserve">. </w:t>
      </w:r>
      <w:r w:rsidR="009826C4" w:rsidRPr="009826C4">
        <w:rPr>
          <w:lang w:eastAsia="ru-RU"/>
        </w:rPr>
        <w:t>Заявитель, подавший Заяв</w:t>
      </w:r>
      <w:r w:rsidR="00855871">
        <w:rPr>
          <w:lang w:eastAsia="ru-RU"/>
        </w:rPr>
        <w:t>ление</w:t>
      </w:r>
      <w:r w:rsidR="009826C4" w:rsidRPr="009826C4">
        <w:rPr>
          <w:lang w:eastAsia="ru-RU"/>
        </w:rPr>
        <w:t>, может отозвать Заяв</w:t>
      </w:r>
      <w:r w:rsidR="00855871">
        <w:rPr>
          <w:lang w:eastAsia="ru-RU"/>
        </w:rPr>
        <w:t>ление</w:t>
      </w:r>
      <w:r w:rsidR="009826C4" w:rsidRPr="009826C4">
        <w:rPr>
          <w:lang w:eastAsia="ru-RU"/>
        </w:rPr>
        <w:t xml:space="preserve"> в любое время до</w:t>
      </w:r>
      <w:r w:rsidR="00855871">
        <w:rPr>
          <w:lang w:eastAsia="ru-RU"/>
        </w:rPr>
        <w:t xml:space="preserve"> рассмотрения Заявления</w:t>
      </w:r>
      <w:r w:rsidR="00697191">
        <w:rPr>
          <w:lang w:eastAsia="ru-RU"/>
        </w:rPr>
        <w:t xml:space="preserve"> Конкурсной комиссией</w:t>
      </w:r>
      <w:r w:rsidR="009826C4" w:rsidRPr="009826C4">
        <w:rPr>
          <w:lang w:eastAsia="ru-RU"/>
        </w:rPr>
        <w:t>. Заявитель, желающий отозвать сво</w:t>
      </w:r>
      <w:r w:rsidR="00D3760D">
        <w:rPr>
          <w:lang w:eastAsia="ru-RU"/>
        </w:rPr>
        <w:t>е</w:t>
      </w:r>
      <w:r w:rsidR="009826C4" w:rsidRPr="009826C4">
        <w:rPr>
          <w:lang w:eastAsia="ru-RU"/>
        </w:rPr>
        <w:t xml:space="preserve"> Заяв</w:t>
      </w:r>
      <w:r w:rsidR="00855871">
        <w:rPr>
          <w:lang w:eastAsia="ru-RU"/>
        </w:rPr>
        <w:t>ление</w:t>
      </w:r>
      <w:r w:rsidR="009826C4" w:rsidRPr="009826C4">
        <w:rPr>
          <w:lang w:eastAsia="ru-RU"/>
        </w:rPr>
        <w:t>, уведомляет Организатора в письменной форме</w:t>
      </w:r>
      <w:r w:rsidR="00330E38">
        <w:rPr>
          <w:lang w:eastAsia="ru-RU"/>
        </w:rPr>
        <w:t xml:space="preserve"> путем направления </w:t>
      </w:r>
      <w:r w:rsidR="00790E7C">
        <w:rPr>
          <w:lang w:eastAsia="ru-RU"/>
        </w:rPr>
        <w:t xml:space="preserve">скан-копии </w:t>
      </w:r>
      <w:r w:rsidR="00330E38">
        <w:rPr>
          <w:lang w:eastAsia="ru-RU"/>
        </w:rPr>
        <w:t xml:space="preserve">письма на </w:t>
      </w:r>
      <w:r w:rsidR="00790E7C">
        <w:rPr>
          <w:lang w:eastAsia="ru-RU"/>
        </w:rPr>
        <w:t>адрес</w:t>
      </w:r>
      <w:r w:rsidR="00330E38">
        <w:rPr>
          <w:lang w:eastAsia="ru-RU"/>
        </w:rPr>
        <w:t xml:space="preserve"> электронной почты Организатора:</w:t>
      </w:r>
      <w:r w:rsidR="00330E38" w:rsidRPr="00330E38">
        <w:t xml:space="preserve"> </w:t>
      </w:r>
      <w:r w:rsidR="00330E38" w:rsidRPr="00330E38">
        <w:rPr>
          <w:lang w:eastAsia="ru-RU"/>
        </w:rPr>
        <w:t>info@engineering.tomsk.ru</w:t>
      </w:r>
      <w:r w:rsidR="009826C4" w:rsidRPr="009826C4">
        <w:rPr>
          <w:lang w:eastAsia="ru-RU"/>
        </w:rPr>
        <w:t>. В уведомлении в обязательном порядке должны указываться наименование</w:t>
      </w:r>
      <w:r w:rsidR="0044785E">
        <w:rPr>
          <w:lang w:eastAsia="ru-RU"/>
        </w:rPr>
        <w:t xml:space="preserve"> Заявителя</w:t>
      </w:r>
      <w:r w:rsidR="009826C4" w:rsidRPr="009826C4">
        <w:rPr>
          <w:lang w:eastAsia="ru-RU"/>
        </w:rPr>
        <w:t>, отзывающего Заяв</w:t>
      </w:r>
      <w:r w:rsidR="00D3760D">
        <w:rPr>
          <w:lang w:eastAsia="ru-RU"/>
        </w:rPr>
        <w:t>ление</w:t>
      </w:r>
      <w:r w:rsidR="009826C4" w:rsidRPr="009826C4">
        <w:rPr>
          <w:lang w:eastAsia="ru-RU"/>
        </w:rPr>
        <w:t xml:space="preserve"> и</w:t>
      </w:r>
      <w:r w:rsidR="00855871">
        <w:rPr>
          <w:lang w:eastAsia="ru-RU"/>
        </w:rPr>
        <w:t xml:space="preserve"> наименование</w:t>
      </w:r>
      <w:r w:rsidR="0006057E">
        <w:rPr>
          <w:lang w:eastAsia="ru-RU"/>
        </w:rPr>
        <w:t xml:space="preserve"> услуги</w:t>
      </w:r>
      <w:r w:rsidR="009826C4" w:rsidRPr="009826C4">
        <w:rPr>
          <w:lang w:eastAsia="ru-RU"/>
        </w:rPr>
        <w:t>.</w:t>
      </w:r>
    </w:p>
    <w:p w14:paraId="6F5D7416" w14:textId="56E91BA1" w:rsidR="00863CB7" w:rsidRPr="009F366A" w:rsidRDefault="00381407" w:rsidP="00381407">
      <w:pPr>
        <w:suppressAutoHyphens w:val="0"/>
        <w:ind w:firstLine="709"/>
        <w:rPr>
          <w:lang w:eastAsia="ru-RU"/>
        </w:rPr>
      </w:pPr>
      <w:r w:rsidRPr="009F366A">
        <w:rPr>
          <w:lang w:eastAsia="ru-RU"/>
        </w:rPr>
        <w:t>3</w:t>
      </w:r>
      <w:r w:rsidR="00863CB7" w:rsidRPr="009F366A">
        <w:rPr>
          <w:lang w:eastAsia="ru-RU"/>
        </w:rPr>
        <w:t>.</w:t>
      </w:r>
      <w:r w:rsidRPr="009F366A">
        <w:rPr>
          <w:lang w:eastAsia="ru-RU"/>
        </w:rPr>
        <w:t>2</w:t>
      </w:r>
      <w:r w:rsidR="00863CB7" w:rsidRPr="009F366A">
        <w:rPr>
          <w:lang w:eastAsia="ru-RU"/>
        </w:rPr>
        <w:t>. Заявителю предоставляется консультационная и организационно-техническая поддержка:</w:t>
      </w:r>
    </w:p>
    <w:p w14:paraId="570F771E" w14:textId="356E7071" w:rsidR="00863CB7" w:rsidRPr="009F366A" w:rsidRDefault="00863CB7" w:rsidP="00381407">
      <w:pPr>
        <w:suppressAutoHyphens w:val="0"/>
        <w:ind w:firstLine="709"/>
        <w:rPr>
          <w:lang w:eastAsia="ru-RU"/>
        </w:rPr>
      </w:pPr>
      <w:r w:rsidRPr="009F366A">
        <w:rPr>
          <w:lang w:eastAsia="ru-RU"/>
        </w:rPr>
        <w:t xml:space="preserve">а) </w:t>
      </w:r>
      <w:r w:rsidR="00381407" w:rsidRPr="009F366A">
        <w:rPr>
          <w:lang w:eastAsia="ru-RU"/>
        </w:rPr>
        <w:t>Организатор</w:t>
      </w:r>
      <w:r w:rsidR="000B38C4" w:rsidRPr="009F366A">
        <w:rPr>
          <w:lang w:eastAsia="ru-RU"/>
        </w:rPr>
        <w:t>ом</w:t>
      </w:r>
      <w:r w:rsidRPr="009F366A">
        <w:rPr>
          <w:lang w:eastAsia="ru-RU"/>
        </w:rPr>
        <w:t xml:space="preserve"> – по вопросам порядка</w:t>
      </w:r>
      <w:r w:rsidR="00381407" w:rsidRPr="009F366A">
        <w:rPr>
          <w:lang w:eastAsia="ru-RU"/>
        </w:rPr>
        <w:t xml:space="preserve"> </w:t>
      </w:r>
      <w:r w:rsidRPr="009F366A">
        <w:rPr>
          <w:lang w:eastAsia="ru-RU"/>
        </w:rPr>
        <w:t>предоставления услуги;</w:t>
      </w:r>
    </w:p>
    <w:p w14:paraId="1C779881" w14:textId="23A4CA39" w:rsidR="00863CB7" w:rsidRPr="009F366A" w:rsidRDefault="00863CB7" w:rsidP="00381407">
      <w:pPr>
        <w:suppressAutoHyphens w:val="0"/>
        <w:ind w:firstLine="709"/>
        <w:rPr>
          <w:lang w:eastAsia="ru-RU"/>
        </w:rPr>
      </w:pPr>
      <w:r w:rsidRPr="009F366A">
        <w:rPr>
          <w:lang w:eastAsia="ru-RU"/>
        </w:rPr>
        <w:t>б) АО «Корпорация «МСП» – по техническим вопросам предоставления</w:t>
      </w:r>
      <w:r w:rsidR="00381407" w:rsidRPr="009F366A">
        <w:rPr>
          <w:lang w:eastAsia="ru-RU"/>
        </w:rPr>
        <w:t xml:space="preserve"> </w:t>
      </w:r>
      <w:r w:rsidRPr="009F366A">
        <w:rPr>
          <w:lang w:eastAsia="ru-RU"/>
        </w:rPr>
        <w:t>услуги с использованием Цифровой платформы МСП (предпочтительно через</w:t>
      </w:r>
      <w:r w:rsidR="00381407" w:rsidRPr="009F366A">
        <w:rPr>
          <w:lang w:eastAsia="ru-RU"/>
        </w:rPr>
        <w:t xml:space="preserve"> </w:t>
      </w:r>
      <w:r w:rsidRPr="009F366A">
        <w:rPr>
          <w:lang w:eastAsia="ru-RU"/>
        </w:rPr>
        <w:t>контакт-центр по телефону 8-800-100-1-100 или через форму обратной связи в</w:t>
      </w:r>
      <w:r w:rsidR="00381407" w:rsidRPr="009F366A">
        <w:rPr>
          <w:lang w:eastAsia="ru-RU"/>
        </w:rPr>
        <w:t xml:space="preserve"> </w:t>
      </w:r>
      <w:r w:rsidRPr="009F366A">
        <w:rPr>
          <w:lang w:eastAsia="ru-RU"/>
        </w:rPr>
        <w:t>личном кабинете заявителя на Цифровой платформе МСП).</w:t>
      </w:r>
    </w:p>
    <w:p w14:paraId="216F1979" w14:textId="647D0E16" w:rsidR="00967618" w:rsidRPr="009F366A" w:rsidRDefault="00F42743" w:rsidP="001A1E9F">
      <w:pPr>
        <w:suppressAutoHyphens w:val="0"/>
        <w:ind w:firstLine="709"/>
        <w:rPr>
          <w:lang w:eastAsia="ru-RU"/>
        </w:rPr>
      </w:pPr>
      <w:r w:rsidRPr="009F366A">
        <w:rPr>
          <w:lang w:eastAsia="ru-RU"/>
        </w:rPr>
        <w:t>3</w:t>
      </w:r>
      <w:r w:rsidR="008219B4" w:rsidRPr="009F366A">
        <w:rPr>
          <w:lang w:eastAsia="ru-RU"/>
        </w:rPr>
        <w:t xml:space="preserve">.3. </w:t>
      </w:r>
      <w:r w:rsidR="00673767" w:rsidRPr="009F366A">
        <w:rPr>
          <w:lang w:eastAsia="ru-RU"/>
        </w:rPr>
        <w:t>Для получения услуг</w:t>
      </w:r>
      <w:r w:rsidR="00987147">
        <w:rPr>
          <w:lang w:eastAsia="ru-RU"/>
        </w:rPr>
        <w:t>и</w:t>
      </w:r>
      <w:r w:rsidR="00673767" w:rsidRPr="009F366A">
        <w:rPr>
          <w:lang w:eastAsia="ru-RU"/>
        </w:rPr>
        <w:t xml:space="preserve"> на </w:t>
      </w:r>
      <w:r w:rsidR="00987147">
        <w:rPr>
          <w:lang w:eastAsia="ru-RU"/>
        </w:rPr>
        <w:t xml:space="preserve">условиях </w:t>
      </w:r>
      <w:proofErr w:type="spellStart"/>
      <w:r w:rsidR="00987147">
        <w:rPr>
          <w:lang w:eastAsia="ru-RU"/>
        </w:rPr>
        <w:t>софинансирования</w:t>
      </w:r>
      <w:proofErr w:type="spellEnd"/>
      <w:r w:rsidR="00673767" w:rsidRPr="009F366A">
        <w:rPr>
          <w:lang w:eastAsia="ru-RU"/>
        </w:rPr>
        <w:t xml:space="preserve"> Заявителю необходимо </w:t>
      </w:r>
      <w:r w:rsidR="00292B8E" w:rsidRPr="009F366A">
        <w:rPr>
          <w:lang w:eastAsia="ru-RU"/>
        </w:rPr>
        <w:t>заключить</w:t>
      </w:r>
      <w:r w:rsidR="00673767" w:rsidRPr="009F366A">
        <w:rPr>
          <w:lang w:eastAsia="ru-RU"/>
        </w:rPr>
        <w:t xml:space="preserve"> Договор (Приложение №</w:t>
      </w:r>
      <w:r w:rsidR="00546B00" w:rsidRPr="009F366A">
        <w:rPr>
          <w:lang w:eastAsia="ru-RU"/>
        </w:rPr>
        <w:t xml:space="preserve"> </w:t>
      </w:r>
      <w:r w:rsidR="00987147">
        <w:rPr>
          <w:lang w:eastAsia="ru-RU"/>
        </w:rPr>
        <w:t>3</w:t>
      </w:r>
      <w:r w:rsidR="00292B8E" w:rsidRPr="009F366A">
        <w:rPr>
          <w:lang w:eastAsia="ru-RU"/>
        </w:rPr>
        <w:t xml:space="preserve"> к настоящему Положению</w:t>
      </w:r>
      <w:r w:rsidR="00673767" w:rsidRPr="009F366A">
        <w:rPr>
          <w:lang w:eastAsia="ru-RU"/>
        </w:rPr>
        <w:t>).</w:t>
      </w:r>
    </w:p>
    <w:p w14:paraId="3E30F7D8" w14:textId="61DFFDC1" w:rsidR="008219B4" w:rsidRPr="009F366A" w:rsidRDefault="00F42743" w:rsidP="001A1E9F">
      <w:pPr>
        <w:suppressAutoHyphens w:val="0"/>
        <w:ind w:firstLine="709"/>
        <w:rPr>
          <w:lang w:eastAsia="ru-RU"/>
        </w:rPr>
      </w:pPr>
      <w:r w:rsidRPr="009F366A">
        <w:rPr>
          <w:lang w:eastAsia="ru-RU"/>
        </w:rPr>
        <w:t>3</w:t>
      </w:r>
      <w:r w:rsidR="00967618" w:rsidRPr="009F366A">
        <w:rPr>
          <w:lang w:eastAsia="ru-RU"/>
        </w:rPr>
        <w:t>.</w:t>
      </w:r>
      <w:r w:rsidRPr="009F366A">
        <w:rPr>
          <w:lang w:eastAsia="ru-RU"/>
        </w:rPr>
        <w:t>4</w:t>
      </w:r>
      <w:r w:rsidR="00967618" w:rsidRPr="009F366A">
        <w:rPr>
          <w:lang w:eastAsia="ru-RU"/>
        </w:rPr>
        <w:t xml:space="preserve">. Организатор проводит </w:t>
      </w:r>
      <w:proofErr w:type="spellStart"/>
      <w:r w:rsidR="0077644A" w:rsidRPr="009F366A">
        <w:rPr>
          <w:lang w:eastAsia="ru-RU"/>
        </w:rPr>
        <w:t>с</w:t>
      </w:r>
      <w:r w:rsidR="00967618" w:rsidRPr="009F366A">
        <w:rPr>
          <w:lang w:eastAsia="ru-RU"/>
        </w:rPr>
        <w:t>коринговую</w:t>
      </w:r>
      <w:proofErr w:type="spellEnd"/>
      <w:r w:rsidR="00967618" w:rsidRPr="009F366A">
        <w:rPr>
          <w:lang w:eastAsia="ru-RU"/>
        </w:rPr>
        <w:t xml:space="preserve"> оценку на </w:t>
      </w:r>
      <w:r w:rsidR="00F8121F" w:rsidRPr="009F366A">
        <w:rPr>
          <w:lang w:eastAsia="ru-RU"/>
        </w:rPr>
        <w:t>ЦП МСП</w:t>
      </w:r>
      <w:r w:rsidR="00111E88" w:rsidRPr="009F366A">
        <w:rPr>
          <w:lang w:eastAsia="ru-RU"/>
        </w:rPr>
        <w:t>.</w:t>
      </w:r>
    </w:p>
    <w:p w14:paraId="765D9B74" w14:textId="423B663B" w:rsidR="008219B4" w:rsidRPr="009F366A" w:rsidRDefault="00F42743" w:rsidP="001A1E9F">
      <w:pPr>
        <w:suppressAutoHyphens w:val="0"/>
        <w:ind w:firstLine="709"/>
        <w:rPr>
          <w:lang w:eastAsia="ru-RU"/>
        </w:rPr>
      </w:pPr>
      <w:r w:rsidRPr="009F366A">
        <w:rPr>
          <w:lang w:eastAsia="ru-RU"/>
        </w:rPr>
        <w:t>3</w:t>
      </w:r>
      <w:r w:rsidR="008219B4" w:rsidRPr="009F366A">
        <w:rPr>
          <w:lang w:eastAsia="ru-RU"/>
        </w:rPr>
        <w:t>.5. В целях оказания комплексных услуг, с</w:t>
      </w:r>
      <w:r w:rsidR="009C0543">
        <w:rPr>
          <w:lang w:eastAsia="ru-RU"/>
        </w:rPr>
        <w:t>тартапы</w:t>
      </w:r>
      <w:r w:rsidR="008219B4" w:rsidRPr="009F366A">
        <w:rPr>
          <w:lang w:eastAsia="ru-RU"/>
        </w:rPr>
        <w:t xml:space="preserve"> делятся на </w:t>
      </w:r>
      <w:r w:rsidR="00B81239" w:rsidRPr="009F366A">
        <w:rPr>
          <w:lang w:eastAsia="ru-RU"/>
        </w:rPr>
        <w:t>3</w:t>
      </w:r>
      <w:r w:rsidR="008219B4" w:rsidRPr="009F366A">
        <w:rPr>
          <w:lang w:eastAsia="ru-RU"/>
        </w:rPr>
        <w:t xml:space="preserve"> группы:</w:t>
      </w:r>
    </w:p>
    <w:p w14:paraId="246CF372" w14:textId="3F3326EE"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1</w:t>
      </w:r>
      <w:r w:rsidR="008219B4" w:rsidRPr="009F366A">
        <w:rPr>
          <w:lang w:eastAsia="ru-RU"/>
        </w:rPr>
        <w:t>. С</w:t>
      </w:r>
      <w:r w:rsidR="009C0543">
        <w:rPr>
          <w:lang w:eastAsia="ru-RU"/>
        </w:rPr>
        <w:t>тартап</w:t>
      </w:r>
      <w:r w:rsidR="008219B4" w:rsidRPr="009F366A">
        <w:rPr>
          <w:lang w:eastAsia="ru-RU"/>
        </w:rPr>
        <w:t xml:space="preserve"> готов к получению любых видов (форм) государственной поддержки (в том числе финансовой), при отсутствии общих стоп-факторов и дополнительных стоп-факторов</w:t>
      </w:r>
      <w:r w:rsidR="00116D9E" w:rsidRPr="009F366A">
        <w:rPr>
          <w:lang w:eastAsia="ru-RU"/>
        </w:rPr>
        <w:t xml:space="preserve"> по результатам </w:t>
      </w:r>
      <w:proofErr w:type="spellStart"/>
      <w:r w:rsidR="00116D9E" w:rsidRPr="009F366A">
        <w:rPr>
          <w:lang w:eastAsia="ru-RU"/>
        </w:rPr>
        <w:t>скоринг</w:t>
      </w:r>
      <w:r w:rsidR="00301E2D" w:rsidRPr="009F366A">
        <w:rPr>
          <w:lang w:eastAsia="ru-RU"/>
        </w:rPr>
        <w:t>овой</w:t>
      </w:r>
      <w:proofErr w:type="spellEnd"/>
      <w:r w:rsidR="00301E2D" w:rsidRPr="009F366A">
        <w:rPr>
          <w:lang w:eastAsia="ru-RU"/>
        </w:rPr>
        <w:t xml:space="preserve"> оценки</w:t>
      </w:r>
      <w:r w:rsidR="008219B4" w:rsidRPr="009F366A">
        <w:rPr>
          <w:lang w:eastAsia="ru-RU"/>
        </w:rPr>
        <w:t>, ограничивающих предоставление финансовой поддержки</w:t>
      </w:r>
      <w:r w:rsidR="0052002F" w:rsidRPr="009F366A">
        <w:rPr>
          <w:lang w:eastAsia="ru-RU"/>
        </w:rPr>
        <w:t>.</w:t>
      </w:r>
    </w:p>
    <w:p w14:paraId="02C429E5" w14:textId="2F44CDB5"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2</w:t>
      </w:r>
      <w:r w:rsidR="008219B4" w:rsidRPr="009F366A">
        <w:rPr>
          <w:lang w:eastAsia="ru-RU"/>
        </w:rPr>
        <w:t>. С</w:t>
      </w:r>
      <w:r w:rsidR="009C0543">
        <w:rPr>
          <w:lang w:eastAsia="ru-RU"/>
        </w:rPr>
        <w:t>тартап</w:t>
      </w:r>
      <w:r w:rsidR="008219B4" w:rsidRPr="009F366A">
        <w:rPr>
          <w:lang w:eastAsia="ru-RU"/>
        </w:rPr>
        <w:t xml:space="preserve"> может рассчитывать исключительно на нефинансовые виды (формы) поддержки, при наличии минимум одного дополнительного стоп-фактора</w:t>
      </w:r>
      <w:r w:rsidR="00116D9E" w:rsidRPr="009F366A">
        <w:rPr>
          <w:lang w:eastAsia="ru-RU"/>
        </w:rPr>
        <w:t xml:space="preserve"> по результатам скоринга</w:t>
      </w:r>
      <w:r w:rsidR="008219B4" w:rsidRPr="009F366A">
        <w:rPr>
          <w:lang w:eastAsia="ru-RU"/>
        </w:rPr>
        <w:t>.</w:t>
      </w:r>
    </w:p>
    <w:p w14:paraId="3A87F103" w14:textId="1F2F092E" w:rsidR="008219B4" w:rsidRPr="009F366A" w:rsidRDefault="00F42743" w:rsidP="001A1E9F">
      <w:pPr>
        <w:suppressAutoHyphens w:val="0"/>
        <w:ind w:left="709"/>
        <w:rPr>
          <w:lang w:eastAsia="ru-RU"/>
        </w:rPr>
      </w:pPr>
      <w:r w:rsidRPr="009F366A">
        <w:rPr>
          <w:lang w:eastAsia="ru-RU"/>
        </w:rPr>
        <w:t>3</w:t>
      </w:r>
      <w:r w:rsidR="008219B4" w:rsidRPr="009F366A">
        <w:rPr>
          <w:lang w:eastAsia="ru-RU"/>
        </w:rPr>
        <w:t>.5.</w:t>
      </w:r>
      <w:r w:rsidR="00B81239" w:rsidRPr="009F366A">
        <w:rPr>
          <w:lang w:eastAsia="ru-RU"/>
        </w:rPr>
        <w:t>3</w:t>
      </w:r>
      <w:r w:rsidR="008219B4" w:rsidRPr="009F366A">
        <w:rPr>
          <w:lang w:eastAsia="ru-RU"/>
        </w:rPr>
        <w:t>. С</w:t>
      </w:r>
      <w:r w:rsidR="009C0543">
        <w:rPr>
          <w:lang w:eastAsia="ru-RU"/>
        </w:rPr>
        <w:t>тартап</w:t>
      </w:r>
      <w:r w:rsidR="008219B4" w:rsidRPr="009F366A">
        <w:rPr>
          <w:lang w:eastAsia="ru-RU"/>
        </w:rPr>
        <w:t xml:space="preserve"> не может рассчитывать на государственную поддержку, при наличии минимум одного общего стоп-фактора</w:t>
      </w:r>
      <w:r w:rsidR="00116D9E" w:rsidRPr="009F366A">
        <w:rPr>
          <w:lang w:eastAsia="ru-RU"/>
        </w:rPr>
        <w:t xml:space="preserve"> по результатам скоринга</w:t>
      </w:r>
      <w:r w:rsidR="008219B4" w:rsidRPr="009F366A">
        <w:rPr>
          <w:lang w:eastAsia="ru-RU"/>
        </w:rPr>
        <w:t>.</w:t>
      </w:r>
    </w:p>
    <w:p w14:paraId="0697E36D" w14:textId="472412AD" w:rsidR="008219B4" w:rsidRPr="009F366A" w:rsidRDefault="00F42743" w:rsidP="001A1E9F">
      <w:pPr>
        <w:suppressAutoHyphens w:val="0"/>
        <w:ind w:firstLine="709"/>
        <w:rPr>
          <w:lang w:eastAsia="ru-RU"/>
        </w:rPr>
      </w:pPr>
      <w:r w:rsidRPr="009F366A">
        <w:rPr>
          <w:lang w:eastAsia="ru-RU"/>
        </w:rPr>
        <w:t>3</w:t>
      </w:r>
      <w:r w:rsidR="00116D9E" w:rsidRPr="009F366A">
        <w:rPr>
          <w:lang w:eastAsia="ru-RU"/>
        </w:rPr>
        <w:t>.</w:t>
      </w:r>
      <w:r w:rsidR="00325F54">
        <w:rPr>
          <w:lang w:eastAsia="ru-RU"/>
        </w:rPr>
        <w:t>6</w:t>
      </w:r>
      <w:r w:rsidR="00116D9E" w:rsidRPr="009F366A">
        <w:rPr>
          <w:lang w:eastAsia="ru-RU"/>
        </w:rPr>
        <w:t>. С</w:t>
      </w:r>
      <w:r w:rsidR="00325F54">
        <w:rPr>
          <w:lang w:eastAsia="ru-RU"/>
        </w:rPr>
        <w:t>тартапы</w:t>
      </w:r>
      <w:r w:rsidR="00116D9E" w:rsidRPr="009F366A">
        <w:rPr>
          <w:lang w:eastAsia="ru-RU"/>
        </w:rPr>
        <w:t>, соответствующие</w:t>
      </w:r>
      <w:r w:rsidR="00277E52" w:rsidRPr="009F366A">
        <w:rPr>
          <w:lang w:eastAsia="ru-RU"/>
        </w:rPr>
        <w:t xml:space="preserve"> критериям указанным в</w:t>
      </w:r>
      <w:r w:rsidR="00116D9E" w:rsidRPr="009F366A">
        <w:rPr>
          <w:lang w:eastAsia="ru-RU"/>
        </w:rPr>
        <w:t xml:space="preserve"> </w:t>
      </w:r>
      <w:proofErr w:type="spellStart"/>
      <w:r w:rsidR="00116D9E" w:rsidRPr="009F366A">
        <w:rPr>
          <w:lang w:eastAsia="ru-RU"/>
        </w:rPr>
        <w:t>п.п</w:t>
      </w:r>
      <w:proofErr w:type="spellEnd"/>
      <w:r w:rsidR="00116D9E" w:rsidRPr="009F366A">
        <w:rPr>
          <w:lang w:eastAsia="ru-RU"/>
        </w:rPr>
        <w:t xml:space="preserve">. </w:t>
      </w:r>
      <w:r w:rsidR="003318A9" w:rsidRPr="009F366A">
        <w:rPr>
          <w:lang w:eastAsia="ru-RU"/>
        </w:rPr>
        <w:t>3</w:t>
      </w:r>
      <w:r w:rsidR="00116D9E" w:rsidRPr="009F366A">
        <w:rPr>
          <w:lang w:eastAsia="ru-RU"/>
        </w:rPr>
        <w:t>.5.1-</w:t>
      </w:r>
      <w:r w:rsidR="003318A9" w:rsidRPr="009F366A">
        <w:rPr>
          <w:lang w:eastAsia="ru-RU"/>
        </w:rPr>
        <w:t>3</w:t>
      </w:r>
      <w:r w:rsidR="00116D9E" w:rsidRPr="009F366A">
        <w:rPr>
          <w:lang w:eastAsia="ru-RU"/>
        </w:rPr>
        <w:t>.5.</w:t>
      </w:r>
      <w:r w:rsidR="00B81239" w:rsidRPr="009F366A">
        <w:rPr>
          <w:lang w:eastAsia="ru-RU"/>
        </w:rPr>
        <w:t>2</w:t>
      </w:r>
      <w:r w:rsidR="00116D9E" w:rsidRPr="009F366A">
        <w:rPr>
          <w:lang w:eastAsia="ru-RU"/>
        </w:rPr>
        <w:t xml:space="preserve">, </w:t>
      </w:r>
      <w:r w:rsidR="00874181">
        <w:rPr>
          <w:lang w:eastAsia="ru-RU"/>
        </w:rPr>
        <w:t xml:space="preserve">в праве получить </w:t>
      </w:r>
      <w:r w:rsidR="0077644A" w:rsidRPr="009F366A">
        <w:rPr>
          <w:lang w:eastAsia="ru-RU"/>
        </w:rPr>
        <w:t>безвозмездны</w:t>
      </w:r>
      <w:r w:rsidR="00874181">
        <w:rPr>
          <w:lang w:eastAsia="ru-RU"/>
        </w:rPr>
        <w:t>е</w:t>
      </w:r>
      <w:r w:rsidR="0077644A" w:rsidRPr="009F366A">
        <w:rPr>
          <w:lang w:eastAsia="ru-RU"/>
        </w:rPr>
        <w:t xml:space="preserve"> услуг</w:t>
      </w:r>
      <w:r w:rsidR="00874181">
        <w:rPr>
          <w:lang w:eastAsia="ru-RU"/>
        </w:rPr>
        <w:t>и</w:t>
      </w:r>
      <w:r w:rsidR="0077644A" w:rsidRPr="009F366A">
        <w:rPr>
          <w:lang w:eastAsia="ru-RU"/>
        </w:rPr>
        <w:t xml:space="preserve"> Организатора</w:t>
      </w:r>
      <w:r w:rsidR="008F2878" w:rsidRPr="009F366A">
        <w:rPr>
          <w:lang w:eastAsia="ru-RU"/>
        </w:rPr>
        <w:t>, предусмотренны</w:t>
      </w:r>
      <w:r w:rsidR="00874181">
        <w:rPr>
          <w:lang w:eastAsia="ru-RU"/>
        </w:rPr>
        <w:t>е</w:t>
      </w:r>
      <w:r w:rsidR="008F2878" w:rsidRPr="009F366A">
        <w:rPr>
          <w:lang w:eastAsia="ru-RU"/>
        </w:rPr>
        <w:t xml:space="preserve"> подпунктами </w:t>
      </w:r>
      <w:r w:rsidR="00863CB7" w:rsidRPr="009F366A">
        <w:rPr>
          <w:lang w:eastAsia="ru-RU"/>
        </w:rPr>
        <w:t>2.2.1.</w:t>
      </w:r>
      <w:r w:rsidR="00186206" w:rsidRPr="009F366A">
        <w:rPr>
          <w:lang w:eastAsia="ru-RU"/>
        </w:rPr>
        <w:t xml:space="preserve"> и</w:t>
      </w:r>
      <w:r w:rsidR="00111E88" w:rsidRPr="009F366A">
        <w:rPr>
          <w:lang w:eastAsia="ru-RU"/>
        </w:rPr>
        <w:t xml:space="preserve"> </w:t>
      </w:r>
      <w:r w:rsidR="00863CB7" w:rsidRPr="009F366A">
        <w:rPr>
          <w:lang w:eastAsia="ru-RU"/>
        </w:rPr>
        <w:t>2.2.2.</w:t>
      </w:r>
      <w:r w:rsidR="00111E88" w:rsidRPr="009F366A">
        <w:rPr>
          <w:lang w:eastAsia="ru-RU"/>
        </w:rPr>
        <w:t xml:space="preserve"> </w:t>
      </w:r>
      <w:r w:rsidR="008F2878" w:rsidRPr="009F366A">
        <w:rPr>
          <w:lang w:eastAsia="ru-RU"/>
        </w:rPr>
        <w:t>настоящего Положения</w:t>
      </w:r>
      <w:r w:rsidR="009E5592" w:rsidRPr="009F366A">
        <w:rPr>
          <w:lang w:eastAsia="ru-RU"/>
        </w:rPr>
        <w:t>.</w:t>
      </w:r>
    </w:p>
    <w:p w14:paraId="73314EE5" w14:textId="76A624DF" w:rsidR="00076591" w:rsidRPr="009F366A" w:rsidRDefault="00F42743" w:rsidP="001A1E9F">
      <w:pPr>
        <w:suppressAutoHyphens w:val="0"/>
        <w:ind w:firstLine="709"/>
        <w:rPr>
          <w:lang w:eastAsia="ru-RU"/>
        </w:rPr>
      </w:pPr>
      <w:r w:rsidRPr="009F366A">
        <w:rPr>
          <w:lang w:eastAsia="ru-RU"/>
        </w:rPr>
        <w:t>3</w:t>
      </w:r>
      <w:r w:rsidR="00076591" w:rsidRPr="009F366A">
        <w:rPr>
          <w:lang w:eastAsia="ru-RU"/>
        </w:rPr>
        <w:t>.</w:t>
      </w:r>
      <w:r w:rsidR="004E70CC">
        <w:rPr>
          <w:lang w:eastAsia="ru-RU"/>
        </w:rPr>
        <w:t>7</w:t>
      </w:r>
      <w:r w:rsidR="00076591" w:rsidRPr="009F366A">
        <w:rPr>
          <w:lang w:eastAsia="ru-RU"/>
        </w:rPr>
        <w:t xml:space="preserve">. </w:t>
      </w:r>
      <w:r w:rsidR="0076418B" w:rsidRPr="009F366A">
        <w:rPr>
          <w:lang w:eastAsia="ru-RU"/>
        </w:rPr>
        <w:t xml:space="preserve">На </w:t>
      </w:r>
      <w:r w:rsidR="00747FA8" w:rsidRPr="009F366A">
        <w:rPr>
          <w:lang w:eastAsia="ru-RU"/>
        </w:rPr>
        <w:t>оказание</w:t>
      </w:r>
      <w:r w:rsidR="0076418B" w:rsidRPr="009F366A">
        <w:rPr>
          <w:lang w:eastAsia="ru-RU"/>
        </w:rPr>
        <w:t xml:space="preserve"> услуги</w:t>
      </w:r>
      <w:r w:rsidR="00076591" w:rsidRPr="009F366A">
        <w:rPr>
          <w:lang w:eastAsia="ru-RU"/>
        </w:rPr>
        <w:t xml:space="preserve"> на условиях </w:t>
      </w:r>
      <w:proofErr w:type="spellStart"/>
      <w:r w:rsidR="00076591" w:rsidRPr="009F366A">
        <w:rPr>
          <w:lang w:eastAsia="ru-RU"/>
        </w:rPr>
        <w:t>софинансирования</w:t>
      </w:r>
      <w:proofErr w:type="spellEnd"/>
      <w:r w:rsidR="00076591" w:rsidRPr="009F366A">
        <w:rPr>
          <w:lang w:eastAsia="ru-RU"/>
        </w:rPr>
        <w:t xml:space="preserve"> </w:t>
      </w:r>
      <w:r w:rsidR="0076418B" w:rsidRPr="009F366A">
        <w:rPr>
          <w:lang w:eastAsia="ru-RU"/>
        </w:rPr>
        <w:t xml:space="preserve">могут претендовать </w:t>
      </w:r>
      <w:r w:rsidR="00747FA8" w:rsidRPr="009F366A">
        <w:rPr>
          <w:lang w:eastAsia="ru-RU"/>
        </w:rPr>
        <w:t>с</w:t>
      </w:r>
      <w:r w:rsidR="004568F3">
        <w:rPr>
          <w:lang w:eastAsia="ru-RU"/>
        </w:rPr>
        <w:t>тартапы</w:t>
      </w:r>
      <w:r w:rsidR="00076591" w:rsidRPr="009F366A">
        <w:rPr>
          <w:lang w:eastAsia="ru-RU"/>
        </w:rPr>
        <w:t>,</w:t>
      </w:r>
      <w:r w:rsidR="0076418B" w:rsidRPr="009F366A">
        <w:rPr>
          <w:lang w:eastAsia="ru-RU"/>
        </w:rPr>
        <w:t xml:space="preserve"> соответствующие пункт</w:t>
      </w:r>
      <w:r w:rsidR="0008161F" w:rsidRPr="009F366A">
        <w:rPr>
          <w:lang w:eastAsia="ru-RU"/>
        </w:rPr>
        <w:t>у</w:t>
      </w:r>
      <w:r w:rsidR="0076418B" w:rsidRPr="009F366A">
        <w:rPr>
          <w:lang w:eastAsia="ru-RU"/>
        </w:rPr>
        <w:t xml:space="preserve"> </w:t>
      </w:r>
      <w:r w:rsidR="003318A9" w:rsidRPr="009F366A">
        <w:rPr>
          <w:lang w:eastAsia="ru-RU"/>
        </w:rPr>
        <w:t>3</w:t>
      </w:r>
      <w:r w:rsidR="0076418B" w:rsidRPr="009F366A">
        <w:rPr>
          <w:lang w:eastAsia="ru-RU"/>
        </w:rPr>
        <w:t>.5.1</w:t>
      </w:r>
      <w:r w:rsidR="00076591" w:rsidRPr="009F366A">
        <w:rPr>
          <w:lang w:eastAsia="ru-RU"/>
        </w:rPr>
        <w:t>.</w:t>
      </w:r>
      <w:r w:rsidR="00CC0F0E" w:rsidRPr="009F366A">
        <w:rPr>
          <w:lang w:eastAsia="ru-RU"/>
        </w:rPr>
        <w:t xml:space="preserve"> </w:t>
      </w:r>
    </w:p>
    <w:p w14:paraId="45ACA765" w14:textId="59A8D5BB"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4E70CC">
        <w:rPr>
          <w:lang w:eastAsia="ru-RU"/>
        </w:rPr>
        <w:t>8</w:t>
      </w:r>
      <w:r w:rsidR="00373292" w:rsidRPr="009F366A">
        <w:rPr>
          <w:lang w:eastAsia="ru-RU"/>
        </w:rPr>
        <w:t xml:space="preserve">. </w:t>
      </w:r>
      <w:r w:rsidR="00786043" w:rsidRPr="009F366A">
        <w:rPr>
          <w:lang w:eastAsia="ru-RU"/>
        </w:rPr>
        <w:t xml:space="preserve">С целью оказания услуг на условиях </w:t>
      </w:r>
      <w:proofErr w:type="spellStart"/>
      <w:r w:rsidR="00786043" w:rsidRPr="009F366A">
        <w:rPr>
          <w:lang w:eastAsia="ru-RU"/>
        </w:rPr>
        <w:t>софинансирования</w:t>
      </w:r>
      <w:proofErr w:type="spellEnd"/>
      <w:r w:rsidR="00786043" w:rsidRPr="009F366A">
        <w:rPr>
          <w:lang w:eastAsia="ru-RU"/>
        </w:rPr>
        <w:t xml:space="preserve"> Организатор размещает на своем сайте http://www.engineering.tomsk.ru Извещение о проведении</w:t>
      </w:r>
      <w:r w:rsidR="00CA0C18">
        <w:rPr>
          <w:lang w:eastAsia="ru-RU"/>
        </w:rPr>
        <w:t xml:space="preserve"> конкурса</w:t>
      </w:r>
      <w:r w:rsidR="00786043" w:rsidRPr="009F366A">
        <w:rPr>
          <w:lang w:eastAsia="ru-RU"/>
        </w:rPr>
        <w:t xml:space="preserve">. </w:t>
      </w:r>
    </w:p>
    <w:p w14:paraId="0B9E9F71" w14:textId="3D995360" w:rsidR="00373292" w:rsidRPr="009F366A" w:rsidRDefault="00F42743" w:rsidP="001A1E9F">
      <w:pPr>
        <w:suppressAutoHyphens w:val="0"/>
        <w:ind w:firstLine="709"/>
        <w:rPr>
          <w:lang w:eastAsia="ru-RU"/>
        </w:rPr>
      </w:pPr>
      <w:r w:rsidRPr="009F366A">
        <w:rPr>
          <w:lang w:eastAsia="ru-RU"/>
        </w:rPr>
        <w:t>3</w:t>
      </w:r>
      <w:r w:rsidR="00373292" w:rsidRPr="009F366A">
        <w:rPr>
          <w:lang w:eastAsia="ru-RU"/>
        </w:rPr>
        <w:t>.</w:t>
      </w:r>
      <w:r w:rsidR="004E70CC">
        <w:rPr>
          <w:lang w:eastAsia="ru-RU"/>
        </w:rPr>
        <w:t>9</w:t>
      </w:r>
      <w:r w:rsidR="00373292" w:rsidRPr="009F366A">
        <w:rPr>
          <w:lang w:eastAsia="ru-RU"/>
        </w:rPr>
        <w:t xml:space="preserve"> </w:t>
      </w:r>
      <w:r w:rsidR="00DC6150">
        <w:rPr>
          <w:lang w:eastAsia="ru-RU"/>
        </w:rPr>
        <w:t>В срок,</w:t>
      </w:r>
      <w:r w:rsidR="00787C8F">
        <w:rPr>
          <w:lang w:eastAsia="ru-RU"/>
        </w:rPr>
        <w:t xml:space="preserve"> указанн</w:t>
      </w:r>
      <w:r w:rsidR="00DC6150">
        <w:rPr>
          <w:lang w:eastAsia="ru-RU"/>
        </w:rPr>
        <w:t>ы</w:t>
      </w:r>
      <w:r w:rsidR="00787C8F">
        <w:rPr>
          <w:lang w:eastAsia="ru-RU"/>
        </w:rPr>
        <w:t xml:space="preserve">й </w:t>
      </w:r>
      <w:r w:rsidR="00787C8F" w:rsidRPr="009F366A">
        <w:rPr>
          <w:lang w:eastAsia="ru-RU"/>
        </w:rPr>
        <w:t>в Извещении,</w:t>
      </w:r>
      <w:r w:rsidR="00697A1F" w:rsidRPr="00697A1F">
        <w:t xml:space="preserve"> </w:t>
      </w:r>
      <w:r w:rsidR="00697A1F">
        <w:rPr>
          <w:lang w:eastAsia="ru-RU"/>
        </w:rPr>
        <w:t>в</w:t>
      </w:r>
      <w:r w:rsidR="00697A1F" w:rsidRPr="00697A1F">
        <w:rPr>
          <w:lang w:eastAsia="ru-RU"/>
        </w:rPr>
        <w:t xml:space="preserve"> рамках </w:t>
      </w:r>
      <w:r w:rsidR="00697A1F">
        <w:rPr>
          <w:lang w:eastAsia="ru-RU"/>
        </w:rPr>
        <w:t xml:space="preserve">одного </w:t>
      </w:r>
      <w:r w:rsidR="00697A1F" w:rsidRPr="00697A1F">
        <w:rPr>
          <w:lang w:eastAsia="ru-RU"/>
        </w:rPr>
        <w:t>Конкурса</w:t>
      </w:r>
      <w:r w:rsidR="00787C8F">
        <w:rPr>
          <w:lang w:eastAsia="ru-RU"/>
        </w:rPr>
        <w:t xml:space="preserve"> </w:t>
      </w:r>
      <w:r w:rsidR="00373292" w:rsidRPr="009F366A">
        <w:rPr>
          <w:lang w:eastAsia="ru-RU"/>
        </w:rPr>
        <w:t xml:space="preserve">Заявитель </w:t>
      </w:r>
      <w:r w:rsidR="00787C8F">
        <w:rPr>
          <w:lang w:eastAsia="ru-RU"/>
        </w:rPr>
        <w:t xml:space="preserve">вправе </w:t>
      </w:r>
      <w:r w:rsidR="00373292" w:rsidRPr="009F366A">
        <w:rPr>
          <w:lang w:eastAsia="ru-RU"/>
        </w:rPr>
        <w:t>пода</w:t>
      </w:r>
      <w:r w:rsidR="00787C8F">
        <w:rPr>
          <w:lang w:eastAsia="ru-RU"/>
        </w:rPr>
        <w:t>ть</w:t>
      </w:r>
      <w:r w:rsidR="0093160E" w:rsidRPr="009F366A">
        <w:rPr>
          <w:lang w:eastAsia="ru-RU"/>
        </w:rPr>
        <w:t xml:space="preserve"> </w:t>
      </w:r>
      <w:r w:rsidR="00697A1F">
        <w:rPr>
          <w:lang w:eastAsia="ru-RU"/>
        </w:rPr>
        <w:t xml:space="preserve">только одно </w:t>
      </w:r>
      <w:r w:rsidR="0093160E" w:rsidRPr="009F366A">
        <w:rPr>
          <w:lang w:eastAsia="ru-RU"/>
        </w:rPr>
        <w:t>заявление</w:t>
      </w:r>
      <w:r w:rsidR="00373292" w:rsidRPr="009F366A">
        <w:rPr>
          <w:lang w:eastAsia="ru-RU"/>
        </w:rPr>
        <w:t>.</w:t>
      </w:r>
    </w:p>
    <w:p w14:paraId="2509EFF2" w14:textId="50C16314" w:rsidR="007B54AF" w:rsidRPr="009F366A" w:rsidRDefault="0093160E" w:rsidP="001A1E9F">
      <w:pPr>
        <w:ind w:firstLine="709"/>
        <w:rPr>
          <w:lang w:eastAsia="ru-RU"/>
        </w:rPr>
      </w:pPr>
      <w:r w:rsidRPr="009F366A">
        <w:rPr>
          <w:lang w:eastAsia="ru-RU"/>
        </w:rPr>
        <w:t>3.1</w:t>
      </w:r>
      <w:r w:rsidR="004E70CC">
        <w:rPr>
          <w:lang w:eastAsia="ru-RU"/>
        </w:rPr>
        <w:t>0</w:t>
      </w:r>
      <w:r w:rsidRPr="009F366A">
        <w:rPr>
          <w:lang w:eastAsia="ru-RU"/>
        </w:rPr>
        <w:t xml:space="preserve">. </w:t>
      </w:r>
      <w:r w:rsidR="00786043" w:rsidRPr="009F366A">
        <w:rPr>
          <w:lang w:eastAsia="ru-RU"/>
        </w:rPr>
        <w:t xml:space="preserve">Заявитель вправе получить только одну </w:t>
      </w:r>
      <w:r w:rsidR="004D6372">
        <w:rPr>
          <w:lang w:eastAsia="ru-RU"/>
        </w:rPr>
        <w:t xml:space="preserve">услугу на условиях </w:t>
      </w:r>
      <w:proofErr w:type="spellStart"/>
      <w:r w:rsidR="004D6372">
        <w:rPr>
          <w:lang w:eastAsia="ru-RU"/>
        </w:rPr>
        <w:t>софинансирования</w:t>
      </w:r>
      <w:proofErr w:type="spellEnd"/>
      <w:r w:rsidR="004D6372">
        <w:rPr>
          <w:lang w:eastAsia="ru-RU"/>
        </w:rPr>
        <w:t xml:space="preserve"> </w:t>
      </w:r>
      <w:r w:rsidR="00786043" w:rsidRPr="009F366A">
        <w:rPr>
          <w:lang w:eastAsia="ru-RU"/>
        </w:rPr>
        <w:t>в текущем календарном году в рамках</w:t>
      </w:r>
      <w:r w:rsidR="00874181">
        <w:rPr>
          <w:lang w:eastAsia="ru-RU"/>
        </w:rPr>
        <w:t xml:space="preserve"> настоящего Положения</w:t>
      </w:r>
      <w:r w:rsidR="00786043" w:rsidRPr="009F366A">
        <w:rPr>
          <w:lang w:eastAsia="ru-RU"/>
        </w:rPr>
        <w:t>.</w:t>
      </w:r>
    </w:p>
    <w:p w14:paraId="602A1B01" w14:textId="0F4A3337" w:rsidR="007C599F" w:rsidRDefault="007C599F" w:rsidP="001A1E9F">
      <w:pPr>
        <w:ind w:firstLine="709"/>
        <w:rPr>
          <w:lang w:eastAsia="ru-RU"/>
        </w:rPr>
      </w:pPr>
      <w:r w:rsidRPr="009F366A">
        <w:rPr>
          <w:lang w:eastAsia="ru-RU"/>
        </w:rPr>
        <w:t>3.1</w:t>
      </w:r>
      <w:r w:rsidR="004E70CC">
        <w:rPr>
          <w:lang w:eastAsia="ru-RU"/>
        </w:rPr>
        <w:t>1</w:t>
      </w:r>
      <w:r w:rsidRPr="009F366A">
        <w:rPr>
          <w:lang w:eastAsia="ru-RU"/>
        </w:rPr>
        <w:t xml:space="preserve">. </w:t>
      </w:r>
      <w:r w:rsidR="00786043" w:rsidRPr="009F366A">
        <w:rPr>
          <w:lang w:eastAsia="ru-RU"/>
        </w:rPr>
        <w:t>Заявитель, отказавшийся</w:t>
      </w:r>
      <w:r w:rsidRPr="009F366A">
        <w:rPr>
          <w:lang w:eastAsia="ru-RU"/>
        </w:rPr>
        <w:t xml:space="preserve"> подписывать </w:t>
      </w:r>
      <w:r w:rsidR="005103A1">
        <w:rPr>
          <w:lang w:eastAsia="ru-RU"/>
        </w:rPr>
        <w:t xml:space="preserve">договор </w:t>
      </w:r>
      <w:r w:rsidRPr="009F366A">
        <w:rPr>
          <w:lang w:eastAsia="ru-RU"/>
        </w:rPr>
        <w:t xml:space="preserve">или исполнять его, не вправе </w:t>
      </w:r>
      <w:r w:rsidR="00097E1C" w:rsidRPr="009F366A">
        <w:rPr>
          <w:lang w:eastAsia="ru-RU"/>
        </w:rPr>
        <w:t xml:space="preserve">повторно </w:t>
      </w:r>
      <w:r w:rsidRPr="009F366A">
        <w:rPr>
          <w:lang w:eastAsia="ru-RU"/>
        </w:rPr>
        <w:t xml:space="preserve">подавать заявление на получение услуги на условиях </w:t>
      </w:r>
      <w:proofErr w:type="spellStart"/>
      <w:r w:rsidRPr="009F366A">
        <w:rPr>
          <w:lang w:eastAsia="ru-RU"/>
        </w:rPr>
        <w:t>софинансирования</w:t>
      </w:r>
      <w:proofErr w:type="spellEnd"/>
      <w:r w:rsidRPr="009F366A">
        <w:rPr>
          <w:lang w:eastAsia="ru-RU"/>
        </w:rPr>
        <w:t xml:space="preserve"> в текущем календарном году.</w:t>
      </w:r>
    </w:p>
    <w:p w14:paraId="2C9B8246" w14:textId="0E27D20C" w:rsidR="00BC05AE" w:rsidRDefault="00BC05AE" w:rsidP="001A1E9F">
      <w:pPr>
        <w:ind w:firstLine="709"/>
        <w:rPr>
          <w:lang w:eastAsia="ru-RU"/>
        </w:rPr>
      </w:pPr>
      <w:r>
        <w:rPr>
          <w:lang w:eastAsia="ru-RU"/>
        </w:rPr>
        <w:t>3.12. В заявление на участие в конкурсе Заявитель в праве указать только одну услугу.</w:t>
      </w:r>
    </w:p>
    <w:p w14:paraId="57A73983" w14:textId="26414906" w:rsidR="00B85295" w:rsidRDefault="00B85295" w:rsidP="001A1E9F">
      <w:pPr>
        <w:ind w:firstLine="709"/>
        <w:jc w:val="center"/>
      </w:pPr>
    </w:p>
    <w:p w14:paraId="439B33E4" w14:textId="77777777" w:rsidR="00C21B6C" w:rsidRPr="009F366A" w:rsidRDefault="00C21B6C" w:rsidP="00383037">
      <w:pPr>
        <w:rPr>
          <w:b/>
          <w:bCs/>
        </w:rPr>
      </w:pPr>
    </w:p>
    <w:p w14:paraId="0946CEAA" w14:textId="0B934EBF" w:rsidR="007B54AF" w:rsidRPr="009F366A" w:rsidRDefault="003B1E71" w:rsidP="001A1E9F">
      <w:pPr>
        <w:ind w:firstLine="709"/>
        <w:jc w:val="center"/>
        <w:rPr>
          <w:b/>
          <w:bCs/>
        </w:rPr>
      </w:pPr>
      <w:r w:rsidRPr="009F366A">
        <w:rPr>
          <w:b/>
          <w:bCs/>
        </w:rPr>
        <w:t>4</w:t>
      </w:r>
      <w:r w:rsidR="007B54AF" w:rsidRPr="009F366A">
        <w:rPr>
          <w:b/>
          <w:bCs/>
        </w:rPr>
        <w:t>. Требования к</w:t>
      </w:r>
      <w:r w:rsidR="007A2B6F">
        <w:rPr>
          <w:b/>
          <w:bCs/>
        </w:rPr>
        <w:t xml:space="preserve"> Заявителю</w:t>
      </w:r>
      <w:r w:rsidR="007B54AF" w:rsidRPr="009F366A">
        <w:rPr>
          <w:b/>
          <w:bCs/>
        </w:rPr>
        <w:t xml:space="preserve"> </w:t>
      </w:r>
    </w:p>
    <w:p w14:paraId="7C7308A0" w14:textId="77783C79" w:rsidR="004D000D" w:rsidRPr="009F366A" w:rsidRDefault="003B1E71" w:rsidP="001A1E9F">
      <w:pPr>
        <w:ind w:firstLine="709"/>
      </w:pPr>
      <w:r w:rsidRPr="009F366A">
        <w:t>4</w:t>
      </w:r>
      <w:r w:rsidR="004D000D" w:rsidRPr="009F366A">
        <w:t xml:space="preserve">.1. </w:t>
      </w:r>
      <w:r w:rsidR="00A35CD9" w:rsidRPr="00A35CD9">
        <w:t>Заявитель включен в Реестр стартапов Томской области и имеет в нем действующий статус на момент рассмотрения заявок в соответствии с Приказом Департамента по научно-технологическому развитию и инновационной деятельности Томской области от 15.04.2025 № 14.</w:t>
      </w:r>
    </w:p>
    <w:p w14:paraId="641EDD28" w14:textId="7978C93A" w:rsidR="004D000D" w:rsidRPr="009F366A" w:rsidRDefault="003B1E71" w:rsidP="001A1E9F">
      <w:pPr>
        <w:ind w:firstLine="709"/>
      </w:pPr>
      <w:r w:rsidRPr="009F366A">
        <w:t>4</w:t>
      </w:r>
      <w:r w:rsidR="004D000D" w:rsidRPr="009F366A">
        <w:t>.2. Заявитель должен быть зарегистрирован на территории Томской области и состоять на учете в налоговых органах Томской области</w:t>
      </w:r>
      <w:r w:rsidR="00466969" w:rsidRPr="009F366A">
        <w:t xml:space="preserve"> на момент подачи заявки</w:t>
      </w:r>
      <w:r w:rsidR="004D000D" w:rsidRPr="009F366A">
        <w:t>.</w:t>
      </w:r>
    </w:p>
    <w:p w14:paraId="67188200" w14:textId="50749EDE" w:rsidR="009F627A" w:rsidRPr="009F366A" w:rsidRDefault="003B1E71" w:rsidP="001A1E9F">
      <w:pPr>
        <w:ind w:firstLine="709"/>
      </w:pPr>
      <w:r w:rsidRPr="009F366A">
        <w:t>4</w:t>
      </w:r>
      <w:r w:rsidR="009F627A" w:rsidRPr="009F366A">
        <w:t xml:space="preserve">.3. Заявитель должен быть зарегистрированным на </w:t>
      </w:r>
      <w:r w:rsidR="00466969" w:rsidRPr="009F366A">
        <w:t>ЦП МСП в</w:t>
      </w:r>
      <w:r w:rsidR="009F627A" w:rsidRPr="009F366A">
        <w:t xml:space="preserve"> соответствии с Приказом Минэкономразвития России от 26.03.2021 № 142</w:t>
      </w:r>
      <w:r w:rsidR="00466969" w:rsidRPr="009F366A">
        <w:t xml:space="preserve"> </w:t>
      </w:r>
      <w:r w:rsidR="00ED3D3A" w:rsidRPr="00ED3D3A">
        <w:t>до срока прекращения приема заявок, указанного в извещении.</w:t>
      </w:r>
    </w:p>
    <w:p w14:paraId="32402560" w14:textId="7FE33B42" w:rsidR="009F627A" w:rsidRPr="007608DA" w:rsidRDefault="003B1E71" w:rsidP="001A1E9F">
      <w:pPr>
        <w:ind w:firstLine="709"/>
      </w:pPr>
      <w:r w:rsidRPr="007608DA">
        <w:t>4</w:t>
      </w:r>
      <w:r w:rsidR="009F627A" w:rsidRPr="007608DA">
        <w:t xml:space="preserve">.4. Заявитель должен на </w:t>
      </w:r>
      <w:r w:rsidR="00466969" w:rsidRPr="007608DA">
        <w:t xml:space="preserve">ЦП МСП </w:t>
      </w:r>
      <w:r w:rsidR="009F627A" w:rsidRPr="007608DA">
        <w:t>воспользоваться сервисом «Расчет рейтинга бизнеса»</w:t>
      </w:r>
      <w:r w:rsidR="00466969" w:rsidRPr="007608DA">
        <w:t xml:space="preserve"> и иметь Отчет </w:t>
      </w:r>
      <w:r w:rsidR="00FF573F" w:rsidRPr="007608DA">
        <w:t xml:space="preserve">о </w:t>
      </w:r>
      <w:proofErr w:type="spellStart"/>
      <w:r w:rsidR="00466969" w:rsidRPr="007608DA">
        <w:t>скоринговой</w:t>
      </w:r>
      <w:proofErr w:type="spellEnd"/>
      <w:r w:rsidR="00466969" w:rsidRPr="007608DA">
        <w:t xml:space="preserve"> оценк</w:t>
      </w:r>
      <w:r w:rsidR="00FF573F" w:rsidRPr="007608DA">
        <w:t>е</w:t>
      </w:r>
      <w:r w:rsidR="00ED33E1">
        <w:t xml:space="preserve"> сформированный не ранее 01.0</w:t>
      </w:r>
      <w:r w:rsidR="000776E6">
        <w:t>7</w:t>
      </w:r>
      <w:r w:rsidR="00ED33E1">
        <w:t>.202</w:t>
      </w:r>
      <w:r w:rsidR="000776E6">
        <w:t>5</w:t>
      </w:r>
      <w:r w:rsidR="00ED33E1">
        <w:t xml:space="preserve"> года</w:t>
      </w:r>
      <w:r w:rsidR="00EB123F">
        <w:t xml:space="preserve"> до </w:t>
      </w:r>
      <w:r w:rsidR="00863E2E">
        <w:t>срока прекращения приема заявок,</w:t>
      </w:r>
      <w:r w:rsidR="00EB123F">
        <w:t xml:space="preserve"> у</w:t>
      </w:r>
      <w:r w:rsidR="00863E2E">
        <w:t>казанного</w:t>
      </w:r>
      <w:r w:rsidR="00EB123F">
        <w:t xml:space="preserve"> </w:t>
      </w:r>
      <w:r w:rsidR="00863E2E">
        <w:t xml:space="preserve">в </w:t>
      </w:r>
      <w:r w:rsidR="00EB123F">
        <w:t>извещени</w:t>
      </w:r>
      <w:r w:rsidR="00863E2E">
        <w:t>и</w:t>
      </w:r>
      <w:r w:rsidR="00EB123F">
        <w:t>.</w:t>
      </w:r>
    </w:p>
    <w:p w14:paraId="5C597538" w14:textId="7AB9DB3C" w:rsidR="004D000D" w:rsidRPr="009F366A" w:rsidRDefault="003B1E71" w:rsidP="00B36345">
      <w:pPr>
        <w:ind w:firstLine="709"/>
      </w:pPr>
      <w:r w:rsidRPr="009F366A">
        <w:t>4</w:t>
      </w:r>
      <w:r w:rsidR="00301E2D" w:rsidRPr="009F366A">
        <w:t>.</w:t>
      </w:r>
      <w:r w:rsidR="00823866" w:rsidRPr="009F366A">
        <w:t>5</w:t>
      </w:r>
      <w:r w:rsidR="00301E2D" w:rsidRPr="009F366A">
        <w:t xml:space="preserve">. </w:t>
      </w:r>
      <w:r w:rsidR="00913743" w:rsidRPr="009F366A">
        <w:t xml:space="preserve">В отношении </w:t>
      </w:r>
      <w:r w:rsidR="00301E2D" w:rsidRPr="009F366A">
        <w:t>Заявител</w:t>
      </w:r>
      <w:r w:rsidR="00913743" w:rsidRPr="009F366A">
        <w:t>я</w:t>
      </w:r>
      <w:r w:rsidR="00301E2D" w:rsidRPr="009F366A">
        <w:t xml:space="preserve"> по результатам </w:t>
      </w:r>
      <w:proofErr w:type="spellStart"/>
      <w:r w:rsidR="00301E2D" w:rsidRPr="009F366A">
        <w:t>скоринговой</w:t>
      </w:r>
      <w:proofErr w:type="spellEnd"/>
      <w:r w:rsidR="00301E2D" w:rsidRPr="009F366A">
        <w:t xml:space="preserve"> </w:t>
      </w:r>
      <w:r w:rsidR="00DC483D" w:rsidRPr="009F366A">
        <w:t>оценки, проведенной Организатором</w:t>
      </w:r>
      <w:r w:rsidR="007324A0" w:rsidRPr="009F366A">
        <w:t>,</w:t>
      </w:r>
      <w:r w:rsidR="00DC483D" w:rsidRPr="009F366A">
        <w:t xml:space="preserve"> после </w:t>
      </w:r>
      <w:r w:rsidR="00277C03" w:rsidRPr="009F366A">
        <w:t xml:space="preserve">получения </w:t>
      </w:r>
      <w:r w:rsidR="00DC483D" w:rsidRPr="009F366A">
        <w:t>Заяв</w:t>
      </w:r>
      <w:r w:rsidR="00277C03" w:rsidRPr="009F366A">
        <w:t>ки</w:t>
      </w:r>
      <w:r w:rsidR="00DC483D" w:rsidRPr="009F366A">
        <w:t>,</w:t>
      </w:r>
      <w:r w:rsidR="008D6CE4" w:rsidRPr="009F366A">
        <w:t xml:space="preserve"> </w:t>
      </w:r>
      <w:r w:rsidR="007324A0" w:rsidRPr="009F366A">
        <w:t xml:space="preserve">сформирован </w:t>
      </w:r>
      <w:r w:rsidR="00301E2D" w:rsidRPr="009F366A">
        <w:t>отчет</w:t>
      </w:r>
      <w:r w:rsidR="007324A0" w:rsidRPr="009F366A">
        <w:t xml:space="preserve"> о </w:t>
      </w:r>
      <w:proofErr w:type="spellStart"/>
      <w:r w:rsidR="007324A0" w:rsidRPr="009F366A">
        <w:t>скоринговой</w:t>
      </w:r>
      <w:proofErr w:type="spellEnd"/>
      <w:r w:rsidR="007324A0" w:rsidRPr="009F366A">
        <w:t xml:space="preserve"> оценке</w:t>
      </w:r>
      <w:r w:rsidR="00301E2D" w:rsidRPr="009F366A">
        <w:t xml:space="preserve">, в котором указано, что он готов к получению любых видов (форм) государственной поддержки (в том числе финансовой), отсутствуют общие и дополнительные </w:t>
      </w:r>
      <w:r w:rsidR="008D6CE4" w:rsidRPr="009F366A">
        <w:t>стоп-факторы,</w:t>
      </w:r>
      <w:r w:rsidR="00301E2D" w:rsidRPr="009F366A">
        <w:t xml:space="preserve"> ограничивающи</w:t>
      </w:r>
      <w:r w:rsidR="008D6CE4" w:rsidRPr="009F366A">
        <w:t>е</w:t>
      </w:r>
      <w:r w:rsidR="00301E2D" w:rsidRPr="009F366A">
        <w:t xml:space="preserve"> предоставление финансовой поддержки.</w:t>
      </w:r>
      <w:r w:rsidR="00992DAD" w:rsidRPr="009F366A">
        <w:t xml:space="preserve"> </w:t>
      </w:r>
    </w:p>
    <w:p w14:paraId="71408F0F" w14:textId="1A124B94" w:rsidR="004D000D" w:rsidRPr="009F366A" w:rsidRDefault="00B576A3" w:rsidP="001A1E9F">
      <w:pPr>
        <w:pStyle w:val="aff0"/>
        <w:tabs>
          <w:tab w:val="left" w:pos="-360"/>
        </w:tabs>
        <w:spacing w:line="240" w:lineRule="auto"/>
        <w:ind w:left="0"/>
        <w:jc w:val="both"/>
        <w:rPr>
          <w:rFonts w:ascii="Times New Roman" w:hAnsi="Times New Roman"/>
          <w:sz w:val="24"/>
          <w:szCs w:val="24"/>
        </w:rPr>
      </w:pPr>
      <w:r w:rsidRPr="009F366A">
        <w:rPr>
          <w:rFonts w:ascii="Times New Roman" w:hAnsi="Times New Roman"/>
          <w:sz w:val="24"/>
          <w:szCs w:val="24"/>
        </w:rPr>
        <w:tab/>
      </w:r>
      <w:r w:rsidR="003B1E71" w:rsidRPr="009F366A">
        <w:rPr>
          <w:rFonts w:ascii="Times New Roman" w:hAnsi="Times New Roman"/>
          <w:sz w:val="24"/>
          <w:szCs w:val="24"/>
          <w:lang w:val="ru-RU"/>
        </w:rPr>
        <w:t>4</w:t>
      </w:r>
      <w:r w:rsidRPr="009F366A">
        <w:rPr>
          <w:rFonts w:ascii="Times New Roman" w:hAnsi="Times New Roman"/>
          <w:sz w:val="24"/>
          <w:szCs w:val="24"/>
          <w:lang w:val="ru-RU"/>
        </w:rPr>
        <w:t>.</w:t>
      </w:r>
      <w:r w:rsidR="00B36345" w:rsidRPr="009F366A">
        <w:rPr>
          <w:rFonts w:ascii="Times New Roman" w:hAnsi="Times New Roman"/>
          <w:sz w:val="24"/>
          <w:szCs w:val="24"/>
          <w:lang w:val="ru-RU"/>
        </w:rPr>
        <w:t>6</w:t>
      </w:r>
      <w:r w:rsidRPr="009F366A">
        <w:rPr>
          <w:rFonts w:ascii="Times New Roman" w:hAnsi="Times New Roman"/>
          <w:sz w:val="24"/>
          <w:szCs w:val="24"/>
          <w:lang w:val="ru-RU"/>
        </w:rPr>
        <w:t>. У Заявителя должен отсутствовать конфликт интересов с</w:t>
      </w:r>
      <w:r w:rsidR="00D7530A" w:rsidRPr="009F366A">
        <w:rPr>
          <w:rFonts w:ascii="Times New Roman" w:hAnsi="Times New Roman"/>
          <w:sz w:val="24"/>
          <w:szCs w:val="24"/>
          <w:lang w:val="ru-RU"/>
        </w:rPr>
        <w:t xml:space="preserve"> директором</w:t>
      </w:r>
      <w:r w:rsidRPr="009F366A">
        <w:rPr>
          <w:rFonts w:ascii="Times New Roman" w:hAnsi="Times New Roman"/>
          <w:sz w:val="24"/>
          <w:szCs w:val="24"/>
          <w:lang w:val="ru-RU"/>
        </w:rPr>
        <w:t xml:space="preserve"> </w:t>
      </w:r>
      <w:r w:rsidR="004D000D" w:rsidRPr="009F366A">
        <w:rPr>
          <w:rFonts w:ascii="Times New Roman" w:hAnsi="Times New Roman"/>
          <w:sz w:val="24"/>
          <w:szCs w:val="24"/>
        </w:rPr>
        <w:t>Организатор</w:t>
      </w:r>
      <w:r w:rsidR="00D7530A" w:rsidRPr="009F366A">
        <w:rPr>
          <w:rFonts w:ascii="Times New Roman" w:hAnsi="Times New Roman"/>
          <w:sz w:val="24"/>
          <w:szCs w:val="24"/>
          <w:lang w:val="ru-RU"/>
        </w:rPr>
        <w:t>а</w:t>
      </w:r>
      <w:r w:rsidR="00F1419C" w:rsidRPr="009F366A">
        <w:rPr>
          <w:rFonts w:ascii="Times New Roman" w:hAnsi="Times New Roman"/>
          <w:sz w:val="24"/>
          <w:szCs w:val="24"/>
        </w:rPr>
        <w:t>.</w:t>
      </w:r>
    </w:p>
    <w:p w14:paraId="21E8C7FC" w14:textId="4F7A1B49" w:rsidR="00195343" w:rsidRPr="009F366A" w:rsidRDefault="00195343" w:rsidP="00020EA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 xml:space="preserve">4.7. Требования, которым должен соответствовать </w:t>
      </w:r>
      <w:proofErr w:type="gramStart"/>
      <w:r w:rsidRPr="009F366A">
        <w:rPr>
          <w:rFonts w:ascii="Times New Roman" w:hAnsi="Times New Roman"/>
          <w:sz w:val="24"/>
          <w:szCs w:val="24"/>
          <w:lang w:val="ru-RU"/>
        </w:rPr>
        <w:t xml:space="preserve">заявитель </w:t>
      </w:r>
      <w:r w:rsidR="00211F58" w:rsidRPr="009F366A">
        <w:rPr>
          <w:rFonts w:ascii="Times New Roman" w:hAnsi="Times New Roman"/>
          <w:sz w:val="24"/>
          <w:szCs w:val="24"/>
          <w:lang w:val="ru-RU"/>
        </w:rPr>
        <w:t xml:space="preserve"> на</w:t>
      </w:r>
      <w:proofErr w:type="gramEnd"/>
      <w:r w:rsidRPr="009F366A">
        <w:rPr>
          <w:rFonts w:ascii="Times New Roman" w:hAnsi="Times New Roman"/>
          <w:sz w:val="24"/>
          <w:szCs w:val="24"/>
          <w:lang w:val="ru-RU"/>
        </w:rPr>
        <w:t xml:space="preserve"> дату подачи заявления:</w:t>
      </w:r>
    </w:p>
    <w:p w14:paraId="690C41A9" w14:textId="2950F33E"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а) заявитель не находится в процессе реорганизации, ликвидации, в отношении него не введена процедура банкротства, деятельность заявителя не приостановлена порядке, предусмотренном законодательством Российской Федерации;</w:t>
      </w:r>
    </w:p>
    <w:p w14:paraId="2D2C18B2" w14:textId="3B87EB10"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б) в реестре дисквалифицированных лиц отсутствуют сведения о дисквалифицированном руководителе юридического лица;</w:t>
      </w:r>
    </w:p>
    <w:p w14:paraId="2712FA7B" w14:textId="1D154BC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в) заявитель не является кредитной организацией, страховой организацией (за исключением потребительских кооперативов), инвестиционным фондом, негосударственным пенсионным фондом, профессиональным участником рынка ценных бумаг, ломбардом;</w:t>
      </w:r>
    </w:p>
    <w:p w14:paraId="1E200BEA" w14:textId="645C37C6"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г) заявитель не является участником соглашений о разделе продукции;</w:t>
      </w:r>
    </w:p>
    <w:p w14:paraId="18F5A568" w14:textId="34654B57"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д) заявитель не осуществляет предпринимательскую деятельность в сфере игорного бизнеса;</w:t>
      </w:r>
    </w:p>
    <w:p w14:paraId="016022DE" w14:textId="2CB97A1B" w:rsidR="00195343" w:rsidRPr="009F366A" w:rsidRDefault="00195343" w:rsidP="00F456B2">
      <w:pPr>
        <w:pStyle w:val="aff0"/>
        <w:tabs>
          <w:tab w:val="left" w:pos="-360"/>
        </w:tabs>
        <w:spacing w:line="240" w:lineRule="auto"/>
        <w:jc w:val="both"/>
        <w:rPr>
          <w:rFonts w:ascii="Times New Roman" w:hAnsi="Times New Roman"/>
          <w:sz w:val="24"/>
          <w:szCs w:val="24"/>
          <w:lang w:val="ru-RU"/>
        </w:rPr>
      </w:pPr>
      <w:r w:rsidRPr="009F366A">
        <w:rPr>
          <w:rFonts w:ascii="Times New Roman" w:hAnsi="Times New Roman"/>
          <w:sz w:val="24"/>
          <w:szCs w:val="24"/>
          <w:lang w:val="ru-RU"/>
        </w:rPr>
        <w:t>е) с даты признания заявителя совершившим нарушение порядка и условий оказания поддержки прошло более одного года, за исключением случая более раннего устранения такого нарушения, а в случае, если нарушение порядка и условий оказания поддержки связано с нецелевым использованием средств поддержки или представлением недостоверных сведений и документов, с даты признания заявителя совершившим такое нарушение прошло более трех лет.</w:t>
      </w:r>
    </w:p>
    <w:p w14:paraId="710DDD08" w14:textId="2BE168AA" w:rsidR="00EB75C4" w:rsidRDefault="008E200F" w:rsidP="00EB75C4">
      <w:pPr>
        <w:pStyle w:val="aff0"/>
        <w:tabs>
          <w:tab w:val="left" w:pos="-360"/>
        </w:tabs>
        <w:spacing w:line="240" w:lineRule="auto"/>
        <w:jc w:val="both"/>
        <w:rPr>
          <w:rFonts w:ascii="Times New Roman" w:hAnsi="Times New Roman"/>
          <w:sz w:val="24"/>
          <w:szCs w:val="24"/>
          <w:lang w:val="ru-RU"/>
        </w:rPr>
      </w:pPr>
      <w:r>
        <w:rPr>
          <w:rFonts w:ascii="Times New Roman" w:hAnsi="Times New Roman"/>
          <w:sz w:val="24"/>
          <w:szCs w:val="24"/>
          <w:lang w:val="ru-RU"/>
        </w:rPr>
        <w:t>4.</w:t>
      </w:r>
      <w:r w:rsidR="00C679C0">
        <w:rPr>
          <w:rFonts w:ascii="Times New Roman" w:hAnsi="Times New Roman"/>
          <w:sz w:val="24"/>
          <w:szCs w:val="24"/>
          <w:lang w:val="ru-RU"/>
        </w:rPr>
        <w:t>8</w:t>
      </w:r>
      <w:r>
        <w:rPr>
          <w:rFonts w:ascii="Times New Roman" w:hAnsi="Times New Roman"/>
          <w:sz w:val="24"/>
          <w:szCs w:val="24"/>
          <w:lang w:val="ru-RU"/>
        </w:rPr>
        <w:t xml:space="preserve">. Заявитель </w:t>
      </w:r>
      <w:r w:rsidRPr="008E200F">
        <w:rPr>
          <w:rFonts w:ascii="Times New Roman" w:hAnsi="Times New Roman"/>
          <w:sz w:val="24"/>
          <w:szCs w:val="24"/>
          <w:lang w:val="ru-RU"/>
        </w:rPr>
        <w:t>и Внешний исполнитель</w:t>
      </w:r>
      <w:r>
        <w:rPr>
          <w:rFonts w:ascii="Times New Roman" w:hAnsi="Times New Roman"/>
          <w:sz w:val="24"/>
          <w:szCs w:val="24"/>
          <w:lang w:val="ru-RU"/>
        </w:rPr>
        <w:t xml:space="preserve"> </w:t>
      </w:r>
      <w:r w:rsidRPr="008E200F">
        <w:rPr>
          <w:rFonts w:ascii="Times New Roman" w:hAnsi="Times New Roman"/>
          <w:sz w:val="24"/>
          <w:szCs w:val="24"/>
          <w:lang w:val="ru-RU"/>
        </w:rPr>
        <w:t>не состоят в одной группе лиц (Федеральный закон от 26.07.2006 №135-ФЗ «О защите конкуренции»).</w:t>
      </w:r>
    </w:p>
    <w:p w14:paraId="01790653" w14:textId="63E2C5EA" w:rsidR="000B0180" w:rsidRPr="00A35CD9" w:rsidRDefault="000B0180" w:rsidP="00EB75C4">
      <w:pPr>
        <w:pStyle w:val="aff0"/>
        <w:tabs>
          <w:tab w:val="left" w:pos="-360"/>
        </w:tabs>
        <w:spacing w:line="240" w:lineRule="auto"/>
        <w:jc w:val="both"/>
        <w:rPr>
          <w:rFonts w:ascii="Times New Roman" w:hAnsi="Times New Roman"/>
          <w:sz w:val="24"/>
          <w:szCs w:val="24"/>
          <w:lang w:val="ru-RU"/>
        </w:rPr>
      </w:pPr>
      <w:r w:rsidRPr="00A35CD9">
        <w:rPr>
          <w:rFonts w:ascii="Times New Roman" w:hAnsi="Times New Roman"/>
          <w:sz w:val="24"/>
          <w:szCs w:val="24"/>
          <w:lang w:val="ru-RU"/>
        </w:rPr>
        <w:t>4.9.</w:t>
      </w:r>
      <w:r w:rsidRPr="00A35CD9">
        <w:rPr>
          <w:rFonts w:ascii="Times New Roman" w:hAnsi="Times New Roman"/>
          <w:sz w:val="24"/>
          <w:szCs w:val="24"/>
        </w:rPr>
        <w:t xml:space="preserve"> </w:t>
      </w:r>
      <w:r w:rsidR="00A35CD9" w:rsidRPr="00A35CD9">
        <w:rPr>
          <w:rFonts w:ascii="Times New Roman" w:hAnsi="Times New Roman"/>
          <w:sz w:val="24"/>
          <w:szCs w:val="24"/>
        </w:rPr>
        <w:t>Заявитель должен являться юридическим лицом, сведения о котором внесены в Единый реестр субъектов малого и среднего предпринимательства в соответствии со статьей 4.1 Федерального закона от 24.07.2007 № 209-ФЗ «О развитии малого и среднего предпринимательства в Российской Федерации».</w:t>
      </w:r>
    </w:p>
    <w:p w14:paraId="70837597" w14:textId="1179FAB8" w:rsidR="00E94AC3" w:rsidRPr="009F366A" w:rsidRDefault="008658A0" w:rsidP="001A1E9F">
      <w:pPr>
        <w:suppressAutoHyphens w:val="0"/>
        <w:jc w:val="center"/>
        <w:rPr>
          <w:b/>
          <w:bCs/>
        </w:rPr>
      </w:pPr>
      <w:r w:rsidRPr="009F366A">
        <w:rPr>
          <w:b/>
          <w:bCs/>
        </w:rPr>
        <w:t>5</w:t>
      </w:r>
      <w:r w:rsidR="00E94AC3" w:rsidRPr="009F366A">
        <w:rPr>
          <w:b/>
          <w:bCs/>
        </w:rPr>
        <w:t xml:space="preserve">. </w:t>
      </w:r>
      <w:r w:rsidR="005F3CE9" w:rsidRPr="009F366A">
        <w:rPr>
          <w:b/>
          <w:bCs/>
        </w:rPr>
        <w:t xml:space="preserve">Перечень документов и сведений, необходимых для </w:t>
      </w:r>
      <w:r w:rsidR="00D17EBA">
        <w:rPr>
          <w:b/>
          <w:bCs/>
        </w:rPr>
        <w:t>участия в Конкурсе</w:t>
      </w:r>
    </w:p>
    <w:p w14:paraId="2F242EF7" w14:textId="44FE4B12" w:rsidR="005F3CE9" w:rsidRPr="009F366A" w:rsidRDefault="00771621" w:rsidP="005F3CE9">
      <w:pPr>
        <w:suppressAutoHyphens w:val="0"/>
        <w:ind w:firstLine="709"/>
      </w:pPr>
      <w:r w:rsidRPr="009F366A">
        <w:t>5</w:t>
      </w:r>
      <w:r w:rsidR="00E94AC3" w:rsidRPr="009F366A">
        <w:t xml:space="preserve">.1. </w:t>
      </w:r>
      <w:r w:rsidR="005F3CE9" w:rsidRPr="009F366A">
        <w:t>Перечень документов, подлежащих представлению заявителем</w:t>
      </w:r>
      <w:r w:rsidR="00301BCB" w:rsidRPr="00301BCB">
        <w:t xml:space="preserve"> в виде скан-копи</w:t>
      </w:r>
      <w:r w:rsidR="00301BCB">
        <w:t>й</w:t>
      </w:r>
      <w:r w:rsidR="00301BCB" w:rsidRPr="00301BCB">
        <w:t xml:space="preserve"> в формате PDF (электронного образа </w:t>
      </w:r>
      <w:r w:rsidR="00EF4093" w:rsidRPr="00301BCB">
        <w:t xml:space="preserve">документа) </w:t>
      </w:r>
      <w:r w:rsidR="00EF4093" w:rsidRPr="00650314">
        <w:t>по</w:t>
      </w:r>
      <w:r w:rsidR="00650314" w:rsidRPr="00650314">
        <w:t xml:space="preserve"> адресу </w:t>
      </w:r>
      <w:r w:rsidR="005E657E">
        <w:t xml:space="preserve">электронной почты, </w:t>
      </w:r>
      <w:r w:rsidR="00650314" w:rsidRPr="00650314">
        <w:t>указанном</w:t>
      </w:r>
      <w:r w:rsidR="005E657E">
        <w:t>у</w:t>
      </w:r>
      <w:r w:rsidR="00650314" w:rsidRPr="00650314">
        <w:t xml:space="preserve"> в извещении</w:t>
      </w:r>
      <w:r w:rsidR="005F3CE9" w:rsidRPr="009F366A">
        <w:t>:</w:t>
      </w:r>
    </w:p>
    <w:p w14:paraId="5A27072C" w14:textId="2383546B" w:rsidR="005F3CE9" w:rsidRDefault="005F3CE9" w:rsidP="005F3CE9">
      <w:pPr>
        <w:suppressAutoHyphens w:val="0"/>
        <w:ind w:firstLine="709"/>
      </w:pPr>
      <w:r w:rsidRPr="009F366A">
        <w:t xml:space="preserve">5.1.1. </w:t>
      </w:r>
      <w:r w:rsidR="00F45BC3">
        <w:t>Подписанное уполномоченным лицом з</w:t>
      </w:r>
      <w:r w:rsidR="00DC17F5" w:rsidRPr="009F366A">
        <w:t>аявление,</w:t>
      </w:r>
      <w:r w:rsidR="00DC17F5">
        <w:t xml:space="preserve"> </w:t>
      </w:r>
      <w:r w:rsidRPr="009F366A">
        <w:t>по форм</w:t>
      </w:r>
      <w:r w:rsidR="00DC17F5">
        <w:t>е</w:t>
      </w:r>
      <w:r w:rsidRPr="009F366A">
        <w:t xml:space="preserve"> согласно </w:t>
      </w:r>
      <w:r w:rsidR="00FD1C2B">
        <w:t>П</w:t>
      </w:r>
      <w:r w:rsidRPr="009F366A">
        <w:t>риложени</w:t>
      </w:r>
      <w:r w:rsidR="00FD1C2B">
        <w:t>ю</w:t>
      </w:r>
      <w:r w:rsidRPr="009F366A">
        <w:t xml:space="preserve"> </w:t>
      </w:r>
      <w:r w:rsidRPr="0033442E">
        <w:t xml:space="preserve">№ </w:t>
      </w:r>
      <w:r w:rsidR="0033442E" w:rsidRPr="0033442E">
        <w:t>1</w:t>
      </w:r>
      <w:r w:rsidR="00DC17F5" w:rsidRPr="0033442E">
        <w:t xml:space="preserve"> </w:t>
      </w:r>
      <w:r w:rsidRPr="009F366A">
        <w:t>к настоящему Положению.</w:t>
      </w:r>
    </w:p>
    <w:p w14:paraId="5847AFE4" w14:textId="0906F4A1" w:rsidR="006E1EDB" w:rsidRDefault="009E3B1D" w:rsidP="009E3B1D">
      <w:pPr>
        <w:suppressAutoHyphens w:val="0"/>
        <w:ind w:firstLine="709"/>
      </w:pPr>
      <w:r w:rsidRPr="009E3B1D">
        <w:t>5.1.</w:t>
      </w:r>
      <w:r w:rsidR="005E657E">
        <w:t>2</w:t>
      </w:r>
      <w:r w:rsidRPr="009E3B1D">
        <w:t>.</w:t>
      </w:r>
      <w:r>
        <w:t xml:space="preserve"> </w:t>
      </w:r>
      <w:r w:rsidR="001350D8">
        <w:t xml:space="preserve">В случае если заявление подписывается </w:t>
      </w:r>
      <w:r w:rsidR="001350D8" w:rsidRPr="001350D8">
        <w:t>не единоличным исполнительным органом Заявителя (</w:t>
      </w:r>
      <w:r w:rsidR="001350D8">
        <w:t>д</w:t>
      </w:r>
      <w:r w:rsidR="001350D8" w:rsidRPr="001350D8">
        <w:t xml:space="preserve">иректор, </w:t>
      </w:r>
      <w:r w:rsidR="001350D8">
        <w:t>г</w:t>
      </w:r>
      <w:r w:rsidR="001350D8" w:rsidRPr="001350D8">
        <w:t xml:space="preserve">енеральный директор, и др.) </w:t>
      </w:r>
      <w:r w:rsidR="00543C61">
        <w:t>–</w:t>
      </w:r>
      <w:r w:rsidR="001350D8">
        <w:t xml:space="preserve"> </w:t>
      </w:r>
      <w:r w:rsidR="00543C61">
        <w:t>действующая</w:t>
      </w:r>
      <w:r w:rsidR="00916D82">
        <w:t xml:space="preserve"> и действительная</w:t>
      </w:r>
      <w:r w:rsidR="00543C61">
        <w:t xml:space="preserve"> </w:t>
      </w:r>
      <w:r w:rsidR="00543C61">
        <w:lastRenderedPageBreak/>
        <w:t xml:space="preserve">на момент подачи заявления </w:t>
      </w:r>
      <w:r w:rsidR="001350D8">
        <w:t>д</w:t>
      </w:r>
      <w:r w:rsidR="006E1EDB">
        <w:t xml:space="preserve">оверенность </w:t>
      </w:r>
      <w:r w:rsidR="00916D82">
        <w:t>(</w:t>
      </w:r>
      <w:r w:rsidR="006E1EDB">
        <w:t>заверенная копия доверенности</w:t>
      </w:r>
      <w:r w:rsidR="00916D82">
        <w:t>)</w:t>
      </w:r>
      <w:r w:rsidR="006E1EDB">
        <w:t xml:space="preserve">, содержащая полномочия достаточные для подписания </w:t>
      </w:r>
      <w:r w:rsidR="00DC7EC3">
        <w:t xml:space="preserve">заявления от </w:t>
      </w:r>
      <w:r w:rsidR="006E1EDB">
        <w:t xml:space="preserve">имени Заявителя. </w:t>
      </w:r>
    </w:p>
    <w:p w14:paraId="196C05E3" w14:textId="77777777" w:rsidR="00C1594A" w:rsidRPr="009F366A" w:rsidRDefault="00C1594A" w:rsidP="001A1E9F">
      <w:pPr>
        <w:pStyle w:val="3"/>
        <w:suppressAutoHyphens w:val="0"/>
        <w:spacing w:before="0"/>
        <w:ind w:firstLine="0"/>
        <w:jc w:val="center"/>
        <w:rPr>
          <w:rFonts w:ascii="Times New Roman" w:hAnsi="Times New Roman"/>
          <w:sz w:val="24"/>
          <w:szCs w:val="24"/>
          <w:lang w:val="ru-RU"/>
        </w:rPr>
      </w:pPr>
    </w:p>
    <w:p w14:paraId="602A9DEB" w14:textId="2B7D1EB8" w:rsidR="00C1594A" w:rsidRPr="009F366A" w:rsidRDefault="00B77539" w:rsidP="001A1E9F">
      <w:pPr>
        <w:pStyle w:val="3"/>
        <w:suppressAutoHyphens w:val="0"/>
        <w:spacing w:before="0"/>
        <w:ind w:firstLine="0"/>
        <w:jc w:val="center"/>
        <w:rPr>
          <w:rFonts w:ascii="Times New Roman" w:hAnsi="Times New Roman"/>
          <w:sz w:val="24"/>
          <w:szCs w:val="24"/>
          <w:lang w:val="ru-RU"/>
        </w:rPr>
      </w:pPr>
      <w:r w:rsidRPr="009F366A">
        <w:rPr>
          <w:rFonts w:ascii="Times New Roman" w:hAnsi="Times New Roman"/>
          <w:sz w:val="24"/>
          <w:szCs w:val="24"/>
          <w:lang w:val="ru-RU"/>
        </w:rPr>
        <w:t>6</w:t>
      </w:r>
      <w:r w:rsidR="00C1594A" w:rsidRPr="009F366A">
        <w:rPr>
          <w:rFonts w:ascii="Times New Roman" w:hAnsi="Times New Roman"/>
          <w:sz w:val="24"/>
          <w:szCs w:val="24"/>
          <w:lang w:val="ru-RU"/>
        </w:rPr>
        <w:t>.</w:t>
      </w:r>
      <w:r w:rsidR="00C1594A" w:rsidRPr="009F366A">
        <w:rPr>
          <w:rFonts w:ascii="Times New Roman" w:hAnsi="Times New Roman"/>
          <w:sz w:val="24"/>
          <w:szCs w:val="24"/>
        </w:rPr>
        <w:t xml:space="preserve"> </w:t>
      </w:r>
      <w:r w:rsidR="005F3CE9" w:rsidRPr="009F366A">
        <w:rPr>
          <w:rFonts w:ascii="Times New Roman" w:hAnsi="Times New Roman"/>
          <w:sz w:val="24"/>
          <w:szCs w:val="24"/>
          <w:lang w:val="ru-RU"/>
        </w:rPr>
        <w:t xml:space="preserve">Основания для отказа </w:t>
      </w:r>
      <w:r w:rsidR="00277C03" w:rsidRPr="009F366A">
        <w:rPr>
          <w:rFonts w:ascii="Times New Roman" w:hAnsi="Times New Roman"/>
          <w:sz w:val="24"/>
          <w:szCs w:val="24"/>
          <w:lang w:val="ru-RU"/>
        </w:rPr>
        <w:t>в предоставлении услуги</w:t>
      </w:r>
      <w:r w:rsidR="005F3CE9" w:rsidRPr="009F366A">
        <w:rPr>
          <w:rFonts w:ascii="Times New Roman" w:hAnsi="Times New Roman"/>
          <w:sz w:val="24"/>
          <w:szCs w:val="24"/>
          <w:lang w:val="ru-RU"/>
        </w:rPr>
        <w:t xml:space="preserve"> </w:t>
      </w:r>
    </w:p>
    <w:p w14:paraId="1AD83843" w14:textId="2A5861B3" w:rsidR="00277C03" w:rsidRPr="009F366A" w:rsidRDefault="00277C03" w:rsidP="00277C03">
      <w:pPr>
        <w:ind w:firstLine="709"/>
      </w:pPr>
      <w:r w:rsidRPr="009F366A">
        <w:t>6.2. Перечень оснований для отказа в предоставлении услуги:</w:t>
      </w:r>
    </w:p>
    <w:p w14:paraId="7CA0E33D" w14:textId="51C415C3" w:rsidR="008F70DC" w:rsidRDefault="00277C03" w:rsidP="00277C03">
      <w:pPr>
        <w:ind w:firstLine="709"/>
      </w:pPr>
      <w:r w:rsidRPr="009F366A">
        <w:t>а)</w:t>
      </w:r>
      <w:r w:rsidR="008F70DC">
        <w:t xml:space="preserve"> Заявитель</w:t>
      </w:r>
      <w:r w:rsidR="008F70DC" w:rsidRPr="008F70DC">
        <w:t>/</w:t>
      </w:r>
      <w:r w:rsidR="008F70DC">
        <w:t xml:space="preserve">заявление не соответствует </w:t>
      </w:r>
      <w:r w:rsidR="0082499B">
        <w:t>требованиям, установленным настоящ</w:t>
      </w:r>
      <w:r w:rsidR="00FE3454">
        <w:t>им</w:t>
      </w:r>
      <w:r w:rsidR="0082499B">
        <w:t xml:space="preserve"> Положен</w:t>
      </w:r>
      <w:r w:rsidR="00FE3454">
        <w:t>ием</w:t>
      </w:r>
      <w:r w:rsidR="0082499B">
        <w:t>.</w:t>
      </w:r>
      <w:r w:rsidRPr="009F366A">
        <w:t xml:space="preserve"> </w:t>
      </w:r>
    </w:p>
    <w:p w14:paraId="513C71B7" w14:textId="4CDBB93B" w:rsidR="00277C03" w:rsidRPr="009F366A" w:rsidRDefault="00277C03" w:rsidP="00277C03">
      <w:pPr>
        <w:ind w:firstLine="709"/>
      </w:pPr>
      <w:r w:rsidRPr="009F366A">
        <w:t xml:space="preserve">б) </w:t>
      </w:r>
      <w:r w:rsidR="005708F8">
        <w:t xml:space="preserve">отказ или уклонение </w:t>
      </w:r>
      <w:r w:rsidR="00930480">
        <w:t>победителя</w:t>
      </w:r>
      <w:r w:rsidR="003C5403">
        <w:t xml:space="preserve"> конкурса</w:t>
      </w:r>
      <w:r w:rsidR="00930480">
        <w:t xml:space="preserve"> </w:t>
      </w:r>
      <w:r w:rsidR="005708F8">
        <w:t xml:space="preserve">от подписания </w:t>
      </w:r>
      <w:r w:rsidRPr="009F366A">
        <w:t>договора;</w:t>
      </w:r>
    </w:p>
    <w:p w14:paraId="16E35F03" w14:textId="3981505E" w:rsidR="00277C03" w:rsidRPr="009F366A" w:rsidRDefault="00277C03" w:rsidP="00277C03">
      <w:pPr>
        <w:ind w:firstLine="709"/>
      </w:pPr>
      <w:r w:rsidRPr="009F366A">
        <w:t xml:space="preserve">в) непредставление заявителем дополнительно запрашиваемых материалов (документов) в соответствии с </w:t>
      </w:r>
      <w:r w:rsidR="0014595C" w:rsidRPr="008C5DD3">
        <w:t xml:space="preserve">пунктом </w:t>
      </w:r>
      <w:r w:rsidR="00D4159E">
        <w:t>7</w:t>
      </w:r>
      <w:r w:rsidR="0014595C" w:rsidRPr="008C5DD3">
        <w:t>.6</w:t>
      </w:r>
      <w:r w:rsidR="0014595C" w:rsidRPr="00CA59B1">
        <w:t>.</w:t>
      </w:r>
      <w:r w:rsidR="0014595C" w:rsidRPr="00825E07">
        <w:rPr>
          <w:color w:val="FF0000"/>
        </w:rPr>
        <w:t xml:space="preserve"> </w:t>
      </w:r>
      <w:r w:rsidRPr="009F366A">
        <w:t>настоящего Положения;</w:t>
      </w:r>
    </w:p>
    <w:p w14:paraId="2BC0AE4A" w14:textId="77777777" w:rsidR="00277C03" w:rsidRPr="009F366A" w:rsidRDefault="00277C03" w:rsidP="00277C03">
      <w:pPr>
        <w:ind w:firstLine="709"/>
      </w:pPr>
      <w:r w:rsidRPr="009F366A">
        <w:t>г) отзыв заявления заявителем;</w:t>
      </w:r>
    </w:p>
    <w:p w14:paraId="0166F3BD" w14:textId="3FBCCF98" w:rsidR="00277C03" w:rsidRPr="009F366A" w:rsidRDefault="00277C03" w:rsidP="00277C03">
      <w:pPr>
        <w:ind w:firstLine="709"/>
      </w:pPr>
      <w:r w:rsidRPr="009F366A">
        <w:t xml:space="preserve">д) </w:t>
      </w:r>
      <w:r w:rsidR="00001950">
        <w:t>неисполнение</w:t>
      </w:r>
      <w:r w:rsidR="00735A5F" w:rsidRPr="00735A5F">
        <w:t>/</w:t>
      </w:r>
      <w:r w:rsidR="00735A5F">
        <w:t>несвоевременное исполнение</w:t>
      </w:r>
      <w:r w:rsidR="00001950">
        <w:t xml:space="preserve"> обязательства</w:t>
      </w:r>
      <w:r w:rsidR="00915DD3">
        <w:t xml:space="preserve"> получателем услуги</w:t>
      </w:r>
      <w:r w:rsidR="00001950">
        <w:t>,</w:t>
      </w:r>
      <w:r w:rsidR="00CE4AB7">
        <w:t xml:space="preserve"> предусмотренного договором</w:t>
      </w:r>
      <w:r w:rsidR="00AC34D7">
        <w:t>,</w:t>
      </w:r>
      <w:r w:rsidR="00CE4AB7">
        <w:t xml:space="preserve"> по выплате аванса</w:t>
      </w:r>
      <w:r w:rsidR="00001950">
        <w:t xml:space="preserve"> внешнему исполнителю</w:t>
      </w:r>
      <w:r w:rsidR="00164E05">
        <w:t xml:space="preserve"> (при отсутствии</w:t>
      </w:r>
      <w:r w:rsidR="001A754D">
        <w:t xml:space="preserve"> </w:t>
      </w:r>
      <w:r w:rsidR="001A754D" w:rsidRPr="001A754D">
        <w:t>обстоятельств, не зависящи</w:t>
      </w:r>
      <w:r w:rsidR="001A754D">
        <w:t>х</w:t>
      </w:r>
      <w:r w:rsidR="001A754D" w:rsidRPr="001A754D">
        <w:t xml:space="preserve"> от воли </w:t>
      </w:r>
      <w:r w:rsidR="003C5403">
        <w:t>п</w:t>
      </w:r>
      <w:r w:rsidR="001A754D">
        <w:t>олучателя услуги</w:t>
      </w:r>
      <w:r w:rsidR="00164E05">
        <w:t>)</w:t>
      </w:r>
      <w:r w:rsidR="0014595C" w:rsidRPr="009F366A">
        <w:t>;</w:t>
      </w:r>
    </w:p>
    <w:p w14:paraId="3FCBDD85" w14:textId="155514CD" w:rsidR="00277C03" w:rsidRPr="009F366A" w:rsidRDefault="00277C03" w:rsidP="00277C03">
      <w:pPr>
        <w:ind w:firstLine="709"/>
      </w:pPr>
      <w:r w:rsidRPr="009F366A">
        <w:t xml:space="preserve">е) </w:t>
      </w:r>
      <w:r w:rsidR="00825E07" w:rsidRPr="00825E07">
        <w:t>наличие ранее принятого и зарегистрированного заявления от заявителя с запросом на предоставление услуги, которое не было им отозвано.</w:t>
      </w:r>
    </w:p>
    <w:p w14:paraId="5887695B" w14:textId="07953671" w:rsidR="00277C03" w:rsidRPr="009F366A" w:rsidRDefault="00F927EB" w:rsidP="00277C03">
      <w:pPr>
        <w:ind w:firstLine="709"/>
      </w:pPr>
      <w:r w:rsidRPr="009F366A">
        <w:t>ё</w:t>
      </w:r>
      <w:r w:rsidR="00277C03" w:rsidRPr="009F366A">
        <w:t>) отказ</w:t>
      </w:r>
      <w:r w:rsidR="00CE42DB">
        <w:t xml:space="preserve"> или уклонение</w:t>
      </w:r>
      <w:r w:rsidR="00277C03" w:rsidRPr="009F366A">
        <w:t xml:space="preserve"> </w:t>
      </w:r>
      <w:r w:rsidR="00CE42DB">
        <w:t xml:space="preserve">от </w:t>
      </w:r>
      <w:r w:rsidR="00277C03" w:rsidRPr="009F366A">
        <w:t>исполн</w:t>
      </w:r>
      <w:r w:rsidR="00CE42DB">
        <w:t>ения</w:t>
      </w:r>
      <w:r w:rsidR="00277C03" w:rsidRPr="009F366A">
        <w:t xml:space="preserve"> </w:t>
      </w:r>
      <w:r w:rsidR="00CE42DB">
        <w:t>договора</w:t>
      </w:r>
      <w:r w:rsidR="00277C03" w:rsidRPr="009F366A">
        <w:t>.</w:t>
      </w:r>
    </w:p>
    <w:p w14:paraId="22DE0E32" w14:textId="1FFB5A7B" w:rsidR="00786043" w:rsidRPr="009F366A" w:rsidRDefault="00F927EB" w:rsidP="00277C03">
      <w:pPr>
        <w:ind w:firstLine="709"/>
      </w:pPr>
      <w:r w:rsidRPr="009F366A">
        <w:t>ж</w:t>
      </w:r>
      <w:r w:rsidR="00786043" w:rsidRPr="009F366A">
        <w:t xml:space="preserve">) получение заявителем услуги (за исключением услуг указанных в п.2.2.1. и п.2.2.2. настоящего Положения) </w:t>
      </w:r>
      <w:bookmarkStart w:id="3" w:name="_Hlk157015370"/>
      <w:r w:rsidR="00786043" w:rsidRPr="009F366A">
        <w:t>в текущем календарном году в рамках</w:t>
      </w:r>
      <w:r w:rsidR="000E5327">
        <w:t xml:space="preserve"> настоящего положения</w:t>
      </w:r>
      <w:r w:rsidR="0085270F">
        <w:t>.</w:t>
      </w:r>
    </w:p>
    <w:bookmarkEnd w:id="3"/>
    <w:p w14:paraId="33CD744D" w14:textId="6A83A8BD" w:rsidR="00786043" w:rsidRDefault="00F927EB" w:rsidP="00786043">
      <w:pPr>
        <w:ind w:firstLine="709"/>
      </w:pPr>
      <w:r w:rsidRPr="009F366A">
        <w:t>з</w:t>
      </w:r>
      <w:r w:rsidR="00786043" w:rsidRPr="009F366A">
        <w:t xml:space="preserve">) </w:t>
      </w:r>
      <w:r w:rsidR="000E5327" w:rsidRPr="000E5327">
        <w:t>несоответствие заявителя и/или заявления требованиям, установленным настоящим действующим законодательством РФ;</w:t>
      </w:r>
    </w:p>
    <w:p w14:paraId="5BE2A94C" w14:textId="69AD59DA" w:rsidR="006056D3" w:rsidRDefault="006056D3" w:rsidP="00786043">
      <w:pPr>
        <w:ind w:firstLine="709"/>
      </w:pPr>
      <w:r>
        <w:t>и)</w:t>
      </w:r>
      <w:r w:rsidRPr="006056D3">
        <w:t xml:space="preserve"> </w:t>
      </w:r>
      <w:r w:rsidR="000E5327" w:rsidRPr="000E5327">
        <w:t>некорректное заполнение обязательных полей в форме заявления (заполнение, не соответствующее требованиям настоящего Положения);</w:t>
      </w:r>
    </w:p>
    <w:p w14:paraId="2D72DFFF" w14:textId="50411A45" w:rsidR="008C5DD3" w:rsidRDefault="008C5DD3" w:rsidP="00786043">
      <w:pPr>
        <w:ind w:firstLine="709"/>
      </w:pPr>
      <w:r>
        <w:t>к)</w:t>
      </w:r>
      <w:r w:rsidRPr="008C5DD3">
        <w:t xml:space="preserve"> </w:t>
      </w:r>
      <w:r w:rsidR="000E5327" w:rsidRPr="000E5327">
        <w:t>недостаточность доведенных в установленном порядке лимитов бюджетных обязательств на предоставление услуги на соответствующий финансовый год;</w:t>
      </w:r>
    </w:p>
    <w:p w14:paraId="0854EAA6" w14:textId="77777777" w:rsidR="00C1594A" w:rsidRPr="009F366A" w:rsidRDefault="00C1594A" w:rsidP="001A1E9F">
      <w:pPr>
        <w:pStyle w:val="3"/>
        <w:suppressAutoHyphens w:val="0"/>
        <w:spacing w:before="0"/>
        <w:ind w:firstLine="0"/>
        <w:rPr>
          <w:rFonts w:ascii="Times New Roman" w:hAnsi="Times New Roman"/>
          <w:sz w:val="24"/>
          <w:szCs w:val="24"/>
          <w:lang w:val="ru-RU"/>
        </w:rPr>
      </w:pPr>
    </w:p>
    <w:p w14:paraId="1790DF7D" w14:textId="1E932017" w:rsidR="00260006" w:rsidRDefault="00634A41" w:rsidP="001B2D92">
      <w:pPr>
        <w:pStyle w:val="3"/>
        <w:suppressAutoHyphens w:val="0"/>
        <w:spacing w:before="0"/>
        <w:ind w:firstLine="0"/>
        <w:jc w:val="center"/>
        <w:rPr>
          <w:rFonts w:ascii="Times New Roman" w:hAnsi="Times New Roman"/>
          <w:sz w:val="24"/>
          <w:szCs w:val="24"/>
        </w:rPr>
      </w:pPr>
      <w:r w:rsidRPr="009F366A">
        <w:rPr>
          <w:rFonts w:ascii="Times New Roman" w:hAnsi="Times New Roman"/>
          <w:sz w:val="24"/>
          <w:szCs w:val="24"/>
          <w:lang w:val="ru-RU"/>
        </w:rPr>
        <w:t>7</w:t>
      </w:r>
      <w:r w:rsidR="0056330C" w:rsidRPr="009F366A">
        <w:rPr>
          <w:rFonts w:ascii="Times New Roman" w:hAnsi="Times New Roman"/>
          <w:sz w:val="24"/>
          <w:szCs w:val="24"/>
          <w:lang w:val="ru-RU"/>
        </w:rPr>
        <w:t>.</w:t>
      </w:r>
      <w:r w:rsidR="00137C84" w:rsidRPr="009F366A">
        <w:rPr>
          <w:rFonts w:ascii="Times New Roman" w:hAnsi="Times New Roman"/>
          <w:sz w:val="24"/>
          <w:szCs w:val="24"/>
        </w:rPr>
        <w:t xml:space="preserve"> </w:t>
      </w:r>
      <w:r w:rsidR="008A77BF" w:rsidRPr="008A77BF">
        <w:rPr>
          <w:rFonts w:ascii="Times New Roman" w:hAnsi="Times New Roman"/>
          <w:sz w:val="24"/>
          <w:szCs w:val="24"/>
        </w:rPr>
        <w:t>Рассмотрение Заявок на участие в Конкурсе</w:t>
      </w:r>
    </w:p>
    <w:p w14:paraId="6D361F8B" w14:textId="6DA8CEE1" w:rsidR="00A217B8" w:rsidRPr="001F21F7" w:rsidRDefault="008A77BF" w:rsidP="00A217B8">
      <w:pPr>
        <w:suppressAutoHyphens w:val="0"/>
        <w:ind w:firstLine="709"/>
      </w:pPr>
      <w:r>
        <w:t>7</w:t>
      </w:r>
      <w:r w:rsidRPr="001F21F7">
        <w:t xml:space="preserve">.1. Заявки регистрируются в журнале регистрации Заявок на участие в Конкурсе. </w:t>
      </w:r>
      <w:r w:rsidR="00A217B8" w:rsidRPr="008259AC">
        <w:t>Конкурсная комиссия оценивает Заявки на</w:t>
      </w:r>
      <w:r w:rsidR="00D618EA" w:rsidRPr="008259AC">
        <w:t xml:space="preserve"> соответствие </w:t>
      </w:r>
      <w:r w:rsidR="000E5327">
        <w:t xml:space="preserve">требованиям установленным настоящим </w:t>
      </w:r>
      <w:r w:rsidR="000E5327">
        <w:rPr>
          <w:lang w:eastAsia="ru-RU"/>
        </w:rPr>
        <w:t>П</w:t>
      </w:r>
      <w:r w:rsidR="00974C15" w:rsidRPr="008259AC">
        <w:rPr>
          <w:lang w:eastAsia="ru-RU"/>
        </w:rPr>
        <w:t>оложени</w:t>
      </w:r>
      <w:r w:rsidR="000E5327">
        <w:rPr>
          <w:lang w:eastAsia="ru-RU"/>
        </w:rPr>
        <w:t>ем</w:t>
      </w:r>
      <w:r w:rsidR="00974C15" w:rsidRPr="008259AC">
        <w:t xml:space="preserve">. </w:t>
      </w:r>
    </w:p>
    <w:p w14:paraId="732DFD58" w14:textId="18497D5F" w:rsidR="008A77BF" w:rsidRPr="001F21F7" w:rsidRDefault="008A77BF" w:rsidP="008A77BF">
      <w:pPr>
        <w:suppressAutoHyphens w:val="0"/>
        <w:ind w:firstLine="709"/>
      </w:pPr>
      <w:r>
        <w:t>7</w:t>
      </w:r>
      <w:r w:rsidRPr="001F21F7">
        <w:t>.2. Решение о признании Заявителя Участником Конкурса, определении Победителя (Победителей) Конкурса</w:t>
      </w:r>
      <w:r w:rsidR="00015D37">
        <w:t>,</w:t>
      </w:r>
      <w:r w:rsidR="00015D37" w:rsidRPr="00015D37">
        <w:t xml:space="preserve"> предоставлении услуг либо об отказе в предоставлении услуг принимается Конкурсной комиссией. </w:t>
      </w:r>
      <w:r w:rsidRPr="001F21F7">
        <w:t>Решение оформляется протоколом.</w:t>
      </w:r>
    </w:p>
    <w:p w14:paraId="465D2143" w14:textId="176BAA02" w:rsidR="008A77BF" w:rsidRPr="001F21F7" w:rsidRDefault="008A77BF" w:rsidP="008A77BF">
      <w:pPr>
        <w:suppressAutoHyphens w:val="0"/>
        <w:ind w:firstLine="709"/>
      </w:pPr>
      <w:r>
        <w:t>7</w:t>
      </w:r>
      <w:r w:rsidRPr="001F21F7">
        <w:t>.3. Решение Конкурсной комиссии правомочно, если на заседании комиссии присутствовало не менее половины ее членов. Решения Конкурсной комиссии принимаются путем открытого голосования. Решение считается принятым, если за него проголосовало более половины членов Конкурсной комиссии, участвовавших в заседании. В случае равенства голосов, голос председателя</w:t>
      </w:r>
      <w:r w:rsidR="001361A8">
        <w:t xml:space="preserve"> (председательствующего на заседании)</w:t>
      </w:r>
      <w:r w:rsidRPr="001F21F7">
        <w:t xml:space="preserve"> Конкурсной комиссии является решающим.</w:t>
      </w:r>
    </w:p>
    <w:p w14:paraId="7DD1F0C3" w14:textId="6062E056" w:rsidR="008A77BF" w:rsidRPr="001F21F7" w:rsidRDefault="008A77BF" w:rsidP="008A77BF">
      <w:pPr>
        <w:suppressAutoHyphens w:val="0"/>
        <w:ind w:firstLine="709"/>
      </w:pPr>
      <w:r>
        <w:t>7</w:t>
      </w:r>
      <w:r w:rsidRPr="001F21F7">
        <w:t xml:space="preserve">.4. Конкурсная комиссия ведет протокол, в котором должны содержаться сведения о месте, дате, времени проведения заседания Конкурсной комиссии, о Заявителях Заявки которых были рассмотрены, результаты рассмотрения Заявок. Протокол подписывается всеми присутствующими членами Конкурсной комиссии. </w:t>
      </w:r>
    </w:p>
    <w:p w14:paraId="0EC50E53" w14:textId="3D77E4A5" w:rsidR="00A217B8" w:rsidRPr="001F21F7" w:rsidRDefault="008A77BF" w:rsidP="00A217B8">
      <w:pPr>
        <w:autoSpaceDE w:val="0"/>
        <w:autoSpaceDN w:val="0"/>
        <w:adjustRightInd w:val="0"/>
        <w:ind w:firstLine="709"/>
      </w:pPr>
      <w:r>
        <w:t>7</w:t>
      </w:r>
      <w:r w:rsidRPr="001F21F7">
        <w:t>.5. Выписка из протокола заседания Конкурсной комиссии размещается Организатором на сайте www.engineering.tomsk.ru.</w:t>
      </w:r>
    </w:p>
    <w:p w14:paraId="32237B7E" w14:textId="0CEE14C3" w:rsidR="008A77BF" w:rsidRDefault="008A77BF" w:rsidP="001361A8">
      <w:pPr>
        <w:autoSpaceDE w:val="0"/>
        <w:autoSpaceDN w:val="0"/>
        <w:adjustRightInd w:val="0"/>
        <w:ind w:firstLine="709"/>
        <w:rPr>
          <w:rFonts w:eastAsia="Calibri"/>
          <w:lang w:eastAsia="en-US"/>
        </w:rPr>
      </w:pPr>
      <w:r>
        <w:t>7</w:t>
      </w:r>
      <w:r w:rsidRPr="001F21F7">
        <w:t xml:space="preserve">.6. </w:t>
      </w:r>
      <w:r w:rsidR="00534DF1">
        <w:t xml:space="preserve">Организатор, </w:t>
      </w:r>
      <w:r w:rsidR="00534DF1">
        <w:rPr>
          <w:rFonts w:eastAsia="Calibri"/>
          <w:lang w:eastAsia="en-US"/>
        </w:rPr>
        <w:t>ч</w:t>
      </w:r>
      <w:r w:rsidRPr="001F21F7">
        <w:rPr>
          <w:rFonts w:eastAsia="Calibri"/>
          <w:lang w:eastAsia="en-US"/>
        </w:rPr>
        <w:t>лены Комиссии Организатора, члены Конкурсной комиссии в ходе проверки и оценки Заявок, вправе проводить выездные мероприятия и запрашивать необходимые документы с целью проверки сведений, предоставленных в заявке посредством телефонной связи, электронной почты, нарочно. Вправе встретиться лично с уполномоченными лицами Заявителя с целью получения необходимой дополнительной информации.</w:t>
      </w:r>
      <w:r w:rsidRPr="001F21F7">
        <w:t xml:space="preserve"> Подав заявку, Заявитель обязуется </w:t>
      </w:r>
      <w:r w:rsidRPr="001F21F7">
        <w:rPr>
          <w:rFonts w:eastAsia="Calibri"/>
          <w:lang w:eastAsia="en-US"/>
        </w:rPr>
        <w:t xml:space="preserve">оказывать Организатору, членам Конкурсной комиссии содействие для надлежащего исполнения ими своих обязанностей, в том числе предоставлять Организатору и Конкурсной комиссии всю необходимую информацию и документацию, запрошенную ими. </w:t>
      </w:r>
    </w:p>
    <w:p w14:paraId="48A08C09" w14:textId="15FAD761" w:rsidR="008C784E" w:rsidRPr="001F21F7" w:rsidRDefault="008C784E" w:rsidP="001361A8">
      <w:pPr>
        <w:autoSpaceDE w:val="0"/>
        <w:autoSpaceDN w:val="0"/>
        <w:adjustRightInd w:val="0"/>
        <w:ind w:firstLine="709"/>
        <w:rPr>
          <w:rFonts w:eastAsia="Calibri"/>
          <w:lang w:eastAsia="en-US"/>
        </w:rPr>
      </w:pPr>
      <w:r>
        <w:rPr>
          <w:rFonts w:eastAsia="Calibri"/>
          <w:lang w:eastAsia="en-US"/>
        </w:rPr>
        <w:lastRenderedPageBreak/>
        <w:t>7.7. Организатор,</w:t>
      </w:r>
      <w:r w:rsidR="006260DA" w:rsidRPr="006260DA">
        <w:t xml:space="preserve"> </w:t>
      </w:r>
      <w:r w:rsidR="006260DA" w:rsidRPr="006260DA">
        <w:rPr>
          <w:rFonts w:eastAsia="Calibri"/>
          <w:lang w:eastAsia="en-US"/>
        </w:rPr>
        <w:t>члены Комиссии Организатора,</w:t>
      </w:r>
      <w:r w:rsidR="006260DA">
        <w:rPr>
          <w:rFonts w:eastAsia="Calibri"/>
          <w:lang w:eastAsia="en-US"/>
        </w:rPr>
        <w:t xml:space="preserve"> </w:t>
      </w:r>
      <w:r>
        <w:rPr>
          <w:rFonts w:eastAsia="Calibri"/>
          <w:lang w:eastAsia="en-US"/>
        </w:rPr>
        <w:t xml:space="preserve">Конкурсная комиссия вправе пригласить уполномоченных лиц Заявителя на рассмотрение Заявки либо связаться с ними по телефону или </w:t>
      </w:r>
      <w:r w:rsidRPr="008C784E">
        <w:rPr>
          <w:rFonts w:eastAsia="Calibri"/>
          <w:lang w:eastAsia="en-US"/>
        </w:rPr>
        <w:t>в</w:t>
      </w:r>
      <w:r>
        <w:rPr>
          <w:rFonts w:eastAsia="Calibri"/>
          <w:lang w:eastAsia="en-US"/>
        </w:rPr>
        <w:t>и</w:t>
      </w:r>
      <w:r w:rsidRPr="008C784E">
        <w:rPr>
          <w:rFonts w:eastAsia="Calibri"/>
          <w:lang w:eastAsia="en-US"/>
        </w:rPr>
        <w:t>део-конференц-связ</w:t>
      </w:r>
      <w:r>
        <w:rPr>
          <w:rFonts w:eastAsia="Calibri"/>
          <w:lang w:eastAsia="en-US"/>
        </w:rPr>
        <w:t>и.</w:t>
      </w:r>
    </w:p>
    <w:p w14:paraId="095408D3" w14:textId="77777777" w:rsidR="002241C0" w:rsidRPr="009F366A" w:rsidRDefault="002241C0" w:rsidP="008A77BF">
      <w:pPr>
        <w:tabs>
          <w:tab w:val="left" w:pos="851"/>
        </w:tabs>
      </w:pPr>
    </w:p>
    <w:p w14:paraId="144CE61F" w14:textId="59F7079C" w:rsidR="001438C1" w:rsidRDefault="00316947" w:rsidP="001B2D92">
      <w:pPr>
        <w:suppressAutoHyphens w:val="0"/>
        <w:jc w:val="center"/>
        <w:rPr>
          <w:b/>
        </w:rPr>
      </w:pPr>
      <w:r w:rsidRPr="009F366A">
        <w:rPr>
          <w:b/>
        </w:rPr>
        <w:t>8</w:t>
      </w:r>
      <w:r w:rsidR="006F669C" w:rsidRPr="009F366A">
        <w:rPr>
          <w:b/>
        </w:rPr>
        <w:t xml:space="preserve">. </w:t>
      </w:r>
      <w:r w:rsidR="001361A8" w:rsidRPr="001361A8">
        <w:rPr>
          <w:b/>
        </w:rPr>
        <w:t>Оценка Зая</w:t>
      </w:r>
      <w:r w:rsidR="001361A8">
        <w:rPr>
          <w:b/>
        </w:rPr>
        <w:t>влений</w:t>
      </w:r>
    </w:p>
    <w:p w14:paraId="08EAC618" w14:textId="54ABBB26" w:rsidR="001361A8" w:rsidRPr="001F21F7" w:rsidRDefault="001361A8" w:rsidP="001361A8">
      <w:pPr>
        <w:suppressAutoHyphens w:val="0"/>
        <w:ind w:firstLine="709"/>
      </w:pPr>
      <w:r>
        <w:t>8</w:t>
      </w:r>
      <w:r w:rsidRPr="001F21F7">
        <w:t>.1. Оценка Заяв</w:t>
      </w:r>
      <w:r w:rsidR="00C54A0A">
        <w:t>лений</w:t>
      </w:r>
      <w:r w:rsidRPr="001F21F7">
        <w:t xml:space="preserve"> производится в соответствии с рейтингом </w:t>
      </w:r>
      <w:r w:rsidR="00C54A0A">
        <w:t>Участников</w:t>
      </w:r>
      <w:r w:rsidRPr="001F21F7">
        <w:t>.</w:t>
      </w:r>
    </w:p>
    <w:p w14:paraId="31BE3660" w14:textId="65A3CB9B" w:rsidR="001361A8" w:rsidRPr="001F21F7" w:rsidRDefault="001361A8" w:rsidP="001361A8">
      <w:pPr>
        <w:suppressAutoHyphens w:val="0"/>
        <w:ind w:firstLine="709"/>
      </w:pPr>
      <w:r>
        <w:t>8</w:t>
      </w:r>
      <w:r w:rsidRPr="001F21F7">
        <w:t>.2. Для каждо</w:t>
      </w:r>
      <w:r w:rsidR="00512A89">
        <w:t>й</w:t>
      </w:r>
      <w:r w:rsidR="00C54A0A">
        <w:t xml:space="preserve"> услуги </w:t>
      </w:r>
      <w:r w:rsidRPr="001F21F7">
        <w:t>выстраивается отдельный рейтинг.</w:t>
      </w:r>
    </w:p>
    <w:p w14:paraId="655F2273" w14:textId="0CF17F2A" w:rsidR="00AD5BE4" w:rsidRDefault="00C54A0A" w:rsidP="001361A8">
      <w:pPr>
        <w:suppressAutoHyphens w:val="0"/>
        <w:ind w:firstLine="709"/>
      </w:pPr>
      <w:r>
        <w:t>8</w:t>
      </w:r>
      <w:r w:rsidR="001361A8" w:rsidRPr="001F21F7">
        <w:t>.3. Рейтинг Участников формируется в порядке убывания итогового балла</w:t>
      </w:r>
      <w:r w:rsidR="00E855BC">
        <w:t>.</w:t>
      </w:r>
      <w:r w:rsidR="00E855BC" w:rsidRPr="00E855BC">
        <w:t xml:space="preserve"> Первый порядковый номер в рейтинге присваивается Участнику с </w:t>
      </w:r>
      <w:r w:rsidR="00E855BC">
        <w:t>наибольшим</w:t>
      </w:r>
      <w:r w:rsidR="00E855BC" w:rsidRPr="00E855BC">
        <w:t xml:space="preserve"> </w:t>
      </w:r>
      <w:r w:rsidR="00E855BC">
        <w:t>итоговым</w:t>
      </w:r>
      <w:r w:rsidR="00E855BC" w:rsidRPr="00E855BC">
        <w:t xml:space="preserve"> баллом</w:t>
      </w:r>
      <w:r w:rsidR="00E855BC">
        <w:t xml:space="preserve">. Итоговый балл складывается </w:t>
      </w:r>
      <w:r w:rsidR="002E082D">
        <w:t>из баллов,</w:t>
      </w:r>
      <w:r w:rsidR="00E855BC" w:rsidRPr="00E855BC">
        <w:t xml:space="preserve"> </w:t>
      </w:r>
      <w:r w:rsidR="001361A8" w:rsidRPr="001F21F7">
        <w:t>указанн</w:t>
      </w:r>
      <w:r w:rsidR="00E855BC">
        <w:t>ых</w:t>
      </w:r>
      <w:r w:rsidR="001361A8" w:rsidRPr="001F21F7">
        <w:t xml:space="preserve"> в Отчете о </w:t>
      </w:r>
      <w:proofErr w:type="spellStart"/>
      <w:r w:rsidR="001361A8" w:rsidRPr="001F21F7">
        <w:t>скоринговой</w:t>
      </w:r>
      <w:proofErr w:type="spellEnd"/>
      <w:r w:rsidR="001361A8" w:rsidRPr="001F21F7">
        <w:t xml:space="preserve"> оценке сформированн</w:t>
      </w:r>
      <w:r w:rsidR="00E855BC">
        <w:t>ом</w:t>
      </w:r>
      <w:r w:rsidR="001361A8" w:rsidRPr="001F21F7">
        <w:t xml:space="preserve"> ЦП МСП после окончания срока подачи заявок</w:t>
      </w:r>
      <w:r w:rsidR="00AD5BE4">
        <w:t>.</w:t>
      </w:r>
      <w:r w:rsidR="001361A8" w:rsidRPr="001F21F7">
        <w:t xml:space="preserve"> </w:t>
      </w:r>
      <w:r w:rsidR="00AD5BE4" w:rsidRPr="00AD5BE4">
        <w:t>В случае равенства баллов у нескольких Участников, более высокое место в рейтинге присваивается Участнику, который ранее других подал Заявку.</w:t>
      </w:r>
    </w:p>
    <w:p w14:paraId="426E0FB5" w14:textId="3C8C0EEF" w:rsidR="001361A8" w:rsidRPr="001F21F7" w:rsidRDefault="00C54A0A" w:rsidP="001361A8">
      <w:pPr>
        <w:suppressAutoHyphens w:val="0"/>
        <w:ind w:firstLine="709"/>
      </w:pPr>
      <w:r>
        <w:t>8</w:t>
      </w:r>
      <w:r w:rsidR="001361A8" w:rsidRPr="001F21F7">
        <w:t>.</w:t>
      </w:r>
      <w:r w:rsidR="001361A8">
        <w:t>4</w:t>
      </w:r>
      <w:r w:rsidR="001361A8" w:rsidRPr="001F21F7">
        <w:t xml:space="preserve">. В случае отказа Победителя Конкурса от подписания договора или признания его уклонившимся от подписания договора, Конкурсная комиссия вправе составить и утвердить новый рейтинг участников (исключив из рейтинга Победителя Конкурса отказавшегося/уклонившего от подписания договора) и признать Победителем Конкурса другого Участника в соответствии с рейтингом.  </w:t>
      </w:r>
    </w:p>
    <w:p w14:paraId="135D743D" w14:textId="2DBF67FF" w:rsidR="001361A8" w:rsidRPr="001F21F7" w:rsidRDefault="00C54A0A" w:rsidP="001361A8">
      <w:pPr>
        <w:ind w:firstLine="709"/>
      </w:pPr>
      <w:r>
        <w:t>8</w:t>
      </w:r>
      <w:r w:rsidR="001361A8" w:rsidRPr="001F21F7">
        <w:t>.</w:t>
      </w:r>
      <w:r w:rsidR="001361A8">
        <w:t>5</w:t>
      </w:r>
      <w:r w:rsidR="001361A8" w:rsidRPr="001F21F7">
        <w:t>. На основании решения Конкурсной комиссии заключается трехсторонний договор в соответствии с п</w:t>
      </w:r>
      <w:r>
        <w:t>.1</w:t>
      </w:r>
      <w:r w:rsidR="00B46020">
        <w:t>0</w:t>
      </w:r>
      <w:r w:rsidR="001361A8" w:rsidRPr="001F21F7">
        <w:t>.2 настоящего Положения.</w:t>
      </w:r>
    </w:p>
    <w:p w14:paraId="533D2D41" w14:textId="77E32E70" w:rsidR="002F7975" w:rsidRPr="009F366A" w:rsidRDefault="002F7975" w:rsidP="002F7975">
      <w:pPr>
        <w:suppressAutoHyphens w:val="0"/>
        <w:rPr>
          <w:b/>
        </w:rPr>
      </w:pPr>
    </w:p>
    <w:p w14:paraId="76C87C3B" w14:textId="6A2825A6" w:rsidR="0086035B" w:rsidRPr="00B0621D" w:rsidRDefault="00B46020" w:rsidP="008A77BF">
      <w:pPr>
        <w:suppressAutoHyphens w:val="0"/>
        <w:jc w:val="center"/>
        <w:rPr>
          <w:b/>
        </w:rPr>
      </w:pPr>
      <w:r>
        <w:rPr>
          <w:b/>
        </w:rPr>
        <w:t>9</w:t>
      </w:r>
      <w:r w:rsidR="00B950B9" w:rsidRPr="009F366A">
        <w:rPr>
          <w:b/>
        </w:rPr>
        <w:t>.</w:t>
      </w:r>
      <w:r w:rsidR="00E907DE" w:rsidRPr="009F366A">
        <w:rPr>
          <w:b/>
        </w:rPr>
        <w:t xml:space="preserve"> </w:t>
      </w:r>
      <w:r w:rsidR="008A77BF" w:rsidRPr="008A77BF">
        <w:rPr>
          <w:b/>
        </w:rPr>
        <w:t>Отказ от проведения Конкурса, продление сроков подачи Заявок</w:t>
      </w:r>
    </w:p>
    <w:p w14:paraId="3154E5B3" w14:textId="48CC7D49" w:rsidR="008A77BF" w:rsidRDefault="00B46020" w:rsidP="008A77BF">
      <w:pPr>
        <w:ind w:firstLine="709"/>
      </w:pPr>
      <w:r>
        <w:t>9</w:t>
      </w:r>
      <w:r w:rsidR="008A77BF">
        <w:t xml:space="preserve">.1. Организатор, Конкурсная комиссия в любое время до </w:t>
      </w:r>
      <w:r w:rsidR="00533669">
        <w:t xml:space="preserve">подведения итогов конкурса </w:t>
      </w:r>
      <w:r w:rsidR="008A77BF">
        <w:t>может отказаться от проведения Конкурса</w:t>
      </w:r>
      <w:r w:rsidR="008431D1">
        <w:t xml:space="preserve"> и прекратить его</w:t>
      </w:r>
      <w:r w:rsidR="008A77BF">
        <w:t>.</w:t>
      </w:r>
    </w:p>
    <w:p w14:paraId="20FCD853" w14:textId="3A0CC8B5" w:rsidR="008A77BF" w:rsidRDefault="00B46020" w:rsidP="008A77BF">
      <w:pPr>
        <w:ind w:firstLine="709"/>
      </w:pPr>
      <w:r>
        <w:t>9</w:t>
      </w:r>
      <w:r w:rsidR="008A77BF">
        <w:t>.2. Извещение об отказе от проведения Конкурса</w:t>
      </w:r>
      <w:r w:rsidR="008431D1">
        <w:t xml:space="preserve"> и его прекращении</w:t>
      </w:r>
      <w:r w:rsidR="008A77BF">
        <w:t xml:space="preserve"> размещается на сайте http://www.engineering.tomsk.ru Организатором в течение трех рабочих дней со дня принятия </w:t>
      </w:r>
      <w:r w:rsidR="008431D1">
        <w:t xml:space="preserve">такого </w:t>
      </w:r>
      <w:r w:rsidR="008A77BF">
        <w:t>решения.</w:t>
      </w:r>
    </w:p>
    <w:p w14:paraId="2D966701" w14:textId="07D7397E" w:rsidR="005D4CF3" w:rsidRDefault="00B46020" w:rsidP="008A77BF">
      <w:pPr>
        <w:ind w:firstLine="709"/>
      </w:pPr>
      <w:r>
        <w:t>9</w:t>
      </w:r>
      <w:r w:rsidR="008A77BF">
        <w:t>.3. Организатор может продлить срок подачи Заявок. Извещение о продлении Конкурса размещается на сайте http://www.engineering.tomsk.ru Организатором в течение трех рабочих дней со дня принятия решения о продлении Конкурса.</w:t>
      </w:r>
    </w:p>
    <w:p w14:paraId="4386ED2B" w14:textId="77777777" w:rsidR="00DB69EC" w:rsidRDefault="00DB69EC" w:rsidP="00B0621D"/>
    <w:p w14:paraId="1779FD0D" w14:textId="3870D9ED" w:rsidR="00172399" w:rsidRPr="00B0621D" w:rsidRDefault="00172399" w:rsidP="00B0621D">
      <w:pPr>
        <w:suppressAutoHyphens w:val="0"/>
        <w:autoSpaceDE w:val="0"/>
        <w:ind w:firstLine="709"/>
        <w:jc w:val="center"/>
        <w:rPr>
          <w:b/>
          <w:bCs/>
        </w:rPr>
      </w:pPr>
      <w:r w:rsidRPr="00172399">
        <w:rPr>
          <w:b/>
          <w:bCs/>
        </w:rPr>
        <w:t>1</w:t>
      </w:r>
      <w:r w:rsidR="00B46020">
        <w:rPr>
          <w:b/>
          <w:bCs/>
        </w:rPr>
        <w:t>0</w:t>
      </w:r>
      <w:r w:rsidRPr="00172399">
        <w:rPr>
          <w:b/>
          <w:bCs/>
        </w:rPr>
        <w:t>. Порядок оказания услуги с привлечением внешнего исполнителя</w:t>
      </w:r>
    </w:p>
    <w:p w14:paraId="3DEDAC0C" w14:textId="2E355755" w:rsidR="00172399" w:rsidRPr="009F366A" w:rsidRDefault="00172399" w:rsidP="00172399">
      <w:pPr>
        <w:ind w:firstLine="709"/>
        <w:rPr>
          <w:lang w:eastAsia="ru-RU"/>
        </w:rPr>
      </w:pPr>
      <w:r>
        <w:rPr>
          <w:lang w:eastAsia="ru-RU"/>
        </w:rPr>
        <w:t>1</w:t>
      </w:r>
      <w:r w:rsidR="00B46020">
        <w:rPr>
          <w:lang w:eastAsia="ru-RU"/>
        </w:rPr>
        <w:t>0</w:t>
      </w:r>
      <w:r>
        <w:rPr>
          <w:lang w:eastAsia="ru-RU"/>
        </w:rPr>
        <w:t xml:space="preserve">.1. </w:t>
      </w:r>
      <w:r w:rsidRPr="009F366A">
        <w:rPr>
          <w:lang w:eastAsia="ru-RU"/>
        </w:rPr>
        <w:t xml:space="preserve">Услуги, за исключением указанных в подпунктах 2.2.1. и 2.2.2. настоящего Положения, оказываются на частично платной основе (на условиях </w:t>
      </w:r>
      <w:proofErr w:type="spellStart"/>
      <w:r w:rsidRPr="009F366A">
        <w:rPr>
          <w:lang w:eastAsia="ru-RU"/>
        </w:rPr>
        <w:t>софинансирования</w:t>
      </w:r>
      <w:proofErr w:type="spellEnd"/>
      <w:r w:rsidRPr="009F366A">
        <w:rPr>
          <w:lang w:eastAsia="ru-RU"/>
        </w:rPr>
        <w:t>) внешним исполнителем.</w:t>
      </w:r>
    </w:p>
    <w:p w14:paraId="61EE1768" w14:textId="3AB1625A" w:rsidR="00172399" w:rsidRPr="009F366A" w:rsidRDefault="00172399" w:rsidP="00172399">
      <w:pPr>
        <w:suppressAutoHyphens w:val="0"/>
        <w:autoSpaceDE w:val="0"/>
        <w:ind w:firstLine="709"/>
      </w:pPr>
      <w:r w:rsidRPr="009F366A">
        <w:t>1</w:t>
      </w:r>
      <w:r w:rsidR="00B46020">
        <w:t>0</w:t>
      </w:r>
      <w:r w:rsidRPr="009F366A">
        <w:t xml:space="preserve">.2. </w:t>
      </w:r>
      <w:proofErr w:type="spellStart"/>
      <w:r w:rsidRPr="009F366A">
        <w:t>Софинансирование</w:t>
      </w:r>
      <w:proofErr w:type="spellEnd"/>
      <w:r w:rsidRPr="009F366A">
        <w:t xml:space="preserve"> услуг осуществляется путем оплаты, производимой в соответствии с заключенным трехстороннем договором между Организатором, внешним исполнителем, получателем услуги по форме согласно приложению № </w:t>
      </w:r>
      <w:r w:rsidR="00B72310">
        <w:t>3</w:t>
      </w:r>
      <w:r w:rsidRPr="009F366A">
        <w:rPr>
          <w:color w:val="FF0000"/>
        </w:rPr>
        <w:t xml:space="preserve"> </w:t>
      </w:r>
      <w:r w:rsidRPr="009F366A">
        <w:t xml:space="preserve">к настоящему Положению. </w:t>
      </w:r>
    </w:p>
    <w:p w14:paraId="0604E2D3" w14:textId="254F9DDE" w:rsidR="00172399" w:rsidRPr="009F366A" w:rsidRDefault="00172399" w:rsidP="00172399">
      <w:pPr>
        <w:tabs>
          <w:tab w:val="left" w:pos="1110"/>
        </w:tabs>
        <w:suppressAutoHyphens w:val="0"/>
        <w:autoSpaceDE w:val="0"/>
        <w:ind w:firstLine="709"/>
      </w:pPr>
      <w:r w:rsidRPr="009F366A">
        <w:t>1</w:t>
      </w:r>
      <w:r w:rsidR="00B46020">
        <w:t>0</w:t>
      </w:r>
      <w:r w:rsidRPr="009F366A">
        <w:t>.3. В течени</w:t>
      </w:r>
      <w:r w:rsidR="00DE15D7">
        <w:t>е</w:t>
      </w:r>
      <w:r w:rsidRPr="009F366A">
        <w:t xml:space="preserve"> пяти рабочих дней со дня направления Организатором проекта договора на адрес электронной почты, указанный в Заявлении, </w:t>
      </w:r>
      <w:r w:rsidR="00DB69EC">
        <w:t>Победитель</w:t>
      </w:r>
      <w:r w:rsidR="00654565">
        <w:t xml:space="preserve"> конкурса</w:t>
      </w:r>
      <w:r w:rsidR="00DB69EC">
        <w:t xml:space="preserve"> </w:t>
      </w:r>
      <w:r w:rsidRPr="009F366A">
        <w:t xml:space="preserve">обязан подписать договор в трех экземплярах и направить оригиналы в адрес </w:t>
      </w:r>
      <w:r w:rsidR="00DB69EC">
        <w:t>В</w:t>
      </w:r>
      <w:r w:rsidRPr="009F366A">
        <w:t xml:space="preserve">нешнего исполнителя, а скан-копию подписанного договора на адреса электронной почты Организатора и </w:t>
      </w:r>
      <w:r w:rsidR="00BE5A99">
        <w:t>В</w:t>
      </w:r>
      <w:r w:rsidRPr="009F366A">
        <w:t xml:space="preserve">нешнего исполнителя. В случае если </w:t>
      </w:r>
      <w:r w:rsidR="00B0621D">
        <w:t>з</w:t>
      </w:r>
      <w:r w:rsidRPr="009F366A">
        <w:t>аявитель отказался от подписания договора или не исполнил требования настоящего пункта, он признается уклонившимся от заключения договора. Обязательство Организатора по заключению с таким лицом договора прекращается.</w:t>
      </w:r>
    </w:p>
    <w:p w14:paraId="03A7A167" w14:textId="038CD3F7" w:rsidR="00172399" w:rsidRDefault="00172399" w:rsidP="00172399">
      <w:pPr>
        <w:suppressAutoHyphens w:val="0"/>
        <w:autoSpaceDE w:val="0"/>
        <w:ind w:firstLine="709"/>
      </w:pPr>
      <w:r w:rsidRPr="009F366A">
        <w:t>1</w:t>
      </w:r>
      <w:r w:rsidR="00B46020">
        <w:t>0</w:t>
      </w:r>
      <w:r w:rsidRPr="009F366A">
        <w:t>.</w:t>
      </w:r>
      <w:r w:rsidR="0044058C">
        <w:t>4</w:t>
      </w:r>
      <w:r w:rsidRPr="009F366A">
        <w:t xml:space="preserve">. Получатель услуги </w:t>
      </w:r>
      <w:r w:rsidR="00877B1D">
        <w:t xml:space="preserve">производит авансовый платеж в размере </w:t>
      </w:r>
      <w:r w:rsidRPr="009F366A">
        <w:t xml:space="preserve">20 (двадцать) процентов от цены услуги, определенной трехсторонним договором (Приложение № </w:t>
      </w:r>
      <w:r w:rsidR="00654565">
        <w:t>3</w:t>
      </w:r>
      <w:r w:rsidRPr="009F366A">
        <w:t xml:space="preserve"> к настоящему Положению), а 80 (восемьдесят) процентов оплачивает Организатор.</w:t>
      </w:r>
    </w:p>
    <w:p w14:paraId="437D1D8F" w14:textId="701E973C" w:rsidR="00F643D3" w:rsidRPr="008F792F" w:rsidRDefault="0044058C" w:rsidP="00DB69EC">
      <w:pPr>
        <w:suppressAutoHyphens w:val="0"/>
        <w:autoSpaceDE w:val="0"/>
        <w:ind w:firstLine="709"/>
        <w:rPr>
          <w:rStyle w:val="af9"/>
          <w:b w:val="0"/>
          <w:color w:val="auto"/>
          <w:sz w:val="24"/>
        </w:rPr>
      </w:pPr>
      <w:r w:rsidRPr="0044058C">
        <w:t>1</w:t>
      </w:r>
      <w:r w:rsidR="00B46020">
        <w:t>0</w:t>
      </w:r>
      <w:r w:rsidRPr="0044058C">
        <w:t>.</w:t>
      </w:r>
      <w:r w:rsidR="00B46020">
        <w:t>5</w:t>
      </w:r>
      <w:r w:rsidRPr="0044058C">
        <w:t xml:space="preserve">. </w:t>
      </w:r>
      <w:r w:rsidR="00BD368A">
        <w:t>П</w:t>
      </w:r>
      <w:r w:rsidR="00AE4BF7">
        <w:t xml:space="preserve">еречень услуг, </w:t>
      </w:r>
      <w:r w:rsidR="00654565">
        <w:t>стоимость</w:t>
      </w:r>
      <w:r w:rsidR="00BD368A" w:rsidRPr="00BD368A">
        <w:t xml:space="preserve"> услуг,</w:t>
      </w:r>
      <w:r w:rsidR="00BD368A">
        <w:t xml:space="preserve"> сумма </w:t>
      </w:r>
      <w:proofErr w:type="spellStart"/>
      <w:r w:rsidR="00BD368A">
        <w:t>софинансирования</w:t>
      </w:r>
      <w:proofErr w:type="spellEnd"/>
      <w:r w:rsidR="00BD368A">
        <w:t xml:space="preserve"> Получателем </w:t>
      </w:r>
      <w:r w:rsidR="002E082D">
        <w:t xml:space="preserve">услуги </w:t>
      </w:r>
      <w:r w:rsidR="002E082D" w:rsidRPr="00BD368A">
        <w:t>указаны</w:t>
      </w:r>
      <w:r w:rsidR="00234485">
        <w:t xml:space="preserve"> в</w:t>
      </w:r>
      <w:r w:rsidR="00DB69EC" w:rsidRPr="00DB69EC">
        <w:t xml:space="preserve"> Реестр</w:t>
      </w:r>
      <w:r w:rsidR="00DB69EC">
        <w:t>е</w:t>
      </w:r>
      <w:r w:rsidR="00DB69EC" w:rsidRPr="00DB69EC">
        <w:t xml:space="preserve"> услуг и внешних исполнителей на 2025 год</w:t>
      </w:r>
      <w:r w:rsidR="00AE4BF7">
        <w:t xml:space="preserve"> </w:t>
      </w:r>
      <w:r w:rsidR="00AE4BF7" w:rsidRPr="00AE4BF7">
        <w:t xml:space="preserve">(Приложение № </w:t>
      </w:r>
      <w:r w:rsidR="00383037">
        <w:t>2</w:t>
      </w:r>
      <w:r w:rsidR="00AE4BF7" w:rsidRPr="00AE4BF7">
        <w:t xml:space="preserve"> к настоящему Положению)</w:t>
      </w:r>
      <w:r w:rsidR="00AE4BF7">
        <w:t>.</w:t>
      </w:r>
    </w:p>
    <w:p w14:paraId="7EF0D8BE" w14:textId="609CBFD2" w:rsidR="001E1AAB" w:rsidRDefault="001E1AAB" w:rsidP="009C45E7">
      <w:pPr>
        <w:pStyle w:val="Default"/>
        <w:spacing w:line="276" w:lineRule="auto"/>
        <w:rPr>
          <w:b/>
          <w:bCs/>
          <w:color w:val="auto"/>
        </w:rPr>
      </w:pPr>
    </w:p>
    <w:p w14:paraId="7877D232" w14:textId="27C7D27C" w:rsidR="00383037" w:rsidRDefault="00383037" w:rsidP="009C45E7">
      <w:pPr>
        <w:pStyle w:val="Default"/>
        <w:spacing w:line="276" w:lineRule="auto"/>
        <w:rPr>
          <w:b/>
          <w:bCs/>
          <w:color w:val="auto"/>
        </w:rPr>
      </w:pPr>
    </w:p>
    <w:p w14:paraId="37E29E83" w14:textId="77777777" w:rsidR="00383037" w:rsidRDefault="00383037" w:rsidP="009C45E7">
      <w:pPr>
        <w:pStyle w:val="Default"/>
        <w:spacing w:line="276" w:lineRule="auto"/>
        <w:rPr>
          <w:b/>
          <w:bCs/>
          <w:color w:val="auto"/>
        </w:rPr>
      </w:pPr>
    </w:p>
    <w:p w14:paraId="4C9A2D6D" w14:textId="77777777" w:rsidR="00DB69EC" w:rsidRDefault="00DB69EC" w:rsidP="00CA4912">
      <w:pPr>
        <w:pStyle w:val="Default"/>
        <w:spacing w:line="276" w:lineRule="auto"/>
        <w:rPr>
          <w:b/>
          <w:bCs/>
          <w:color w:val="auto"/>
        </w:rPr>
      </w:pPr>
    </w:p>
    <w:p w14:paraId="2FA151E1" w14:textId="2C36C7C2" w:rsidR="008756ED" w:rsidRPr="009F366A" w:rsidRDefault="008756ED" w:rsidP="008756ED">
      <w:pPr>
        <w:pStyle w:val="Default"/>
        <w:spacing w:line="276" w:lineRule="auto"/>
        <w:jc w:val="right"/>
        <w:rPr>
          <w:b/>
          <w:bCs/>
          <w:color w:val="auto"/>
        </w:rPr>
      </w:pPr>
      <w:r w:rsidRPr="009F366A">
        <w:rPr>
          <w:b/>
          <w:bCs/>
          <w:color w:val="auto"/>
        </w:rPr>
        <w:t xml:space="preserve">ПРИЛОЖЕНИЕ № </w:t>
      </w:r>
      <w:r w:rsidR="00BF6A86">
        <w:rPr>
          <w:b/>
          <w:bCs/>
          <w:color w:val="auto"/>
        </w:rPr>
        <w:t>1</w:t>
      </w:r>
    </w:p>
    <w:p w14:paraId="2EE6AA78" w14:textId="77777777" w:rsidR="00DB69EC" w:rsidRDefault="008756ED" w:rsidP="00DB69EC">
      <w:pPr>
        <w:pStyle w:val="Default"/>
        <w:spacing w:line="276" w:lineRule="auto"/>
        <w:jc w:val="right"/>
        <w:rPr>
          <w:color w:val="auto"/>
        </w:rPr>
      </w:pPr>
      <w:r w:rsidRPr="009F366A">
        <w:rPr>
          <w:color w:val="auto"/>
        </w:rPr>
        <w:t xml:space="preserve">к Положению </w:t>
      </w:r>
      <w:r w:rsidR="00DB69EC" w:rsidRPr="00DB69EC">
        <w:rPr>
          <w:color w:val="auto"/>
        </w:rPr>
        <w:t xml:space="preserve">о предоставлении </w:t>
      </w:r>
    </w:p>
    <w:p w14:paraId="52AD1E11" w14:textId="4310356E" w:rsidR="008756ED" w:rsidRPr="009F366A" w:rsidRDefault="00DB69EC" w:rsidP="00DB69EC">
      <w:pPr>
        <w:pStyle w:val="Default"/>
        <w:spacing w:line="276" w:lineRule="auto"/>
        <w:jc w:val="right"/>
        <w:rPr>
          <w:color w:val="auto"/>
        </w:rPr>
      </w:pPr>
      <w:r w:rsidRPr="00DB69EC">
        <w:rPr>
          <w:color w:val="auto"/>
        </w:rPr>
        <w:t>услуг стартапам Томской области</w:t>
      </w:r>
      <w:r w:rsidRPr="00DB69EC">
        <w:t xml:space="preserve"> </w:t>
      </w:r>
      <w:r w:rsidRPr="00DB69EC">
        <w:rPr>
          <w:color w:val="auto"/>
        </w:rPr>
        <w:t>АНО «ЦИИТО»</w:t>
      </w:r>
    </w:p>
    <w:p w14:paraId="35FA8064" w14:textId="72AA6F96" w:rsidR="009028A7" w:rsidRDefault="00634FBD" w:rsidP="00CA4912">
      <w:pPr>
        <w:spacing w:before="90"/>
        <w:ind w:right="153"/>
        <w:rPr>
          <w:b/>
        </w:rPr>
      </w:pPr>
      <w:r>
        <w:rPr>
          <w:b/>
        </w:rPr>
        <w:t xml:space="preserve">ФОРМА </w:t>
      </w:r>
    </w:p>
    <w:p w14:paraId="322F62A2" w14:textId="656D87AA" w:rsidR="008756ED" w:rsidRPr="00861128" w:rsidRDefault="008756ED" w:rsidP="008756ED">
      <w:pPr>
        <w:spacing w:before="90"/>
        <w:ind w:left="955" w:right="153"/>
        <w:jc w:val="right"/>
        <w:rPr>
          <w:b/>
        </w:rPr>
      </w:pPr>
      <w:r w:rsidRPr="00861128">
        <w:rPr>
          <w:b/>
        </w:rPr>
        <w:t>В АНО «ЦИИТО»</w:t>
      </w:r>
    </w:p>
    <w:p w14:paraId="5EE7B8AA" w14:textId="77777777" w:rsidR="008756ED" w:rsidRPr="009F366A" w:rsidRDefault="008756ED" w:rsidP="008756ED">
      <w:pPr>
        <w:spacing w:before="90"/>
        <w:ind w:left="955" w:right="153"/>
        <w:rPr>
          <w:b/>
        </w:rPr>
      </w:pPr>
    </w:p>
    <w:p w14:paraId="7AA44D76" w14:textId="77777777" w:rsidR="008756ED" w:rsidRPr="00FD1C2B" w:rsidRDefault="008756ED" w:rsidP="008756ED">
      <w:pPr>
        <w:spacing w:before="90"/>
        <w:ind w:left="955" w:right="153"/>
        <w:jc w:val="center"/>
        <w:rPr>
          <w:b/>
        </w:rPr>
      </w:pPr>
      <w:r w:rsidRPr="00FD1C2B">
        <w:rPr>
          <w:b/>
        </w:rPr>
        <w:t>Заявление</w:t>
      </w:r>
    </w:p>
    <w:p w14:paraId="5A5DBBC6" w14:textId="77777777" w:rsidR="00634FBD" w:rsidRPr="00FD1C2B" w:rsidRDefault="00634FBD" w:rsidP="00634FBD">
      <w:pPr>
        <w:pStyle w:val="Default"/>
        <w:rPr>
          <w:color w:val="auto"/>
        </w:rPr>
      </w:pPr>
    </w:p>
    <w:p w14:paraId="7762C06A" w14:textId="7FF160E0" w:rsidR="00634FBD" w:rsidRPr="00FD1C2B" w:rsidRDefault="00E641D1" w:rsidP="00634FBD">
      <w:pPr>
        <w:pStyle w:val="Default"/>
        <w:rPr>
          <w:color w:val="auto"/>
        </w:rPr>
      </w:pPr>
      <w:r>
        <w:rPr>
          <w:color w:val="auto"/>
        </w:rPr>
        <w:t>Н</w:t>
      </w:r>
      <w:r w:rsidR="00634FBD" w:rsidRPr="00FD1C2B">
        <w:rPr>
          <w:color w:val="auto"/>
        </w:rPr>
        <w:t xml:space="preserve">а участие в Конкурсе _____________________________________________ (далее-Конкурс). </w:t>
      </w:r>
    </w:p>
    <w:p w14:paraId="227CA329" w14:textId="67C97148" w:rsidR="00634FBD" w:rsidRPr="00E641D1" w:rsidRDefault="00634FBD" w:rsidP="00634FBD">
      <w:pPr>
        <w:pStyle w:val="Default"/>
        <w:ind w:left="2127" w:firstLine="709"/>
        <w:rPr>
          <w:color w:val="auto"/>
          <w:sz w:val="20"/>
          <w:szCs w:val="20"/>
        </w:rPr>
      </w:pPr>
      <w:r w:rsidRPr="00E641D1">
        <w:rPr>
          <w:color w:val="auto"/>
          <w:sz w:val="20"/>
          <w:szCs w:val="20"/>
        </w:rPr>
        <w:t>(указывается номер</w:t>
      </w:r>
      <w:r w:rsidR="00336D91">
        <w:rPr>
          <w:color w:val="auto"/>
          <w:sz w:val="20"/>
          <w:szCs w:val="20"/>
        </w:rPr>
        <w:t xml:space="preserve"> и </w:t>
      </w:r>
      <w:r w:rsidR="00336D91" w:rsidRPr="00336D91">
        <w:rPr>
          <w:color w:val="auto"/>
          <w:sz w:val="20"/>
          <w:szCs w:val="20"/>
        </w:rPr>
        <w:t>наименование</w:t>
      </w:r>
      <w:r w:rsidRPr="00E641D1">
        <w:rPr>
          <w:color w:val="auto"/>
          <w:sz w:val="20"/>
          <w:szCs w:val="20"/>
        </w:rPr>
        <w:t xml:space="preserve"> конкурса)</w:t>
      </w:r>
    </w:p>
    <w:p w14:paraId="53B3633D" w14:textId="7FAD5533" w:rsidR="00FD1C2B" w:rsidRDefault="00634FBD" w:rsidP="00CA4912">
      <w:pPr>
        <w:pStyle w:val="Default"/>
        <w:ind w:firstLine="709"/>
        <w:rPr>
          <w:color w:val="auto"/>
        </w:rPr>
      </w:pPr>
      <w:r w:rsidRPr="00FD1C2B">
        <w:rPr>
          <w:color w:val="auto"/>
        </w:rPr>
        <w:t>Изучив документацию о проведении Конкурса, направляю настоящую заявку на участие в Конкурсе и сообщаю о согласии участвовать в Конкурсе на условиях, установленных в документации о проведении Конкурса.</w:t>
      </w:r>
    </w:p>
    <w:p w14:paraId="37AA8668" w14:textId="77777777" w:rsidR="00CA4912" w:rsidRPr="00FD1C2B" w:rsidRDefault="00CA4912" w:rsidP="00CA4912">
      <w:pPr>
        <w:pStyle w:val="Default"/>
        <w:ind w:firstLine="709"/>
        <w:rPr>
          <w:color w:val="auto"/>
        </w:rPr>
      </w:pPr>
    </w:p>
    <w:tbl>
      <w:tblPr>
        <w:tblStyle w:val="TableNormal"/>
        <w:tblW w:w="0" w:type="auto"/>
        <w:tblInd w:w="2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27"/>
        <w:gridCol w:w="4523"/>
      </w:tblGrid>
      <w:tr w:rsidR="008756ED" w:rsidRPr="00FD1C2B" w14:paraId="4D816FD7" w14:textId="77777777" w:rsidTr="00634FBD">
        <w:trPr>
          <w:trHeight w:val="404"/>
        </w:trPr>
        <w:tc>
          <w:tcPr>
            <w:tcW w:w="4827" w:type="dxa"/>
          </w:tcPr>
          <w:p w14:paraId="6B4FF8FA" w14:textId="51CD812B" w:rsidR="008756ED" w:rsidRPr="00E92D10" w:rsidRDefault="00FD1C2B" w:rsidP="00FD1C2B">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 xml:space="preserve">Организационно-правовая форма, полное наименование юридического лица </w:t>
            </w:r>
          </w:p>
        </w:tc>
        <w:tc>
          <w:tcPr>
            <w:tcW w:w="4523" w:type="dxa"/>
          </w:tcPr>
          <w:p w14:paraId="760F8C2C" w14:textId="77777777" w:rsidR="008756ED" w:rsidRPr="00FD1C2B" w:rsidRDefault="008756ED"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0B0758" w:rsidRPr="00FD1C2B" w14:paraId="03D081E1" w14:textId="77777777" w:rsidTr="00634FBD">
        <w:trPr>
          <w:trHeight w:val="404"/>
        </w:trPr>
        <w:tc>
          <w:tcPr>
            <w:tcW w:w="4827" w:type="dxa"/>
          </w:tcPr>
          <w:p w14:paraId="11002106" w14:textId="4A71DFCC" w:rsidR="000B0758" w:rsidRPr="00E92D10" w:rsidRDefault="00FD1C2B" w:rsidP="000B0758">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ОГРН</w:t>
            </w:r>
          </w:p>
        </w:tc>
        <w:tc>
          <w:tcPr>
            <w:tcW w:w="4523" w:type="dxa"/>
          </w:tcPr>
          <w:p w14:paraId="4CFF93A8" w14:textId="77777777" w:rsidR="000B0758" w:rsidRPr="00FD1C2B" w:rsidRDefault="000B0758"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8756ED" w:rsidRPr="00FD1C2B" w14:paraId="2F063EAB" w14:textId="77777777" w:rsidTr="00634FBD">
        <w:trPr>
          <w:trHeight w:val="404"/>
        </w:trPr>
        <w:tc>
          <w:tcPr>
            <w:tcW w:w="4827" w:type="dxa"/>
          </w:tcPr>
          <w:p w14:paraId="79AC6EAF" w14:textId="5912E683" w:rsidR="008756ED" w:rsidRPr="00E92D10" w:rsidRDefault="00FD1C2B"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ИНН</w:t>
            </w:r>
          </w:p>
        </w:tc>
        <w:tc>
          <w:tcPr>
            <w:tcW w:w="4523" w:type="dxa"/>
          </w:tcPr>
          <w:p w14:paraId="671F18C5" w14:textId="77777777" w:rsidR="008756ED" w:rsidRPr="00FD1C2B" w:rsidRDefault="008756ED" w:rsidP="008C5DD3">
            <w:pPr>
              <w:pStyle w:val="TableParagraph"/>
              <w:tabs>
                <w:tab w:val="left" w:pos="1651"/>
                <w:tab w:val="left" w:pos="3576"/>
                <w:tab w:val="left" w:pos="4070"/>
                <w:tab w:val="left" w:pos="5099"/>
              </w:tabs>
              <w:spacing w:before="97"/>
              <w:ind w:left="60" w:right="46" w:hanging="1"/>
              <w:rPr>
                <w:i/>
                <w:sz w:val="24"/>
                <w:szCs w:val="24"/>
                <w:lang w:val="ru-RU"/>
              </w:rPr>
            </w:pPr>
          </w:p>
        </w:tc>
      </w:tr>
      <w:tr w:rsidR="008756ED" w:rsidRPr="00FD1C2B" w14:paraId="7F2F1B0C" w14:textId="77777777" w:rsidTr="00634FBD">
        <w:trPr>
          <w:trHeight w:val="256"/>
        </w:trPr>
        <w:tc>
          <w:tcPr>
            <w:tcW w:w="4827" w:type="dxa"/>
          </w:tcPr>
          <w:p w14:paraId="248C9FC9" w14:textId="77777777" w:rsidR="008756ED" w:rsidRPr="00E92D10" w:rsidRDefault="008756ED" w:rsidP="008C5DD3">
            <w:pPr>
              <w:pStyle w:val="TableParagraph"/>
              <w:spacing w:before="97"/>
              <w:rPr>
                <w:rFonts w:ascii="Times New Roman" w:hAnsi="Times New Roman" w:cs="Times New Roman"/>
                <w:sz w:val="24"/>
                <w:szCs w:val="24"/>
              </w:rPr>
            </w:pPr>
            <w:proofErr w:type="spellStart"/>
            <w:r w:rsidRPr="00E92D10">
              <w:rPr>
                <w:rFonts w:ascii="Times New Roman" w:hAnsi="Times New Roman" w:cs="Times New Roman"/>
                <w:sz w:val="24"/>
                <w:szCs w:val="24"/>
              </w:rPr>
              <w:t>Контактный</w:t>
            </w:r>
            <w:proofErr w:type="spellEnd"/>
            <w:r w:rsidRPr="00E92D10">
              <w:rPr>
                <w:rFonts w:ascii="Times New Roman" w:hAnsi="Times New Roman" w:cs="Times New Roman"/>
                <w:spacing w:val="-1"/>
                <w:sz w:val="24"/>
                <w:szCs w:val="24"/>
              </w:rPr>
              <w:t xml:space="preserve"> </w:t>
            </w:r>
            <w:proofErr w:type="spellStart"/>
            <w:r w:rsidRPr="00E92D10">
              <w:rPr>
                <w:rFonts w:ascii="Times New Roman" w:hAnsi="Times New Roman" w:cs="Times New Roman"/>
                <w:sz w:val="24"/>
                <w:szCs w:val="24"/>
              </w:rPr>
              <w:t>телефон</w:t>
            </w:r>
            <w:proofErr w:type="spellEnd"/>
          </w:p>
        </w:tc>
        <w:tc>
          <w:tcPr>
            <w:tcW w:w="4523" w:type="dxa"/>
          </w:tcPr>
          <w:p w14:paraId="41DABA6F" w14:textId="77777777" w:rsidR="008756ED" w:rsidRPr="00FD1C2B" w:rsidRDefault="008756ED" w:rsidP="008C5DD3">
            <w:pPr>
              <w:pStyle w:val="TableParagraph"/>
              <w:spacing w:before="97"/>
              <w:ind w:left="0" w:right="46"/>
              <w:jc w:val="both"/>
              <w:rPr>
                <w:rFonts w:ascii="Times New Roman" w:hAnsi="Times New Roman" w:cs="Times New Roman"/>
                <w:i/>
                <w:sz w:val="24"/>
                <w:szCs w:val="24"/>
                <w:lang w:val="ru-RU"/>
              </w:rPr>
            </w:pPr>
          </w:p>
        </w:tc>
      </w:tr>
      <w:tr w:rsidR="008756ED" w:rsidRPr="00FD1C2B" w14:paraId="7112F509" w14:textId="77777777" w:rsidTr="00634FBD">
        <w:trPr>
          <w:trHeight w:val="445"/>
        </w:trPr>
        <w:tc>
          <w:tcPr>
            <w:tcW w:w="4827" w:type="dxa"/>
          </w:tcPr>
          <w:p w14:paraId="4D2D9CAF" w14:textId="77777777" w:rsidR="008756ED" w:rsidRPr="00E92D10" w:rsidRDefault="008756ED"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Адрес электронной почты</w:t>
            </w:r>
            <w:r w:rsidRPr="00E92D10">
              <w:rPr>
                <w:rFonts w:ascii="Times New Roman" w:hAnsi="Times New Roman" w:cs="Times New Roman"/>
                <w:sz w:val="24"/>
                <w:szCs w:val="24"/>
                <w:lang w:val="ru-RU"/>
              </w:rPr>
              <w:tab/>
            </w:r>
          </w:p>
        </w:tc>
        <w:tc>
          <w:tcPr>
            <w:tcW w:w="4523" w:type="dxa"/>
          </w:tcPr>
          <w:p w14:paraId="69E0D331" w14:textId="77777777" w:rsidR="008756ED" w:rsidRPr="00FD1C2B" w:rsidRDefault="008756ED" w:rsidP="008C5DD3">
            <w:pPr>
              <w:pStyle w:val="TableParagraph"/>
              <w:spacing w:before="97"/>
              <w:ind w:left="0" w:right="46"/>
              <w:jc w:val="both"/>
              <w:rPr>
                <w:i/>
                <w:sz w:val="24"/>
                <w:szCs w:val="24"/>
              </w:rPr>
            </w:pPr>
          </w:p>
        </w:tc>
      </w:tr>
      <w:tr w:rsidR="008756ED" w:rsidRPr="00FD1C2B" w14:paraId="65F53398" w14:textId="77777777" w:rsidTr="00634FBD">
        <w:trPr>
          <w:trHeight w:val="268"/>
        </w:trPr>
        <w:tc>
          <w:tcPr>
            <w:tcW w:w="4827" w:type="dxa"/>
          </w:tcPr>
          <w:p w14:paraId="7F4F4C3B" w14:textId="00D13D6C" w:rsidR="008756ED" w:rsidRPr="00E92D10" w:rsidRDefault="00E92D10" w:rsidP="008C5DD3">
            <w:pPr>
              <w:pStyle w:val="TableParagraph"/>
              <w:spacing w:before="95"/>
              <w:rPr>
                <w:rFonts w:ascii="Times New Roman" w:hAnsi="Times New Roman" w:cs="Times New Roman"/>
                <w:sz w:val="24"/>
                <w:szCs w:val="24"/>
                <w:lang w:val="ru-RU"/>
              </w:rPr>
            </w:pPr>
            <w:r w:rsidRPr="00E92D10">
              <w:rPr>
                <w:rFonts w:ascii="Times New Roman" w:hAnsi="Times New Roman" w:cs="Times New Roman"/>
                <w:sz w:val="24"/>
                <w:szCs w:val="24"/>
                <w:lang w:val="ru-RU"/>
              </w:rPr>
              <w:t>Юридический адрес</w:t>
            </w:r>
          </w:p>
        </w:tc>
        <w:tc>
          <w:tcPr>
            <w:tcW w:w="4523" w:type="dxa"/>
          </w:tcPr>
          <w:p w14:paraId="202C7E47" w14:textId="77777777" w:rsidR="008756ED" w:rsidRPr="00FD1C2B" w:rsidRDefault="008756ED" w:rsidP="008C5DD3">
            <w:pPr>
              <w:pStyle w:val="TableParagraph"/>
              <w:tabs>
                <w:tab w:val="left" w:pos="1651"/>
                <w:tab w:val="left" w:pos="3576"/>
                <w:tab w:val="left" w:pos="4070"/>
                <w:tab w:val="left" w:pos="5099"/>
              </w:tabs>
              <w:spacing w:before="95"/>
              <w:ind w:left="0" w:right="47"/>
              <w:rPr>
                <w:rFonts w:ascii="Times New Roman" w:hAnsi="Times New Roman" w:cs="Times New Roman"/>
                <w:i/>
                <w:sz w:val="24"/>
                <w:szCs w:val="24"/>
                <w:lang w:val="ru-RU"/>
              </w:rPr>
            </w:pPr>
          </w:p>
        </w:tc>
      </w:tr>
      <w:tr w:rsidR="008756ED" w:rsidRPr="00FD1C2B" w14:paraId="3F8BA203" w14:textId="77777777" w:rsidTr="00634FBD">
        <w:trPr>
          <w:trHeight w:val="346"/>
        </w:trPr>
        <w:tc>
          <w:tcPr>
            <w:tcW w:w="4827" w:type="dxa"/>
          </w:tcPr>
          <w:p w14:paraId="7692AAFD" w14:textId="77777777" w:rsidR="008756ED" w:rsidRPr="00E92D10" w:rsidRDefault="008756ED"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Фактический</w:t>
            </w:r>
            <w:r w:rsidRPr="00E92D10">
              <w:rPr>
                <w:rFonts w:ascii="Times New Roman" w:hAnsi="Times New Roman" w:cs="Times New Roman"/>
                <w:sz w:val="24"/>
                <w:szCs w:val="24"/>
              </w:rPr>
              <w:t>/</w:t>
            </w:r>
            <w:r w:rsidRPr="00E92D10">
              <w:rPr>
                <w:rFonts w:ascii="Times New Roman" w:hAnsi="Times New Roman" w:cs="Times New Roman"/>
                <w:sz w:val="24"/>
                <w:szCs w:val="24"/>
                <w:lang w:val="ru-RU"/>
              </w:rPr>
              <w:t>почтовый адрес</w:t>
            </w:r>
            <w:r w:rsidRPr="00E92D10">
              <w:rPr>
                <w:rStyle w:val="af3"/>
                <w:rFonts w:ascii="Times New Roman" w:hAnsi="Times New Roman"/>
                <w:sz w:val="24"/>
                <w:szCs w:val="24"/>
                <w:lang w:val="ru-RU"/>
              </w:rPr>
              <w:footnoteReference w:id="1"/>
            </w:r>
          </w:p>
        </w:tc>
        <w:tc>
          <w:tcPr>
            <w:tcW w:w="4523" w:type="dxa"/>
          </w:tcPr>
          <w:p w14:paraId="73B69C00" w14:textId="77777777" w:rsidR="008756ED" w:rsidRPr="00FD1C2B" w:rsidRDefault="008756ED" w:rsidP="008C5DD3">
            <w:pPr>
              <w:pStyle w:val="TableParagraph"/>
              <w:tabs>
                <w:tab w:val="left" w:pos="1651"/>
                <w:tab w:val="left" w:pos="3576"/>
                <w:tab w:val="left" w:pos="4070"/>
                <w:tab w:val="left" w:pos="5099"/>
              </w:tabs>
              <w:spacing w:before="97"/>
              <w:ind w:left="60" w:right="47" w:hanging="1"/>
              <w:rPr>
                <w:rFonts w:ascii="Times New Roman" w:hAnsi="Times New Roman" w:cs="Times New Roman"/>
                <w:i/>
                <w:sz w:val="24"/>
                <w:szCs w:val="24"/>
                <w:lang w:val="ru-RU"/>
              </w:rPr>
            </w:pPr>
          </w:p>
        </w:tc>
      </w:tr>
      <w:tr w:rsidR="00E92D10" w:rsidRPr="00FD1C2B" w14:paraId="6A41B34C" w14:textId="77777777" w:rsidTr="00634FBD">
        <w:trPr>
          <w:trHeight w:val="346"/>
        </w:trPr>
        <w:tc>
          <w:tcPr>
            <w:tcW w:w="4827" w:type="dxa"/>
          </w:tcPr>
          <w:p w14:paraId="03091ECD" w14:textId="3CD55C98" w:rsidR="00E92D10" w:rsidRPr="00E92D10" w:rsidRDefault="00E92D10" w:rsidP="008C5DD3">
            <w:pPr>
              <w:pStyle w:val="TableParagraph"/>
              <w:spacing w:before="97"/>
              <w:rPr>
                <w:rFonts w:ascii="Times New Roman" w:hAnsi="Times New Roman" w:cs="Times New Roman"/>
                <w:sz w:val="24"/>
                <w:szCs w:val="24"/>
                <w:lang w:val="ru-RU"/>
              </w:rPr>
            </w:pPr>
            <w:r w:rsidRPr="00E92D10">
              <w:rPr>
                <w:rFonts w:ascii="Times New Roman" w:hAnsi="Times New Roman" w:cs="Times New Roman"/>
                <w:sz w:val="24"/>
                <w:szCs w:val="24"/>
                <w:lang w:val="ru-RU"/>
              </w:rPr>
              <w:t>Должность, Ф.И.О. подписанта</w:t>
            </w:r>
          </w:p>
        </w:tc>
        <w:tc>
          <w:tcPr>
            <w:tcW w:w="4523" w:type="dxa"/>
          </w:tcPr>
          <w:p w14:paraId="0FEF4BF5" w14:textId="77777777" w:rsidR="00E92D10" w:rsidRPr="00E92D10" w:rsidRDefault="00E92D10" w:rsidP="008C5DD3">
            <w:pPr>
              <w:pStyle w:val="TableParagraph"/>
              <w:tabs>
                <w:tab w:val="left" w:pos="1651"/>
                <w:tab w:val="left" w:pos="3576"/>
                <w:tab w:val="left" w:pos="4070"/>
                <w:tab w:val="left" w:pos="5099"/>
              </w:tabs>
              <w:spacing w:before="97"/>
              <w:ind w:left="60" w:right="47" w:hanging="1"/>
              <w:rPr>
                <w:i/>
                <w:sz w:val="24"/>
                <w:szCs w:val="24"/>
                <w:lang w:val="ru-RU"/>
              </w:rPr>
            </w:pPr>
          </w:p>
        </w:tc>
      </w:tr>
    </w:tbl>
    <w:p w14:paraId="2F5DE7A1" w14:textId="23F30772" w:rsidR="008756ED" w:rsidRPr="00FD1C2B" w:rsidRDefault="008756ED" w:rsidP="00DB69EC">
      <w:pPr>
        <w:pStyle w:val="Default"/>
        <w:ind w:firstLine="709"/>
        <w:rPr>
          <w:color w:val="auto"/>
        </w:rPr>
      </w:pPr>
      <w:r w:rsidRPr="00FD1C2B">
        <w:rPr>
          <w:color w:val="auto"/>
        </w:rPr>
        <w:t xml:space="preserve">Настоящим подтверждаю, что Заявитель по состоянию на дату подачи настоящего заявления соответствует всем требованиям установленным Положением </w:t>
      </w:r>
      <w:r w:rsidR="00DB69EC" w:rsidRPr="00DB69EC">
        <w:rPr>
          <w:color w:val="auto"/>
        </w:rPr>
        <w:t>о предоставлении услуг стартапам Томской области</w:t>
      </w:r>
      <w:r w:rsidR="00DB69EC">
        <w:rPr>
          <w:color w:val="auto"/>
        </w:rPr>
        <w:t xml:space="preserve"> </w:t>
      </w:r>
      <w:r w:rsidRPr="00FD1C2B">
        <w:rPr>
          <w:color w:val="auto"/>
        </w:rPr>
        <w:t xml:space="preserve">утвержденным Приказом АНО «ЦИИТО» от </w:t>
      </w:r>
      <w:r w:rsidR="00DB69EC">
        <w:rPr>
          <w:color w:val="auto"/>
        </w:rPr>
        <w:t>30</w:t>
      </w:r>
      <w:r w:rsidR="007D1092">
        <w:rPr>
          <w:color w:val="auto"/>
        </w:rPr>
        <w:t>.</w:t>
      </w:r>
      <w:r w:rsidR="00DB69EC">
        <w:rPr>
          <w:color w:val="auto"/>
        </w:rPr>
        <w:t>06</w:t>
      </w:r>
      <w:r w:rsidR="007D1092">
        <w:rPr>
          <w:color w:val="auto"/>
        </w:rPr>
        <w:t>.</w:t>
      </w:r>
      <w:r w:rsidR="007D1092" w:rsidRPr="007D1092">
        <w:rPr>
          <w:color w:val="auto"/>
        </w:rPr>
        <w:t>202</w:t>
      </w:r>
      <w:r w:rsidR="00DB69EC">
        <w:rPr>
          <w:color w:val="auto"/>
        </w:rPr>
        <w:t>5</w:t>
      </w:r>
      <w:r w:rsidR="007D1092" w:rsidRPr="007D1092">
        <w:rPr>
          <w:color w:val="auto"/>
        </w:rPr>
        <w:t xml:space="preserve"> </w:t>
      </w:r>
      <w:r w:rsidR="00DB69EC">
        <w:rPr>
          <w:color w:val="auto"/>
        </w:rPr>
        <w:t xml:space="preserve">               </w:t>
      </w:r>
      <w:r w:rsidR="007D1092" w:rsidRPr="007D1092">
        <w:rPr>
          <w:color w:val="auto"/>
        </w:rPr>
        <w:t xml:space="preserve">№ </w:t>
      </w:r>
      <w:r w:rsidR="00DB69EC" w:rsidRPr="00DB69EC">
        <w:rPr>
          <w:color w:val="auto"/>
        </w:rPr>
        <w:t>П-30-25</w:t>
      </w:r>
      <w:r w:rsidR="00DB69EC">
        <w:rPr>
          <w:color w:val="auto"/>
        </w:rPr>
        <w:t>.</w:t>
      </w:r>
    </w:p>
    <w:p w14:paraId="408BEB06" w14:textId="32D7D44B" w:rsidR="008756ED" w:rsidRDefault="008756ED" w:rsidP="008756ED">
      <w:pPr>
        <w:pStyle w:val="Default"/>
        <w:rPr>
          <w:color w:val="auto"/>
        </w:rPr>
      </w:pPr>
      <w:r w:rsidRPr="00FD1C2B">
        <w:rPr>
          <w:b/>
          <w:bCs/>
          <w:color w:val="auto"/>
        </w:rPr>
        <w:tab/>
      </w:r>
      <w:r w:rsidRPr="00FD1C2B">
        <w:rPr>
          <w:color w:val="auto"/>
        </w:rPr>
        <w:t>Настоящим Заявитель гарантирует достоверность представленной в Заявлении информации.</w:t>
      </w:r>
    </w:p>
    <w:p w14:paraId="0C21714A" w14:textId="26A8A07C" w:rsidR="00CA4912" w:rsidRDefault="00A11D99" w:rsidP="00CA4912">
      <w:pPr>
        <w:pStyle w:val="Default"/>
        <w:ind w:firstLine="709"/>
        <w:rPr>
          <w:color w:val="auto"/>
        </w:rPr>
      </w:pPr>
      <w:r w:rsidRPr="00A11D99">
        <w:rPr>
          <w:color w:val="auto"/>
        </w:rPr>
        <w:t xml:space="preserve">Ознакомился и даю согласие на использование персональных данных в соответствии с Согласием на обработку персональных данных, размещенного на сайте </w:t>
      </w:r>
      <w:hyperlink r:id="rId11" w:history="1">
        <w:r w:rsidR="00CA4912" w:rsidRPr="00CA4912">
          <w:rPr>
            <w:rStyle w:val="a3"/>
            <w:color w:val="auto"/>
            <w:u w:val="none"/>
          </w:rPr>
          <w:t>www.engineering.tomsk.ru</w:t>
        </w:r>
      </w:hyperlink>
      <w:r w:rsidR="00D92E6C" w:rsidRPr="00CA4912">
        <w:rPr>
          <w:color w:val="auto"/>
        </w:rPr>
        <w:t>.</w:t>
      </w:r>
    </w:p>
    <w:p w14:paraId="4CD1083C" w14:textId="49EA7F0E" w:rsidR="00CA4912" w:rsidRDefault="0096179F" w:rsidP="00CA4912">
      <w:pPr>
        <w:pStyle w:val="Default"/>
        <w:ind w:firstLine="709"/>
        <w:rPr>
          <w:b/>
          <w:bCs/>
          <w:color w:val="auto"/>
        </w:rPr>
      </w:pPr>
      <w:r w:rsidRPr="0003338C">
        <w:rPr>
          <w:color w:val="auto"/>
        </w:rPr>
        <w:t xml:space="preserve">Прошу рассмотреть настоящее заявление на предоставление следующей услуги </w:t>
      </w:r>
      <w:r w:rsidRPr="0003338C">
        <w:rPr>
          <w:b/>
          <w:bCs/>
          <w:color w:val="auto"/>
        </w:rPr>
        <w:t xml:space="preserve">(отметить знаком только </w:t>
      </w:r>
      <w:r w:rsidR="009F7F90" w:rsidRPr="0003338C">
        <w:rPr>
          <w:b/>
          <w:bCs/>
          <w:color w:val="auto"/>
        </w:rPr>
        <w:t>одну необходимую услугу,</w:t>
      </w:r>
      <w:r w:rsidRPr="0003338C">
        <w:rPr>
          <w:b/>
          <w:bCs/>
          <w:color w:val="auto"/>
        </w:rPr>
        <w:t xml:space="preserve"> </w:t>
      </w:r>
      <w:r w:rsidR="009F7F90">
        <w:rPr>
          <w:b/>
          <w:bCs/>
          <w:color w:val="auto"/>
        </w:rPr>
        <w:t>указанную в</w:t>
      </w:r>
      <w:r w:rsidRPr="0003338C">
        <w:rPr>
          <w:b/>
          <w:bCs/>
          <w:color w:val="auto"/>
        </w:rPr>
        <w:t xml:space="preserve"> Извещени</w:t>
      </w:r>
      <w:r w:rsidR="009F7F90">
        <w:rPr>
          <w:b/>
          <w:bCs/>
          <w:color w:val="auto"/>
        </w:rPr>
        <w:t>и</w:t>
      </w:r>
      <w:r w:rsidRPr="0003338C">
        <w:rPr>
          <w:b/>
          <w:bCs/>
          <w:color w:val="auto"/>
        </w:rPr>
        <w:t>):</w:t>
      </w:r>
    </w:p>
    <w:p w14:paraId="44191BEB" w14:textId="77777777" w:rsidR="00CA4912" w:rsidRPr="00CA4912" w:rsidRDefault="00CA4912" w:rsidP="00CA4912">
      <w:pPr>
        <w:pStyle w:val="Default"/>
        <w:ind w:firstLine="709"/>
        <w:rPr>
          <w:b/>
          <w:bCs/>
          <w:color w:val="auto"/>
        </w:rPr>
      </w:pPr>
    </w:p>
    <w:p w14:paraId="40A69E40" w14:textId="541F8493" w:rsidR="00CA4912" w:rsidRPr="00CA4912"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9013F9">
        <w:rPr>
          <w:rFonts w:ascii="Times New Roman" w:hAnsi="Times New Roman"/>
          <w:sz w:val="24"/>
          <w:szCs w:val="24"/>
        </w:rPr>
      </w:r>
      <w:r w:rsidR="009013F9">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1.</w:t>
      </w:r>
      <w:r w:rsidR="0096179F" w:rsidRPr="0003338C">
        <w:rPr>
          <w:sz w:val="24"/>
          <w:szCs w:val="24"/>
        </w:rPr>
        <w:t xml:space="preserve"> </w:t>
      </w:r>
      <w:r w:rsidR="0096179F" w:rsidRPr="0003338C">
        <w:rPr>
          <w:rFonts w:ascii="Times New Roman" w:hAnsi="Times New Roman"/>
          <w:sz w:val="24"/>
          <w:szCs w:val="24"/>
          <w:lang w:val="ru-RU"/>
        </w:rPr>
        <w:t>Маркетинговые исследования (Техническое задание № 1).</w:t>
      </w:r>
    </w:p>
    <w:p w14:paraId="6D221A91" w14:textId="5724C72F" w:rsidR="0096179F" w:rsidRPr="00CA4912"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9013F9">
        <w:rPr>
          <w:rFonts w:ascii="Times New Roman" w:hAnsi="Times New Roman"/>
          <w:sz w:val="24"/>
          <w:szCs w:val="24"/>
        </w:rPr>
      </w:r>
      <w:r w:rsidR="009013F9">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 2. </w:t>
      </w:r>
      <w:r w:rsidR="00CA4912" w:rsidRPr="00CA4912">
        <w:rPr>
          <w:rFonts w:ascii="Times New Roman" w:hAnsi="Times New Roman"/>
          <w:sz w:val="24"/>
          <w:szCs w:val="24"/>
          <w:lang w:val="ru-RU"/>
        </w:rPr>
        <w:t xml:space="preserve">Изготовление видеоролика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2</w:t>
      </w:r>
      <w:r w:rsidR="0003338C" w:rsidRPr="0003338C">
        <w:rPr>
          <w:rFonts w:ascii="Times New Roman" w:hAnsi="Times New Roman"/>
          <w:sz w:val="24"/>
          <w:szCs w:val="24"/>
          <w:lang w:val="ru-RU"/>
        </w:rPr>
        <w:t>).</w:t>
      </w:r>
    </w:p>
    <w:p w14:paraId="5CCBBA40" w14:textId="6AE425E0" w:rsidR="0096179F" w:rsidRPr="00CA4912"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9013F9">
        <w:rPr>
          <w:rFonts w:ascii="Times New Roman" w:hAnsi="Times New Roman"/>
          <w:sz w:val="24"/>
          <w:szCs w:val="24"/>
        </w:rPr>
      </w:r>
      <w:r w:rsidR="009013F9">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CA4912">
        <w:rPr>
          <w:rFonts w:ascii="Times New Roman" w:hAnsi="Times New Roman"/>
          <w:sz w:val="24"/>
          <w:szCs w:val="24"/>
          <w:lang w:val="ru-RU"/>
        </w:rPr>
        <w:t xml:space="preserve"> </w:t>
      </w:r>
      <w:r w:rsidR="0096179F" w:rsidRPr="0003338C">
        <w:rPr>
          <w:rFonts w:ascii="Times New Roman" w:hAnsi="Times New Roman"/>
          <w:sz w:val="24"/>
          <w:szCs w:val="24"/>
          <w:lang w:val="ru-RU"/>
        </w:rPr>
        <w:t xml:space="preserve">3. </w:t>
      </w:r>
      <w:r w:rsidR="00CA4912" w:rsidRPr="00CA4912">
        <w:rPr>
          <w:rFonts w:ascii="Times New Roman" w:hAnsi="Times New Roman"/>
          <w:sz w:val="24"/>
          <w:szCs w:val="24"/>
          <w:lang w:val="ru-RU"/>
        </w:rPr>
        <w:t xml:space="preserve">Разработка медиа-контента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3</w:t>
      </w:r>
      <w:r w:rsidR="0003338C" w:rsidRPr="0003338C">
        <w:rPr>
          <w:rFonts w:ascii="Times New Roman" w:hAnsi="Times New Roman"/>
          <w:sz w:val="24"/>
          <w:szCs w:val="24"/>
          <w:lang w:val="ru-RU"/>
        </w:rPr>
        <w:t>).</w:t>
      </w:r>
    </w:p>
    <w:p w14:paraId="4C662238" w14:textId="3BF240E7" w:rsidR="00D92E6C" w:rsidRPr="00CA4912" w:rsidRDefault="00E641D1" w:rsidP="00CA4912">
      <w:pPr>
        <w:pStyle w:val="aff0"/>
        <w:spacing w:before="60"/>
        <w:ind w:left="426" w:hanging="426"/>
        <w:jc w:val="both"/>
        <w:rPr>
          <w:rFonts w:ascii="Times New Roman" w:hAnsi="Times New Roman"/>
          <w:sz w:val="24"/>
          <w:szCs w:val="24"/>
          <w:lang w:val="ru-RU"/>
        </w:rPr>
      </w:pPr>
      <w:r w:rsidRPr="0003338C">
        <w:rPr>
          <w:rFonts w:ascii="Times New Roman" w:hAnsi="Times New Roman"/>
          <w:sz w:val="24"/>
          <w:szCs w:val="24"/>
        </w:rPr>
        <w:fldChar w:fldCharType="begin">
          <w:ffData>
            <w:name w:val="Kontrollkästchen1"/>
            <w:enabled/>
            <w:calcOnExit w:val="0"/>
            <w:checkBox>
              <w:sizeAuto/>
              <w:default w:val="0"/>
            </w:checkBox>
          </w:ffData>
        </w:fldChar>
      </w:r>
      <w:r w:rsidRPr="0003338C">
        <w:rPr>
          <w:rFonts w:ascii="Times New Roman" w:hAnsi="Times New Roman"/>
          <w:sz w:val="24"/>
          <w:szCs w:val="24"/>
          <w:lang w:val="ru-RU"/>
        </w:rPr>
        <w:instrText xml:space="preserve"> </w:instrText>
      </w:r>
      <w:r w:rsidRPr="0003338C">
        <w:rPr>
          <w:rFonts w:ascii="Times New Roman" w:hAnsi="Times New Roman"/>
          <w:sz w:val="24"/>
          <w:szCs w:val="24"/>
        </w:rPr>
        <w:instrText>FORMCHECKBOX</w:instrText>
      </w:r>
      <w:r w:rsidRPr="0003338C">
        <w:rPr>
          <w:rFonts w:ascii="Times New Roman" w:hAnsi="Times New Roman"/>
          <w:sz w:val="24"/>
          <w:szCs w:val="24"/>
          <w:lang w:val="ru-RU"/>
        </w:rPr>
        <w:instrText xml:space="preserve"> </w:instrText>
      </w:r>
      <w:r w:rsidR="009013F9">
        <w:rPr>
          <w:rFonts w:ascii="Times New Roman" w:hAnsi="Times New Roman"/>
          <w:sz w:val="24"/>
          <w:szCs w:val="24"/>
        </w:rPr>
      </w:r>
      <w:r w:rsidR="009013F9">
        <w:rPr>
          <w:rFonts w:ascii="Times New Roman" w:hAnsi="Times New Roman"/>
          <w:sz w:val="24"/>
          <w:szCs w:val="24"/>
        </w:rPr>
        <w:fldChar w:fldCharType="separate"/>
      </w:r>
      <w:r w:rsidRPr="0003338C">
        <w:rPr>
          <w:rFonts w:ascii="Times New Roman" w:hAnsi="Times New Roman"/>
          <w:sz w:val="24"/>
          <w:szCs w:val="24"/>
        </w:rPr>
        <w:fldChar w:fldCharType="end"/>
      </w:r>
      <w:r w:rsidRPr="0003338C">
        <w:rPr>
          <w:rFonts w:ascii="Times New Roman" w:hAnsi="Times New Roman"/>
          <w:sz w:val="24"/>
          <w:szCs w:val="24"/>
          <w:lang w:val="ru-RU"/>
        </w:rPr>
        <w:t xml:space="preserve"> </w:t>
      </w:r>
      <w:r w:rsidR="0096179F" w:rsidRPr="0003338C">
        <w:rPr>
          <w:rFonts w:ascii="Times New Roman" w:hAnsi="Times New Roman"/>
          <w:sz w:val="24"/>
          <w:szCs w:val="24"/>
          <w:lang w:val="ru-RU"/>
        </w:rPr>
        <w:t>4.</w:t>
      </w:r>
      <w:r w:rsidR="00CA4912" w:rsidRPr="00CA4912">
        <w:t xml:space="preserve"> </w:t>
      </w:r>
      <w:r w:rsidR="00CA4912" w:rsidRPr="00CA4912">
        <w:rPr>
          <w:rFonts w:ascii="Times New Roman" w:hAnsi="Times New Roman"/>
          <w:sz w:val="24"/>
          <w:szCs w:val="24"/>
          <w:lang w:val="ru-RU"/>
        </w:rPr>
        <w:t>Разработка бизнес-планов, технических заданий, технико-экономических обоснований</w:t>
      </w:r>
      <w:r w:rsidR="0003338C">
        <w:rPr>
          <w:rFonts w:ascii="Times New Roman" w:hAnsi="Times New Roman"/>
          <w:sz w:val="24"/>
          <w:szCs w:val="24"/>
          <w:lang w:val="ru-RU"/>
        </w:rPr>
        <w:t xml:space="preserve"> </w:t>
      </w:r>
      <w:r w:rsidR="0003338C" w:rsidRPr="0003338C">
        <w:rPr>
          <w:rFonts w:ascii="Times New Roman" w:hAnsi="Times New Roman"/>
          <w:sz w:val="24"/>
          <w:szCs w:val="24"/>
          <w:lang w:val="ru-RU"/>
        </w:rPr>
        <w:t xml:space="preserve">(Техническое задание № </w:t>
      </w:r>
      <w:r w:rsidR="0003338C">
        <w:rPr>
          <w:rFonts w:ascii="Times New Roman" w:hAnsi="Times New Roman"/>
          <w:sz w:val="24"/>
          <w:szCs w:val="24"/>
          <w:lang w:val="ru-RU"/>
        </w:rPr>
        <w:t>4</w:t>
      </w:r>
      <w:r w:rsidR="0003338C" w:rsidRPr="0003338C">
        <w:rPr>
          <w:rFonts w:ascii="Times New Roman" w:hAnsi="Times New Roman"/>
          <w:sz w:val="24"/>
          <w:szCs w:val="24"/>
          <w:lang w:val="ru-RU"/>
        </w:rPr>
        <w:t>).</w:t>
      </w:r>
    </w:p>
    <w:p w14:paraId="320D7912" w14:textId="77777777" w:rsidR="00CA4912" w:rsidRDefault="00CA4912" w:rsidP="00E641D1">
      <w:pPr>
        <w:pStyle w:val="Default"/>
        <w:ind w:firstLine="709"/>
        <w:rPr>
          <w:color w:val="auto"/>
        </w:rPr>
      </w:pPr>
    </w:p>
    <w:p w14:paraId="7DC0DE2D" w14:textId="57B0BB47" w:rsidR="00E641D1" w:rsidRPr="00E641D1" w:rsidRDefault="00E641D1" w:rsidP="00E641D1">
      <w:pPr>
        <w:pStyle w:val="Default"/>
        <w:ind w:firstLine="709"/>
        <w:rPr>
          <w:color w:val="auto"/>
        </w:rPr>
      </w:pPr>
      <w:r w:rsidRPr="00E641D1">
        <w:rPr>
          <w:color w:val="auto"/>
        </w:rPr>
        <w:t xml:space="preserve">(должность/лицо по </w:t>
      </w:r>
      <w:proofErr w:type="gramStart"/>
      <w:r w:rsidRPr="00E641D1">
        <w:rPr>
          <w:color w:val="auto"/>
        </w:rPr>
        <w:t xml:space="preserve">доверенности)   </w:t>
      </w:r>
      <w:proofErr w:type="gramEnd"/>
      <w:r w:rsidRPr="00E641D1">
        <w:rPr>
          <w:color w:val="auto"/>
        </w:rPr>
        <w:t xml:space="preserve">                  (подпись)                           (ФИО)</w:t>
      </w:r>
    </w:p>
    <w:p w14:paraId="6B186393" w14:textId="77777777" w:rsidR="00E641D1" w:rsidRPr="00E641D1" w:rsidRDefault="00E641D1" w:rsidP="00E641D1">
      <w:pPr>
        <w:pStyle w:val="Default"/>
        <w:ind w:firstLine="709"/>
        <w:rPr>
          <w:color w:val="auto"/>
        </w:rPr>
      </w:pPr>
      <w:r w:rsidRPr="00E641D1">
        <w:rPr>
          <w:color w:val="auto"/>
        </w:rPr>
        <w:t>М.П. (при наличии)</w:t>
      </w:r>
    </w:p>
    <w:p w14:paraId="180E0954" w14:textId="77777777" w:rsidR="003472D0" w:rsidRDefault="003472D0" w:rsidP="00CE4BBC">
      <w:pPr>
        <w:pStyle w:val="a7"/>
        <w:spacing w:before="1"/>
        <w:rPr>
          <w:b/>
          <w:bCs/>
          <w:lang w:val="ru-RU"/>
        </w:rPr>
      </w:pPr>
    </w:p>
    <w:p w14:paraId="1E4C2199" w14:textId="77777777" w:rsidR="00C43A37" w:rsidRDefault="00C43A37" w:rsidP="00BF6A86">
      <w:pPr>
        <w:pStyle w:val="a7"/>
        <w:spacing w:before="1"/>
        <w:jc w:val="right"/>
        <w:rPr>
          <w:b/>
          <w:bCs/>
          <w:lang w:val="ru-RU"/>
        </w:rPr>
      </w:pPr>
    </w:p>
    <w:p w14:paraId="5F42C906" w14:textId="77777777" w:rsidR="00C43A37" w:rsidRDefault="00C43A37" w:rsidP="00BF6A86">
      <w:pPr>
        <w:pStyle w:val="a7"/>
        <w:spacing w:before="1"/>
        <w:jc w:val="right"/>
        <w:rPr>
          <w:b/>
          <w:bCs/>
          <w:lang w:val="ru-RU"/>
        </w:rPr>
      </w:pPr>
    </w:p>
    <w:p w14:paraId="05A28C3D" w14:textId="69B1A639" w:rsidR="00BF6A86" w:rsidRDefault="00BF6A86" w:rsidP="00BF6A86">
      <w:pPr>
        <w:pStyle w:val="a7"/>
        <w:spacing w:before="1"/>
        <w:jc w:val="right"/>
        <w:rPr>
          <w:b/>
          <w:bCs/>
          <w:lang w:val="ru-RU"/>
        </w:rPr>
      </w:pPr>
      <w:r w:rsidRPr="00C0353D">
        <w:rPr>
          <w:b/>
          <w:bCs/>
          <w:lang w:val="ru-RU"/>
        </w:rPr>
        <w:t xml:space="preserve">ПРИЛОЖЕНИЕ № </w:t>
      </w:r>
      <w:r w:rsidR="00CE4BBC">
        <w:rPr>
          <w:b/>
          <w:bCs/>
          <w:lang w:val="ru-RU"/>
        </w:rPr>
        <w:t>2</w:t>
      </w:r>
    </w:p>
    <w:p w14:paraId="0B4AAD94" w14:textId="77777777" w:rsidR="00CE4BBC" w:rsidRPr="00CE4BBC" w:rsidRDefault="00CE4BBC" w:rsidP="00CE4BBC">
      <w:pPr>
        <w:pStyle w:val="a7"/>
        <w:spacing w:before="1"/>
        <w:jc w:val="right"/>
        <w:rPr>
          <w:lang w:val="ru-RU"/>
        </w:rPr>
      </w:pPr>
      <w:r w:rsidRPr="00CE4BBC">
        <w:rPr>
          <w:lang w:val="ru-RU"/>
        </w:rPr>
        <w:t xml:space="preserve">к Положению о предоставлении </w:t>
      </w:r>
    </w:p>
    <w:p w14:paraId="0DC0741C" w14:textId="4AF1C448" w:rsidR="00CE4BBC" w:rsidRPr="00CE4BBC" w:rsidRDefault="00CE4BBC" w:rsidP="00CE4BBC">
      <w:pPr>
        <w:pStyle w:val="a7"/>
        <w:spacing w:before="1"/>
        <w:jc w:val="right"/>
        <w:rPr>
          <w:lang w:val="ru-RU"/>
        </w:rPr>
      </w:pPr>
      <w:r w:rsidRPr="00CE4BBC">
        <w:rPr>
          <w:lang w:val="ru-RU"/>
        </w:rPr>
        <w:t>услуг стартапам Томской области АНО «ЦИИТО»</w:t>
      </w:r>
    </w:p>
    <w:p w14:paraId="6CF98209" w14:textId="6A9A6775" w:rsidR="008A5278" w:rsidRDefault="008A5278" w:rsidP="009868C0">
      <w:pPr>
        <w:pStyle w:val="Default"/>
        <w:spacing w:line="276" w:lineRule="auto"/>
        <w:rPr>
          <w:rStyle w:val="af9"/>
        </w:rPr>
      </w:pPr>
    </w:p>
    <w:p w14:paraId="0BA66B1C" w14:textId="77777777" w:rsidR="009868C0" w:rsidRDefault="009868C0" w:rsidP="009868C0">
      <w:pPr>
        <w:pStyle w:val="Default"/>
        <w:spacing w:line="276" w:lineRule="auto"/>
        <w:rPr>
          <w:b/>
          <w:bCs/>
          <w:color w:val="auto"/>
        </w:rPr>
      </w:pPr>
    </w:p>
    <w:p w14:paraId="0A67C0D4" w14:textId="73F46E02" w:rsidR="009868C0" w:rsidRDefault="009868C0" w:rsidP="009868C0">
      <w:pPr>
        <w:pStyle w:val="a7"/>
        <w:spacing w:before="1"/>
        <w:jc w:val="center"/>
        <w:rPr>
          <w:b/>
          <w:bCs/>
          <w:lang w:val="ru-RU"/>
        </w:rPr>
      </w:pPr>
      <w:r w:rsidRPr="009F366A">
        <w:rPr>
          <w:b/>
          <w:bCs/>
          <w:lang w:val="ru-RU"/>
        </w:rPr>
        <w:t>Реестр услуг и внешних исполнителей на 202</w:t>
      </w:r>
      <w:r>
        <w:rPr>
          <w:b/>
          <w:bCs/>
          <w:lang w:val="ru-RU"/>
        </w:rPr>
        <w:t>5</w:t>
      </w:r>
      <w:r w:rsidRPr="009F366A">
        <w:rPr>
          <w:b/>
          <w:bCs/>
          <w:lang w:val="ru-RU"/>
        </w:rPr>
        <w:t xml:space="preserve"> год</w:t>
      </w:r>
    </w:p>
    <w:p w14:paraId="032D30BA" w14:textId="77777777" w:rsidR="00D735FD" w:rsidRPr="00F22427" w:rsidRDefault="00D735FD" w:rsidP="009868C0">
      <w:pPr>
        <w:pStyle w:val="a7"/>
        <w:spacing w:before="1"/>
        <w:jc w:val="center"/>
        <w:rPr>
          <w:b/>
          <w:bCs/>
          <w:lang w:val="ru-RU"/>
        </w:rPr>
      </w:pPr>
    </w:p>
    <w:tbl>
      <w:tblPr>
        <w:tblStyle w:val="aff"/>
        <w:tblW w:w="10916" w:type="dxa"/>
        <w:tblInd w:w="-856" w:type="dxa"/>
        <w:tblLayout w:type="fixed"/>
        <w:tblLook w:val="04A0" w:firstRow="1" w:lastRow="0" w:firstColumn="1" w:lastColumn="0" w:noHBand="0" w:noVBand="1"/>
      </w:tblPr>
      <w:tblGrid>
        <w:gridCol w:w="507"/>
        <w:gridCol w:w="1904"/>
        <w:gridCol w:w="2551"/>
        <w:gridCol w:w="1276"/>
        <w:gridCol w:w="1559"/>
        <w:gridCol w:w="1701"/>
        <w:gridCol w:w="1418"/>
      </w:tblGrid>
      <w:tr w:rsidR="00774064" w:rsidRPr="00F22427" w14:paraId="1A5C8E5E" w14:textId="77777777" w:rsidTr="00F22427">
        <w:tc>
          <w:tcPr>
            <w:tcW w:w="507" w:type="dxa"/>
          </w:tcPr>
          <w:p w14:paraId="495D4C92" w14:textId="77777777" w:rsidR="00774064" w:rsidRPr="00F22427" w:rsidRDefault="00774064" w:rsidP="00C43A37">
            <w:pPr>
              <w:pStyle w:val="a7"/>
              <w:spacing w:before="1"/>
              <w:jc w:val="center"/>
              <w:rPr>
                <w:b/>
                <w:bCs/>
                <w:lang w:val="ru-RU"/>
              </w:rPr>
            </w:pPr>
            <w:r w:rsidRPr="00F22427">
              <w:rPr>
                <w:b/>
                <w:bCs/>
                <w:lang w:val="ru-RU"/>
              </w:rPr>
              <w:t>№</w:t>
            </w:r>
          </w:p>
          <w:p w14:paraId="1B4F68CA" w14:textId="23DB6397" w:rsidR="00774064" w:rsidRPr="00F22427" w:rsidRDefault="00774064" w:rsidP="009868C0">
            <w:pPr>
              <w:pStyle w:val="a7"/>
              <w:spacing w:before="1"/>
              <w:rPr>
                <w:b/>
                <w:bCs/>
                <w:lang w:val="ru-RU"/>
              </w:rPr>
            </w:pPr>
            <w:r w:rsidRPr="00F22427">
              <w:rPr>
                <w:b/>
                <w:bCs/>
                <w:lang w:val="ru-RU"/>
              </w:rPr>
              <w:t>ТЗ</w:t>
            </w:r>
          </w:p>
        </w:tc>
        <w:tc>
          <w:tcPr>
            <w:tcW w:w="1904" w:type="dxa"/>
          </w:tcPr>
          <w:p w14:paraId="5073C880" w14:textId="27F10018" w:rsidR="00774064" w:rsidRPr="00F22427" w:rsidRDefault="00774064" w:rsidP="00C43A37">
            <w:pPr>
              <w:pStyle w:val="a7"/>
              <w:spacing w:before="1"/>
              <w:jc w:val="center"/>
              <w:rPr>
                <w:b/>
                <w:bCs/>
                <w:lang w:val="ru-RU"/>
              </w:rPr>
            </w:pPr>
            <w:r w:rsidRPr="00F22427">
              <w:rPr>
                <w:b/>
                <w:bCs/>
                <w:lang w:val="ru-RU"/>
              </w:rPr>
              <w:t>Наименование услуги</w:t>
            </w:r>
          </w:p>
        </w:tc>
        <w:tc>
          <w:tcPr>
            <w:tcW w:w="2551" w:type="dxa"/>
          </w:tcPr>
          <w:p w14:paraId="04DFBC68" w14:textId="77777777" w:rsidR="00774064" w:rsidRPr="00F22427" w:rsidRDefault="00774064" w:rsidP="00C43A37">
            <w:pPr>
              <w:pStyle w:val="a7"/>
              <w:spacing w:before="1"/>
              <w:jc w:val="center"/>
              <w:rPr>
                <w:b/>
                <w:bCs/>
                <w:lang w:val="ru-RU"/>
              </w:rPr>
            </w:pPr>
            <w:r w:rsidRPr="00F22427">
              <w:rPr>
                <w:b/>
                <w:bCs/>
                <w:lang w:val="ru-RU"/>
              </w:rPr>
              <w:t>Наименование/</w:t>
            </w:r>
          </w:p>
          <w:p w14:paraId="164B9675" w14:textId="77777777" w:rsidR="00774064" w:rsidRPr="00F22427" w:rsidRDefault="00774064" w:rsidP="00C43A37">
            <w:pPr>
              <w:pStyle w:val="a7"/>
              <w:spacing w:before="1"/>
              <w:jc w:val="center"/>
              <w:rPr>
                <w:b/>
                <w:bCs/>
                <w:lang w:val="ru-RU"/>
              </w:rPr>
            </w:pPr>
            <w:r w:rsidRPr="00F22427">
              <w:rPr>
                <w:b/>
                <w:bCs/>
                <w:lang w:val="ru-RU"/>
              </w:rPr>
              <w:t>ФИО внешнего исполнителя, ИНН</w:t>
            </w:r>
          </w:p>
        </w:tc>
        <w:tc>
          <w:tcPr>
            <w:tcW w:w="1276" w:type="dxa"/>
          </w:tcPr>
          <w:p w14:paraId="75CBE558" w14:textId="77777777" w:rsidR="00774064" w:rsidRPr="00F22427" w:rsidRDefault="00774064" w:rsidP="00C43A37">
            <w:pPr>
              <w:pStyle w:val="a7"/>
              <w:spacing w:before="1"/>
              <w:jc w:val="center"/>
              <w:rPr>
                <w:b/>
                <w:bCs/>
                <w:lang w:val="ru-RU"/>
              </w:rPr>
            </w:pPr>
            <w:r w:rsidRPr="00F22427">
              <w:rPr>
                <w:b/>
                <w:bCs/>
                <w:lang w:val="ru-RU"/>
              </w:rPr>
              <w:t>Цена договора,</w:t>
            </w:r>
          </w:p>
          <w:p w14:paraId="6CD7D494" w14:textId="5515564C" w:rsidR="00774064" w:rsidRPr="00F22427" w:rsidRDefault="00774064" w:rsidP="00C43A37">
            <w:pPr>
              <w:pStyle w:val="a7"/>
              <w:spacing w:before="1"/>
              <w:jc w:val="center"/>
              <w:rPr>
                <w:b/>
                <w:bCs/>
                <w:lang w:val="ru-RU"/>
              </w:rPr>
            </w:pPr>
            <w:r w:rsidRPr="00F22427">
              <w:rPr>
                <w:b/>
                <w:bCs/>
                <w:lang w:val="ru-RU"/>
              </w:rPr>
              <w:t>руб.</w:t>
            </w:r>
          </w:p>
        </w:tc>
        <w:tc>
          <w:tcPr>
            <w:tcW w:w="1559" w:type="dxa"/>
          </w:tcPr>
          <w:p w14:paraId="2F0315F2" w14:textId="7A46AA35" w:rsidR="00774064" w:rsidRPr="00F22427" w:rsidRDefault="00774064" w:rsidP="00F22427">
            <w:pPr>
              <w:pStyle w:val="a7"/>
              <w:spacing w:before="1"/>
              <w:jc w:val="center"/>
              <w:rPr>
                <w:b/>
                <w:bCs/>
                <w:lang w:val="ru-RU"/>
              </w:rPr>
            </w:pPr>
            <w:r w:rsidRPr="00F22427">
              <w:rPr>
                <w:b/>
                <w:bCs/>
                <w:lang w:val="ru-RU"/>
              </w:rPr>
              <w:t xml:space="preserve">Сумма </w:t>
            </w:r>
            <w:proofErr w:type="spellStart"/>
            <w:r w:rsidRPr="00F22427">
              <w:rPr>
                <w:b/>
                <w:bCs/>
                <w:lang w:val="ru-RU"/>
              </w:rPr>
              <w:t>софинанси</w:t>
            </w:r>
            <w:r w:rsidR="00F22427">
              <w:rPr>
                <w:b/>
                <w:bCs/>
                <w:lang w:val="ru-RU"/>
              </w:rPr>
              <w:t>-</w:t>
            </w:r>
            <w:r w:rsidRPr="00F22427">
              <w:rPr>
                <w:b/>
                <w:bCs/>
                <w:lang w:val="ru-RU"/>
              </w:rPr>
              <w:t>рования</w:t>
            </w:r>
            <w:proofErr w:type="spellEnd"/>
            <w:r w:rsidRPr="00F22427">
              <w:rPr>
                <w:b/>
                <w:bCs/>
                <w:lang w:val="ru-RU"/>
              </w:rPr>
              <w:t xml:space="preserve"> АНО «ЦИИТО», руб.</w:t>
            </w:r>
          </w:p>
        </w:tc>
        <w:tc>
          <w:tcPr>
            <w:tcW w:w="1701" w:type="dxa"/>
          </w:tcPr>
          <w:p w14:paraId="246DB936" w14:textId="5D02AAFD" w:rsidR="00774064" w:rsidRPr="00F22427" w:rsidRDefault="00774064" w:rsidP="00F22427">
            <w:pPr>
              <w:pStyle w:val="a7"/>
              <w:spacing w:before="1"/>
              <w:jc w:val="center"/>
              <w:rPr>
                <w:b/>
                <w:bCs/>
                <w:lang w:val="ru-RU"/>
              </w:rPr>
            </w:pPr>
            <w:r w:rsidRPr="00F22427">
              <w:rPr>
                <w:b/>
                <w:bCs/>
                <w:lang w:val="ru-RU"/>
              </w:rPr>
              <w:t xml:space="preserve">Сумма </w:t>
            </w:r>
            <w:proofErr w:type="spellStart"/>
            <w:r w:rsidRPr="00F22427">
              <w:rPr>
                <w:b/>
                <w:bCs/>
                <w:lang w:val="ru-RU"/>
              </w:rPr>
              <w:t>софинанси</w:t>
            </w:r>
            <w:r w:rsidR="00F22427">
              <w:rPr>
                <w:b/>
                <w:bCs/>
                <w:lang w:val="ru-RU"/>
              </w:rPr>
              <w:t>-ро</w:t>
            </w:r>
            <w:r w:rsidRPr="00F22427">
              <w:rPr>
                <w:b/>
                <w:bCs/>
                <w:lang w:val="ru-RU"/>
              </w:rPr>
              <w:t>вания</w:t>
            </w:r>
            <w:proofErr w:type="spellEnd"/>
            <w:r w:rsidRPr="00F22427">
              <w:rPr>
                <w:b/>
                <w:bCs/>
                <w:lang w:val="ru-RU"/>
              </w:rPr>
              <w:t xml:space="preserve"> получателем услуги, руб.</w:t>
            </w:r>
          </w:p>
        </w:tc>
        <w:tc>
          <w:tcPr>
            <w:tcW w:w="1418" w:type="dxa"/>
          </w:tcPr>
          <w:p w14:paraId="20670D5C" w14:textId="12ABD410" w:rsidR="00774064" w:rsidRPr="00F22427" w:rsidRDefault="00774064" w:rsidP="00F22427">
            <w:pPr>
              <w:pStyle w:val="a7"/>
              <w:spacing w:before="1"/>
              <w:jc w:val="center"/>
              <w:rPr>
                <w:b/>
                <w:bCs/>
                <w:lang w:val="ru-RU"/>
              </w:rPr>
            </w:pPr>
            <w:proofErr w:type="spellStart"/>
            <w:proofErr w:type="gramStart"/>
            <w:r w:rsidRPr="00F22427">
              <w:rPr>
                <w:b/>
                <w:bCs/>
                <w:lang w:val="ru-RU"/>
              </w:rPr>
              <w:t>Предель</w:t>
            </w:r>
            <w:r w:rsidR="00F22427">
              <w:rPr>
                <w:b/>
                <w:bCs/>
                <w:lang w:val="ru-RU"/>
              </w:rPr>
              <w:t>-</w:t>
            </w:r>
            <w:r w:rsidRPr="00F22427">
              <w:rPr>
                <w:b/>
                <w:bCs/>
                <w:lang w:val="ru-RU"/>
              </w:rPr>
              <w:t>ный</w:t>
            </w:r>
            <w:proofErr w:type="spellEnd"/>
            <w:proofErr w:type="gramEnd"/>
            <w:r w:rsidRPr="00F22427">
              <w:rPr>
                <w:b/>
                <w:bCs/>
                <w:lang w:val="ru-RU"/>
              </w:rPr>
              <w:t xml:space="preserve"> срок оказания услуги</w:t>
            </w:r>
          </w:p>
        </w:tc>
      </w:tr>
      <w:tr w:rsidR="00774064" w:rsidRPr="00F22427" w14:paraId="05137F02" w14:textId="77777777" w:rsidTr="00F22427">
        <w:tc>
          <w:tcPr>
            <w:tcW w:w="507" w:type="dxa"/>
            <w:tcBorders>
              <w:top w:val="single" w:sz="4" w:space="0" w:color="000000"/>
              <w:bottom w:val="single" w:sz="4" w:space="0" w:color="000000"/>
              <w:right w:val="single" w:sz="4" w:space="0" w:color="000000"/>
            </w:tcBorders>
          </w:tcPr>
          <w:p w14:paraId="6BCE6FF5" w14:textId="77777777" w:rsidR="00774064" w:rsidRPr="00F22427" w:rsidRDefault="00774064" w:rsidP="00774064">
            <w:pPr>
              <w:pStyle w:val="a7"/>
              <w:spacing w:before="1"/>
              <w:jc w:val="center"/>
              <w:rPr>
                <w:bCs/>
                <w:lang w:val="ru-RU"/>
              </w:rPr>
            </w:pPr>
            <w:r w:rsidRPr="00F22427">
              <w:rPr>
                <w:bCs/>
                <w:lang w:val="ru-RU"/>
              </w:rPr>
              <w:t>1</w:t>
            </w:r>
          </w:p>
        </w:tc>
        <w:tc>
          <w:tcPr>
            <w:tcW w:w="1904" w:type="dxa"/>
            <w:tcBorders>
              <w:top w:val="single" w:sz="4" w:space="0" w:color="000000"/>
              <w:left w:val="single" w:sz="4" w:space="0" w:color="000000"/>
              <w:bottom w:val="single" w:sz="4" w:space="0" w:color="000000"/>
              <w:right w:val="single" w:sz="4" w:space="0" w:color="000000"/>
            </w:tcBorders>
          </w:tcPr>
          <w:p w14:paraId="69A9F29A" w14:textId="5D6B8AA1" w:rsidR="00774064" w:rsidRPr="00F22427" w:rsidRDefault="00774064" w:rsidP="00774064">
            <w:pPr>
              <w:pStyle w:val="a7"/>
              <w:spacing w:before="1"/>
              <w:jc w:val="center"/>
              <w:rPr>
                <w:bCs/>
                <w:lang w:val="ru-RU"/>
              </w:rPr>
            </w:pPr>
            <w:r w:rsidRPr="00F22427">
              <w:rPr>
                <w:bCs/>
                <w:lang w:val="ru-RU"/>
              </w:rPr>
              <w:t>Маркетинговые исследования</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84DA59" w14:textId="6E72448F" w:rsidR="00774064" w:rsidRPr="00F22427" w:rsidRDefault="00774064" w:rsidP="00774064">
            <w:pPr>
              <w:pStyle w:val="a7"/>
              <w:spacing w:before="1"/>
              <w:jc w:val="center"/>
              <w:rPr>
                <w:bCs/>
                <w:lang w:val="ru-RU"/>
              </w:rPr>
            </w:pPr>
            <w:r w:rsidRPr="00F22427">
              <w:rPr>
                <w:bCs/>
                <w:lang w:val="ru-RU"/>
              </w:rPr>
              <w:t>ООО «Проект групп»</w:t>
            </w:r>
          </w:p>
          <w:p w14:paraId="4BC665EE" w14:textId="702EAA61" w:rsidR="00774064" w:rsidRPr="00F22427" w:rsidRDefault="00774064" w:rsidP="00774064">
            <w:pPr>
              <w:pStyle w:val="a7"/>
              <w:spacing w:before="1"/>
              <w:jc w:val="center"/>
              <w:rPr>
                <w:bCs/>
                <w:lang w:val="ru-RU"/>
              </w:rPr>
            </w:pPr>
            <w:r w:rsidRPr="00F22427">
              <w:rPr>
                <w:bCs/>
                <w:lang w:val="ru-RU"/>
              </w:rPr>
              <w:t>ИНН 7839113551</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4126C4" w14:textId="7A052078" w:rsidR="00774064" w:rsidRPr="00F22427" w:rsidRDefault="00774064" w:rsidP="00774064">
            <w:pPr>
              <w:pStyle w:val="a7"/>
              <w:spacing w:before="1"/>
              <w:jc w:val="center"/>
              <w:rPr>
                <w:bCs/>
                <w:lang w:val="ru-RU"/>
              </w:rPr>
            </w:pPr>
            <w:r w:rsidRPr="00F22427">
              <w:rPr>
                <w:bCs/>
                <w:lang w:val="ru-RU"/>
              </w:rPr>
              <w:t>118 000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78F5BB" w14:textId="61435073" w:rsidR="00774064" w:rsidRPr="00F22427" w:rsidRDefault="00774064" w:rsidP="00774064">
            <w:pPr>
              <w:pStyle w:val="a7"/>
              <w:spacing w:before="1"/>
              <w:jc w:val="center"/>
              <w:rPr>
                <w:bCs/>
                <w:lang w:val="ru-RU"/>
              </w:rPr>
            </w:pPr>
            <w:r w:rsidRPr="00F22427">
              <w:rPr>
                <w:bCs/>
                <w:lang w:val="ru-RU"/>
              </w:rPr>
              <w:t>94 400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78008A" w14:textId="1680DC43" w:rsidR="00774064" w:rsidRPr="00F22427" w:rsidRDefault="00774064" w:rsidP="00774064">
            <w:pPr>
              <w:pStyle w:val="a7"/>
              <w:spacing w:before="1"/>
              <w:jc w:val="center"/>
              <w:rPr>
                <w:bCs/>
                <w:lang w:val="ru-RU"/>
              </w:rPr>
            </w:pPr>
            <w:r w:rsidRPr="00F22427">
              <w:rPr>
                <w:bCs/>
                <w:lang w:val="ru-RU"/>
              </w:rPr>
              <w:t>23 600</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B9A6D8" w14:textId="52089CD0" w:rsidR="00774064" w:rsidRPr="00F22427" w:rsidRDefault="00774064" w:rsidP="00774064">
            <w:pPr>
              <w:pStyle w:val="a7"/>
              <w:spacing w:before="1"/>
              <w:jc w:val="center"/>
              <w:rPr>
                <w:bCs/>
                <w:lang w:val="ru-RU"/>
              </w:rPr>
            </w:pPr>
            <w:r w:rsidRPr="00F22427">
              <w:rPr>
                <w:color w:val="000000"/>
                <w:lang w:val="ru-RU"/>
              </w:rPr>
              <w:t>30</w:t>
            </w:r>
            <w:r w:rsidRPr="00F22427">
              <w:rPr>
                <w:color w:val="000000"/>
              </w:rPr>
              <w:t>.</w:t>
            </w:r>
            <w:r w:rsidRPr="00F22427">
              <w:rPr>
                <w:color w:val="000000"/>
                <w:lang w:val="ru-RU"/>
              </w:rPr>
              <w:t>11</w:t>
            </w:r>
            <w:r w:rsidRPr="00F22427">
              <w:rPr>
                <w:color w:val="000000"/>
              </w:rPr>
              <w:t>.202</w:t>
            </w:r>
            <w:r w:rsidRPr="00F22427">
              <w:rPr>
                <w:color w:val="000000"/>
                <w:lang w:val="ru-RU"/>
              </w:rPr>
              <w:t>5</w:t>
            </w:r>
          </w:p>
        </w:tc>
      </w:tr>
      <w:tr w:rsidR="00774064" w:rsidRPr="00F22427" w14:paraId="0F6AE794" w14:textId="77777777" w:rsidTr="00F22427">
        <w:tc>
          <w:tcPr>
            <w:tcW w:w="507" w:type="dxa"/>
            <w:tcBorders>
              <w:top w:val="single" w:sz="4" w:space="0" w:color="000000"/>
              <w:bottom w:val="single" w:sz="4" w:space="0" w:color="000000"/>
              <w:right w:val="single" w:sz="4" w:space="0" w:color="000000"/>
            </w:tcBorders>
          </w:tcPr>
          <w:p w14:paraId="2A24CA31" w14:textId="54F2BA70" w:rsidR="00774064" w:rsidRPr="00F22427" w:rsidRDefault="00774064" w:rsidP="00774064">
            <w:pPr>
              <w:pStyle w:val="a7"/>
              <w:spacing w:before="1"/>
              <w:jc w:val="center"/>
              <w:rPr>
                <w:bCs/>
                <w:lang w:val="ru-RU"/>
              </w:rPr>
            </w:pPr>
            <w:r w:rsidRPr="00F22427">
              <w:rPr>
                <w:bCs/>
                <w:lang w:val="ru-RU"/>
              </w:rPr>
              <w:t>2</w:t>
            </w:r>
          </w:p>
        </w:tc>
        <w:tc>
          <w:tcPr>
            <w:tcW w:w="1904" w:type="dxa"/>
            <w:tcBorders>
              <w:top w:val="single" w:sz="4" w:space="0" w:color="000000"/>
              <w:left w:val="single" w:sz="4" w:space="0" w:color="000000"/>
              <w:bottom w:val="single" w:sz="4" w:space="0" w:color="000000"/>
              <w:right w:val="single" w:sz="4" w:space="0" w:color="000000"/>
            </w:tcBorders>
          </w:tcPr>
          <w:p w14:paraId="606D94C3" w14:textId="2089B067" w:rsidR="00774064" w:rsidRPr="00F22427" w:rsidRDefault="00774064" w:rsidP="00774064">
            <w:pPr>
              <w:pStyle w:val="a7"/>
              <w:spacing w:before="1"/>
              <w:jc w:val="center"/>
              <w:rPr>
                <w:bCs/>
                <w:lang w:val="ru-RU"/>
              </w:rPr>
            </w:pPr>
            <w:r w:rsidRPr="00F22427">
              <w:rPr>
                <w:bCs/>
                <w:lang w:val="ru-RU"/>
              </w:rPr>
              <w:t>Изготовление видеоролика</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E318B6" w14:textId="70C4C791" w:rsidR="00774064" w:rsidRPr="00F22427" w:rsidRDefault="00774064" w:rsidP="00774064">
            <w:pPr>
              <w:pStyle w:val="a7"/>
              <w:spacing w:before="1"/>
              <w:jc w:val="center"/>
              <w:rPr>
                <w:color w:val="000000"/>
                <w:lang w:val="ru-RU"/>
              </w:rPr>
            </w:pPr>
            <w:r w:rsidRPr="00F22427">
              <w:rPr>
                <w:color w:val="000000"/>
              </w:rPr>
              <w:t xml:space="preserve">ИП Доронин </w:t>
            </w:r>
            <w:r w:rsidRPr="00F22427">
              <w:rPr>
                <w:color w:val="000000"/>
                <w:lang w:val="ru-RU"/>
              </w:rPr>
              <w:t>Валерий Михайлович</w:t>
            </w:r>
          </w:p>
          <w:p w14:paraId="66F0EA4F" w14:textId="497FBD63" w:rsidR="00774064" w:rsidRPr="00F22427" w:rsidRDefault="00774064" w:rsidP="00774064">
            <w:pPr>
              <w:pStyle w:val="a7"/>
              <w:spacing w:before="1"/>
              <w:jc w:val="center"/>
              <w:rPr>
                <w:color w:val="000000"/>
              </w:rPr>
            </w:pPr>
            <w:r w:rsidRPr="00F22427">
              <w:rPr>
                <w:color w:val="000000"/>
              </w:rPr>
              <w:t>ИНН 702400137605</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59C100" w14:textId="658E5628" w:rsidR="00774064" w:rsidRPr="00F22427" w:rsidRDefault="00774064" w:rsidP="00774064">
            <w:pPr>
              <w:pStyle w:val="a7"/>
              <w:spacing w:before="1"/>
              <w:jc w:val="center"/>
              <w:rPr>
                <w:color w:val="000000"/>
              </w:rPr>
            </w:pPr>
            <w:r w:rsidRPr="00F22427">
              <w:rPr>
                <w:color w:val="000000"/>
              </w:rPr>
              <w:t>120 000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DF0D8" w14:textId="1C21C195" w:rsidR="00774064" w:rsidRPr="00F22427" w:rsidRDefault="00774064" w:rsidP="00774064">
            <w:pPr>
              <w:pStyle w:val="a7"/>
              <w:spacing w:before="1"/>
              <w:jc w:val="center"/>
              <w:rPr>
                <w:color w:val="000000"/>
                <w:lang w:val="ru-RU"/>
              </w:rPr>
            </w:pPr>
            <w:r w:rsidRPr="00F22427">
              <w:rPr>
                <w:color w:val="000000"/>
                <w:lang w:val="ru-RU"/>
              </w:rPr>
              <w:t>96 000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1D721F" w14:textId="1760DAC6" w:rsidR="00774064" w:rsidRPr="00F22427" w:rsidRDefault="00774064" w:rsidP="00774064">
            <w:pPr>
              <w:pStyle w:val="a7"/>
              <w:spacing w:before="1"/>
              <w:jc w:val="center"/>
              <w:rPr>
                <w:color w:val="000000"/>
                <w:lang w:val="ru-RU"/>
              </w:rPr>
            </w:pPr>
            <w:r w:rsidRPr="00F22427">
              <w:rPr>
                <w:color w:val="000000"/>
                <w:lang w:val="ru-RU"/>
              </w:rPr>
              <w:t>24 000</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FFF6E" w14:textId="3F25C891" w:rsidR="00774064" w:rsidRPr="00F22427" w:rsidRDefault="00774064" w:rsidP="00774064">
            <w:pPr>
              <w:pStyle w:val="a7"/>
              <w:spacing w:before="1"/>
              <w:jc w:val="center"/>
              <w:rPr>
                <w:color w:val="000000"/>
                <w:lang w:val="ru-RU"/>
              </w:rPr>
            </w:pPr>
            <w:r w:rsidRPr="00F22427">
              <w:rPr>
                <w:color w:val="000000"/>
                <w:lang w:val="ru-RU"/>
              </w:rPr>
              <w:t>30.11.2025</w:t>
            </w:r>
          </w:p>
        </w:tc>
      </w:tr>
      <w:tr w:rsidR="00774064" w:rsidRPr="00F22427" w14:paraId="23D9F99A" w14:textId="77777777" w:rsidTr="00F22427">
        <w:tc>
          <w:tcPr>
            <w:tcW w:w="507" w:type="dxa"/>
            <w:tcBorders>
              <w:top w:val="single" w:sz="4" w:space="0" w:color="000000"/>
              <w:bottom w:val="single" w:sz="4" w:space="0" w:color="000000"/>
              <w:right w:val="single" w:sz="4" w:space="0" w:color="000000"/>
            </w:tcBorders>
          </w:tcPr>
          <w:p w14:paraId="649B0FE4" w14:textId="7EE74DB3" w:rsidR="00774064" w:rsidRPr="00F22427" w:rsidRDefault="00774064" w:rsidP="00774064">
            <w:pPr>
              <w:pStyle w:val="a7"/>
              <w:spacing w:before="1"/>
              <w:jc w:val="center"/>
              <w:rPr>
                <w:bCs/>
                <w:lang w:val="ru-RU"/>
              </w:rPr>
            </w:pPr>
            <w:r w:rsidRPr="00F22427">
              <w:rPr>
                <w:bCs/>
                <w:lang w:val="ru-RU"/>
              </w:rPr>
              <w:t>3</w:t>
            </w:r>
          </w:p>
        </w:tc>
        <w:tc>
          <w:tcPr>
            <w:tcW w:w="1904" w:type="dxa"/>
            <w:tcBorders>
              <w:top w:val="single" w:sz="4" w:space="0" w:color="000000"/>
              <w:left w:val="single" w:sz="4" w:space="0" w:color="000000"/>
              <w:bottom w:val="single" w:sz="4" w:space="0" w:color="000000"/>
              <w:right w:val="single" w:sz="4" w:space="0" w:color="000000"/>
            </w:tcBorders>
          </w:tcPr>
          <w:p w14:paraId="306447EC" w14:textId="30BD1AA9" w:rsidR="00774064" w:rsidRPr="00F22427" w:rsidRDefault="00774064" w:rsidP="00774064">
            <w:pPr>
              <w:pStyle w:val="a7"/>
              <w:spacing w:before="1"/>
              <w:jc w:val="center"/>
              <w:rPr>
                <w:bCs/>
                <w:lang w:val="ru-RU"/>
              </w:rPr>
            </w:pPr>
            <w:r w:rsidRPr="00F22427">
              <w:rPr>
                <w:bCs/>
                <w:lang w:val="ru-RU"/>
              </w:rPr>
              <w:t>Разработка</w:t>
            </w:r>
          </w:p>
          <w:p w14:paraId="2BBD98A3" w14:textId="0DEF4CDC" w:rsidR="00774064" w:rsidRPr="00F22427" w:rsidRDefault="00774064" w:rsidP="00774064">
            <w:pPr>
              <w:pStyle w:val="a7"/>
              <w:spacing w:before="1"/>
              <w:jc w:val="center"/>
              <w:rPr>
                <w:bCs/>
                <w:lang w:val="ru-RU"/>
              </w:rPr>
            </w:pPr>
            <w:r w:rsidRPr="00F22427">
              <w:rPr>
                <w:bCs/>
                <w:lang w:val="ru-RU"/>
              </w:rPr>
              <w:t>медиа-контента</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84069D" w14:textId="61B490D8" w:rsidR="00774064" w:rsidRPr="00F22427" w:rsidRDefault="00774064" w:rsidP="00774064">
            <w:pPr>
              <w:pStyle w:val="a7"/>
              <w:spacing w:before="1"/>
              <w:jc w:val="center"/>
              <w:rPr>
                <w:color w:val="000000"/>
              </w:rPr>
            </w:pPr>
            <w:r w:rsidRPr="00F22427">
              <w:rPr>
                <w:color w:val="000000"/>
              </w:rPr>
              <w:t>ООО «АРД»</w:t>
            </w:r>
          </w:p>
          <w:p w14:paraId="239573E4" w14:textId="55FE7267" w:rsidR="00774064" w:rsidRPr="00F22427" w:rsidRDefault="00774064" w:rsidP="00774064">
            <w:pPr>
              <w:pStyle w:val="a7"/>
              <w:spacing w:before="1"/>
              <w:jc w:val="center"/>
              <w:rPr>
                <w:color w:val="000000"/>
              </w:rPr>
            </w:pPr>
            <w:r w:rsidRPr="00F22427">
              <w:rPr>
                <w:color w:val="000000"/>
              </w:rPr>
              <w:t>ИНН 7017105090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8BC107" w14:textId="10DA186C" w:rsidR="00774064" w:rsidRPr="00F22427" w:rsidRDefault="00774064" w:rsidP="00774064">
            <w:pPr>
              <w:pStyle w:val="a7"/>
              <w:spacing w:before="1"/>
              <w:jc w:val="center"/>
              <w:rPr>
                <w:color w:val="000000"/>
              </w:rPr>
            </w:pPr>
            <w:r w:rsidRPr="00F22427">
              <w:rPr>
                <w:color w:val="000000"/>
              </w:rPr>
              <w:t>75 000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790329" w14:textId="1742AD06" w:rsidR="00774064" w:rsidRPr="00F22427" w:rsidRDefault="00D735FD" w:rsidP="00774064">
            <w:pPr>
              <w:pStyle w:val="a7"/>
              <w:spacing w:before="1"/>
              <w:jc w:val="center"/>
              <w:rPr>
                <w:color w:val="000000"/>
                <w:lang w:val="ru-RU"/>
              </w:rPr>
            </w:pPr>
            <w:r w:rsidRPr="00F22427">
              <w:rPr>
                <w:color w:val="000000"/>
                <w:lang w:val="ru-RU"/>
              </w:rPr>
              <w:t>60 000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7AF8A9" w14:textId="31FAD1EF" w:rsidR="00774064" w:rsidRPr="00F22427" w:rsidRDefault="00D735FD" w:rsidP="00774064">
            <w:pPr>
              <w:pStyle w:val="a7"/>
              <w:spacing w:before="1"/>
              <w:jc w:val="center"/>
              <w:rPr>
                <w:color w:val="000000"/>
                <w:lang w:val="ru-RU"/>
              </w:rPr>
            </w:pPr>
            <w:r w:rsidRPr="00F22427">
              <w:rPr>
                <w:color w:val="000000"/>
                <w:lang w:val="ru-RU"/>
              </w:rPr>
              <w:t>15 000</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25126" w14:textId="5B28A7B2" w:rsidR="00774064" w:rsidRPr="00F22427" w:rsidRDefault="00774064" w:rsidP="00774064">
            <w:pPr>
              <w:pStyle w:val="a7"/>
              <w:spacing w:before="1"/>
              <w:jc w:val="center"/>
              <w:rPr>
                <w:color w:val="000000"/>
                <w:lang w:val="ru-RU"/>
              </w:rPr>
            </w:pPr>
            <w:r w:rsidRPr="00F22427">
              <w:rPr>
                <w:color w:val="000000"/>
                <w:lang w:val="ru-RU"/>
              </w:rPr>
              <w:t>30.11.2025</w:t>
            </w:r>
          </w:p>
        </w:tc>
      </w:tr>
      <w:tr w:rsidR="00774064" w:rsidRPr="00F22427" w14:paraId="7D44D6D6" w14:textId="77777777" w:rsidTr="00F22427">
        <w:tc>
          <w:tcPr>
            <w:tcW w:w="507" w:type="dxa"/>
            <w:tcBorders>
              <w:top w:val="single" w:sz="4" w:space="0" w:color="000000"/>
              <w:bottom w:val="single" w:sz="4" w:space="0" w:color="000000"/>
              <w:right w:val="single" w:sz="4" w:space="0" w:color="000000"/>
            </w:tcBorders>
          </w:tcPr>
          <w:p w14:paraId="20899AFB" w14:textId="0A9CC544" w:rsidR="00774064" w:rsidRPr="00F22427" w:rsidRDefault="00774064" w:rsidP="00774064">
            <w:pPr>
              <w:pStyle w:val="a7"/>
              <w:spacing w:before="1"/>
              <w:jc w:val="center"/>
              <w:rPr>
                <w:bCs/>
                <w:lang w:val="ru-RU"/>
              </w:rPr>
            </w:pPr>
            <w:r w:rsidRPr="00F22427">
              <w:rPr>
                <w:bCs/>
                <w:lang w:val="ru-RU"/>
              </w:rPr>
              <w:t>4</w:t>
            </w:r>
          </w:p>
        </w:tc>
        <w:tc>
          <w:tcPr>
            <w:tcW w:w="1904" w:type="dxa"/>
            <w:tcBorders>
              <w:top w:val="single" w:sz="4" w:space="0" w:color="000000"/>
              <w:left w:val="single" w:sz="4" w:space="0" w:color="000000"/>
              <w:bottom w:val="single" w:sz="4" w:space="0" w:color="000000"/>
              <w:right w:val="single" w:sz="4" w:space="0" w:color="000000"/>
            </w:tcBorders>
          </w:tcPr>
          <w:p w14:paraId="5A0B637A" w14:textId="213A0113" w:rsidR="00774064" w:rsidRPr="00F22427" w:rsidRDefault="00774064" w:rsidP="00774064">
            <w:pPr>
              <w:pStyle w:val="a7"/>
              <w:spacing w:before="1"/>
              <w:jc w:val="center"/>
              <w:rPr>
                <w:bCs/>
                <w:lang w:val="ru-RU"/>
              </w:rPr>
            </w:pPr>
            <w:r w:rsidRPr="00F22427">
              <w:rPr>
                <w:bCs/>
                <w:lang w:val="ru-RU"/>
              </w:rPr>
              <w:t>Разработка бизнес-планов, технических заданий, технико-экономических обоснований</w:t>
            </w:r>
          </w:p>
        </w:tc>
        <w:tc>
          <w:tcPr>
            <w:tcW w:w="25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4DC880" w14:textId="1120F899" w:rsidR="00774064" w:rsidRPr="00F22427" w:rsidRDefault="00774064" w:rsidP="00774064">
            <w:pPr>
              <w:pStyle w:val="a7"/>
              <w:spacing w:before="1"/>
              <w:jc w:val="center"/>
              <w:rPr>
                <w:color w:val="000000"/>
                <w:lang w:val="ru-RU"/>
              </w:rPr>
            </w:pPr>
            <w:r w:rsidRPr="00F22427">
              <w:rPr>
                <w:color w:val="000000"/>
              </w:rPr>
              <w:t xml:space="preserve">ИП </w:t>
            </w:r>
            <w:proofErr w:type="spellStart"/>
            <w:r w:rsidRPr="00F22427">
              <w:rPr>
                <w:color w:val="000000"/>
              </w:rPr>
              <w:t>Араканцев</w:t>
            </w:r>
            <w:proofErr w:type="spellEnd"/>
            <w:r w:rsidRPr="00F22427">
              <w:rPr>
                <w:color w:val="000000"/>
              </w:rPr>
              <w:t xml:space="preserve"> </w:t>
            </w:r>
            <w:r w:rsidRPr="00F22427">
              <w:rPr>
                <w:color w:val="000000"/>
                <w:lang w:val="ru-RU"/>
              </w:rPr>
              <w:t>Антон Юрьевич</w:t>
            </w:r>
          </w:p>
          <w:p w14:paraId="01F4266D" w14:textId="494B32DD" w:rsidR="00774064" w:rsidRPr="00F22427" w:rsidRDefault="00774064" w:rsidP="00774064">
            <w:pPr>
              <w:pStyle w:val="a7"/>
              <w:spacing w:before="1"/>
              <w:jc w:val="center"/>
              <w:rPr>
                <w:color w:val="000000"/>
              </w:rPr>
            </w:pPr>
            <w:r w:rsidRPr="00F22427">
              <w:rPr>
                <w:color w:val="000000"/>
                <w:lang w:val="ru-RU"/>
              </w:rPr>
              <w:t xml:space="preserve">ИНН </w:t>
            </w:r>
            <w:r w:rsidRPr="00F22427">
              <w:rPr>
                <w:color w:val="000000"/>
              </w:rPr>
              <w:t>343594041840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72D4AE" w14:textId="4A3EF537" w:rsidR="00774064" w:rsidRPr="00F22427" w:rsidRDefault="00774064" w:rsidP="00774064">
            <w:pPr>
              <w:pStyle w:val="a7"/>
              <w:spacing w:before="1"/>
              <w:jc w:val="center"/>
              <w:rPr>
                <w:color w:val="000000"/>
              </w:rPr>
            </w:pPr>
            <w:r w:rsidRPr="00F22427">
              <w:rPr>
                <w:color w:val="000000"/>
              </w:rPr>
              <w:t>100 000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55C9B7" w14:textId="39D97EA9" w:rsidR="00774064" w:rsidRPr="00F22427" w:rsidRDefault="00774064" w:rsidP="00774064">
            <w:pPr>
              <w:pStyle w:val="a7"/>
              <w:spacing w:before="1"/>
              <w:jc w:val="center"/>
              <w:rPr>
                <w:color w:val="000000"/>
                <w:lang w:val="ru-RU"/>
              </w:rPr>
            </w:pPr>
            <w:r w:rsidRPr="00F22427">
              <w:rPr>
                <w:color w:val="000000"/>
                <w:lang w:val="ru-RU"/>
              </w:rPr>
              <w:t>80 000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284C4C" w14:textId="16676286" w:rsidR="00774064" w:rsidRPr="00F22427" w:rsidRDefault="00774064" w:rsidP="00774064">
            <w:pPr>
              <w:pStyle w:val="a7"/>
              <w:spacing w:before="1"/>
              <w:jc w:val="center"/>
              <w:rPr>
                <w:color w:val="000000"/>
                <w:lang w:val="ru-RU"/>
              </w:rPr>
            </w:pPr>
            <w:r w:rsidRPr="00F22427">
              <w:rPr>
                <w:color w:val="000000"/>
                <w:lang w:val="ru-RU"/>
              </w:rPr>
              <w:t>20 000</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03B8C8" w14:textId="22DDF49D" w:rsidR="00774064" w:rsidRPr="00F22427" w:rsidRDefault="00774064" w:rsidP="00774064">
            <w:pPr>
              <w:pStyle w:val="a7"/>
              <w:spacing w:before="1"/>
              <w:jc w:val="center"/>
              <w:rPr>
                <w:color w:val="000000"/>
                <w:lang w:val="ru-RU"/>
              </w:rPr>
            </w:pPr>
            <w:r w:rsidRPr="00F22427">
              <w:rPr>
                <w:color w:val="000000"/>
                <w:lang w:val="ru-RU"/>
              </w:rPr>
              <w:t>30.11.2025</w:t>
            </w:r>
          </w:p>
        </w:tc>
      </w:tr>
    </w:tbl>
    <w:p w14:paraId="51641230" w14:textId="77777777" w:rsidR="008A5278" w:rsidRPr="00F22427" w:rsidRDefault="008A5278" w:rsidP="008B5943">
      <w:pPr>
        <w:pStyle w:val="Default"/>
        <w:spacing w:line="276" w:lineRule="auto"/>
        <w:jc w:val="right"/>
        <w:rPr>
          <w:b/>
          <w:bCs/>
          <w:color w:val="auto"/>
        </w:rPr>
      </w:pPr>
    </w:p>
    <w:p w14:paraId="20AFC40C" w14:textId="77777777" w:rsidR="008A5278" w:rsidRPr="00F22427" w:rsidRDefault="008A5278" w:rsidP="008B5943">
      <w:pPr>
        <w:pStyle w:val="Default"/>
        <w:spacing w:line="276" w:lineRule="auto"/>
        <w:jc w:val="right"/>
        <w:rPr>
          <w:b/>
          <w:bCs/>
          <w:color w:val="auto"/>
        </w:rPr>
      </w:pPr>
    </w:p>
    <w:p w14:paraId="4189B8B2" w14:textId="77777777" w:rsidR="008A5278" w:rsidRPr="00F22427" w:rsidRDefault="008A5278" w:rsidP="008B5943">
      <w:pPr>
        <w:pStyle w:val="Default"/>
        <w:spacing w:line="276" w:lineRule="auto"/>
        <w:jc w:val="right"/>
        <w:rPr>
          <w:b/>
          <w:bCs/>
          <w:color w:val="auto"/>
        </w:rPr>
      </w:pPr>
    </w:p>
    <w:p w14:paraId="41E8DA8F" w14:textId="77777777" w:rsidR="008A5278" w:rsidRPr="00F22427" w:rsidRDefault="008A5278" w:rsidP="008B5943">
      <w:pPr>
        <w:pStyle w:val="Default"/>
        <w:spacing w:line="276" w:lineRule="auto"/>
        <w:jc w:val="right"/>
        <w:rPr>
          <w:b/>
          <w:bCs/>
          <w:color w:val="auto"/>
        </w:rPr>
      </w:pPr>
    </w:p>
    <w:p w14:paraId="5C41684E" w14:textId="77777777" w:rsidR="008A5278" w:rsidRDefault="008A5278" w:rsidP="008B5943">
      <w:pPr>
        <w:pStyle w:val="Default"/>
        <w:spacing w:line="276" w:lineRule="auto"/>
        <w:jc w:val="right"/>
        <w:rPr>
          <w:b/>
          <w:bCs/>
          <w:color w:val="auto"/>
        </w:rPr>
      </w:pPr>
    </w:p>
    <w:p w14:paraId="67E1826C" w14:textId="77777777" w:rsidR="008A5278" w:rsidRDefault="008A5278" w:rsidP="008B5943">
      <w:pPr>
        <w:pStyle w:val="Default"/>
        <w:spacing w:line="276" w:lineRule="auto"/>
        <w:jc w:val="right"/>
        <w:rPr>
          <w:b/>
          <w:bCs/>
          <w:color w:val="auto"/>
        </w:rPr>
      </w:pPr>
    </w:p>
    <w:p w14:paraId="548FA14C" w14:textId="77777777" w:rsidR="008A5278" w:rsidRDefault="008A5278" w:rsidP="008B5943">
      <w:pPr>
        <w:pStyle w:val="Default"/>
        <w:spacing w:line="276" w:lineRule="auto"/>
        <w:jc w:val="right"/>
        <w:rPr>
          <w:b/>
          <w:bCs/>
          <w:color w:val="auto"/>
        </w:rPr>
      </w:pPr>
    </w:p>
    <w:p w14:paraId="1D0F17C0" w14:textId="77777777" w:rsidR="008A5278" w:rsidRDefault="008A5278" w:rsidP="008B5943">
      <w:pPr>
        <w:pStyle w:val="Default"/>
        <w:spacing w:line="276" w:lineRule="auto"/>
        <w:jc w:val="right"/>
        <w:rPr>
          <w:b/>
          <w:bCs/>
          <w:color w:val="auto"/>
        </w:rPr>
      </w:pPr>
    </w:p>
    <w:p w14:paraId="3EFEE619" w14:textId="77777777" w:rsidR="008A5278" w:rsidRDefault="008A5278" w:rsidP="008B5943">
      <w:pPr>
        <w:pStyle w:val="Default"/>
        <w:spacing w:line="276" w:lineRule="auto"/>
        <w:jc w:val="right"/>
        <w:rPr>
          <w:b/>
          <w:bCs/>
          <w:color w:val="auto"/>
        </w:rPr>
      </w:pPr>
    </w:p>
    <w:p w14:paraId="239041C0" w14:textId="77777777" w:rsidR="008A5278" w:rsidRDefault="008A5278" w:rsidP="008B5943">
      <w:pPr>
        <w:pStyle w:val="Default"/>
        <w:spacing w:line="276" w:lineRule="auto"/>
        <w:jc w:val="right"/>
        <w:rPr>
          <w:b/>
          <w:bCs/>
          <w:color w:val="auto"/>
        </w:rPr>
      </w:pPr>
    </w:p>
    <w:p w14:paraId="0D5C553C" w14:textId="77777777" w:rsidR="008A5278" w:rsidRDefault="008A5278" w:rsidP="008B5943">
      <w:pPr>
        <w:pStyle w:val="Default"/>
        <w:spacing w:line="276" w:lineRule="auto"/>
        <w:jc w:val="right"/>
        <w:rPr>
          <w:b/>
          <w:bCs/>
          <w:color w:val="auto"/>
        </w:rPr>
      </w:pPr>
    </w:p>
    <w:p w14:paraId="3FF6BCA6" w14:textId="77777777" w:rsidR="008A5278" w:rsidRDefault="008A5278" w:rsidP="008B5943">
      <w:pPr>
        <w:pStyle w:val="Default"/>
        <w:spacing w:line="276" w:lineRule="auto"/>
        <w:jc w:val="right"/>
        <w:rPr>
          <w:b/>
          <w:bCs/>
          <w:color w:val="auto"/>
        </w:rPr>
      </w:pPr>
    </w:p>
    <w:p w14:paraId="38F3B394" w14:textId="77777777" w:rsidR="008A5278" w:rsidRDefault="008A5278" w:rsidP="008B5943">
      <w:pPr>
        <w:pStyle w:val="Default"/>
        <w:spacing w:line="276" w:lineRule="auto"/>
        <w:jc w:val="right"/>
        <w:rPr>
          <w:b/>
          <w:bCs/>
          <w:color w:val="auto"/>
        </w:rPr>
      </w:pPr>
    </w:p>
    <w:p w14:paraId="562A473A" w14:textId="77777777" w:rsidR="008A5278" w:rsidRDefault="008A5278" w:rsidP="008B5943">
      <w:pPr>
        <w:pStyle w:val="Default"/>
        <w:spacing w:line="276" w:lineRule="auto"/>
        <w:jc w:val="right"/>
        <w:rPr>
          <w:b/>
          <w:bCs/>
          <w:color w:val="auto"/>
        </w:rPr>
      </w:pPr>
    </w:p>
    <w:p w14:paraId="7AB421F8" w14:textId="77777777" w:rsidR="008A5278" w:rsidRDefault="008A5278" w:rsidP="008B5943">
      <w:pPr>
        <w:pStyle w:val="Default"/>
        <w:spacing w:line="276" w:lineRule="auto"/>
        <w:jc w:val="right"/>
        <w:rPr>
          <w:b/>
          <w:bCs/>
          <w:color w:val="auto"/>
        </w:rPr>
      </w:pPr>
    </w:p>
    <w:p w14:paraId="6083A9ED" w14:textId="77777777" w:rsidR="008A5278" w:rsidRDefault="008A5278" w:rsidP="008B5943">
      <w:pPr>
        <w:pStyle w:val="Default"/>
        <w:spacing w:line="276" w:lineRule="auto"/>
        <w:jc w:val="right"/>
        <w:rPr>
          <w:b/>
          <w:bCs/>
          <w:color w:val="auto"/>
        </w:rPr>
      </w:pPr>
    </w:p>
    <w:p w14:paraId="3C677AD7" w14:textId="77777777" w:rsidR="008A5278" w:rsidRDefault="008A5278" w:rsidP="008B5943">
      <w:pPr>
        <w:pStyle w:val="Default"/>
        <w:spacing w:line="276" w:lineRule="auto"/>
        <w:jc w:val="right"/>
        <w:rPr>
          <w:b/>
          <w:bCs/>
          <w:color w:val="auto"/>
        </w:rPr>
      </w:pPr>
    </w:p>
    <w:p w14:paraId="0549F6DD" w14:textId="77777777" w:rsidR="008A5278" w:rsidRDefault="008A5278" w:rsidP="008B5943">
      <w:pPr>
        <w:pStyle w:val="Default"/>
        <w:spacing w:line="276" w:lineRule="auto"/>
        <w:jc w:val="right"/>
        <w:rPr>
          <w:b/>
          <w:bCs/>
          <w:color w:val="auto"/>
        </w:rPr>
      </w:pPr>
    </w:p>
    <w:p w14:paraId="02610C23" w14:textId="77777777" w:rsidR="00322998" w:rsidRDefault="00322998" w:rsidP="00505808">
      <w:pPr>
        <w:pStyle w:val="Default"/>
        <w:spacing w:line="276" w:lineRule="auto"/>
        <w:rPr>
          <w:b/>
          <w:bCs/>
          <w:color w:val="auto"/>
        </w:rPr>
      </w:pPr>
    </w:p>
    <w:p w14:paraId="595189F5" w14:textId="77777777" w:rsidR="00322998" w:rsidRDefault="00322998" w:rsidP="002B674F">
      <w:pPr>
        <w:pStyle w:val="Default"/>
        <w:spacing w:line="276" w:lineRule="auto"/>
        <w:rPr>
          <w:b/>
          <w:bCs/>
          <w:color w:val="auto"/>
        </w:rPr>
      </w:pPr>
    </w:p>
    <w:p w14:paraId="33FC7BBB" w14:textId="7FBB8E5D" w:rsidR="008B5943" w:rsidRDefault="008B5943" w:rsidP="008B5943">
      <w:pPr>
        <w:pStyle w:val="Default"/>
        <w:spacing w:line="276" w:lineRule="auto"/>
        <w:jc w:val="right"/>
        <w:rPr>
          <w:b/>
          <w:bCs/>
          <w:color w:val="auto"/>
        </w:rPr>
      </w:pPr>
      <w:r w:rsidRPr="009F366A">
        <w:rPr>
          <w:b/>
          <w:bCs/>
          <w:color w:val="auto"/>
        </w:rPr>
        <w:t xml:space="preserve">ПРИЛОЖЕНИЕ № </w:t>
      </w:r>
      <w:r w:rsidR="00CE4BBC">
        <w:rPr>
          <w:b/>
          <w:bCs/>
          <w:color w:val="auto"/>
        </w:rPr>
        <w:t>3</w:t>
      </w:r>
    </w:p>
    <w:p w14:paraId="231613D4" w14:textId="77777777" w:rsidR="00CE4BBC" w:rsidRPr="00CE4BBC" w:rsidRDefault="00CE4BBC" w:rsidP="00CE4BBC">
      <w:pPr>
        <w:pStyle w:val="Default"/>
        <w:spacing w:line="276" w:lineRule="auto"/>
        <w:jc w:val="right"/>
        <w:rPr>
          <w:color w:val="auto"/>
        </w:rPr>
      </w:pPr>
      <w:r w:rsidRPr="00CE4BBC">
        <w:rPr>
          <w:color w:val="auto"/>
        </w:rPr>
        <w:t xml:space="preserve">к Положению о предоставлении </w:t>
      </w:r>
    </w:p>
    <w:p w14:paraId="7BD32CFF" w14:textId="21037CDE" w:rsidR="00CE4BBC" w:rsidRPr="00CE4BBC" w:rsidRDefault="00CE4BBC" w:rsidP="00CE4BBC">
      <w:pPr>
        <w:pStyle w:val="Default"/>
        <w:spacing w:line="276" w:lineRule="auto"/>
        <w:jc w:val="right"/>
        <w:rPr>
          <w:color w:val="auto"/>
        </w:rPr>
      </w:pPr>
      <w:r w:rsidRPr="00CE4BBC">
        <w:rPr>
          <w:color w:val="auto"/>
        </w:rPr>
        <w:t>услуг стартапам Томской области АНО «ЦИИТО»</w:t>
      </w:r>
    </w:p>
    <w:p w14:paraId="481FB3CF" w14:textId="77777777" w:rsidR="008B5943" w:rsidRPr="009F366A" w:rsidRDefault="008B5943" w:rsidP="008B5943">
      <w:pPr>
        <w:pStyle w:val="Default"/>
        <w:spacing w:line="276" w:lineRule="auto"/>
        <w:rPr>
          <w:b/>
          <w:bCs/>
          <w:color w:val="auto"/>
        </w:rPr>
      </w:pPr>
    </w:p>
    <w:p w14:paraId="508270C4" w14:textId="77777777" w:rsidR="00BC7BD1" w:rsidRPr="009F366A" w:rsidRDefault="00BC7BD1" w:rsidP="00E641D1">
      <w:pPr>
        <w:pStyle w:val="Default"/>
        <w:rPr>
          <w:color w:val="auto"/>
        </w:rPr>
      </w:pPr>
    </w:p>
    <w:p w14:paraId="372CE140" w14:textId="77777777" w:rsidR="00BC7BD1" w:rsidRPr="009F366A" w:rsidRDefault="00BC7BD1" w:rsidP="001004EB">
      <w:pPr>
        <w:rPr>
          <w:lang w:eastAsia="ru-RU"/>
        </w:rPr>
      </w:pPr>
      <w:r w:rsidRPr="009F366A">
        <w:rPr>
          <w:lang w:eastAsia="ru-RU"/>
        </w:rPr>
        <w:t>ФОРМА</w:t>
      </w:r>
    </w:p>
    <w:p w14:paraId="4FCA2A1E" w14:textId="77777777" w:rsidR="00BC7BD1" w:rsidRPr="009F366A" w:rsidRDefault="00BC7BD1" w:rsidP="001004EB">
      <w:pPr>
        <w:jc w:val="center"/>
        <w:rPr>
          <w:lang w:eastAsia="ru-RU"/>
        </w:rPr>
      </w:pPr>
    </w:p>
    <w:p w14:paraId="3853B9D9" w14:textId="7F0D813C" w:rsidR="00A43AE6" w:rsidRPr="009F366A" w:rsidRDefault="00A43AE6" w:rsidP="000421A3">
      <w:pPr>
        <w:pStyle w:val="Default"/>
        <w:spacing w:line="276" w:lineRule="auto"/>
        <w:ind w:left="3402"/>
        <w:jc w:val="right"/>
        <w:rPr>
          <w:b/>
          <w:bCs/>
          <w:color w:val="auto"/>
        </w:rPr>
      </w:pPr>
    </w:p>
    <w:p w14:paraId="54888436" w14:textId="77777777" w:rsidR="00322998" w:rsidRDefault="00322998" w:rsidP="00322998">
      <w:pPr>
        <w:spacing w:line="276" w:lineRule="auto"/>
        <w:jc w:val="center"/>
        <w:rPr>
          <w:b/>
          <w:bCs/>
          <w:lang w:eastAsia="ru-RU"/>
        </w:rPr>
      </w:pPr>
      <w:r w:rsidRPr="002F697D">
        <w:rPr>
          <w:b/>
          <w:bCs/>
          <w:lang w:eastAsia="ru-RU"/>
        </w:rPr>
        <w:t xml:space="preserve">ДОГОВОР № </w:t>
      </w:r>
    </w:p>
    <w:p w14:paraId="1444EB9A" w14:textId="77777777" w:rsidR="00322998" w:rsidRPr="002F697D" w:rsidRDefault="00322998" w:rsidP="00322998">
      <w:pPr>
        <w:spacing w:line="276" w:lineRule="auto"/>
        <w:jc w:val="center"/>
        <w:rPr>
          <w:b/>
          <w:bCs/>
          <w:lang w:eastAsia="ru-RU"/>
        </w:rPr>
      </w:pPr>
    </w:p>
    <w:p w14:paraId="330F4092" w14:textId="0CD002CB" w:rsidR="00322998" w:rsidRPr="002F697D" w:rsidRDefault="00322998" w:rsidP="00322998">
      <w:pPr>
        <w:spacing w:line="276" w:lineRule="auto"/>
        <w:rPr>
          <w:lang w:eastAsia="ru-RU"/>
        </w:rPr>
      </w:pPr>
      <w:r w:rsidRPr="002F697D">
        <w:rPr>
          <w:lang w:eastAsia="ru-RU"/>
        </w:rPr>
        <w:t xml:space="preserve">г. Томск </w:t>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r>
      <w:r w:rsidRPr="002F697D">
        <w:rPr>
          <w:lang w:eastAsia="ru-RU"/>
        </w:rPr>
        <w:tab/>
        <w:t xml:space="preserve"> </w:t>
      </w:r>
      <w:proofErr w:type="gramStart"/>
      <w:r w:rsidRPr="002F697D">
        <w:rPr>
          <w:lang w:eastAsia="ru-RU"/>
        </w:rPr>
        <w:t xml:space="preserve">   «</w:t>
      </w:r>
      <w:proofErr w:type="gramEnd"/>
      <w:r>
        <w:rPr>
          <w:lang w:eastAsia="ru-RU"/>
        </w:rPr>
        <w:t>__</w:t>
      </w:r>
      <w:r w:rsidRPr="002F697D">
        <w:rPr>
          <w:lang w:eastAsia="ru-RU"/>
        </w:rPr>
        <w:t xml:space="preserve">» </w:t>
      </w:r>
      <w:r>
        <w:rPr>
          <w:lang w:eastAsia="ru-RU"/>
        </w:rPr>
        <w:t>________</w:t>
      </w:r>
      <w:r w:rsidRPr="002F697D">
        <w:rPr>
          <w:lang w:eastAsia="ru-RU"/>
        </w:rPr>
        <w:t xml:space="preserve"> 202</w:t>
      </w:r>
      <w:r>
        <w:rPr>
          <w:lang w:eastAsia="ru-RU"/>
        </w:rPr>
        <w:t>5</w:t>
      </w:r>
      <w:r w:rsidRPr="002F697D">
        <w:rPr>
          <w:lang w:eastAsia="ru-RU"/>
        </w:rPr>
        <w:t xml:space="preserve"> г.</w:t>
      </w:r>
    </w:p>
    <w:p w14:paraId="6B2D01C5" w14:textId="77777777" w:rsidR="00322998" w:rsidRPr="002F697D" w:rsidRDefault="00322998" w:rsidP="00322998">
      <w:pPr>
        <w:spacing w:line="276" w:lineRule="auto"/>
        <w:rPr>
          <w:lang w:eastAsia="ru-RU"/>
        </w:rPr>
      </w:pPr>
    </w:p>
    <w:p w14:paraId="38A9CF83" w14:textId="77777777" w:rsidR="00322998" w:rsidRPr="002F697D" w:rsidRDefault="00322998" w:rsidP="00322998">
      <w:pPr>
        <w:rPr>
          <w:lang w:eastAsia="ru-RU"/>
        </w:rPr>
      </w:pPr>
      <w:bookmarkStart w:id="4" w:name="_Hlk48830973"/>
    </w:p>
    <w:p w14:paraId="658AB29F" w14:textId="6A29CCB9" w:rsidR="00322998" w:rsidRPr="002F697D" w:rsidRDefault="00322998" w:rsidP="00322998">
      <w:pPr>
        <w:ind w:firstLine="708"/>
        <w:rPr>
          <w:lang w:eastAsia="ru-RU"/>
        </w:rPr>
      </w:pPr>
      <w:r w:rsidRPr="002F697D">
        <w:rPr>
          <w:b/>
          <w:lang w:eastAsia="ru-RU"/>
        </w:rPr>
        <w:t>Автономная некоммерческая организация «Центр инжиниринга и инноваций Томской области»</w:t>
      </w:r>
      <w:r w:rsidRPr="002F697D">
        <w:rPr>
          <w:lang w:eastAsia="ru-RU"/>
        </w:rPr>
        <w:t xml:space="preserve">, являющаяся получателем субсидии </w:t>
      </w:r>
      <w:r>
        <w:rPr>
          <w:lang w:eastAsia="ru-RU"/>
        </w:rPr>
        <w:t xml:space="preserve">на </w:t>
      </w:r>
      <w:r w:rsidRPr="000C6AE2">
        <w:rPr>
          <w:lang w:eastAsia="ru-RU"/>
        </w:rPr>
        <w:t xml:space="preserve">финансовое обеспечение затрат, возникающих при организации и проведении мероприятий, направленных на содействие развитию стартапов в рамках комплекса процессных мероприятий </w:t>
      </w:r>
      <w:r>
        <w:rPr>
          <w:lang w:eastAsia="ru-RU"/>
        </w:rPr>
        <w:t>«</w:t>
      </w:r>
      <w:r w:rsidRPr="000C6AE2">
        <w:rPr>
          <w:lang w:eastAsia="ru-RU"/>
        </w:rPr>
        <w:t>Формирование среды и инфраструктуры для развития субъектов наукоемкого предпринимательства</w:t>
      </w:r>
      <w:r>
        <w:rPr>
          <w:lang w:eastAsia="ru-RU"/>
        </w:rPr>
        <w:t>»</w:t>
      </w:r>
      <w:r w:rsidRPr="000C6AE2">
        <w:rPr>
          <w:lang w:eastAsia="ru-RU"/>
        </w:rPr>
        <w:t xml:space="preserve"> государственной программы </w:t>
      </w:r>
      <w:r>
        <w:rPr>
          <w:lang w:eastAsia="ru-RU"/>
        </w:rPr>
        <w:t>«</w:t>
      </w:r>
      <w:r w:rsidRPr="000C6AE2">
        <w:rPr>
          <w:lang w:eastAsia="ru-RU"/>
        </w:rPr>
        <w:t>Научно-технологическое развитие Томской области</w:t>
      </w:r>
      <w:r>
        <w:rPr>
          <w:lang w:eastAsia="ru-RU"/>
        </w:rPr>
        <w:t>»</w:t>
      </w:r>
      <w:r w:rsidRPr="000C6AE2">
        <w:rPr>
          <w:lang w:eastAsia="ru-RU"/>
        </w:rPr>
        <w:t xml:space="preserve">, утвержденной постановлением Администрации Томской области от 27.09.2019 </w:t>
      </w:r>
      <w:r>
        <w:rPr>
          <w:lang w:eastAsia="ru-RU"/>
        </w:rPr>
        <w:t>№</w:t>
      </w:r>
      <w:r w:rsidRPr="000C6AE2">
        <w:rPr>
          <w:lang w:eastAsia="ru-RU"/>
        </w:rPr>
        <w:t xml:space="preserve"> 359а </w:t>
      </w:r>
      <w:r w:rsidRPr="002F697D">
        <w:rPr>
          <w:lang w:eastAsia="ru-RU"/>
        </w:rPr>
        <w:t>(далее – Субсидия), именуемая в дальнейшем «ЗАКАЗЧИК», в лице директора</w:t>
      </w:r>
      <w:r>
        <w:rPr>
          <w:lang w:eastAsia="ru-RU"/>
        </w:rPr>
        <w:t xml:space="preserve"> Ефимова Александра Александровича</w:t>
      </w:r>
      <w:r w:rsidRPr="002F697D">
        <w:rPr>
          <w:lang w:eastAsia="ru-RU"/>
        </w:rPr>
        <w:t>, действующе</w:t>
      </w:r>
      <w:r>
        <w:rPr>
          <w:lang w:eastAsia="ru-RU"/>
        </w:rPr>
        <w:t>го</w:t>
      </w:r>
      <w:r w:rsidRPr="002F697D">
        <w:rPr>
          <w:lang w:eastAsia="ru-RU"/>
        </w:rPr>
        <w:t xml:space="preserve"> на основании Устава, с одной стороны,</w:t>
      </w:r>
    </w:p>
    <w:bookmarkEnd w:id="4"/>
    <w:p w14:paraId="14F37C65" w14:textId="77777777" w:rsidR="00322998" w:rsidRPr="002A7B37" w:rsidRDefault="00322998" w:rsidP="00322998">
      <w:pPr>
        <w:ind w:right="-1" w:firstLine="708"/>
        <w:rPr>
          <w:lang w:eastAsia="ru-RU"/>
        </w:rPr>
      </w:pPr>
      <w:r w:rsidRPr="002A7B37">
        <w:rPr>
          <w:b/>
        </w:rPr>
        <w:t>Общество с ограниченной ответственностью «</w:t>
      </w:r>
      <w:r>
        <w:rPr>
          <w:b/>
        </w:rPr>
        <w:t>______________________________</w:t>
      </w:r>
      <w:r w:rsidRPr="002A7B37">
        <w:rPr>
          <w:b/>
        </w:rPr>
        <w:t>»</w:t>
      </w:r>
      <w:r w:rsidRPr="002A7B37">
        <w:rPr>
          <w:lang w:eastAsia="ru-RU"/>
        </w:rPr>
        <w:t>, именуемое в дальнейшем «</w:t>
      </w:r>
      <w:r>
        <w:rPr>
          <w:lang w:eastAsia="ru-RU"/>
        </w:rPr>
        <w:t>ПОЛУЧАТЕЛЬ УСЛУГИ</w:t>
      </w:r>
      <w:r w:rsidRPr="002A7B37">
        <w:rPr>
          <w:lang w:eastAsia="ru-RU"/>
        </w:rPr>
        <w:t>»,</w:t>
      </w:r>
      <w:r w:rsidRPr="002A7B37">
        <w:t xml:space="preserve"> </w:t>
      </w:r>
      <w:r w:rsidRPr="002A7B37">
        <w:rPr>
          <w:lang w:eastAsia="ru-RU"/>
        </w:rPr>
        <w:t>в лице директора</w:t>
      </w:r>
      <w:r>
        <w:rPr>
          <w:lang w:eastAsia="ru-RU"/>
        </w:rPr>
        <w:t>_________________________</w:t>
      </w:r>
      <w:r w:rsidRPr="002A7B37">
        <w:rPr>
          <w:lang w:eastAsia="ru-RU"/>
        </w:rPr>
        <w:t>, действующе</w:t>
      </w:r>
      <w:r>
        <w:rPr>
          <w:lang w:eastAsia="ru-RU"/>
        </w:rPr>
        <w:t>го</w:t>
      </w:r>
      <w:r w:rsidRPr="002A7B37">
        <w:rPr>
          <w:lang w:eastAsia="ru-RU"/>
        </w:rPr>
        <w:t xml:space="preserve"> на основании Устава, с другой стороны, далее совместно именуемые «ЗАКАЗЧИКИ», </w:t>
      </w:r>
      <w:r>
        <w:rPr>
          <w:lang w:eastAsia="ru-RU"/>
        </w:rPr>
        <w:tab/>
      </w:r>
      <w:r w:rsidRPr="002A7B37">
        <w:rPr>
          <w:b/>
          <w:snapToGrid w:val="0"/>
          <w:lang w:eastAsia="ru-RU"/>
        </w:rPr>
        <w:t>Общество с ограниченной ответственностью «</w:t>
      </w:r>
      <w:r>
        <w:rPr>
          <w:b/>
          <w:snapToGrid w:val="0"/>
          <w:lang w:eastAsia="ru-RU"/>
        </w:rPr>
        <w:t>_______________________________</w:t>
      </w:r>
      <w:r w:rsidRPr="002A7B37">
        <w:rPr>
          <w:b/>
          <w:lang w:eastAsia="ru-RU"/>
        </w:rPr>
        <w:t>»</w:t>
      </w:r>
      <w:r w:rsidRPr="002A7B37">
        <w:rPr>
          <w:lang w:eastAsia="ru-RU"/>
        </w:rPr>
        <w:t>, именуемое в дальнейшем «ИСПОЛНИТЕЛЬ»,</w:t>
      </w:r>
      <w:r w:rsidRPr="002A7B37">
        <w:t xml:space="preserve"> </w:t>
      </w:r>
      <w:r w:rsidRPr="002A7B37">
        <w:rPr>
          <w:lang w:eastAsia="ru-RU"/>
        </w:rPr>
        <w:t>в лице директора</w:t>
      </w:r>
      <w:r>
        <w:rPr>
          <w:lang w:eastAsia="ru-RU"/>
        </w:rPr>
        <w:t>___________________________</w:t>
      </w:r>
      <w:r w:rsidRPr="002A7B37">
        <w:rPr>
          <w:lang w:eastAsia="ru-RU"/>
        </w:rPr>
        <w:t>, действующего на основании Устава,</w:t>
      </w:r>
      <w:r w:rsidRPr="002A7B37">
        <w:t xml:space="preserve"> </w:t>
      </w:r>
      <w:r w:rsidRPr="002A7B37">
        <w:rPr>
          <w:lang w:eastAsia="ru-RU"/>
        </w:rPr>
        <w:t>с третьей стороны, совместно именуемые «СТОРОНЫ», по результатам Конкурса №</w:t>
      </w:r>
      <w:r>
        <w:rPr>
          <w:lang w:eastAsia="ru-RU"/>
        </w:rPr>
        <w:t>__</w:t>
      </w:r>
      <w:r w:rsidRPr="002A7B37">
        <w:rPr>
          <w:lang w:eastAsia="ru-RU"/>
        </w:rPr>
        <w:t xml:space="preserve"> «Комплексные услуги – 202</w:t>
      </w:r>
      <w:r>
        <w:rPr>
          <w:lang w:eastAsia="ru-RU"/>
        </w:rPr>
        <w:t>5</w:t>
      </w:r>
      <w:r w:rsidRPr="002A7B37">
        <w:rPr>
          <w:lang w:eastAsia="ru-RU"/>
        </w:rPr>
        <w:t>»</w:t>
      </w:r>
      <w:r w:rsidRPr="002A7B37">
        <w:t xml:space="preserve"> </w:t>
      </w:r>
      <w:r w:rsidRPr="002A7B37">
        <w:rPr>
          <w:lang w:eastAsia="ru-RU"/>
        </w:rPr>
        <w:t>заключили настоящий Договор о нижеследующем:</w:t>
      </w:r>
    </w:p>
    <w:p w14:paraId="5BF7E11E" w14:textId="77777777" w:rsidR="00322998" w:rsidRPr="000C6AE2" w:rsidRDefault="00322998" w:rsidP="00322998">
      <w:pPr>
        <w:spacing w:before="240" w:after="240"/>
        <w:jc w:val="center"/>
        <w:rPr>
          <w:rFonts w:eastAsia="Calibri"/>
          <w:lang w:val="x-none"/>
        </w:rPr>
      </w:pPr>
      <w:r w:rsidRPr="000C6AE2">
        <w:rPr>
          <w:rFonts w:eastAsia="Calibri"/>
          <w:lang w:val="x-none"/>
        </w:rPr>
        <w:t>1. ПРЕДМЕТ ДОГОВОРА</w:t>
      </w:r>
    </w:p>
    <w:p w14:paraId="4F841F1A"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 xml:space="preserve">1.1. Целью Договора являются следующие услуги: </w:t>
      </w:r>
    </w:p>
    <w:p w14:paraId="1AAA152B"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1.2. По настоящему договору ИСПОЛНИТЕЛЬ обязуется оказать в соответствии с условиями Технического задания услуги (Приложение 1 к настоящему договору) подготовить отчет и сдать оказанные услуги ЗАКАЗЧИКАМ (далее – Услуги), а ЗАКАЗЧИКИ обязуются принять услуги и оплатить оказанные услуги в размере и сроки, указанные в настоящем Договоре.</w:t>
      </w:r>
    </w:p>
    <w:p w14:paraId="09FADB9B" w14:textId="77777777" w:rsidR="00322998" w:rsidRPr="000C6AE2" w:rsidRDefault="00322998" w:rsidP="00322998">
      <w:pPr>
        <w:tabs>
          <w:tab w:val="left" w:pos="567"/>
        </w:tabs>
      </w:pPr>
      <w:r w:rsidRPr="000C6AE2">
        <w:tab/>
        <w:t>1.3. Исполнитель обязуется оказать услуги, предусмотренные Договором, в следующие сроки:</w:t>
      </w:r>
    </w:p>
    <w:p w14:paraId="77C779A2" w14:textId="77777777" w:rsidR="00322998" w:rsidRPr="000C6AE2" w:rsidRDefault="00322998" w:rsidP="00322998">
      <w:pPr>
        <w:tabs>
          <w:tab w:val="left" w:pos="567"/>
        </w:tabs>
      </w:pPr>
      <w:r w:rsidRPr="000C6AE2">
        <w:tab/>
        <w:t>1.3.1. Начальный</w:t>
      </w:r>
      <w:bookmarkStart w:id="5" w:name="_Hlk156829926"/>
      <w:r w:rsidRPr="000C6AE2">
        <w:t xml:space="preserve"> –</w:t>
      </w:r>
      <w:bookmarkEnd w:id="5"/>
      <w:r w:rsidRPr="000C6AE2">
        <w:t xml:space="preserve"> «</w:t>
      </w:r>
      <w:r>
        <w:t>__</w:t>
      </w:r>
      <w:r w:rsidRPr="000C6AE2">
        <w:t xml:space="preserve">» </w:t>
      </w:r>
      <w:r>
        <w:t>_________</w:t>
      </w:r>
      <w:r w:rsidRPr="000C6AE2">
        <w:t xml:space="preserve"> 202</w:t>
      </w:r>
      <w:r>
        <w:t>5</w:t>
      </w:r>
      <w:r w:rsidRPr="000C6AE2">
        <w:t>г.</w:t>
      </w:r>
    </w:p>
    <w:p w14:paraId="3A924220" w14:textId="77777777" w:rsidR="00322998" w:rsidRPr="000C6AE2" w:rsidRDefault="00322998" w:rsidP="00322998">
      <w:pPr>
        <w:tabs>
          <w:tab w:val="left" w:pos="567"/>
        </w:tabs>
        <w:ind w:firstLine="567"/>
        <w:contextualSpacing/>
        <w:rPr>
          <w:rFonts w:eastAsia="Calibri" w:cs="Calibri"/>
          <w:lang w:val="x-none"/>
        </w:rPr>
      </w:pPr>
      <w:r w:rsidRPr="000C6AE2">
        <w:rPr>
          <w:rFonts w:eastAsia="Calibri" w:cs="Calibri"/>
        </w:rPr>
        <w:t>1.3.2.</w:t>
      </w:r>
      <w:r w:rsidRPr="000C6AE2">
        <w:rPr>
          <w:rFonts w:eastAsia="Calibri" w:cs="Calibri"/>
          <w:lang w:val="x-none"/>
        </w:rPr>
        <w:t xml:space="preserve"> </w:t>
      </w:r>
      <w:proofErr w:type="gramStart"/>
      <w:r w:rsidRPr="000C6AE2">
        <w:rPr>
          <w:rFonts w:eastAsia="Calibri" w:cs="Calibri"/>
        </w:rPr>
        <w:t>К</w:t>
      </w:r>
      <w:proofErr w:type="spellStart"/>
      <w:r w:rsidRPr="000C6AE2">
        <w:rPr>
          <w:rFonts w:eastAsia="Calibri" w:cs="Calibri"/>
          <w:lang w:val="x-none"/>
        </w:rPr>
        <w:t>онечный</w:t>
      </w:r>
      <w:proofErr w:type="spellEnd"/>
      <w:r w:rsidRPr="000C6AE2">
        <w:rPr>
          <w:rFonts w:eastAsia="Calibri" w:cs="Calibri"/>
          <w:lang w:val="x-none"/>
        </w:rPr>
        <w:t xml:space="preserve"> </w:t>
      </w:r>
      <w:r w:rsidRPr="000C6AE2">
        <w:rPr>
          <w:rFonts w:eastAsia="Calibri" w:cs="Calibri"/>
        </w:rPr>
        <w:t xml:space="preserve"> –</w:t>
      </w:r>
      <w:proofErr w:type="gramEnd"/>
      <w:r w:rsidRPr="000C6AE2">
        <w:rPr>
          <w:rFonts w:eastAsia="Calibri" w:cs="Calibri"/>
        </w:rPr>
        <w:t xml:space="preserve"> </w:t>
      </w:r>
      <w:r w:rsidRPr="000C6AE2">
        <w:rPr>
          <w:rFonts w:eastAsia="Calibri" w:cs="Calibri"/>
          <w:lang w:val="x-none"/>
        </w:rPr>
        <w:t xml:space="preserve"> </w:t>
      </w:r>
      <w:r w:rsidRPr="000C6AE2">
        <w:rPr>
          <w:rFonts w:eastAsia="Calibri" w:cs="Calibri"/>
        </w:rPr>
        <w:t>«</w:t>
      </w:r>
      <w:r>
        <w:rPr>
          <w:rFonts w:eastAsia="Calibri" w:cs="Calibri"/>
        </w:rPr>
        <w:t>__</w:t>
      </w:r>
      <w:r w:rsidRPr="000C6AE2">
        <w:rPr>
          <w:rFonts w:eastAsia="Calibri" w:cs="Calibri"/>
        </w:rPr>
        <w:t>»</w:t>
      </w:r>
      <w:r w:rsidRPr="000C6AE2">
        <w:rPr>
          <w:rFonts w:eastAsia="Calibri" w:cs="Calibri"/>
          <w:lang w:val="x-none"/>
        </w:rPr>
        <w:t xml:space="preserve"> </w:t>
      </w:r>
      <w:r>
        <w:rPr>
          <w:rFonts w:eastAsia="Calibri" w:cs="Calibri"/>
        </w:rPr>
        <w:t>_________</w:t>
      </w:r>
      <w:r w:rsidRPr="000C6AE2">
        <w:rPr>
          <w:rFonts w:eastAsia="Calibri" w:cs="Calibri"/>
          <w:lang w:val="x-none"/>
        </w:rPr>
        <w:t xml:space="preserve"> </w:t>
      </w:r>
      <w:r w:rsidRPr="000C6AE2">
        <w:rPr>
          <w:rFonts w:eastAsia="Calibri" w:cs="Calibri"/>
        </w:rPr>
        <w:t>202</w:t>
      </w:r>
      <w:r>
        <w:rPr>
          <w:rFonts w:eastAsia="Calibri" w:cs="Calibri"/>
        </w:rPr>
        <w:t>5</w:t>
      </w:r>
      <w:r w:rsidRPr="000C6AE2">
        <w:rPr>
          <w:rFonts w:eastAsia="Calibri" w:cs="Calibri"/>
          <w:lang w:val="x-none"/>
        </w:rPr>
        <w:t>г.</w:t>
      </w:r>
    </w:p>
    <w:p w14:paraId="17FF8C49" w14:textId="77777777" w:rsidR="00322998" w:rsidRPr="000C6AE2" w:rsidRDefault="00322998" w:rsidP="00322998">
      <w:pPr>
        <w:tabs>
          <w:tab w:val="left" w:pos="567"/>
        </w:tabs>
        <w:ind w:firstLine="567"/>
        <w:contextualSpacing/>
        <w:rPr>
          <w:rFonts w:eastAsia="Calibri" w:cs="Calibri"/>
        </w:rPr>
      </w:pPr>
      <w:r w:rsidRPr="000C6AE2">
        <w:rPr>
          <w:rFonts w:eastAsia="Calibri" w:cs="Calibri"/>
          <w:lang w:val="x-none"/>
        </w:rPr>
        <w:t xml:space="preserve">1.4. Результат услуг по настоящему договору принадлежит </w:t>
      </w:r>
      <w:r w:rsidRPr="000C6AE2">
        <w:rPr>
          <w:rFonts w:eastAsia="Calibri" w:cs="Calibri"/>
        </w:rPr>
        <w:t>ПОЛУЧАТЕЛЮ УСЛУГИ.</w:t>
      </w:r>
    </w:p>
    <w:p w14:paraId="41B58B03" w14:textId="77777777" w:rsidR="00322998" w:rsidRPr="000C6AE2" w:rsidRDefault="00322998" w:rsidP="00322998">
      <w:pPr>
        <w:tabs>
          <w:tab w:val="left" w:pos="567"/>
        </w:tabs>
        <w:ind w:firstLine="567"/>
        <w:contextualSpacing/>
        <w:rPr>
          <w:rFonts w:eastAsia="Calibri" w:cs="Calibri"/>
        </w:rPr>
      </w:pPr>
      <w:r w:rsidRPr="000C6AE2">
        <w:rPr>
          <w:rFonts w:eastAsia="Calibri" w:cs="Calibri"/>
        </w:rPr>
        <w:t xml:space="preserve">1.5. </w:t>
      </w:r>
      <w:r w:rsidRPr="000C6AE2">
        <w:rPr>
          <w:rFonts w:ascii="Calibri" w:eastAsia="Calibri" w:hAnsi="Calibri" w:cs="Calibri"/>
          <w:lang w:val="x-none"/>
        </w:rPr>
        <w:t xml:space="preserve"> </w:t>
      </w:r>
      <w:r w:rsidRPr="000C6AE2">
        <w:rPr>
          <w:rFonts w:eastAsia="Calibri" w:cs="Calibri"/>
          <w:lang w:val="x-none"/>
        </w:rPr>
        <w:t>Исполнитель имеет право завершить оказание услуг досрочно</w:t>
      </w:r>
      <w:r w:rsidRPr="000C6AE2">
        <w:rPr>
          <w:rFonts w:eastAsia="Calibri" w:cs="Calibri"/>
        </w:rPr>
        <w:t>.</w:t>
      </w:r>
    </w:p>
    <w:p w14:paraId="6CA2B84C" w14:textId="77777777" w:rsidR="00322998" w:rsidRPr="000C6AE2" w:rsidRDefault="00322998" w:rsidP="00322998">
      <w:pPr>
        <w:tabs>
          <w:tab w:val="left" w:pos="567"/>
        </w:tabs>
        <w:ind w:firstLine="567"/>
        <w:contextualSpacing/>
        <w:rPr>
          <w:rFonts w:eastAsia="Calibri" w:cs="Calibri"/>
        </w:rPr>
      </w:pPr>
    </w:p>
    <w:p w14:paraId="39851D04" w14:textId="77777777" w:rsidR="00322998" w:rsidRPr="000C6AE2" w:rsidRDefault="00322998" w:rsidP="00322998">
      <w:pPr>
        <w:spacing w:before="240" w:after="240"/>
        <w:jc w:val="center"/>
        <w:rPr>
          <w:rFonts w:eastAsia="Calibri"/>
          <w:lang w:val="x-none"/>
        </w:rPr>
      </w:pPr>
      <w:bookmarkStart w:id="6" w:name="Par50"/>
      <w:bookmarkEnd w:id="6"/>
      <w:r w:rsidRPr="000C6AE2">
        <w:rPr>
          <w:rFonts w:eastAsia="Calibri"/>
          <w:lang w:val="x-none"/>
        </w:rPr>
        <w:t>2. ОКАЗАНИЕ И ПРИЕМКА УСЛУГ</w:t>
      </w:r>
    </w:p>
    <w:p w14:paraId="42B7016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2.1. При оказании услуг ИСПОЛНИТЕЛЬ вправе привлекать к его исполнению третьих лиц с письменного согласия ЗАКАЗЧИ</w:t>
      </w:r>
      <w:r w:rsidRPr="000C6AE2">
        <w:rPr>
          <w:rFonts w:eastAsia="Calibri" w:cs="Calibri"/>
        </w:rPr>
        <w:t>КА и ПОЛУЧАТЕЛЯ УСЛУГИ</w:t>
      </w:r>
      <w:r w:rsidRPr="000C6AE2">
        <w:rPr>
          <w:rFonts w:eastAsia="Calibri" w:cs="Calibri"/>
          <w:lang w:val="x-none"/>
        </w:rPr>
        <w:t>.</w:t>
      </w:r>
    </w:p>
    <w:p w14:paraId="01BD122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lastRenderedPageBreak/>
        <w:t>2.2. Датой исполнения обязательств по настоящему Договору</w:t>
      </w:r>
      <w:r w:rsidRPr="000C6AE2">
        <w:rPr>
          <w:rFonts w:eastAsia="Calibri" w:cs="Calibri"/>
        </w:rPr>
        <w:t xml:space="preserve">  </w:t>
      </w:r>
      <w:r w:rsidRPr="000C6AE2">
        <w:rPr>
          <w:rFonts w:eastAsia="Calibri" w:cs="Calibri"/>
          <w:lang w:val="x-none"/>
        </w:rPr>
        <w:t xml:space="preserve">является дата подписания Сторонами Акта сдачи-приемки оказанных услуг, который является основанием для проведения расчетов по настоящему Договору. </w:t>
      </w:r>
    </w:p>
    <w:p w14:paraId="4D6D235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2.3. По результатам выполнения обязательств по настоящему Договору ИСПОЛНИТЕЛЬ представляет ЗАКАЗЧИК</w:t>
      </w:r>
      <w:r w:rsidRPr="000C6AE2">
        <w:rPr>
          <w:rFonts w:eastAsia="Calibri" w:cs="Calibri"/>
        </w:rPr>
        <w:t>У и</w:t>
      </w:r>
      <w:r w:rsidRPr="000C6AE2">
        <w:rPr>
          <w:rFonts w:ascii="Calibri" w:eastAsia="Calibri" w:hAnsi="Calibri" w:cs="Calibri"/>
          <w:lang w:val="x-none"/>
        </w:rPr>
        <w:t xml:space="preserve"> </w:t>
      </w:r>
      <w:r w:rsidRPr="000C6AE2">
        <w:rPr>
          <w:rFonts w:eastAsia="Calibri" w:cs="Calibri"/>
        </w:rPr>
        <w:t xml:space="preserve">ПОЛУЧАТЕЛЮ УСЛУГИ </w:t>
      </w:r>
      <w:r w:rsidRPr="000C6AE2">
        <w:rPr>
          <w:rFonts w:eastAsia="Calibri" w:cs="Calibri"/>
          <w:lang w:val="x-none"/>
        </w:rPr>
        <w:t>оформленный Отчет по оказанным услугам в соответствии с требованиями Технического задания.</w:t>
      </w:r>
    </w:p>
    <w:p w14:paraId="6EF10EDA"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Отчет по оказанным услугам должен быть представлен ЗАКАЗЧИК</w:t>
      </w:r>
      <w:r w:rsidRPr="000C6AE2">
        <w:rPr>
          <w:rFonts w:eastAsia="Calibri" w:cs="Calibri"/>
        </w:rPr>
        <w:t>У</w:t>
      </w:r>
      <w:r w:rsidRPr="000C6AE2">
        <w:rPr>
          <w:rFonts w:ascii="Calibri" w:eastAsia="Calibri" w:hAnsi="Calibri" w:cs="Calibri"/>
          <w:lang w:val="x-none"/>
        </w:rPr>
        <w:t xml:space="preserve"> </w:t>
      </w:r>
      <w:r w:rsidRPr="000C6AE2">
        <w:rPr>
          <w:rFonts w:eastAsia="Calibri" w:cs="Calibri"/>
        </w:rPr>
        <w:t>и ПОЛУЧАТЕЛЮ УСЛУГИ</w:t>
      </w:r>
      <w:r w:rsidRPr="000C6AE2">
        <w:rPr>
          <w:rFonts w:eastAsia="Calibri" w:cs="Calibri"/>
          <w:lang w:val="x-none"/>
        </w:rPr>
        <w:t xml:space="preserve"> в </w:t>
      </w:r>
      <w:r w:rsidRPr="000C6AE2">
        <w:rPr>
          <w:rFonts w:eastAsia="Calibri" w:cs="Calibri"/>
        </w:rPr>
        <w:t>трех</w:t>
      </w:r>
      <w:r w:rsidRPr="000C6AE2">
        <w:rPr>
          <w:rFonts w:eastAsia="Calibri" w:cs="Calibri"/>
          <w:lang w:val="x-none"/>
        </w:rPr>
        <w:t xml:space="preserve"> экземплярах в печатном</w:t>
      </w:r>
      <w:r w:rsidRPr="000C6AE2">
        <w:rPr>
          <w:rFonts w:eastAsia="Calibri" w:cs="Calibri"/>
        </w:rPr>
        <w:t xml:space="preserve"> виде</w:t>
      </w:r>
      <w:r w:rsidRPr="000C6AE2">
        <w:rPr>
          <w:rFonts w:eastAsia="Calibri" w:cs="Calibri"/>
          <w:lang w:val="x-none"/>
        </w:rPr>
        <w:t xml:space="preserve"> (ЗАКАЗЧИКУ отчетная документация предоставляется в печатном виде в </w:t>
      </w:r>
      <w:r w:rsidRPr="000C6AE2">
        <w:rPr>
          <w:rFonts w:eastAsia="Calibri" w:cs="Calibri"/>
        </w:rPr>
        <w:t>2</w:t>
      </w:r>
      <w:r w:rsidRPr="000C6AE2">
        <w:rPr>
          <w:rFonts w:eastAsia="Calibri" w:cs="Calibri"/>
          <w:lang w:val="x-none"/>
        </w:rPr>
        <w:t>-</w:t>
      </w:r>
      <w:r w:rsidRPr="000C6AE2">
        <w:rPr>
          <w:rFonts w:eastAsia="Calibri" w:cs="Calibri"/>
        </w:rPr>
        <w:t>х</w:t>
      </w:r>
      <w:r w:rsidRPr="000C6AE2">
        <w:rPr>
          <w:rFonts w:eastAsia="Calibri" w:cs="Calibri"/>
          <w:lang w:val="x-none"/>
        </w:rPr>
        <w:t xml:space="preserve"> экз.) и электронном виде (в редактируемых и сканированных форматах).</w:t>
      </w:r>
    </w:p>
    <w:p w14:paraId="30D3C106"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2.4. ЗАКАЗЧИК</w:t>
      </w:r>
      <w:r w:rsidRPr="000C6AE2">
        <w:rPr>
          <w:rFonts w:eastAsia="Calibri" w:cs="Calibri"/>
        </w:rPr>
        <w:t xml:space="preserve"> и</w:t>
      </w:r>
      <w:r w:rsidRPr="000C6AE2">
        <w:rPr>
          <w:rFonts w:ascii="Calibri" w:eastAsia="Calibri" w:hAnsi="Calibri" w:cs="Calibri"/>
          <w:lang w:val="x-none"/>
        </w:rPr>
        <w:t xml:space="preserve"> </w:t>
      </w:r>
      <w:r w:rsidRPr="000C6AE2">
        <w:rPr>
          <w:rFonts w:eastAsia="Calibri" w:cs="Calibri"/>
        </w:rPr>
        <w:t>ПОЛУЧАТЕЛЬ УСЛУГИ</w:t>
      </w:r>
      <w:r w:rsidRPr="000C6AE2">
        <w:rPr>
          <w:rFonts w:eastAsia="Calibri" w:cs="Calibri"/>
          <w:lang w:val="x-none"/>
        </w:rPr>
        <w:t xml:space="preserve"> в десятидневный срок со дня получения Отчета по оказанным услугам обязаны рассмотреть и подписать Акт сдачи-приемки оказанных услуг, либо направить ИСПОЛНИТЕЛЮ документально оформленный мотивированный отказ.</w:t>
      </w:r>
    </w:p>
    <w:p w14:paraId="46A0D886"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2.5. Под мотивированным отказом понимается «Протокол выявленных недостатков» и/или Претензия, которые должны быть представлены ИСПОЛНИТЕЛЮ в письменном виде за подписью уполномоченного представителя ЗАКАЗЧИКА</w:t>
      </w:r>
      <w:r w:rsidRPr="000C6AE2">
        <w:rPr>
          <w:rFonts w:eastAsia="Calibri" w:cs="Calibri"/>
        </w:rPr>
        <w:t xml:space="preserve"> или</w:t>
      </w:r>
      <w:r w:rsidRPr="000C6AE2">
        <w:rPr>
          <w:rFonts w:ascii="Calibri" w:eastAsia="Calibri" w:hAnsi="Calibri" w:cs="Calibri"/>
          <w:lang w:val="x-none"/>
        </w:rPr>
        <w:t xml:space="preserve"> </w:t>
      </w:r>
      <w:r w:rsidRPr="000C6AE2">
        <w:rPr>
          <w:rFonts w:eastAsia="Calibri" w:cs="Calibri"/>
        </w:rPr>
        <w:t xml:space="preserve">ПОЛУЧАТЕЛЯ УСЛУГИ </w:t>
      </w:r>
      <w:r w:rsidRPr="000C6AE2">
        <w:rPr>
          <w:rFonts w:eastAsia="Calibri" w:cs="Calibri"/>
          <w:lang w:val="x-none"/>
        </w:rPr>
        <w:t>.</w:t>
      </w:r>
    </w:p>
    <w:p w14:paraId="239F6240"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2.6. В случае признания ИСПОЛНИТЕЛЕМ обоснованности замечаний к оказанным услугам, указанных ЗАКАЗЧИКОМ</w:t>
      </w:r>
      <w:r w:rsidRPr="000C6AE2">
        <w:rPr>
          <w:rFonts w:eastAsia="Calibri" w:cs="Calibri"/>
        </w:rPr>
        <w:t xml:space="preserve"> или</w:t>
      </w:r>
      <w:r w:rsidRPr="000C6AE2">
        <w:rPr>
          <w:rFonts w:ascii="Calibri" w:eastAsia="Calibri" w:hAnsi="Calibri" w:cs="Calibri"/>
          <w:lang w:val="x-none"/>
        </w:rPr>
        <w:t xml:space="preserve"> </w:t>
      </w:r>
      <w:r w:rsidRPr="000C6AE2">
        <w:rPr>
          <w:rFonts w:eastAsia="Calibri" w:cs="Calibri"/>
        </w:rPr>
        <w:t xml:space="preserve">ПОЛУЧАТЕЛЕМ УСЛУГИ </w:t>
      </w:r>
      <w:r w:rsidRPr="000C6AE2">
        <w:rPr>
          <w:rFonts w:eastAsia="Calibri" w:cs="Calibri"/>
          <w:lang w:val="x-none"/>
        </w:rPr>
        <w:t>в «Протоколе выявленных недостатков» и/или письменной претензии, ИСПОЛНИТЕЛЬ должен в течение 2 (двух) рабочих дней согласовать с ЗАКАЗЧИК</w:t>
      </w:r>
      <w:r w:rsidRPr="000C6AE2">
        <w:rPr>
          <w:rFonts w:eastAsia="Calibri" w:cs="Calibri"/>
        </w:rPr>
        <w:t xml:space="preserve">ОМ и ПОЛУЧАТЕЛЕМ УСЛУГИ </w:t>
      </w:r>
      <w:r w:rsidRPr="000C6AE2">
        <w:rPr>
          <w:rFonts w:eastAsia="Calibri" w:cs="Calibri"/>
          <w:lang w:val="x-none"/>
        </w:rPr>
        <w:t xml:space="preserve">объем дополнительных мероприятий, необходимых для устранения недостатков оказанных услуг, а также сроки их проведения. </w:t>
      </w:r>
    </w:p>
    <w:p w14:paraId="3488F55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2.7. При возникновении между сторонами спора по поводу недостатков оказанных услуг или их причин по требованию любой из сторон должна быть назначена экспертиза. Расходы на экспертизу несет сторона, потребовавшая назначения экспертизы, а если она назначена по соглашению между сторонами, обе стороны поровну. В случае если результатами экспертизы будут выявлены недостатки оказанных услуг, ИСПОЛНИТЕЛЬ обязуется возместить расходы на экспертизу.</w:t>
      </w:r>
    </w:p>
    <w:p w14:paraId="0539A889" w14:textId="77777777" w:rsidR="00322998" w:rsidRPr="000C6AE2" w:rsidRDefault="00322998" w:rsidP="00322998">
      <w:pPr>
        <w:spacing w:before="240" w:after="240"/>
        <w:jc w:val="center"/>
        <w:rPr>
          <w:rFonts w:eastAsia="Calibri"/>
          <w:lang w:val="x-none"/>
        </w:rPr>
      </w:pPr>
      <w:r w:rsidRPr="000C6AE2">
        <w:rPr>
          <w:rFonts w:eastAsia="Calibri"/>
          <w:lang w:val="x-none"/>
        </w:rPr>
        <w:t>3. КОНФИДЕНЦИАЛЬНОСТЬ СВЕДЕНИЙ, СОСТАВЛЯЮЩИХ ПРЕДМЕТ ДОГОВОРА</w:t>
      </w:r>
    </w:p>
    <w:p w14:paraId="100348A5"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3.1. Стороны обязаны обеспечить конфиденциальность сведений, касающихся предмета Договора, хода его исполнения и полученных результатов.</w:t>
      </w:r>
    </w:p>
    <w:p w14:paraId="6906903F"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3.2. Сведениями, признаваемыми конфиденциальными, является документация (информация), составляющая коммерческую тайну.</w:t>
      </w:r>
    </w:p>
    <w:p w14:paraId="3BD8A478"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3.3. Каждая из сторон обязуется публиковать полученные при оказании услуг сведения, признанные конфиденциальными, только с согласия другой стороны.</w:t>
      </w:r>
    </w:p>
    <w:p w14:paraId="012A526F"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3.4. ЗАКАЗЧИК</w:t>
      </w:r>
      <w:r w:rsidRPr="000C6AE2">
        <w:rPr>
          <w:rFonts w:eastAsia="Calibri" w:cs="Calibri"/>
        </w:rPr>
        <w:t xml:space="preserve"> </w:t>
      </w:r>
      <w:r w:rsidRPr="000C6AE2">
        <w:rPr>
          <w:rFonts w:eastAsia="Calibri" w:cs="Calibri"/>
          <w:lang w:val="x-none"/>
        </w:rPr>
        <w:t xml:space="preserve">имеет право представлять </w:t>
      </w:r>
      <w:r w:rsidRPr="000C6AE2">
        <w:rPr>
          <w:rFonts w:eastAsia="Calibri" w:cs="Calibri"/>
        </w:rPr>
        <w:t xml:space="preserve">договор, первичную документацию, </w:t>
      </w:r>
      <w:r w:rsidRPr="000C6AE2">
        <w:rPr>
          <w:rFonts w:eastAsia="Calibri" w:cs="Calibri"/>
          <w:lang w:val="x-none"/>
        </w:rPr>
        <w:t>отчет и результат</w:t>
      </w:r>
      <w:r w:rsidRPr="000C6AE2">
        <w:rPr>
          <w:rFonts w:eastAsia="Calibri" w:cs="Calibri"/>
        </w:rPr>
        <w:t xml:space="preserve"> оказания</w:t>
      </w:r>
      <w:r w:rsidRPr="000C6AE2">
        <w:rPr>
          <w:rFonts w:eastAsia="Calibri" w:cs="Calibri"/>
          <w:lang w:val="x-none"/>
        </w:rPr>
        <w:t xml:space="preserve"> услуг в органы государственной власти</w:t>
      </w:r>
      <w:r>
        <w:rPr>
          <w:rFonts w:eastAsia="Calibri" w:cs="Calibri"/>
        </w:rPr>
        <w:t xml:space="preserve"> Томской области и</w:t>
      </w:r>
      <w:r w:rsidRPr="000C6AE2">
        <w:rPr>
          <w:rFonts w:eastAsia="Calibri" w:cs="Calibri"/>
          <w:lang w:val="x-none"/>
        </w:rPr>
        <w:t xml:space="preserve"> иным третьим лицам, проводящим проверку</w:t>
      </w:r>
      <w:r w:rsidRPr="000C6AE2">
        <w:rPr>
          <w:rFonts w:eastAsia="Calibri" w:cs="Calibri"/>
        </w:rPr>
        <w:t xml:space="preserve"> ЗАКАЗЧИКА.</w:t>
      </w:r>
    </w:p>
    <w:p w14:paraId="4FA920B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p>
    <w:p w14:paraId="26584B98" w14:textId="77777777" w:rsidR="00322998" w:rsidRPr="000C6AE2" w:rsidRDefault="00322998" w:rsidP="00322998">
      <w:pPr>
        <w:spacing w:before="240" w:after="240"/>
        <w:jc w:val="center"/>
        <w:rPr>
          <w:rFonts w:eastAsia="Calibri"/>
          <w:lang w:val="x-none"/>
        </w:rPr>
      </w:pPr>
      <w:r w:rsidRPr="000C6AE2">
        <w:rPr>
          <w:rFonts w:eastAsia="Calibri"/>
          <w:lang w:val="x-none"/>
        </w:rPr>
        <w:t>4. ОБЯЗАННОСТИ И ПРАВА ИСПОЛНИТЕЛЯ</w:t>
      </w:r>
    </w:p>
    <w:p w14:paraId="2458DFF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 ИСПОЛНИТЕЛЬ обязан:</w:t>
      </w:r>
    </w:p>
    <w:p w14:paraId="0095914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4.1.1. оказать услуги в соответствии с Техническим заданием и передать ЗАКАЗЧИК</w:t>
      </w:r>
      <w:r w:rsidRPr="000C6AE2">
        <w:rPr>
          <w:rFonts w:eastAsia="Calibri" w:cs="Calibri"/>
        </w:rPr>
        <w:t>У и ПОЛУЧАТЕЛЮ УСЛУГИ</w:t>
      </w:r>
      <w:r w:rsidRPr="000C6AE2">
        <w:rPr>
          <w:rFonts w:eastAsia="Calibri" w:cs="Calibri"/>
          <w:lang w:val="x-none"/>
        </w:rPr>
        <w:t xml:space="preserve"> их результаты в предусмотренный Договором срок;</w:t>
      </w:r>
    </w:p>
    <w:p w14:paraId="04F221C4"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4.1.2. согласовывать с ЗАКАЗЧИКОМ</w:t>
      </w:r>
      <w:r w:rsidRPr="000C6AE2">
        <w:rPr>
          <w:rFonts w:eastAsia="Calibri" w:cs="Calibri"/>
        </w:rPr>
        <w:t xml:space="preserve"> и ПОЛУЧАТЕЛЕМ УСЛУГИ</w:t>
      </w:r>
      <w:r w:rsidRPr="000C6AE2">
        <w:rPr>
          <w:rFonts w:eastAsia="Calibri" w:cs="Calibri"/>
          <w:lang w:val="x-none"/>
        </w:rPr>
        <w:t xml:space="preserve"> необходимость использования охраняемых результатов интеллектуальной деятельности, принадлежащих третьим лицам, и приобретение прав на их использование;</w:t>
      </w:r>
    </w:p>
    <w:p w14:paraId="580603B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4.1.3. своими силами и за свой счет устранять допущенные по его вине в оказанных услугах недостатки, которые могут повлечь отступления от технико-экономических параметров, предусмотренных в Техническом задании;</w:t>
      </w:r>
    </w:p>
    <w:p w14:paraId="79C8781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4.1.4. незамедлительно информировать ЗАКАЗЧИК</w:t>
      </w:r>
      <w:r w:rsidRPr="000C6AE2">
        <w:rPr>
          <w:rFonts w:eastAsia="Calibri" w:cs="Calibri"/>
        </w:rPr>
        <w:t xml:space="preserve">А и </w:t>
      </w:r>
      <w:bookmarkStart w:id="7" w:name="_Hlk156831441"/>
      <w:r w:rsidRPr="000C6AE2">
        <w:rPr>
          <w:rFonts w:eastAsia="Calibri" w:cs="Calibri"/>
        </w:rPr>
        <w:t>ПОЛУЧАТЕЛЯ УСЛУГИ</w:t>
      </w:r>
      <w:r w:rsidRPr="000C6AE2">
        <w:rPr>
          <w:rFonts w:eastAsia="Calibri" w:cs="Calibri"/>
          <w:lang w:val="x-none"/>
        </w:rPr>
        <w:t xml:space="preserve"> </w:t>
      </w:r>
      <w:bookmarkEnd w:id="7"/>
      <w:r w:rsidRPr="000C6AE2">
        <w:rPr>
          <w:rFonts w:eastAsia="Calibri" w:cs="Calibri"/>
          <w:lang w:val="x-none"/>
        </w:rPr>
        <w:t xml:space="preserve">об обнаруженной невозможности получить ожидаемые результаты или о нецелесообразности </w:t>
      </w:r>
      <w:r w:rsidRPr="000C6AE2">
        <w:rPr>
          <w:rFonts w:eastAsia="Calibri" w:cs="Calibri"/>
          <w:lang w:val="x-none"/>
        </w:rPr>
        <w:lastRenderedPageBreak/>
        <w:t>продолжения оказания услуг;</w:t>
      </w:r>
    </w:p>
    <w:p w14:paraId="1AB3322B"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4.1.5. гарантировать ЗАКАЗЧИК</w:t>
      </w:r>
      <w:r w:rsidRPr="000C6AE2">
        <w:rPr>
          <w:rFonts w:eastAsia="Calibri" w:cs="Calibri"/>
        </w:rPr>
        <w:t>У и</w:t>
      </w:r>
      <w:r w:rsidRPr="000C6AE2">
        <w:rPr>
          <w:rFonts w:ascii="Calibri" w:eastAsia="Calibri" w:hAnsi="Calibri" w:cs="Calibri"/>
          <w:lang w:val="x-none"/>
        </w:rPr>
        <w:t xml:space="preserve"> </w:t>
      </w:r>
      <w:r w:rsidRPr="000C6AE2">
        <w:rPr>
          <w:rFonts w:eastAsia="Calibri" w:cs="Calibri"/>
        </w:rPr>
        <w:t xml:space="preserve">ПОЛУЧАТЕЛЮ УСЛУГИ </w:t>
      </w:r>
      <w:r w:rsidRPr="000C6AE2">
        <w:rPr>
          <w:rFonts w:eastAsia="Calibri" w:cs="Calibri"/>
          <w:lang w:val="x-none"/>
        </w:rPr>
        <w:t xml:space="preserve"> передачу полученных по Договору результатов, не нарушающих исключительных прав других лиц;</w:t>
      </w:r>
    </w:p>
    <w:p w14:paraId="67985730"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4.1.6. сообщать по требованию ЗАКАЗЧИК</w:t>
      </w:r>
      <w:r w:rsidRPr="000C6AE2">
        <w:rPr>
          <w:rFonts w:eastAsia="Calibri" w:cs="Calibri"/>
        </w:rPr>
        <w:t>А и ПОЛУЧАТЕЛЯ УСЛУГИ</w:t>
      </w:r>
      <w:r w:rsidRPr="000C6AE2">
        <w:rPr>
          <w:rFonts w:eastAsia="Calibri" w:cs="Calibri"/>
          <w:lang w:val="x-none"/>
        </w:rPr>
        <w:t xml:space="preserve"> все сведения о ходе оказания услуг в срок не более двух рабочих дней со дня поступления запроса о представлении отчета (отчет представляется по форме установленного запросом, нарочным в место нахождение ЗАКАЗЧИКА</w:t>
      </w:r>
      <w:r w:rsidRPr="000C6AE2">
        <w:rPr>
          <w:rFonts w:eastAsia="Calibri" w:cs="Calibri"/>
        </w:rPr>
        <w:t xml:space="preserve"> и</w:t>
      </w:r>
      <w:r w:rsidRPr="000C6AE2">
        <w:rPr>
          <w:rFonts w:ascii="Calibri" w:eastAsia="Calibri" w:hAnsi="Calibri" w:cs="Calibri"/>
          <w:lang w:val="x-none"/>
        </w:rPr>
        <w:t xml:space="preserve"> </w:t>
      </w:r>
      <w:r w:rsidRPr="000C6AE2">
        <w:rPr>
          <w:rFonts w:eastAsia="Calibri" w:cs="Calibri"/>
          <w:lang w:val="x-none"/>
        </w:rPr>
        <w:t>ПОЛУЧАТЕЛЯ УСЛУГИ обратившегося о представлении отчета);</w:t>
      </w:r>
    </w:p>
    <w:p w14:paraId="5A55B5C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xml:space="preserve">4.1.7. незамедлительно (в срок не более </w:t>
      </w:r>
      <w:r w:rsidRPr="000C6AE2">
        <w:rPr>
          <w:rFonts w:eastAsia="Calibri" w:cs="Calibri"/>
        </w:rPr>
        <w:t>одного</w:t>
      </w:r>
      <w:r w:rsidRPr="000C6AE2">
        <w:rPr>
          <w:rFonts w:eastAsia="Calibri" w:cs="Calibri"/>
          <w:lang w:val="x-none"/>
        </w:rPr>
        <w:t xml:space="preserve"> рабочего дня) информировать ЗАКАЗЧИК</w:t>
      </w:r>
      <w:r w:rsidRPr="000C6AE2">
        <w:rPr>
          <w:rFonts w:eastAsia="Calibri" w:cs="Calibri"/>
        </w:rPr>
        <w:t>А и</w:t>
      </w:r>
      <w:r w:rsidRPr="000C6AE2">
        <w:rPr>
          <w:rFonts w:ascii="Calibri" w:eastAsia="Calibri" w:hAnsi="Calibri" w:cs="Calibri"/>
          <w:lang w:val="x-none"/>
        </w:rPr>
        <w:t xml:space="preserve"> </w:t>
      </w:r>
      <w:r w:rsidRPr="000C6AE2">
        <w:rPr>
          <w:rFonts w:eastAsia="Calibri" w:cs="Calibri"/>
        </w:rPr>
        <w:t>ПОЛУЧАТЕЛЯ УСЛУГИ</w:t>
      </w:r>
      <w:r w:rsidRPr="000C6AE2">
        <w:rPr>
          <w:rFonts w:eastAsia="Calibri" w:cs="Calibri"/>
          <w:lang w:val="x-none"/>
        </w:rPr>
        <w:t>, в случае возможной задержки оказания услуг, или невозможности по каким-либо причинам оказать услуги;</w:t>
      </w:r>
    </w:p>
    <w:p w14:paraId="252BC8B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w:t>
      </w:r>
      <w:r w:rsidRPr="000C6AE2">
        <w:rPr>
          <w:rFonts w:eastAsia="Calibri" w:cs="Calibri"/>
        </w:rPr>
        <w:t>8</w:t>
      </w:r>
      <w:r w:rsidRPr="000C6AE2">
        <w:rPr>
          <w:rFonts w:eastAsia="Calibri" w:cs="Calibri"/>
          <w:lang w:val="x-none"/>
        </w:rPr>
        <w:t>. представить ЗАКАЗЧИКУ</w:t>
      </w:r>
      <w:r w:rsidRPr="000C6AE2">
        <w:rPr>
          <w:rFonts w:eastAsia="Calibri" w:cs="Calibri"/>
        </w:rPr>
        <w:t xml:space="preserve"> </w:t>
      </w:r>
      <w:r w:rsidRPr="000C6AE2">
        <w:rPr>
          <w:rFonts w:eastAsia="Calibri" w:cs="Calibri"/>
          <w:lang w:val="x-none"/>
        </w:rPr>
        <w:t>подписанный со своей стороны отчет в 2-х экземплярах с результатами оказанных Услуг на бумажном носителе и в электронном формате на электронном носителе;</w:t>
      </w:r>
    </w:p>
    <w:p w14:paraId="1BBF24F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4.1.</w:t>
      </w:r>
      <w:r w:rsidRPr="000C6AE2">
        <w:rPr>
          <w:rFonts w:eastAsia="Calibri" w:cs="Calibri"/>
        </w:rPr>
        <w:t>9</w:t>
      </w:r>
      <w:r w:rsidRPr="000C6AE2">
        <w:rPr>
          <w:rFonts w:eastAsia="Calibri" w:cs="Calibri"/>
          <w:lang w:val="x-none"/>
        </w:rPr>
        <w:t>. представить ПОЛУЧАТЕЛЮ УСЛУГИ</w:t>
      </w:r>
      <w:r>
        <w:rPr>
          <w:rFonts w:eastAsia="Calibri" w:cs="Calibri"/>
        </w:rPr>
        <w:t xml:space="preserve"> </w:t>
      </w:r>
      <w:r w:rsidRPr="000C6AE2">
        <w:rPr>
          <w:rFonts w:eastAsia="Calibri" w:cs="Calibri"/>
          <w:lang w:val="x-none"/>
        </w:rPr>
        <w:t>подписанный со своей стороны отчет с результатами Услуг на бумажном носителе и в электронном формате на электронном носителе;</w:t>
      </w:r>
    </w:p>
    <w:p w14:paraId="0EFACCF6" w14:textId="77777777" w:rsidR="00322998" w:rsidRPr="000C6AE2" w:rsidRDefault="00322998" w:rsidP="00322998">
      <w:pPr>
        <w:ind w:firstLine="567"/>
        <w:rPr>
          <w:color w:val="000000"/>
        </w:rPr>
      </w:pPr>
      <w:r w:rsidRPr="000C6AE2">
        <w:rPr>
          <w:color w:val="000000"/>
        </w:rPr>
        <w:t xml:space="preserve">4.1.10. </w:t>
      </w:r>
      <w:r w:rsidRPr="000C6AE2">
        <w:rPr>
          <w:rFonts w:eastAsia="Calibri"/>
          <w:lang w:eastAsia="zh-CN"/>
        </w:rPr>
        <w:t xml:space="preserve">ИСПОЛНИТЕЛЬ в порядке статьи 431.2 Гражданского кодекса Российской Федерации заверяет ЗАКАЗЧИКА в том, что: </w:t>
      </w:r>
    </w:p>
    <w:p w14:paraId="4695C50B" w14:textId="77777777" w:rsidR="00322998" w:rsidRPr="000C6AE2" w:rsidRDefault="00322998" w:rsidP="00322998">
      <w:pPr>
        <w:numPr>
          <w:ilvl w:val="0"/>
          <w:numId w:val="30"/>
        </w:numPr>
        <w:spacing w:before="100"/>
        <w:ind w:left="0" w:firstLine="0"/>
        <w:rPr>
          <w:rFonts w:eastAsia="Calibri"/>
          <w:lang w:eastAsia="zh-CN"/>
        </w:rPr>
      </w:pPr>
      <w:r w:rsidRPr="000C6AE2">
        <w:rPr>
          <w:rFonts w:eastAsia="Calibri"/>
          <w:lang w:eastAsia="zh-CN"/>
        </w:rPr>
        <w:t xml:space="preserve">он является лицом, надлежащим образом созданным (зарегистрированным) и действующим в соответствии с законодательством Российской Федерации или личным законом страны стороны; </w:t>
      </w:r>
    </w:p>
    <w:p w14:paraId="7AB5225D" w14:textId="77777777" w:rsidR="00322998" w:rsidRPr="000C6AE2" w:rsidRDefault="00322998" w:rsidP="00322998">
      <w:pPr>
        <w:numPr>
          <w:ilvl w:val="0"/>
          <w:numId w:val="30"/>
        </w:numPr>
        <w:spacing w:before="100"/>
        <w:ind w:left="0" w:firstLine="0"/>
        <w:rPr>
          <w:rFonts w:eastAsia="Calibri"/>
          <w:lang w:eastAsia="zh-CN"/>
        </w:rPr>
      </w:pPr>
      <w:r w:rsidRPr="000C6AE2">
        <w:rPr>
          <w:rFonts w:eastAsia="Calibri"/>
          <w:lang w:eastAsia="zh-CN"/>
        </w:rPr>
        <w:t xml:space="preserve">представитель, подписывающий от имени ИСПОЛНИТЕЛЯ Договор, обладает всеми необходимыми на то полномочиями; </w:t>
      </w:r>
    </w:p>
    <w:p w14:paraId="11F45528"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при заключении Договора ИСПОЛНИТЕЛЕМ представлена ЗАКАЗЧИКУ полная и достоверная информация о себе; </w:t>
      </w:r>
    </w:p>
    <w:p w14:paraId="65738D4F"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b/>
          <w:bCs/>
          <w:lang w:eastAsia="zh-CN"/>
        </w:rPr>
        <w:t xml:space="preserve"> </w:t>
      </w:r>
      <w:r w:rsidRPr="000C6AE2">
        <w:rPr>
          <w:rFonts w:eastAsia="Calibri"/>
          <w:lang w:eastAsia="zh-CN"/>
        </w:rPr>
        <w:t xml:space="preserve">заключение Договора не нарушает каких-либо обязательств ИСПОЛНИТЕЛЯ перед третьими лицами или прав третьих лиц, в т.ч. интеллектуальных прав; </w:t>
      </w:r>
    </w:p>
    <w:p w14:paraId="1D010F3B"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ИСПОЛНИТЕЛЕМ получено согласие/одобрение органов управления и/или третьих лиц, которое в силу закона и/или учредительных документов может быть необходимо для заключения Договора, в том числе, если Договор является для ИСПОЛНИТЕЛЯ крупной сделкой или сделкой с заинтересованностью; </w:t>
      </w:r>
    </w:p>
    <w:p w14:paraId="4CB203C1"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сторона ИСПОЛНИТЕЛЯ имеет кадровые, имущественные, финансовые ресурсы, необходимые для выполнения обязательств по Договору; </w:t>
      </w:r>
    </w:p>
    <w:p w14:paraId="6446DB3A"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Договор заключается ИСПОЛНИТЕЛЕМ добровольно, ИСПОЛНИТЕЛЬ не введен в заблуждение относительно правовой природы Договора и/или правовых последствий, которые возникают у ИСПОЛНИТЕЛЯ или могут возникнуть в связи с заключением Договора; </w:t>
      </w:r>
    </w:p>
    <w:p w14:paraId="0D55314A"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заверяет ЗАКАЗЧИКА в том, что: </w:t>
      </w:r>
    </w:p>
    <w:p w14:paraId="1850A8F8"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на дату заключения Договора: </w:t>
      </w:r>
    </w:p>
    <w:p w14:paraId="696EF7B3"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в отношении ИСПОЛНИТЕЛЯ не проводится процедура ликвидации/реорганизации, отсутствует решение арбитражного суда о признании его банкротом и об открытии конкурсного производства, деятельность не приостановлена в порядке, предусмотренном Кодексом Российской Федерации об административных правонарушениях; </w:t>
      </w:r>
    </w:p>
    <w:p w14:paraId="6121846A"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не является участником (стороной) исполнительного, административного, гражданского, уголовного, налогового и т.д. производства (дела), которое бы повлияло на способность исполнить свои обязательства по Договору; </w:t>
      </w:r>
    </w:p>
    <w:p w14:paraId="5DE1B00C"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не обременен обязательствами имущественного характера, способными помешать исполнению обязательств по Договору; </w:t>
      </w:r>
    </w:p>
    <w:p w14:paraId="362B9886"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и/или привлеченные им для исполнения Договора лица соблюдают требования, установленные законами, иными нормативными правовыми актами Российской </w:t>
      </w:r>
      <w:r w:rsidRPr="000C6AE2">
        <w:rPr>
          <w:rFonts w:eastAsia="Calibri"/>
          <w:lang w:eastAsia="zh-CN"/>
        </w:rPr>
        <w:lastRenderedPageBreak/>
        <w:t xml:space="preserve">Федерации и/или Договором к лицам и/или их работникам, в том числе установленные профессиональными стандартами требования к квалификации, необходимой работникам для выполнения определенной трудовой функции, и/или видам деятельности, предусмотренным Договором, а также имеют необходимые разрешения, сертификаты, лицензии, аттестацию, допуски и т.п., если требования об их наличии установлены законодательством и/или Договором; </w:t>
      </w:r>
    </w:p>
    <w:p w14:paraId="41871031"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а также взаимозависимые, аффилированные, юридически, экономически и иным образом подконтрольные ему лица и лица, входящие с ним в одну группу лиц, а также привлекаемые им для исполнения Договора соисполнители, не являются лицами, взаимозависимыми, аффилированными с ЗАКАЗЧИКОМ, юридически, экономически и иным образом подконтрольными Заказчику, и не имеют конфликта интересов с ЗАКАЗЧИКОМ; </w:t>
      </w:r>
    </w:p>
    <w:p w14:paraId="7584F486"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ЗАКАЗЧИК не влияет и не имеет возможности влиять на условия и результат экономической деятельности ИСПОЛНИТЕЛЯ и привлекаемых им для исполнения Договора соисполнителей, манипулировать условиями, сроками и порядком осуществления расчетов по заключаемым ими сделкам, искусственно создавать условия для использования налоговых преференций; </w:t>
      </w:r>
    </w:p>
    <w:p w14:paraId="08A5B8E3" w14:textId="77777777" w:rsidR="00322998" w:rsidRPr="000C6AE2" w:rsidRDefault="00322998" w:rsidP="00322998">
      <w:pPr>
        <w:numPr>
          <w:ilvl w:val="0"/>
          <w:numId w:val="32"/>
        </w:numPr>
        <w:spacing w:before="100"/>
        <w:ind w:left="0" w:firstLine="0"/>
        <w:rPr>
          <w:rFonts w:eastAsia="Calibri"/>
          <w:lang w:eastAsia="zh-CN"/>
        </w:rPr>
      </w:pPr>
      <w:r w:rsidRPr="000C6AE2">
        <w:rPr>
          <w:rFonts w:eastAsia="Calibri"/>
          <w:lang w:eastAsia="zh-CN"/>
        </w:rPr>
        <w:t xml:space="preserve">ИСПОЛНИТЕЛЬ является добросовестным налогоплательщиком, не осуществляет и не будет осуществлять в ходе исполнения Договора: </w:t>
      </w:r>
    </w:p>
    <w:p w14:paraId="58B287D9" w14:textId="77777777" w:rsidR="00322998" w:rsidRPr="000C6AE2" w:rsidRDefault="00322998" w:rsidP="00322998">
      <w:pPr>
        <w:rPr>
          <w:rFonts w:eastAsia="Calibri"/>
          <w:lang w:eastAsia="zh-CN"/>
        </w:rPr>
      </w:pPr>
      <w:r w:rsidRPr="000C6AE2">
        <w:rPr>
          <w:rFonts w:eastAsia="Calibri"/>
          <w:lang w:eastAsia="zh-CN"/>
        </w:rPr>
        <w:t xml:space="preserve">-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подлежащих отражению в налоговом и (или) бухгалтерском учете либо налоговой отчетности, в том числе, но не ограничиваясь этим, путем создания схемы «дробления бизнеса», направленной на неправомерное применение специальных режимов налогообложения; </w:t>
      </w:r>
    </w:p>
    <w:p w14:paraId="54127030" w14:textId="77777777" w:rsidR="00322998" w:rsidRPr="000C6AE2" w:rsidRDefault="00322998" w:rsidP="00322998">
      <w:pPr>
        <w:rPr>
          <w:rFonts w:eastAsia="Calibri"/>
          <w:lang w:eastAsia="zh-CN"/>
        </w:rPr>
      </w:pPr>
      <w:r w:rsidRPr="000C6AE2">
        <w:rPr>
          <w:rFonts w:eastAsia="Calibri"/>
          <w:lang w:eastAsia="zh-CN"/>
        </w:rPr>
        <w:t xml:space="preserve">-   совершение действий, направленных на искусственное создание условий по использованию пониженных налоговых ставок, налоговых льгот, освобождения от налогообложения; создания схемы, направленной на неправомерное применение норм международных соглашений об </w:t>
      </w:r>
      <w:proofErr w:type="spellStart"/>
      <w:r w:rsidRPr="000C6AE2">
        <w:rPr>
          <w:rFonts w:eastAsia="Calibri"/>
          <w:lang w:eastAsia="zh-CN"/>
        </w:rPr>
        <w:t>избежании</w:t>
      </w:r>
      <w:proofErr w:type="spellEnd"/>
      <w:r w:rsidRPr="000C6AE2">
        <w:rPr>
          <w:rFonts w:eastAsia="Calibri"/>
          <w:lang w:eastAsia="zh-CN"/>
        </w:rPr>
        <w:t xml:space="preserve"> двойного налогообложения; </w:t>
      </w:r>
    </w:p>
    <w:p w14:paraId="6266D1E7" w14:textId="77777777" w:rsidR="00322998" w:rsidRPr="000C6AE2" w:rsidRDefault="00322998" w:rsidP="00322998">
      <w:pPr>
        <w:rPr>
          <w:rFonts w:eastAsia="Calibri"/>
          <w:lang w:eastAsia="zh-CN"/>
        </w:rPr>
      </w:pPr>
      <w:r w:rsidRPr="000C6AE2">
        <w:rPr>
          <w:rFonts w:eastAsia="Calibri"/>
          <w:lang w:eastAsia="zh-CN"/>
        </w:rPr>
        <w:t xml:space="preserve">-    не отражение дохода (выручки) от реализации товаров (работ, услуг, имущественных прав), в том числе в связи с вовлечением в предпринимательскую деятельность подконтрольных лиц, а также отражения в регистрах бухгалтерского и налогового учета заведомо недостоверной информации об объектах налогообложения, иных действий, направленных на получение необоснованной налоговой выгоды. </w:t>
      </w:r>
    </w:p>
    <w:p w14:paraId="1D8F7D6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4.2. ИСПОЛНИТЕЛЬ вправе:</w:t>
      </w:r>
    </w:p>
    <w:p w14:paraId="24CAED9A"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4.2.1. на условиях, установленных Договором привлекать к оказанию услуг соисполнителей без увеличения сроков оказания услуг, оставаясь ответственным за их действия перед ЗАКАЗЧИК</w:t>
      </w:r>
      <w:r w:rsidRPr="000C6AE2">
        <w:rPr>
          <w:rFonts w:eastAsia="Calibri" w:cs="Calibri"/>
        </w:rPr>
        <w:t>ОМ И ПОЛУЧАТЕЛЕМ УСЛУГИ</w:t>
      </w:r>
      <w:r w:rsidRPr="000C6AE2">
        <w:rPr>
          <w:rFonts w:eastAsia="Calibri" w:cs="Calibri"/>
          <w:lang w:val="x-none"/>
        </w:rPr>
        <w:t>.</w:t>
      </w:r>
    </w:p>
    <w:p w14:paraId="1809F93A" w14:textId="77777777" w:rsidR="00322998" w:rsidRPr="000C6AE2" w:rsidRDefault="00322998" w:rsidP="00322998">
      <w:pPr>
        <w:ind w:firstLine="567"/>
        <w:rPr>
          <w:lang w:eastAsia="ru-RU"/>
        </w:rPr>
      </w:pPr>
      <w:r w:rsidRPr="000C6AE2">
        <w:t xml:space="preserve">4.2.2. </w:t>
      </w:r>
      <w:r w:rsidRPr="000C6AE2">
        <w:rPr>
          <w:lang w:eastAsia="ru-RU"/>
        </w:rPr>
        <w:t>получать от ПОЛУЧАТЕЛЯ УСЛУГИ любую информацию, необходимую для выполнения своих обязательств по настоящему Договору. В случае непредставления либо неполного предоставления</w:t>
      </w:r>
      <w:r w:rsidRPr="000C6AE2">
        <w:t xml:space="preserve"> </w:t>
      </w:r>
      <w:r w:rsidRPr="000C6AE2">
        <w:rPr>
          <w:lang w:eastAsia="ru-RU"/>
        </w:rPr>
        <w:t>ПОЛУЧАТЕЛЕМ УСЛУГИ такой информации, ИСПОЛНИТЕЛЬ вправе приостановить оказание услуг по настоящему Договору до момента предоставления ПОЛУЧАТЕЛЕМ УСЛУГИ всей необходимой информации.</w:t>
      </w:r>
    </w:p>
    <w:p w14:paraId="51AAD619" w14:textId="77777777" w:rsidR="00322998" w:rsidRPr="000C6AE2" w:rsidRDefault="00322998" w:rsidP="00322998">
      <w:pPr>
        <w:ind w:firstLine="709"/>
        <w:rPr>
          <w:lang w:eastAsia="ru-RU"/>
        </w:rPr>
      </w:pPr>
      <w:r w:rsidRPr="000C6AE2">
        <w:rPr>
          <w:lang w:eastAsia="ru-RU"/>
        </w:rPr>
        <w:t>4.3. В соответствии с п. 3 ст. 78.1 Бюджетного кодекса Российской Федерации ИСПОЛНИТЕЛЬ дает согласие на осуществление</w:t>
      </w:r>
      <w:r w:rsidRPr="000C6AE2">
        <w:t xml:space="preserve"> </w:t>
      </w:r>
      <w:r w:rsidRPr="000C6AE2">
        <w:rPr>
          <w:lang w:eastAsia="ru-RU"/>
        </w:rPr>
        <w:t>Департаментом</w:t>
      </w:r>
      <w:r w:rsidRPr="000C6AE2">
        <w:t xml:space="preserve"> </w:t>
      </w:r>
      <w:r w:rsidRPr="000C6AE2">
        <w:rPr>
          <w:lang w:eastAsia="ru-RU"/>
        </w:rPr>
        <w:t xml:space="preserve">по развитию инновационной и предпринимательской деятельности Томской области, предоставившем субсидию ЗАКАЗЧИКУ, в отношении него проверки соблюдения порядка и условий предоставления субсидии, в том числе в части достижения результатов предоставления субсидии, а также проверки органами государственного финансового контроля соблюдения порядка и условий предоставления субсидии в соответствии со статьями 268.1 и 269.2 Бюджетного кодекса, а также обязуется соблюдать запрет на приобретение за счет средств полученных по настоящему договору иностранной валюты за исключением операций, осуществляемых в соответствии с валютным законодательством Российской Федерации при закупке (поставке) высокотехнологичного импортного оборудования, сырья и </w:t>
      </w:r>
      <w:r w:rsidRPr="000C6AE2">
        <w:rPr>
          <w:lang w:eastAsia="ru-RU"/>
        </w:rPr>
        <w:lastRenderedPageBreak/>
        <w:t>комплектующих изделий, а также иных операций в случаях указанных в п. 3 ст. 78.1 Бюджетного кодекса Российской Федерации.</w:t>
      </w:r>
    </w:p>
    <w:p w14:paraId="21E4677B" w14:textId="77777777" w:rsidR="00322998" w:rsidRPr="000C6AE2" w:rsidRDefault="00322998" w:rsidP="00322998">
      <w:pPr>
        <w:spacing w:before="240" w:after="240"/>
        <w:jc w:val="center"/>
        <w:rPr>
          <w:rFonts w:eastAsia="Calibri"/>
          <w:lang w:val="x-none"/>
        </w:rPr>
      </w:pPr>
      <w:r w:rsidRPr="000C6AE2">
        <w:rPr>
          <w:rFonts w:eastAsia="Calibri"/>
          <w:lang w:val="x-none"/>
        </w:rPr>
        <w:t>5. ПРАВА И ОБЯЗАННОСТИ ЗАКАЗЧИКОВ</w:t>
      </w:r>
    </w:p>
    <w:p w14:paraId="5262B0D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5.1. ЗАКАЗЧИК</w:t>
      </w:r>
      <w:r w:rsidRPr="000C6AE2">
        <w:rPr>
          <w:rFonts w:eastAsia="Calibri" w:cs="Calibri"/>
        </w:rPr>
        <w:t xml:space="preserve"> </w:t>
      </w:r>
      <w:r w:rsidRPr="000C6AE2">
        <w:rPr>
          <w:rFonts w:eastAsia="Calibri" w:cs="Calibri"/>
          <w:lang w:val="x-none"/>
        </w:rPr>
        <w:t>обязан:</w:t>
      </w:r>
    </w:p>
    <w:p w14:paraId="2F26720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xml:space="preserve">5.1.1. оплатить услуги по настоящему </w:t>
      </w:r>
      <w:r w:rsidRPr="000C6AE2">
        <w:rPr>
          <w:rFonts w:eastAsia="Calibri" w:cs="Calibri"/>
        </w:rPr>
        <w:t>Д</w:t>
      </w:r>
      <w:r w:rsidRPr="000C6AE2">
        <w:rPr>
          <w:rFonts w:eastAsia="Calibri" w:cs="Calibri"/>
          <w:lang w:val="x-none"/>
        </w:rPr>
        <w:t xml:space="preserve">оговору в порядке и сроки, установленные настоящим </w:t>
      </w:r>
      <w:r w:rsidRPr="000C6AE2">
        <w:rPr>
          <w:rFonts w:eastAsia="Calibri" w:cs="Calibri"/>
        </w:rPr>
        <w:t>Д</w:t>
      </w:r>
      <w:r w:rsidRPr="000C6AE2">
        <w:rPr>
          <w:rFonts w:eastAsia="Calibri" w:cs="Calibri"/>
          <w:lang w:val="x-none"/>
        </w:rPr>
        <w:t>оговором.</w:t>
      </w:r>
    </w:p>
    <w:p w14:paraId="70F08B05"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5.2. ЗАКАЗЧИК вправе:</w:t>
      </w:r>
    </w:p>
    <w:p w14:paraId="571225EB"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5.2.1. запрашивать у ИСПОЛНИТЕЛЯ необходимую информацию или отчеты о ходе оказания услуги;</w:t>
      </w:r>
    </w:p>
    <w:p w14:paraId="6E457FCF"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rPr>
        <w:t>5.2.2. ЗАКАЗЧИК вправе отказаться от исполнения настоящего договора при условии нарушения ПОЛУЧАТЕЛЕМ УСЛУГИ пункта 5.3.5.</w:t>
      </w:r>
    </w:p>
    <w:p w14:paraId="7B45276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w:t>
      </w:r>
      <w:r w:rsidRPr="000C6AE2">
        <w:rPr>
          <w:rFonts w:eastAsia="Calibri" w:cs="Calibri"/>
        </w:rPr>
        <w:t>.</w:t>
      </w:r>
      <w:r w:rsidRPr="000C6AE2">
        <w:rPr>
          <w:rFonts w:eastAsia="Calibri" w:cs="Calibri"/>
          <w:lang w:val="x-none"/>
        </w:rPr>
        <w:t xml:space="preserve"> ПОЛУЧАТЕЛ</w:t>
      </w:r>
      <w:r w:rsidRPr="000C6AE2">
        <w:rPr>
          <w:rFonts w:eastAsia="Calibri" w:cs="Calibri"/>
        </w:rPr>
        <w:t>Ь</w:t>
      </w:r>
      <w:r w:rsidRPr="000C6AE2">
        <w:rPr>
          <w:rFonts w:eastAsia="Calibri" w:cs="Calibri"/>
          <w:lang w:val="x-none"/>
        </w:rPr>
        <w:t xml:space="preserve"> УСЛУГИ обязан:</w:t>
      </w:r>
    </w:p>
    <w:p w14:paraId="27066AE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5.3.1. в сроки, установленные в настоящем Договоре совместно с ЗАКАЗЧИКОМ осуществить приемку оказанных услуг;</w:t>
      </w:r>
    </w:p>
    <w:p w14:paraId="3C40AFF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5.3.2. предоставить ИСПОЛНИТЕЛЮ необходимую для оказания услуг информацию;</w:t>
      </w:r>
    </w:p>
    <w:p w14:paraId="18AC1EA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5.3.3. принять результаты оказанных услуг;</w:t>
      </w:r>
    </w:p>
    <w:p w14:paraId="1E1FD64A" w14:textId="77777777" w:rsidR="00322998" w:rsidRPr="000C6AE2" w:rsidRDefault="00322998" w:rsidP="00322998">
      <w:pPr>
        <w:rPr>
          <w:lang w:eastAsia="ru-RU"/>
        </w:rPr>
      </w:pPr>
      <w:r w:rsidRPr="000C6AE2">
        <w:t xml:space="preserve">        </w:t>
      </w:r>
      <w:r>
        <w:t xml:space="preserve"> </w:t>
      </w:r>
      <w:r w:rsidRPr="000C6AE2">
        <w:t xml:space="preserve"> 5.3.4. </w:t>
      </w:r>
      <w:r w:rsidRPr="000C6AE2">
        <w:rPr>
          <w:lang w:eastAsia="ru-RU"/>
        </w:rPr>
        <w:t>предоставлять ЗАКАЗЧИКУ Анкету по форме Приложения № 2 к настоящему Договору в течение 3 (трех) лет с момента оказания услуг по настоящему Договору по состоянию на 31 декабря отчетного года (предоставляется в срок до 01 апреля следующего года).</w:t>
      </w:r>
    </w:p>
    <w:p w14:paraId="466C9984" w14:textId="77777777" w:rsidR="00322998" w:rsidRPr="000C6AE2" w:rsidRDefault="00322998" w:rsidP="00322998">
      <w:pPr>
        <w:ind w:firstLine="567"/>
        <w:rPr>
          <w:lang w:eastAsia="ru-RU"/>
        </w:rPr>
      </w:pPr>
      <w:r w:rsidRPr="000C6AE2">
        <w:rPr>
          <w:lang w:eastAsia="ru-RU"/>
        </w:rPr>
        <w:t>5.3.5. В сроки, установленные в настоящем Договоре осуществить выплату аванса ИСПОЛНИТЕЛЮ по настоящему Договору.</w:t>
      </w:r>
    </w:p>
    <w:p w14:paraId="4F4A457A" w14:textId="77777777" w:rsidR="00322998" w:rsidRPr="000C6AE2" w:rsidRDefault="00322998" w:rsidP="00322998">
      <w:pPr>
        <w:ind w:firstLine="567"/>
        <w:rPr>
          <w:lang w:eastAsia="ru-RU"/>
        </w:rPr>
      </w:pPr>
      <w:r w:rsidRPr="000C6AE2">
        <w:rPr>
          <w:lang w:eastAsia="ru-RU"/>
        </w:rPr>
        <w:t xml:space="preserve">5.3.6.  В течении трех рабочих дней со дня исполнения платежа направить в адрес ЗАКАЗЧИКА заверенную копию платежного поручения (иного документа подтверждающего исполнения обязательства указанного в п.5.3.5. настоящего договора). </w:t>
      </w:r>
    </w:p>
    <w:p w14:paraId="6F584211" w14:textId="77777777" w:rsidR="00322998" w:rsidRPr="000C6AE2" w:rsidRDefault="00322998" w:rsidP="00322998">
      <w:pPr>
        <w:ind w:firstLine="567"/>
      </w:pPr>
      <w:r w:rsidRPr="000C6AE2">
        <w:t>5.4. ПОЛУЧАТЕЛЬ УСЛУГИ вправе:</w:t>
      </w:r>
    </w:p>
    <w:p w14:paraId="27EB83D5"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5.4.1. контролировать ход оказания услуг по настоящему Договору и запрашивать у ИСПОЛНИТЕЛЯ необходимую информацию или отчеты об оказании услуги;</w:t>
      </w:r>
    </w:p>
    <w:p w14:paraId="313DC08C" w14:textId="641975B9" w:rsidR="00322998"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5.4.2. использовать результаты интеллектуальной деятельности, полученные по настоящему Договору.</w:t>
      </w:r>
      <w:bookmarkStart w:id="8" w:name="Par91"/>
      <w:bookmarkEnd w:id="8"/>
    </w:p>
    <w:p w14:paraId="3FC61C4A" w14:textId="77777777" w:rsidR="00322998" w:rsidRPr="00322998" w:rsidRDefault="00322998" w:rsidP="00322998">
      <w:pPr>
        <w:widowControl w:val="0"/>
        <w:autoSpaceDE w:val="0"/>
        <w:autoSpaceDN w:val="0"/>
        <w:adjustRightInd w:val="0"/>
        <w:ind w:firstLine="567"/>
        <w:contextualSpacing/>
        <w:rPr>
          <w:rFonts w:eastAsia="Calibri" w:cs="Calibri"/>
          <w:lang w:val="x-none"/>
        </w:rPr>
      </w:pPr>
    </w:p>
    <w:p w14:paraId="29108D82" w14:textId="77777777" w:rsidR="00322998" w:rsidRPr="000C6AE2" w:rsidRDefault="00322998" w:rsidP="00322998">
      <w:pPr>
        <w:spacing w:before="240" w:after="240"/>
        <w:jc w:val="center"/>
        <w:rPr>
          <w:rFonts w:eastAsia="Calibri"/>
          <w:lang w:val="x-none"/>
        </w:rPr>
      </w:pPr>
      <w:r w:rsidRPr="000C6AE2">
        <w:rPr>
          <w:rFonts w:eastAsia="Calibri"/>
          <w:lang w:val="x-none"/>
        </w:rPr>
        <w:t>6. ЦЕНА РАБОТ И ПОРЯДОК РАСЧЕТОВ</w:t>
      </w:r>
    </w:p>
    <w:p w14:paraId="7B11751C" w14:textId="77777777" w:rsidR="00322998" w:rsidRPr="000C6AE2" w:rsidRDefault="00322998" w:rsidP="00322998">
      <w:pPr>
        <w:widowControl w:val="0"/>
        <w:ind w:firstLine="567"/>
        <w:contextualSpacing/>
        <w:rPr>
          <w:rFonts w:eastAsia="Calibri"/>
          <w:b/>
          <w:bCs/>
        </w:rPr>
      </w:pPr>
      <w:r w:rsidRPr="000C6AE2">
        <w:t xml:space="preserve">6.1. Стоимость услуг по настоящему договору составляет </w:t>
      </w:r>
      <w:r>
        <w:rPr>
          <w:rFonts w:eastAsia="Calibri"/>
          <w:b/>
          <w:bCs/>
        </w:rPr>
        <w:t>______</w:t>
      </w:r>
      <w:r w:rsidRPr="000C6AE2">
        <w:rPr>
          <w:rFonts w:eastAsia="Calibri"/>
          <w:b/>
          <w:bCs/>
        </w:rPr>
        <w:t xml:space="preserve"> (</w:t>
      </w:r>
      <w:r>
        <w:rPr>
          <w:rFonts w:eastAsia="Calibri"/>
          <w:b/>
          <w:bCs/>
        </w:rPr>
        <w:t>_____________________</w:t>
      </w:r>
      <w:r w:rsidRPr="000C6AE2">
        <w:rPr>
          <w:rFonts w:eastAsia="Calibri"/>
          <w:b/>
          <w:bCs/>
        </w:rPr>
        <w:t xml:space="preserve">) рублей 00 копеек </w:t>
      </w:r>
      <w:r w:rsidRPr="000C6AE2">
        <w:t>(НДС не облагается на основании статьи 346.11 главы 26.2 НК РФ).</w:t>
      </w:r>
    </w:p>
    <w:p w14:paraId="67C6BEE9" w14:textId="77777777" w:rsidR="00322998" w:rsidRPr="000C6AE2" w:rsidRDefault="00322998" w:rsidP="00322998">
      <w:pPr>
        <w:widowControl w:val="0"/>
        <w:autoSpaceDE w:val="0"/>
        <w:autoSpaceDN w:val="0"/>
        <w:adjustRightInd w:val="0"/>
        <w:spacing w:after="200"/>
        <w:ind w:firstLine="567"/>
        <w:contextualSpacing/>
        <w:rPr>
          <w:rFonts w:eastAsia="Calibri" w:cs="Calibri"/>
          <w:lang w:val="x-none"/>
        </w:rPr>
      </w:pPr>
      <w:r w:rsidRPr="000C6AE2">
        <w:rPr>
          <w:rFonts w:eastAsia="Calibri" w:cs="Calibri"/>
          <w:lang w:val="x-none"/>
        </w:rPr>
        <w:t>6.2. Оплата Услуг</w:t>
      </w:r>
      <w:r w:rsidRPr="000C6AE2">
        <w:rPr>
          <w:rFonts w:eastAsia="Calibri" w:cs="Calibri"/>
        </w:rPr>
        <w:t xml:space="preserve"> ИСПОЛНИТЕЛЯ</w:t>
      </w:r>
      <w:r w:rsidRPr="000C6AE2">
        <w:rPr>
          <w:rFonts w:eastAsia="Calibri" w:cs="Calibri"/>
          <w:lang w:val="x-none"/>
        </w:rPr>
        <w:t xml:space="preserve"> осуществляется на условиях </w:t>
      </w:r>
      <w:proofErr w:type="spellStart"/>
      <w:r w:rsidRPr="000C6AE2">
        <w:rPr>
          <w:rFonts w:eastAsia="Calibri" w:cs="Calibri"/>
          <w:lang w:val="x-none"/>
        </w:rPr>
        <w:t>софинансирования</w:t>
      </w:r>
      <w:proofErr w:type="spellEnd"/>
      <w:r w:rsidRPr="000C6AE2">
        <w:rPr>
          <w:rFonts w:eastAsia="Calibri" w:cs="Calibri"/>
          <w:lang w:val="x-none"/>
        </w:rPr>
        <w:t xml:space="preserve"> </w:t>
      </w:r>
      <w:r w:rsidRPr="000C6AE2">
        <w:rPr>
          <w:rFonts w:eastAsia="Calibri" w:cs="Calibri"/>
        </w:rPr>
        <w:t xml:space="preserve">ЗАКАЗЧИКОМ И </w:t>
      </w:r>
      <w:r w:rsidRPr="000C6AE2">
        <w:rPr>
          <w:rFonts w:eastAsia="Calibri" w:cs="Calibri"/>
          <w:lang w:val="x-none"/>
        </w:rPr>
        <w:t>ПОЛУЧАТЕЛ</w:t>
      </w:r>
      <w:r w:rsidRPr="000C6AE2">
        <w:rPr>
          <w:rFonts w:eastAsia="Calibri" w:cs="Calibri"/>
        </w:rPr>
        <w:t xml:space="preserve">ЕМ </w:t>
      </w:r>
      <w:r w:rsidRPr="000C6AE2">
        <w:rPr>
          <w:rFonts w:eastAsia="Calibri" w:cs="Calibri"/>
          <w:lang w:val="x-none"/>
        </w:rPr>
        <w:t>УСЛУГИ в порядке, установленном п. 6.3. настоящего Договора.</w:t>
      </w:r>
    </w:p>
    <w:p w14:paraId="4E96E7B4"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6.3. Оплата услуг осуществляется ЗАКА</w:t>
      </w:r>
      <w:r w:rsidRPr="000C6AE2">
        <w:rPr>
          <w:rFonts w:eastAsia="Calibri" w:cs="Calibri"/>
        </w:rPr>
        <w:t>ЗЧИКОМ и ПОЛУЧАТЕЛЕМ УСЛУГИ</w:t>
      </w:r>
      <w:r w:rsidRPr="000C6AE2">
        <w:rPr>
          <w:rFonts w:eastAsia="Calibri" w:cs="Calibri"/>
          <w:lang w:val="x-none"/>
        </w:rPr>
        <w:t xml:space="preserve"> на основании счета, выставленного ИСПОЛНИТЕЛЕМ, путем перечисления денежных средств на расчетный счет ИСПОЛНИТЕЛЯ в следующем порядке:</w:t>
      </w:r>
    </w:p>
    <w:p w14:paraId="0E43D64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71086C">
        <w:rPr>
          <w:rFonts w:eastAsia="Calibri" w:cs="Calibri"/>
        </w:rPr>
        <w:t>20</w:t>
      </w:r>
      <w:r>
        <w:rPr>
          <w:rFonts w:eastAsia="Calibri" w:cs="Calibri"/>
        </w:rPr>
        <w:t xml:space="preserve"> </w:t>
      </w:r>
      <w:r w:rsidRPr="0071086C">
        <w:rPr>
          <w:rFonts w:eastAsia="Calibri" w:cs="Calibri"/>
        </w:rPr>
        <w:t>% от стоимости услуги</w:t>
      </w:r>
      <w:r>
        <w:rPr>
          <w:rFonts w:eastAsia="Calibri" w:cs="Calibri"/>
          <w:b/>
          <w:bCs/>
        </w:rPr>
        <w:t xml:space="preserve"> _________</w:t>
      </w:r>
      <w:r w:rsidRPr="000C6AE2">
        <w:rPr>
          <w:rFonts w:eastAsia="Calibri" w:cs="Calibri"/>
          <w:b/>
          <w:bCs/>
        </w:rPr>
        <w:t xml:space="preserve"> (</w:t>
      </w:r>
      <w:r>
        <w:rPr>
          <w:rFonts w:eastAsia="Calibri" w:cs="Calibri"/>
          <w:b/>
          <w:bCs/>
        </w:rPr>
        <w:t>____________________</w:t>
      </w:r>
      <w:r w:rsidRPr="000C6AE2">
        <w:rPr>
          <w:rFonts w:eastAsia="Calibri" w:cs="Calibri"/>
          <w:b/>
          <w:bCs/>
        </w:rPr>
        <w:t xml:space="preserve">) </w:t>
      </w:r>
      <w:r w:rsidRPr="000C6AE2">
        <w:rPr>
          <w:rFonts w:eastAsia="Calibri" w:cs="Calibri"/>
          <w:b/>
          <w:bCs/>
          <w:lang w:val="x-none"/>
        </w:rPr>
        <w:t xml:space="preserve">рублей </w:t>
      </w:r>
      <w:r w:rsidRPr="000C6AE2">
        <w:rPr>
          <w:rFonts w:eastAsia="Calibri" w:cs="Calibri"/>
          <w:b/>
          <w:bCs/>
        </w:rPr>
        <w:t>00</w:t>
      </w:r>
      <w:r w:rsidRPr="000C6AE2">
        <w:rPr>
          <w:rFonts w:eastAsia="Calibri" w:cs="Calibri"/>
          <w:b/>
          <w:bCs/>
          <w:lang w:val="x-none"/>
        </w:rPr>
        <w:t xml:space="preserve"> копеек</w:t>
      </w:r>
      <w:r w:rsidRPr="000C6AE2">
        <w:rPr>
          <w:rFonts w:eastAsia="Calibri" w:cs="Calibri"/>
          <w:lang w:val="x-none"/>
        </w:rPr>
        <w:t xml:space="preserve"> – перечисляется авансовым платежом ПОЛУЧАТЕЛЕМ УСЛУГИ в течение </w:t>
      </w:r>
      <w:r w:rsidRPr="000C6AE2">
        <w:rPr>
          <w:rFonts w:eastAsia="Calibri" w:cs="Calibri"/>
        </w:rPr>
        <w:t xml:space="preserve">3 </w:t>
      </w:r>
      <w:r w:rsidRPr="000C6AE2">
        <w:rPr>
          <w:rFonts w:eastAsia="Calibri" w:cs="Calibri"/>
          <w:lang w:val="x-none"/>
        </w:rPr>
        <w:t>(</w:t>
      </w:r>
      <w:r w:rsidRPr="000C6AE2">
        <w:rPr>
          <w:rFonts w:eastAsia="Calibri" w:cs="Calibri"/>
        </w:rPr>
        <w:t>трех</w:t>
      </w:r>
      <w:r w:rsidRPr="000C6AE2">
        <w:rPr>
          <w:rFonts w:eastAsia="Calibri" w:cs="Calibri"/>
          <w:lang w:val="x-none"/>
        </w:rPr>
        <w:t xml:space="preserve">) </w:t>
      </w:r>
      <w:r w:rsidRPr="000C6AE2">
        <w:rPr>
          <w:rFonts w:eastAsia="Calibri" w:cs="Calibri"/>
        </w:rPr>
        <w:t>рабочих</w:t>
      </w:r>
      <w:r w:rsidRPr="000C6AE2">
        <w:rPr>
          <w:rFonts w:eastAsia="Calibri" w:cs="Calibri"/>
          <w:lang w:val="x-none"/>
        </w:rPr>
        <w:t xml:space="preserve"> дней с даты подписания настоящего договора;</w:t>
      </w:r>
    </w:p>
    <w:p w14:paraId="5B806597"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71086C">
        <w:rPr>
          <w:rFonts w:eastAsia="Calibri" w:cs="Calibri"/>
        </w:rPr>
        <w:t>80 % от стоимости услуги</w:t>
      </w:r>
      <w:r>
        <w:rPr>
          <w:rFonts w:eastAsia="Calibri" w:cs="Calibri"/>
          <w:b/>
          <w:bCs/>
        </w:rPr>
        <w:t xml:space="preserve"> _________</w:t>
      </w:r>
      <w:r w:rsidRPr="000C6AE2">
        <w:rPr>
          <w:rFonts w:eastAsia="Calibri" w:cs="Calibri"/>
          <w:b/>
          <w:bCs/>
          <w:lang w:val="x-none"/>
        </w:rPr>
        <w:t xml:space="preserve"> (</w:t>
      </w:r>
      <w:r>
        <w:rPr>
          <w:rFonts w:eastAsia="Calibri" w:cs="Calibri"/>
          <w:b/>
          <w:bCs/>
        </w:rPr>
        <w:t>____________________</w:t>
      </w:r>
      <w:r w:rsidRPr="000C6AE2">
        <w:rPr>
          <w:rFonts w:eastAsia="Calibri" w:cs="Calibri"/>
          <w:b/>
          <w:bCs/>
          <w:lang w:val="x-none"/>
        </w:rPr>
        <w:t>) рублей 00 копеек</w:t>
      </w:r>
      <w:r w:rsidRPr="000C6AE2">
        <w:rPr>
          <w:rFonts w:eastAsia="Calibri" w:cs="Calibri"/>
          <w:lang w:val="x-none"/>
        </w:rPr>
        <w:t xml:space="preserve"> –</w:t>
      </w:r>
      <w:r w:rsidRPr="000C6AE2">
        <w:rPr>
          <w:rFonts w:eastAsia="Calibri" w:cs="Calibri"/>
        </w:rPr>
        <w:t xml:space="preserve"> </w:t>
      </w:r>
      <w:r w:rsidRPr="000C6AE2">
        <w:rPr>
          <w:rFonts w:eastAsia="Calibri" w:cs="Calibri"/>
          <w:lang w:val="x-none"/>
        </w:rPr>
        <w:t>перечисляется ЗАКАЗЧИКОМ</w:t>
      </w:r>
      <w:r w:rsidRPr="000C6AE2">
        <w:rPr>
          <w:rFonts w:eastAsia="Calibri" w:cs="Calibri"/>
        </w:rPr>
        <w:t xml:space="preserve"> </w:t>
      </w:r>
      <w:r w:rsidRPr="000C6AE2">
        <w:rPr>
          <w:rFonts w:eastAsia="Calibri" w:cs="Calibri"/>
          <w:lang w:val="x-none"/>
        </w:rPr>
        <w:t xml:space="preserve">в течение 10 (десяти) </w:t>
      </w:r>
      <w:r w:rsidRPr="000C6AE2">
        <w:rPr>
          <w:rFonts w:eastAsia="Calibri" w:cs="Calibri"/>
        </w:rPr>
        <w:t xml:space="preserve">рабочих </w:t>
      </w:r>
      <w:r w:rsidRPr="000C6AE2">
        <w:rPr>
          <w:rFonts w:eastAsia="Calibri" w:cs="Calibri"/>
          <w:lang w:val="x-none"/>
        </w:rPr>
        <w:t xml:space="preserve">дней с момента подписания: </w:t>
      </w:r>
    </w:p>
    <w:p w14:paraId="67C63F1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двухстороннего акта сдачи-приемки оказанных услуг (Приложение № 3);</w:t>
      </w:r>
    </w:p>
    <w:p w14:paraId="3B6F9BD7" w14:textId="2E3813CF" w:rsidR="00322998"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 трехстороннего акта сдачи-приемки оказанных услуг (Приложение № 4) и предоставлении ИСПОЛНИТЕЛЕМ счета, платежного поручения, подтверждающего факт оплаты ПОЛУЧАТЕЛЕМ УСЛУГИ авансового платежа.</w:t>
      </w:r>
    </w:p>
    <w:p w14:paraId="385CA645" w14:textId="55637623" w:rsidR="00322998" w:rsidRDefault="00322998" w:rsidP="00322998">
      <w:pPr>
        <w:widowControl w:val="0"/>
        <w:autoSpaceDE w:val="0"/>
        <w:autoSpaceDN w:val="0"/>
        <w:adjustRightInd w:val="0"/>
        <w:ind w:firstLine="567"/>
        <w:contextualSpacing/>
        <w:rPr>
          <w:rFonts w:eastAsia="Calibri" w:cs="Calibri"/>
          <w:lang w:val="x-none"/>
        </w:rPr>
      </w:pPr>
    </w:p>
    <w:p w14:paraId="63B80B15" w14:textId="268E13D3" w:rsidR="00322998" w:rsidRDefault="00322998" w:rsidP="00322998">
      <w:pPr>
        <w:widowControl w:val="0"/>
        <w:autoSpaceDE w:val="0"/>
        <w:autoSpaceDN w:val="0"/>
        <w:adjustRightInd w:val="0"/>
        <w:ind w:firstLine="567"/>
        <w:contextualSpacing/>
        <w:rPr>
          <w:rFonts w:eastAsia="Calibri" w:cs="Calibri"/>
          <w:lang w:val="x-none"/>
        </w:rPr>
      </w:pPr>
    </w:p>
    <w:p w14:paraId="339B4E69" w14:textId="77777777" w:rsidR="00322998" w:rsidRPr="000C6AE2" w:rsidRDefault="00322998" w:rsidP="00322998">
      <w:pPr>
        <w:widowControl w:val="0"/>
        <w:autoSpaceDE w:val="0"/>
        <w:autoSpaceDN w:val="0"/>
        <w:adjustRightInd w:val="0"/>
        <w:ind w:firstLine="567"/>
        <w:contextualSpacing/>
        <w:rPr>
          <w:rFonts w:eastAsia="Calibri" w:cs="Calibri"/>
          <w:lang w:val="x-none"/>
        </w:rPr>
      </w:pPr>
    </w:p>
    <w:p w14:paraId="43BA6750" w14:textId="77777777" w:rsidR="00322998" w:rsidRPr="000C6AE2" w:rsidRDefault="00322998" w:rsidP="00322998">
      <w:pPr>
        <w:spacing w:before="240" w:after="240"/>
        <w:jc w:val="center"/>
        <w:rPr>
          <w:rFonts w:eastAsia="Calibri"/>
          <w:lang w:val="x-none"/>
        </w:rPr>
      </w:pPr>
      <w:bookmarkStart w:id="9" w:name="Par98"/>
      <w:bookmarkEnd w:id="9"/>
      <w:r w:rsidRPr="000C6AE2">
        <w:rPr>
          <w:rFonts w:eastAsia="Calibri"/>
          <w:lang w:val="x-none"/>
        </w:rPr>
        <w:t>7. ОТВЕТСТВЕННОСТЬ ЗА НАРУШЕНИЕ ДОГОВОРА</w:t>
      </w:r>
    </w:p>
    <w:p w14:paraId="611A4A97"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7.1. СТОРОНА, не исполнившая или ненадлежащим образом исполнившая обязательства по настоящему Договору, обязана возместить другой СТОРОНЕ причиненные таким неисполнением убытки. Сумма возмещения убытков не может превышать суммы стоимости услуг, оказываемых по настоящему Договору.</w:t>
      </w:r>
    </w:p>
    <w:p w14:paraId="48AC7D96"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7.2. ПОЛУЧАТЕЛ</w:t>
      </w:r>
      <w:r w:rsidRPr="000C6AE2">
        <w:rPr>
          <w:rFonts w:eastAsia="Calibri" w:cs="Calibri"/>
        </w:rPr>
        <w:t>Ь</w:t>
      </w:r>
      <w:r w:rsidRPr="000C6AE2">
        <w:rPr>
          <w:rFonts w:eastAsia="Calibri" w:cs="Calibri"/>
          <w:lang w:val="x-none"/>
        </w:rPr>
        <w:t xml:space="preserve"> УСЛУГИ несет полную ответственность за качество и точность информации, предоставленной в соответствии </w:t>
      </w:r>
      <w:r w:rsidRPr="000C6AE2">
        <w:rPr>
          <w:rFonts w:eastAsia="Calibri" w:cs="Calibri"/>
        </w:rPr>
        <w:t xml:space="preserve">с положениями настоящего </w:t>
      </w:r>
      <w:r w:rsidRPr="000C6AE2">
        <w:rPr>
          <w:rFonts w:eastAsia="Calibri" w:cs="Calibri"/>
          <w:lang w:val="x-none"/>
        </w:rPr>
        <w:t>Договора, относящихся, к Техническому заданию. Доработка документации, внесение изменений в услуги и другие расходы, связанные с неточностями и ошибками в документации, предоставленной</w:t>
      </w:r>
      <w:r w:rsidRPr="000C6AE2">
        <w:rPr>
          <w:rFonts w:eastAsia="Calibri" w:cs="Calibri"/>
        </w:rPr>
        <w:t xml:space="preserve"> ПОЛУЧАТЕЛЕМ УСЛУГИ</w:t>
      </w:r>
      <w:r w:rsidRPr="000C6AE2">
        <w:rPr>
          <w:rFonts w:eastAsia="Calibri" w:cs="Calibri"/>
          <w:lang w:val="x-none"/>
        </w:rPr>
        <w:t>, выполняются за счет</w:t>
      </w:r>
      <w:r w:rsidRPr="000C6AE2">
        <w:rPr>
          <w:rFonts w:ascii="Calibri" w:eastAsia="Calibri" w:hAnsi="Calibri" w:cs="Calibri"/>
          <w:lang w:val="x-none"/>
        </w:rPr>
        <w:t xml:space="preserve"> </w:t>
      </w:r>
      <w:r w:rsidRPr="000C6AE2">
        <w:rPr>
          <w:rFonts w:eastAsia="Calibri" w:cs="Calibri"/>
          <w:lang w:val="x-none"/>
        </w:rPr>
        <w:t>ПОЛУЧАТЕЛ</w:t>
      </w:r>
      <w:r w:rsidRPr="000C6AE2">
        <w:rPr>
          <w:rFonts w:eastAsia="Calibri" w:cs="Calibri"/>
        </w:rPr>
        <w:t>Я</w:t>
      </w:r>
      <w:r w:rsidRPr="000C6AE2">
        <w:rPr>
          <w:rFonts w:eastAsia="Calibri" w:cs="Calibri"/>
          <w:lang w:val="x-none"/>
        </w:rPr>
        <w:t xml:space="preserve"> УСЛУГИ без изменения сроков окончания оказания услуг.</w:t>
      </w:r>
    </w:p>
    <w:p w14:paraId="1C5AD190"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 xml:space="preserve">7.3. За </w:t>
      </w:r>
      <w:r w:rsidRPr="000C6AE2">
        <w:rPr>
          <w:rFonts w:eastAsia="Calibri" w:cs="Calibri"/>
        </w:rPr>
        <w:t>нарушение</w:t>
      </w:r>
      <w:r w:rsidRPr="000C6AE2">
        <w:rPr>
          <w:rFonts w:eastAsia="Calibri" w:cs="Calibri"/>
          <w:lang w:val="x-none"/>
        </w:rPr>
        <w:t xml:space="preserve"> </w:t>
      </w:r>
      <w:r w:rsidRPr="000C6AE2">
        <w:rPr>
          <w:rFonts w:eastAsia="Calibri" w:cs="Calibri"/>
        </w:rPr>
        <w:t xml:space="preserve">срока </w:t>
      </w:r>
      <w:r w:rsidRPr="000C6AE2">
        <w:rPr>
          <w:rFonts w:eastAsia="Calibri" w:cs="Calibri"/>
          <w:lang w:val="x-none"/>
        </w:rPr>
        <w:t>оказания услуг</w:t>
      </w:r>
      <w:r w:rsidRPr="000C6AE2">
        <w:rPr>
          <w:rFonts w:eastAsia="Calibri" w:cs="Calibri"/>
        </w:rPr>
        <w:t xml:space="preserve"> установленного пунктами 1.3.1 и 1.3.2 Договора  </w:t>
      </w:r>
      <w:r w:rsidRPr="000C6AE2">
        <w:rPr>
          <w:rFonts w:eastAsia="Calibri" w:cs="Calibri"/>
          <w:lang w:val="x-none"/>
        </w:rPr>
        <w:t xml:space="preserve"> ЗАКАЗЧИК</w:t>
      </w:r>
      <w:r w:rsidRPr="000C6AE2">
        <w:rPr>
          <w:rFonts w:eastAsia="Calibri" w:cs="Calibri"/>
        </w:rPr>
        <w:t xml:space="preserve"> и</w:t>
      </w:r>
      <w:r w:rsidRPr="000C6AE2">
        <w:rPr>
          <w:rFonts w:ascii="Calibri" w:eastAsia="Calibri" w:hAnsi="Calibri" w:cs="Calibri"/>
          <w:lang w:val="x-none"/>
        </w:rPr>
        <w:t xml:space="preserve"> </w:t>
      </w:r>
      <w:r w:rsidRPr="000C6AE2">
        <w:rPr>
          <w:rFonts w:eastAsia="Calibri" w:cs="Calibri"/>
        </w:rPr>
        <w:t xml:space="preserve">ПОЛУЧАТЕЛЬ УСЛУГИ </w:t>
      </w:r>
      <w:r w:rsidRPr="000C6AE2">
        <w:rPr>
          <w:rFonts w:eastAsia="Calibri" w:cs="Calibri"/>
          <w:lang w:val="x-none"/>
        </w:rPr>
        <w:t xml:space="preserve"> вправе требовать уплаты ИСПОЛНИТЕЛЕМ пени в размере 0,</w:t>
      </w:r>
      <w:r w:rsidRPr="000C6AE2">
        <w:rPr>
          <w:rFonts w:eastAsia="Calibri" w:cs="Calibri"/>
        </w:rPr>
        <w:t>03</w:t>
      </w:r>
      <w:r w:rsidRPr="000C6AE2">
        <w:rPr>
          <w:rFonts w:eastAsia="Calibri" w:cs="Calibri"/>
          <w:lang w:val="x-none"/>
        </w:rPr>
        <w:t>% от стоимости, не оказанной услуги за каждый день просрочки, но не более 10% от стоимости услуг.</w:t>
      </w:r>
      <w:r w:rsidRPr="000C6AE2">
        <w:rPr>
          <w:rFonts w:eastAsia="Calibri" w:cs="Calibri"/>
        </w:rPr>
        <w:t xml:space="preserve"> </w:t>
      </w:r>
    </w:p>
    <w:p w14:paraId="632654A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7.4. За просрочку</w:t>
      </w:r>
      <w:r w:rsidRPr="000C6AE2">
        <w:rPr>
          <w:rFonts w:eastAsia="Calibri" w:cs="Calibri"/>
        </w:rPr>
        <w:t xml:space="preserve"> ЗАКАЗЧИКОМ</w:t>
      </w:r>
      <w:r w:rsidRPr="000C6AE2">
        <w:rPr>
          <w:rFonts w:eastAsia="Calibri" w:cs="Calibri"/>
          <w:lang w:val="x-none"/>
        </w:rPr>
        <w:t xml:space="preserve"> установленных сроков оплаты согласно настоящего Договора, ИСПОЛНИТЕЛЬ вправе требовать уплаты ЗАКАЗЧИКОМ пени в размере 0,</w:t>
      </w:r>
      <w:r w:rsidRPr="000C6AE2">
        <w:rPr>
          <w:rFonts w:eastAsia="Calibri" w:cs="Calibri"/>
        </w:rPr>
        <w:t>03</w:t>
      </w:r>
      <w:r w:rsidRPr="000C6AE2">
        <w:rPr>
          <w:rFonts w:eastAsia="Calibri" w:cs="Calibri"/>
          <w:lang w:val="x-none"/>
        </w:rPr>
        <w:t>%</w:t>
      </w:r>
      <w:r w:rsidRPr="000C6AE2">
        <w:rPr>
          <w:rFonts w:ascii="Calibri" w:eastAsia="Calibri" w:hAnsi="Calibri" w:cs="Calibri"/>
          <w:lang w:val="x-none"/>
        </w:rPr>
        <w:t xml:space="preserve"> </w:t>
      </w:r>
      <w:r w:rsidRPr="000C6AE2">
        <w:rPr>
          <w:rFonts w:eastAsia="Calibri" w:cs="Calibri"/>
          <w:lang w:val="x-none"/>
        </w:rPr>
        <w:t>за каждый день просрочки</w:t>
      </w:r>
      <w:r w:rsidRPr="000C6AE2">
        <w:rPr>
          <w:rFonts w:eastAsia="Calibri" w:cs="Calibri"/>
        </w:rPr>
        <w:t xml:space="preserve"> от суммы подлежащей оплате</w:t>
      </w:r>
      <w:r w:rsidRPr="000C6AE2">
        <w:rPr>
          <w:rFonts w:eastAsia="Calibri" w:cs="Calibri"/>
          <w:lang w:val="x-none"/>
        </w:rPr>
        <w:t>, но не более 10% от стоимости услуг.</w:t>
      </w:r>
    </w:p>
    <w:p w14:paraId="5089A417"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7.5. Взыскание убытков и пеней не освобождает СТОРОНУ, нарушившую настоящий Договор, от исполнения своих обязательств по настоящему Договору.</w:t>
      </w:r>
    </w:p>
    <w:p w14:paraId="4B68ED0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7.6. В случаях, не предусмотренных настоящим Договором, имущественная ответственность определяется в соответствии с действующим законодательством РФ.</w:t>
      </w:r>
    </w:p>
    <w:p w14:paraId="135939B9"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lang w:val="x-none"/>
        </w:rPr>
        <w:t>7.</w:t>
      </w:r>
      <w:r w:rsidRPr="000C6AE2">
        <w:rPr>
          <w:rFonts w:eastAsia="Calibri" w:cs="Calibri"/>
        </w:rPr>
        <w:t>7</w:t>
      </w:r>
      <w:r w:rsidRPr="000C6AE2">
        <w:rPr>
          <w:rFonts w:eastAsia="Calibri" w:cs="Calibri"/>
          <w:lang w:val="x-none"/>
        </w:rPr>
        <w:t>. У ЗАКАЗЧИК</w:t>
      </w:r>
      <w:r w:rsidRPr="000C6AE2">
        <w:rPr>
          <w:rFonts w:eastAsia="Calibri" w:cs="Calibri"/>
        </w:rPr>
        <w:t>А</w:t>
      </w:r>
      <w:r w:rsidRPr="000C6AE2">
        <w:rPr>
          <w:rFonts w:eastAsia="Calibri" w:cs="Calibri"/>
          <w:lang w:val="x-none"/>
        </w:rPr>
        <w:t xml:space="preserve"> не возникает обязательств по оплате, если</w:t>
      </w:r>
      <w:r w:rsidRPr="000C6AE2">
        <w:rPr>
          <w:rFonts w:ascii="Calibri" w:eastAsia="Calibri" w:hAnsi="Calibri" w:cs="Calibri"/>
          <w:lang w:val="x-none"/>
        </w:rPr>
        <w:t xml:space="preserve"> </w:t>
      </w:r>
      <w:r w:rsidRPr="000C6AE2">
        <w:rPr>
          <w:rFonts w:eastAsia="Calibri" w:cs="Calibri"/>
          <w:lang w:val="x-none"/>
        </w:rPr>
        <w:t>ПОЛУЧАТЕЛЬ УСЛУГИ не оплатил авансовый платеж ИСПОЛНИТЕЛЮ.</w:t>
      </w:r>
      <w:r w:rsidRPr="000C6AE2">
        <w:rPr>
          <w:rFonts w:eastAsia="Calibri" w:cs="Calibri"/>
        </w:rPr>
        <w:t xml:space="preserve"> </w:t>
      </w:r>
    </w:p>
    <w:p w14:paraId="6108396F" w14:textId="67B31AD4"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7.</w:t>
      </w:r>
      <w:r w:rsidRPr="000C6AE2">
        <w:rPr>
          <w:rFonts w:eastAsia="Calibri" w:cs="Calibri"/>
        </w:rPr>
        <w:t>8</w:t>
      </w:r>
      <w:r w:rsidRPr="000C6AE2">
        <w:rPr>
          <w:rFonts w:eastAsia="Calibri" w:cs="Calibri"/>
          <w:lang w:val="x-none"/>
        </w:rPr>
        <w:t>. В случае неисполнения обязательств ИСПОЛНИТЕЛЕМ по настоящему договору в срок, установленный настоящим договором, в том, числе по независящим от ИСПОЛНИТЕЛЯ обстоятельствам и прекращением действия срока использования Субсидии предоставленной ЗАКАЗЧИКУ по</w:t>
      </w:r>
      <w:r w:rsidRPr="00B16A79">
        <w:t xml:space="preserve"> </w:t>
      </w:r>
      <w:r>
        <w:rPr>
          <w:rFonts w:eastAsia="Calibri" w:cs="Calibri"/>
        </w:rPr>
        <w:t>С</w:t>
      </w:r>
      <w:r w:rsidRPr="00B16A79">
        <w:rPr>
          <w:rFonts w:eastAsia="Calibri" w:cs="Calibri"/>
          <w:lang w:val="x-none"/>
        </w:rPr>
        <w:t>оглашени</w:t>
      </w:r>
      <w:r>
        <w:rPr>
          <w:rFonts w:eastAsia="Calibri" w:cs="Calibri"/>
        </w:rPr>
        <w:t>ю</w:t>
      </w:r>
      <w:r w:rsidRPr="00B16A79">
        <w:rPr>
          <w:rFonts w:eastAsia="Calibri" w:cs="Calibri"/>
          <w:lang w:val="x-none"/>
        </w:rPr>
        <w:t xml:space="preserve"> о предоставлении субсидии из областного бюджета некоммерческим организациям, не являющимися государственными (муниципальными) учреждениями от 29.05.2025</w:t>
      </w:r>
      <w:r>
        <w:rPr>
          <w:rFonts w:eastAsia="Calibri" w:cs="Calibri"/>
        </w:rPr>
        <w:t xml:space="preserve">  </w:t>
      </w:r>
      <w:r w:rsidRPr="00B16A79">
        <w:rPr>
          <w:rFonts w:eastAsia="Calibri" w:cs="Calibri"/>
          <w:lang w:val="x-none"/>
        </w:rPr>
        <w:t xml:space="preserve">№ 08/25 </w:t>
      </w:r>
      <w:r w:rsidRPr="000C6AE2">
        <w:rPr>
          <w:rFonts w:ascii="Calibri" w:eastAsia="Calibri" w:hAnsi="Calibri" w:cs="Calibri"/>
          <w:lang w:val="x-none"/>
        </w:rPr>
        <w:t xml:space="preserve"> </w:t>
      </w:r>
      <w:r w:rsidRPr="000C6AE2">
        <w:rPr>
          <w:rFonts w:eastAsia="Calibri" w:cs="Calibri"/>
          <w:lang w:val="x-none"/>
        </w:rPr>
        <w:t>обязательство ЗАКАЗЧИКА  по оплате прекращается.</w:t>
      </w:r>
    </w:p>
    <w:p w14:paraId="13903F4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p>
    <w:p w14:paraId="1FD7519E" w14:textId="77777777" w:rsidR="00322998" w:rsidRPr="000C6AE2" w:rsidRDefault="00322998" w:rsidP="00322998">
      <w:pPr>
        <w:spacing w:before="240" w:after="240"/>
        <w:jc w:val="center"/>
        <w:rPr>
          <w:rFonts w:eastAsia="Calibri"/>
          <w:lang w:val="x-none"/>
        </w:rPr>
      </w:pPr>
      <w:r w:rsidRPr="000C6AE2">
        <w:rPr>
          <w:rFonts w:eastAsia="Calibri"/>
          <w:lang w:val="x-none"/>
        </w:rPr>
        <w:t>8. СРОК ДЕЙСТВИЯ ДОГОВОРА</w:t>
      </w:r>
    </w:p>
    <w:p w14:paraId="2262EC4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8.1. Настоящий Договор вступает в силу со дня подписания его Сторонами и действует до полного исполнения СТОРОНАМИ принятых на себя обязательств.</w:t>
      </w:r>
    </w:p>
    <w:p w14:paraId="480FE78A"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8.2. По соглашению Сторон действие настоящего Договора может быть продлено на срок, согласованный Сторонами.</w:t>
      </w:r>
    </w:p>
    <w:p w14:paraId="2532815C"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8.3. Договор может быть изменен, или досрочно расторгнут по письменному соглашению Сторон.</w:t>
      </w:r>
    </w:p>
    <w:p w14:paraId="1D99734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8.4. Договор может быть изменен или его действие прекращено в иных случаях, предусмотренных законодательством РФ или настоящим Договором.</w:t>
      </w:r>
    </w:p>
    <w:p w14:paraId="22E91263" w14:textId="77777777" w:rsidR="00322998" w:rsidRPr="000C6AE2" w:rsidRDefault="00322998" w:rsidP="00322998">
      <w:pPr>
        <w:widowControl w:val="0"/>
        <w:autoSpaceDE w:val="0"/>
        <w:autoSpaceDN w:val="0"/>
        <w:adjustRightInd w:val="0"/>
        <w:ind w:firstLine="567"/>
        <w:contextualSpacing/>
        <w:rPr>
          <w:rFonts w:eastAsia="Calibri" w:cs="Calibri"/>
          <w:lang w:val="x-none"/>
        </w:rPr>
      </w:pPr>
    </w:p>
    <w:p w14:paraId="62732965" w14:textId="77777777" w:rsidR="00322998" w:rsidRPr="000C6AE2" w:rsidRDefault="00322998" w:rsidP="00322998">
      <w:pPr>
        <w:spacing w:before="240" w:after="240"/>
        <w:jc w:val="center"/>
        <w:rPr>
          <w:rFonts w:eastAsia="Calibri"/>
          <w:lang w:val="x-none"/>
        </w:rPr>
      </w:pPr>
      <w:r w:rsidRPr="000C6AE2">
        <w:rPr>
          <w:rFonts w:eastAsia="Calibri"/>
          <w:lang w:val="x-none"/>
        </w:rPr>
        <w:t>9. ЗАКЛЮЧИТЕЛЬНЫЕ ПОЛОЖЕНИЯ</w:t>
      </w:r>
    </w:p>
    <w:p w14:paraId="7707E1D4"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9.1. Вопросы, не предусмотренные Договором, регламентируются действующим законодательством Российской Федерации.</w:t>
      </w:r>
    </w:p>
    <w:p w14:paraId="046F6F9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9.2. Все уведомления и сообщения по настоящему договору должны направляться в письменной форме.</w:t>
      </w:r>
    </w:p>
    <w:p w14:paraId="4217B05E"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9.3. Любые изменения и дополнения к настоящему Договору действительны, при условии, если они совершены в письменной форме и подписаны сторонами или уполномоченными на, то представителями Сторон.</w:t>
      </w:r>
    </w:p>
    <w:p w14:paraId="21D5E3D0"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lastRenderedPageBreak/>
        <w:t>9.4. Права требования по настоящему Договору могут быть переданы третьим лицам одной Стороной только с согласия других Сторон.</w:t>
      </w:r>
    </w:p>
    <w:p w14:paraId="259157FD"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9.5. Настоящий Договор составлен в трех экземплярах, имеющих одинаковую юридическую силу, по одному для каждой Стороны.</w:t>
      </w:r>
    </w:p>
    <w:p w14:paraId="53E94BF1"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9.6. Все споры и разногласия, которые могут возникнуть между Сторонами по вопросам, не нашедшим своего разрешения в тексте настоящего Договора, будут разрешаться путем переговоров на основе действующего законодательства РФ.</w:t>
      </w:r>
    </w:p>
    <w:p w14:paraId="38133DE2" w14:textId="77777777" w:rsidR="00322998" w:rsidRPr="000C6AE2" w:rsidRDefault="00322998" w:rsidP="00322998">
      <w:pPr>
        <w:widowControl w:val="0"/>
        <w:autoSpaceDE w:val="0"/>
        <w:autoSpaceDN w:val="0"/>
        <w:adjustRightInd w:val="0"/>
        <w:ind w:firstLine="567"/>
        <w:contextualSpacing/>
        <w:rPr>
          <w:rFonts w:eastAsia="Calibri" w:cs="Calibri"/>
          <w:lang w:val="x-none"/>
        </w:rPr>
      </w:pPr>
      <w:r w:rsidRPr="000C6AE2">
        <w:rPr>
          <w:rFonts w:eastAsia="Calibri" w:cs="Calibri"/>
          <w:lang w:val="x-none"/>
        </w:rPr>
        <w:t>9.7. При не урегулировании в процессе переговоров спорных вопросов, споры разрешаются в Арбитражном суде Томской области в порядке, установленном действующим законодательством РФ.</w:t>
      </w:r>
    </w:p>
    <w:p w14:paraId="5539DF11" w14:textId="77777777" w:rsidR="00322998" w:rsidRPr="000C6AE2" w:rsidRDefault="00322998" w:rsidP="00322998">
      <w:pPr>
        <w:widowControl w:val="0"/>
        <w:autoSpaceDE w:val="0"/>
        <w:autoSpaceDN w:val="0"/>
        <w:adjustRightInd w:val="0"/>
        <w:ind w:firstLine="567"/>
        <w:contextualSpacing/>
        <w:rPr>
          <w:rFonts w:eastAsia="Calibri" w:cs="Calibri"/>
        </w:rPr>
      </w:pPr>
      <w:r w:rsidRPr="000C6AE2">
        <w:rPr>
          <w:rFonts w:eastAsia="Calibri" w:cs="Calibri"/>
        </w:rPr>
        <w:t>9.8. Стороны признают надлежащим подписание договора, отчетов, актов, дополнительных соглашений путем обмена отсканированными копиями по электронной почте. Такие документы обладают полной юридической силой до момента получения сторонами оригиналов документов.</w:t>
      </w:r>
    </w:p>
    <w:p w14:paraId="282F7275" w14:textId="77777777" w:rsidR="00322998" w:rsidRPr="000C6AE2" w:rsidRDefault="00322998" w:rsidP="00322998">
      <w:pPr>
        <w:spacing w:before="240" w:after="240"/>
        <w:jc w:val="center"/>
        <w:rPr>
          <w:bCs/>
          <w:lang w:val="x-none"/>
        </w:rPr>
      </w:pPr>
      <w:bookmarkStart w:id="10" w:name="Par120"/>
      <w:bookmarkEnd w:id="10"/>
      <w:r w:rsidRPr="000C6AE2">
        <w:rPr>
          <w:bCs/>
          <w:lang w:val="x-none"/>
        </w:rPr>
        <w:t>10. АДРЕСА И РЕКВИЗИТЫ СТОРОН</w:t>
      </w:r>
    </w:p>
    <w:p w14:paraId="3F46BFD5" w14:textId="77777777" w:rsidR="00322998" w:rsidRPr="000C6AE2" w:rsidRDefault="00322998" w:rsidP="00322998">
      <w:pPr>
        <w:ind w:firstLine="567"/>
        <w:rPr>
          <w:lang w:eastAsia="ru-RU"/>
        </w:rPr>
      </w:pPr>
      <w:r w:rsidRPr="000C6AE2">
        <w:rPr>
          <w:lang w:eastAsia="ru-RU"/>
        </w:rPr>
        <w:t xml:space="preserve">10.1. ЗАКАЗЧИК: </w:t>
      </w:r>
    </w:p>
    <w:p w14:paraId="183A133E" w14:textId="6619B36A" w:rsidR="00322998" w:rsidRPr="000C6AE2" w:rsidRDefault="00322998" w:rsidP="00322998">
      <w:pPr>
        <w:ind w:firstLine="567"/>
      </w:pPr>
      <w:r w:rsidRPr="000C6AE2">
        <w:rPr>
          <w:lang w:eastAsia="ru-RU"/>
        </w:rPr>
        <w:t>Автономная некоммерческая организация «Центр инжиниринга и инноваций Томской области»,</w:t>
      </w:r>
      <w:r w:rsidRPr="000C6AE2">
        <w:t xml:space="preserve"> юридический адрес: 634055, г. Томск, </w:t>
      </w:r>
      <w:proofErr w:type="spellStart"/>
      <w:r w:rsidRPr="000C6AE2">
        <w:t>пр-кт</w:t>
      </w:r>
      <w:proofErr w:type="spellEnd"/>
      <w:r w:rsidRPr="000C6AE2">
        <w:t xml:space="preserve"> Развития, 3, </w:t>
      </w:r>
      <w:r>
        <w:t>п</w:t>
      </w:r>
      <w:r w:rsidRPr="000C6AE2">
        <w:t>очтовый адрес: 634034, г. Томск, ул. Белинского, д. 60, 3 этаж., тел. 8(3822) 609-023,</w:t>
      </w:r>
      <w:bookmarkStart w:id="11" w:name="_Hlk75261302"/>
      <w:r w:rsidRPr="000C6AE2">
        <w:t xml:space="preserve"> </w:t>
      </w:r>
      <w:bookmarkStart w:id="12" w:name="_Hlk154131157"/>
      <w:r w:rsidRPr="000C6AE2">
        <w:t>е-</w:t>
      </w:r>
      <w:proofErr w:type="spellStart"/>
      <w:r w:rsidRPr="000C6AE2">
        <w:t>mail</w:t>
      </w:r>
      <w:proofErr w:type="spellEnd"/>
      <w:r w:rsidRPr="000C6AE2">
        <w:t xml:space="preserve">: </w:t>
      </w:r>
      <w:bookmarkEnd w:id="11"/>
      <w:bookmarkEnd w:id="12"/>
      <w:r w:rsidRPr="000C6AE2">
        <w:fldChar w:fldCharType="begin"/>
      </w:r>
      <w:r w:rsidRPr="000C6AE2">
        <w:instrText xml:space="preserve"> HYPERLINK "mailto:info@engineering.tomsk.ru" </w:instrText>
      </w:r>
      <w:r w:rsidRPr="000C6AE2">
        <w:fldChar w:fldCharType="separate"/>
      </w:r>
      <w:r w:rsidRPr="000C6AE2">
        <w:rPr>
          <w:rFonts w:eastAsia="Calibri"/>
        </w:rPr>
        <w:t>info@engineering.tomsk.ru</w:t>
      </w:r>
      <w:r w:rsidRPr="000C6AE2">
        <w:rPr>
          <w:rFonts w:eastAsia="Calibri"/>
        </w:rPr>
        <w:fldChar w:fldCharType="end"/>
      </w:r>
      <w:r w:rsidRPr="000C6AE2">
        <w:rPr>
          <w:rFonts w:eastAsia="Calibri"/>
        </w:rPr>
        <w:t xml:space="preserve">, </w:t>
      </w:r>
      <w:r w:rsidRPr="000C6AE2">
        <w:t>ИНН 7017996632, ОГРН 1137000001005, банковские реквизиты: Филиал "Центральный" Банка ВТБ (ПАО) г. Москва</w:t>
      </w:r>
      <w:r>
        <w:t xml:space="preserve">, </w:t>
      </w:r>
      <w:r w:rsidRPr="000C6AE2">
        <w:t>р/с 40703810913426000006</w:t>
      </w:r>
      <w:r>
        <w:t xml:space="preserve">, </w:t>
      </w:r>
      <w:r w:rsidRPr="000C6AE2">
        <w:t>к/с 30101810145250000411</w:t>
      </w:r>
      <w:r>
        <w:t xml:space="preserve">, </w:t>
      </w:r>
      <w:r w:rsidRPr="000C6AE2">
        <w:t>БИК 044525411</w:t>
      </w:r>
      <w:r>
        <w:t>.</w:t>
      </w:r>
    </w:p>
    <w:p w14:paraId="0700E23B" w14:textId="77777777" w:rsidR="00322998" w:rsidRPr="000C6AE2" w:rsidRDefault="00322998" w:rsidP="00322998">
      <w:pPr>
        <w:ind w:firstLine="567"/>
        <w:contextualSpacing/>
        <w:rPr>
          <w:rFonts w:eastAsia="SimSun"/>
          <w:kern w:val="2"/>
          <w:lang w:eastAsia="hi-IN" w:bidi="hi-IN"/>
        </w:rPr>
      </w:pPr>
    </w:p>
    <w:p w14:paraId="696C0BEB" w14:textId="77777777" w:rsidR="00322998" w:rsidRPr="000C6AE2" w:rsidRDefault="00322998" w:rsidP="002B674F">
      <w:pPr>
        <w:contextualSpacing/>
        <w:rPr>
          <w:rFonts w:eastAsia="SimSun"/>
          <w:kern w:val="2"/>
          <w:lang w:eastAsia="hi-IN" w:bidi="hi-IN"/>
        </w:rPr>
      </w:pPr>
    </w:p>
    <w:p w14:paraId="71121D18" w14:textId="77777777" w:rsidR="00322998" w:rsidRPr="000C6AE2" w:rsidRDefault="00322998" w:rsidP="00322998">
      <w:pPr>
        <w:ind w:firstLine="567"/>
        <w:contextualSpacing/>
        <w:rPr>
          <w:rFonts w:eastAsia="SimSun"/>
          <w:kern w:val="2"/>
          <w:lang w:eastAsia="hi-IN" w:bidi="hi-IN"/>
        </w:rPr>
      </w:pPr>
      <w:r w:rsidRPr="000C6AE2">
        <w:rPr>
          <w:rFonts w:eastAsia="SimSun"/>
          <w:kern w:val="2"/>
          <w:lang w:eastAsia="hi-IN" w:bidi="hi-IN"/>
        </w:rPr>
        <w:t>Директор _________________ А.А. Ефимов</w:t>
      </w:r>
    </w:p>
    <w:p w14:paraId="30944A9E" w14:textId="77777777" w:rsidR="00322998" w:rsidRPr="000C6AE2" w:rsidRDefault="00322998" w:rsidP="00322998">
      <w:pPr>
        <w:rPr>
          <w:rFonts w:eastAsia="Calibri"/>
          <w:lang w:eastAsia="ru-RU"/>
        </w:rPr>
      </w:pPr>
    </w:p>
    <w:p w14:paraId="43FF5F46" w14:textId="77777777" w:rsidR="00322998" w:rsidRPr="000C6AE2" w:rsidRDefault="00322998" w:rsidP="00322998">
      <w:pPr>
        <w:ind w:firstLine="567"/>
        <w:rPr>
          <w:rFonts w:eastAsia="Calibri"/>
          <w:lang w:eastAsia="ru-RU"/>
        </w:rPr>
      </w:pPr>
    </w:p>
    <w:p w14:paraId="36F6CC09" w14:textId="77777777" w:rsidR="00322998" w:rsidRPr="000C6AE2" w:rsidRDefault="00322998" w:rsidP="00322998">
      <w:pPr>
        <w:ind w:firstLine="567"/>
        <w:rPr>
          <w:rFonts w:eastAsia="Calibri"/>
          <w:lang w:eastAsia="ru-RU"/>
        </w:rPr>
      </w:pPr>
      <w:r w:rsidRPr="000C6AE2">
        <w:rPr>
          <w:rFonts w:eastAsia="Calibri"/>
          <w:lang w:eastAsia="ru-RU"/>
        </w:rPr>
        <w:t>10.2. ИСПОЛНИТЕЛЬ:</w:t>
      </w:r>
    </w:p>
    <w:p w14:paraId="496E6BEC" w14:textId="003E1774" w:rsidR="00322998" w:rsidRDefault="00322998" w:rsidP="002B674F">
      <w:pPr>
        <w:contextualSpacing/>
        <w:rPr>
          <w:rFonts w:eastAsia="SimSun"/>
          <w:kern w:val="2"/>
          <w:lang w:eastAsia="hi-IN" w:bidi="hi-IN"/>
        </w:rPr>
      </w:pPr>
    </w:p>
    <w:p w14:paraId="69166FB7" w14:textId="77777777" w:rsidR="002B674F" w:rsidRPr="000C6AE2" w:rsidRDefault="002B674F" w:rsidP="002B674F">
      <w:pPr>
        <w:contextualSpacing/>
        <w:rPr>
          <w:rFonts w:eastAsia="SimSun"/>
          <w:kern w:val="2"/>
          <w:lang w:eastAsia="hi-IN" w:bidi="hi-IN"/>
        </w:rPr>
      </w:pPr>
    </w:p>
    <w:p w14:paraId="2C2F0ABC" w14:textId="77777777" w:rsidR="00322998" w:rsidRPr="000C6AE2" w:rsidRDefault="00322998" w:rsidP="00322998">
      <w:pPr>
        <w:ind w:firstLine="567"/>
        <w:contextualSpacing/>
        <w:rPr>
          <w:rFonts w:eastAsia="SimSun"/>
          <w:kern w:val="2"/>
          <w:lang w:eastAsia="hi-IN" w:bidi="hi-IN"/>
        </w:rPr>
      </w:pPr>
      <w:r w:rsidRPr="000C6AE2">
        <w:rPr>
          <w:rFonts w:eastAsia="SimSun"/>
          <w:kern w:val="2"/>
          <w:lang w:eastAsia="hi-IN" w:bidi="hi-IN"/>
        </w:rPr>
        <w:t xml:space="preserve">Директор _________________ </w:t>
      </w:r>
    </w:p>
    <w:p w14:paraId="23BBAB82" w14:textId="77777777" w:rsidR="00322998" w:rsidRPr="000C6AE2" w:rsidRDefault="00322998" w:rsidP="00322998">
      <w:pPr>
        <w:ind w:firstLine="567"/>
        <w:contextualSpacing/>
        <w:rPr>
          <w:rFonts w:eastAsia="SimSun"/>
          <w:kern w:val="2"/>
          <w:lang w:eastAsia="hi-IN" w:bidi="hi-IN"/>
        </w:rPr>
      </w:pPr>
    </w:p>
    <w:p w14:paraId="71AF7290" w14:textId="77777777" w:rsidR="00322998" w:rsidRPr="000C6AE2" w:rsidRDefault="00322998" w:rsidP="00322998">
      <w:pPr>
        <w:contextualSpacing/>
        <w:rPr>
          <w:rFonts w:eastAsia="SimSun"/>
          <w:kern w:val="2"/>
          <w:lang w:eastAsia="hi-IN" w:bidi="hi-IN"/>
        </w:rPr>
      </w:pPr>
    </w:p>
    <w:p w14:paraId="72CB046E" w14:textId="77777777" w:rsidR="00322998" w:rsidRPr="000C6AE2" w:rsidRDefault="00322998" w:rsidP="00322998">
      <w:pPr>
        <w:ind w:firstLine="567"/>
        <w:contextualSpacing/>
        <w:rPr>
          <w:rFonts w:eastAsia="SimSun"/>
          <w:kern w:val="2"/>
          <w:lang w:eastAsia="hi-IN" w:bidi="hi-IN"/>
        </w:rPr>
      </w:pPr>
      <w:r w:rsidRPr="000C6AE2">
        <w:rPr>
          <w:rFonts w:eastAsia="SimSun"/>
          <w:kern w:val="2"/>
          <w:lang w:eastAsia="hi-IN" w:bidi="hi-IN"/>
        </w:rPr>
        <w:t>10.3. ПОЛУЧАТЕЛЬ УСЛУГИ:</w:t>
      </w:r>
    </w:p>
    <w:p w14:paraId="02E3C7EE" w14:textId="77777777" w:rsidR="00322998" w:rsidRPr="000C6AE2" w:rsidRDefault="00322998" w:rsidP="00322998">
      <w:pPr>
        <w:ind w:firstLine="567"/>
        <w:contextualSpacing/>
        <w:rPr>
          <w:rFonts w:eastAsia="SimSun"/>
          <w:kern w:val="2"/>
          <w:lang w:eastAsia="hi-IN" w:bidi="hi-IN"/>
        </w:rPr>
      </w:pPr>
    </w:p>
    <w:p w14:paraId="777994C7" w14:textId="77777777" w:rsidR="00322998" w:rsidRPr="000C6AE2" w:rsidRDefault="00322998" w:rsidP="00322998">
      <w:pPr>
        <w:ind w:firstLine="567"/>
        <w:contextualSpacing/>
        <w:rPr>
          <w:rFonts w:eastAsia="SimSun"/>
          <w:kern w:val="2"/>
          <w:lang w:eastAsia="hi-IN" w:bidi="hi-IN"/>
        </w:rPr>
      </w:pPr>
    </w:p>
    <w:p w14:paraId="0E4D93A7" w14:textId="77777777" w:rsidR="00322998" w:rsidRDefault="00322998" w:rsidP="00322998">
      <w:pPr>
        <w:ind w:firstLine="567"/>
        <w:contextualSpacing/>
        <w:rPr>
          <w:rFonts w:eastAsia="SimSun"/>
          <w:kern w:val="2"/>
          <w:lang w:eastAsia="hi-IN" w:bidi="hi-IN"/>
        </w:rPr>
      </w:pPr>
      <w:r w:rsidRPr="000C6AE2">
        <w:rPr>
          <w:rFonts w:eastAsia="SimSun"/>
          <w:kern w:val="2"/>
          <w:lang w:eastAsia="hi-IN" w:bidi="hi-IN"/>
        </w:rPr>
        <w:t xml:space="preserve">Директор _________________ </w:t>
      </w:r>
    </w:p>
    <w:p w14:paraId="39D97E71" w14:textId="77777777" w:rsidR="00322998" w:rsidRPr="000C6AE2" w:rsidRDefault="00322998" w:rsidP="00322998">
      <w:pPr>
        <w:rPr>
          <w:lang w:eastAsia="ru-RU"/>
        </w:rPr>
      </w:pPr>
    </w:p>
    <w:p w14:paraId="5A2CB6A0" w14:textId="77777777" w:rsidR="002B674F" w:rsidRDefault="002B674F" w:rsidP="00322998">
      <w:pPr>
        <w:autoSpaceDE w:val="0"/>
        <w:autoSpaceDN w:val="0"/>
        <w:adjustRightInd w:val="0"/>
        <w:jc w:val="right"/>
        <w:rPr>
          <w:bCs/>
          <w:color w:val="000000"/>
          <w:lang w:eastAsia="ru-RU"/>
        </w:rPr>
      </w:pPr>
    </w:p>
    <w:p w14:paraId="0AFB2446" w14:textId="77777777" w:rsidR="002B674F" w:rsidRDefault="002B674F" w:rsidP="00322998">
      <w:pPr>
        <w:autoSpaceDE w:val="0"/>
        <w:autoSpaceDN w:val="0"/>
        <w:adjustRightInd w:val="0"/>
        <w:jc w:val="right"/>
        <w:rPr>
          <w:bCs/>
          <w:color w:val="000000"/>
          <w:lang w:eastAsia="ru-RU"/>
        </w:rPr>
      </w:pPr>
    </w:p>
    <w:p w14:paraId="4842FB0C" w14:textId="77777777" w:rsidR="002B674F" w:rsidRDefault="002B674F" w:rsidP="00322998">
      <w:pPr>
        <w:autoSpaceDE w:val="0"/>
        <w:autoSpaceDN w:val="0"/>
        <w:adjustRightInd w:val="0"/>
        <w:jc w:val="right"/>
        <w:rPr>
          <w:bCs/>
          <w:color w:val="000000"/>
          <w:lang w:eastAsia="ru-RU"/>
        </w:rPr>
      </w:pPr>
    </w:p>
    <w:p w14:paraId="0F55C9B2" w14:textId="77777777" w:rsidR="002B674F" w:rsidRDefault="002B674F" w:rsidP="00322998">
      <w:pPr>
        <w:autoSpaceDE w:val="0"/>
        <w:autoSpaceDN w:val="0"/>
        <w:adjustRightInd w:val="0"/>
        <w:jc w:val="right"/>
        <w:rPr>
          <w:bCs/>
          <w:color w:val="000000"/>
          <w:lang w:eastAsia="ru-RU"/>
        </w:rPr>
      </w:pPr>
    </w:p>
    <w:p w14:paraId="2962709A" w14:textId="77777777" w:rsidR="002B674F" w:rsidRDefault="002B674F" w:rsidP="00322998">
      <w:pPr>
        <w:autoSpaceDE w:val="0"/>
        <w:autoSpaceDN w:val="0"/>
        <w:adjustRightInd w:val="0"/>
        <w:jc w:val="right"/>
        <w:rPr>
          <w:bCs/>
          <w:color w:val="000000"/>
          <w:lang w:eastAsia="ru-RU"/>
        </w:rPr>
      </w:pPr>
    </w:p>
    <w:p w14:paraId="05FE699A" w14:textId="77777777" w:rsidR="002B674F" w:rsidRDefault="002B674F" w:rsidP="00322998">
      <w:pPr>
        <w:autoSpaceDE w:val="0"/>
        <w:autoSpaceDN w:val="0"/>
        <w:adjustRightInd w:val="0"/>
        <w:jc w:val="right"/>
        <w:rPr>
          <w:bCs/>
          <w:color w:val="000000"/>
          <w:lang w:eastAsia="ru-RU"/>
        </w:rPr>
      </w:pPr>
    </w:p>
    <w:p w14:paraId="2713CF96" w14:textId="77777777" w:rsidR="002B674F" w:rsidRDefault="002B674F" w:rsidP="00322998">
      <w:pPr>
        <w:autoSpaceDE w:val="0"/>
        <w:autoSpaceDN w:val="0"/>
        <w:adjustRightInd w:val="0"/>
        <w:jc w:val="right"/>
        <w:rPr>
          <w:bCs/>
          <w:color w:val="000000"/>
          <w:lang w:eastAsia="ru-RU"/>
        </w:rPr>
      </w:pPr>
    </w:p>
    <w:p w14:paraId="74577E97" w14:textId="77777777" w:rsidR="002B674F" w:rsidRDefault="002B674F" w:rsidP="00322998">
      <w:pPr>
        <w:autoSpaceDE w:val="0"/>
        <w:autoSpaceDN w:val="0"/>
        <w:adjustRightInd w:val="0"/>
        <w:jc w:val="right"/>
        <w:rPr>
          <w:bCs/>
          <w:color w:val="000000"/>
          <w:lang w:eastAsia="ru-RU"/>
        </w:rPr>
      </w:pPr>
    </w:p>
    <w:p w14:paraId="34A41081" w14:textId="77777777" w:rsidR="002B674F" w:rsidRDefault="002B674F" w:rsidP="00322998">
      <w:pPr>
        <w:autoSpaceDE w:val="0"/>
        <w:autoSpaceDN w:val="0"/>
        <w:adjustRightInd w:val="0"/>
        <w:jc w:val="right"/>
        <w:rPr>
          <w:bCs/>
          <w:color w:val="000000"/>
          <w:lang w:eastAsia="ru-RU"/>
        </w:rPr>
      </w:pPr>
    </w:p>
    <w:p w14:paraId="1EDD4D21" w14:textId="77777777" w:rsidR="002B674F" w:rsidRDefault="002B674F" w:rsidP="00322998">
      <w:pPr>
        <w:autoSpaceDE w:val="0"/>
        <w:autoSpaceDN w:val="0"/>
        <w:adjustRightInd w:val="0"/>
        <w:jc w:val="right"/>
        <w:rPr>
          <w:bCs/>
          <w:color w:val="000000"/>
          <w:lang w:eastAsia="ru-RU"/>
        </w:rPr>
      </w:pPr>
    </w:p>
    <w:p w14:paraId="2157D91E" w14:textId="77777777" w:rsidR="002B674F" w:rsidRDefault="002B674F" w:rsidP="00322998">
      <w:pPr>
        <w:autoSpaceDE w:val="0"/>
        <w:autoSpaceDN w:val="0"/>
        <w:adjustRightInd w:val="0"/>
        <w:jc w:val="right"/>
        <w:rPr>
          <w:bCs/>
          <w:color w:val="000000"/>
          <w:lang w:eastAsia="ru-RU"/>
        </w:rPr>
      </w:pPr>
    </w:p>
    <w:p w14:paraId="71223AF2" w14:textId="77777777" w:rsidR="002B674F" w:rsidRDefault="002B674F" w:rsidP="00322998">
      <w:pPr>
        <w:autoSpaceDE w:val="0"/>
        <w:autoSpaceDN w:val="0"/>
        <w:adjustRightInd w:val="0"/>
        <w:jc w:val="right"/>
        <w:rPr>
          <w:bCs/>
          <w:color w:val="000000"/>
          <w:lang w:eastAsia="ru-RU"/>
        </w:rPr>
      </w:pPr>
    </w:p>
    <w:p w14:paraId="286209DC" w14:textId="77777777" w:rsidR="002B674F" w:rsidRDefault="002B674F" w:rsidP="00322998">
      <w:pPr>
        <w:autoSpaceDE w:val="0"/>
        <w:autoSpaceDN w:val="0"/>
        <w:adjustRightInd w:val="0"/>
        <w:jc w:val="right"/>
        <w:rPr>
          <w:bCs/>
          <w:color w:val="000000"/>
          <w:lang w:eastAsia="ru-RU"/>
        </w:rPr>
      </w:pPr>
    </w:p>
    <w:p w14:paraId="12763F68" w14:textId="77777777" w:rsidR="002B674F" w:rsidRDefault="002B674F" w:rsidP="00322998">
      <w:pPr>
        <w:autoSpaceDE w:val="0"/>
        <w:autoSpaceDN w:val="0"/>
        <w:adjustRightInd w:val="0"/>
        <w:jc w:val="right"/>
        <w:rPr>
          <w:bCs/>
          <w:color w:val="000000"/>
          <w:lang w:eastAsia="ru-RU"/>
        </w:rPr>
      </w:pPr>
    </w:p>
    <w:p w14:paraId="73909184" w14:textId="77777777" w:rsidR="002B674F" w:rsidRDefault="002B674F" w:rsidP="00322998">
      <w:pPr>
        <w:autoSpaceDE w:val="0"/>
        <w:autoSpaceDN w:val="0"/>
        <w:adjustRightInd w:val="0"/>
        <w:jc w:val="right"/>
        <w:rPr>
          <w:bCs/>
          <w:color w:val="000000"/>
          <w:lang w:eastAsia="ru-RU"/>
        </w:rPr>
      </w:pPr>
    </w:p>
    <w:p w14:paraId="798AF93D" w14:textId="77777777" w:rsidR="002B674F" w:rsidRDefault="002B674F" w:rsidP="00322998">
      <w:pPr>
        <w:autoSpaceDE w:val="0"/>
        <w:autoSpaceDN w:val="0"/>
        <w:adjustRightInd w:val="0"/>
        <w:jc w:val="right"/>
        <w:rPr>
          <w:bCs/>
          <w:color w:val="000000"/>
          <w:lang w:eastAsia="ru-RU"/>
        </w:rPr>
      </w:pPr>
    </w:p>
    <w:p w14:paraId="09E37CF3" w14:textId="77777777" w:rsidR="002B674F" w:rsidRDefault="002B674F" w:rsidP="00322998">
      <w:pPr>
        <w:autoSpaceDE w:val="0"/>
        <w:autoSpaceDN w:val="0"/>
        <w:adjustRightInd w:val="0"/>
        <w:jc w:val="right"/>
        <w:rPr>
          <w:bCs/>
          <w:color w:val="000000"/>
          <w:lang w:eastAsia="ru-RU"/>
        </w:rPr>
      </w:pPr>
    </w:p>
    <w:p w14:paraId="67D49389" w14:textId="638895B0" w:rsidR="00322998" w:rsidRPr="000C6AE2" w:rsidRDefault="00322998" w:rsidP="00322998">
      <w:pPr>
        <w:autoSpaceDE w:val="0"/>
        <w:autoSpaceDN w:val="0"/>
        <w:adjustRightInd w:val="0"/>
        <w:jc w:val="right"/>
        <w:rPr>
          <w:bCs/>
          <w:color w:val="000000"/>
          <w:lang w:eastAsia="ru-RU"/>
        </w:rPr>
      </w:pPr>
      <w:r w:rsidRPr="000C6AE2">
        <w:rPr>
          <w:bCs/>
          <w:color w:val="000000"/>
          <w:lang w:eastAsia="ru-RU"/>
        </w:rPr>
        <w:t>Приложение № 1</w:t>
      </w:r>
    </w:p>
    <w:p w14:paraId="612CCA7B" w14:textId="77777777" w:rsidR="00322998" w:rsidRPr="000C6AE2" w:rsidRDefault="00322998" w:rsidP="00322998">
      <w:pPr>
        <w:ind w:firstLine="709"/>
        <w:jc w:val="right"/>
        <w:rPr>
          <w:lang w:eastAsia="ru-RU"/>
        </w:rPr>
      </w:pPr>
      <w:r w:rsidRPr="000C6AE2">
        <w:rPr>
          <w:bCs/>
        </w:rPr>
        <w:t>к договору</w:t>
      </w:r>
      <w:r w:rsidRPr="000C6AE2">
        <w:t xml:space="preserve"> </w:t>
      </w:r>
      <w:r w:rsidRPr="000C6AE2">
        <w:rPr>
          <w:bCs/>
        </w:rPr>
        <w:t xml:space="preserve">от </w:t>
      </w:r>
      <w:r>
        <w:rPr>
          <w:bCs/>
        </w:rPr>
        <w:t>_</w:t>
      </w:r>
      <w:proofErr w:type="gramStart"/>
      <w:r>
        <w:rPr>
          <w:bCs/>
        </w:rPr>
        <w:t>_</w:t>
      </w:r>
      <w:r w:rsidRPr="000C6AE2">
        <w:rPr>
          <w:bCs/>
        </w:rPr>
        <w:t>.</w:t>
      </w:r>
      <w:r>
        <w:rPr>
          <w:bCs/>
        </w:rPr>
        <w:t>_</w:t>
      </w:r>
      <w:proofErr w:type="gramEnd"/>
      <w:r>
        <w:rPr>
          <w:bCs/>
        </w:rPr>
        <w:t>_</w:t>
      </w:r>
      <w:r w:rsidRPr="000C6AE2">
        <w:rPr>
          <w:bCs/>
        </w:rPr>
        <w:t>.202</w:t>
      </w:r>
      <w:r>
        <w:rPr>
          <w:bCs/>
        </w:rPr>
        <w:t>5</w:t>
      </w:r>
      <w:r w:rsidRPr="000C6AE2">
        <w:rPr>
          <w:bCs/>
        </w:rPr>
        <w:t xml:space="preserve"> № </w:t>
      </w:r>
      <w:r>
        <w:rPr>
          <w:bCs/>
        </w:rPr>
        <w:t>___________</w:t>
      </w:r>
      <w:r w:rsidRPr="000C6AE2">
        <w:rPr>
          <w:bCs/>
        </w:rPr>
        <w:t xml:space="preserve">    </w:t>
      </w:r>
    </w:p>
    <w:p w14:paraId="0E60B71D" w14:textId="77777777" w:rsidR="00322998" w:rsidRPr="000C6AE2" w:rsidRDefault="00322998" w:rsidP="00322998">
      <w:pPr>
        <w:rPr>
          <w:lang w:eastAsia="ru-RU"/>
        </w:rPr>
      </w:pPr>
    </w:p>
    <w:p w14:paraId="2F5D92A0" w14:textId="77777777" w:rsidR="00322998" w:rsidRPr="000C6AE2" w:rsidRDefault="00322998" w:rsidP="00322998">
      <w:pPr>
        <w:tabs>
          <w:tab w:val="num" w:pos="1134"/>
        </w:tabs>
        <w:autoSpaceDE w:val="0"/>
        <w:autoSpaceDN w:val="0"/>
        <w:adjustRightInd w:val="0"/>
        <w:ind w:firstLine="851"/>
        <w:rPr>
          <w:b/>
          <w:lang w:eastAsia="ru-RU"/>
        </w:rPr>
      </w:pPr>
    </w:p>
    <w:p w14:paraId="33CEDBB8" w14:textId="77777777" w:rsidR="00322998" w:rsidRPr="000C6AE2" w:rsidRDefault="00322998" w:rsidP="00322998">
      <w:pPr>
        <w:autoSpaceDE w:val="0"/>
        <w:autoSpaceDN w:val="0"/>
        <w:adjustRightInd w:val="0"/>
        <w:spacing w:line="276" w:lineRule="auto"/>
        <w:jc w:val="center"/>
        <w:rPr>
          <w:bCs/>
          <w:lang w:eastAsia="ru-RU"/>
        </w:rPr>
      </w:pPr>
      <w:r w:rsidRPr="000C6AE2">
        <w:rPr>
          <w:b/>
          <w:color w:val="000000"/>
          <w:lang w:eastAsia="ru-RU"/>
        </w:rPr>
        <w:t xml:space="preserve">Техническое задание </w:t>
      </w:r>
    </w:p>
    <w:p w14:paraId="21CFE249" w14:textId="77777777" w:rsidR="00322998" w:rsidRPr="000C6AE2" w:rsidRDefault="00322998" w:rsidP="00322998">
      <w:pPr>
        <w:autoSpaceDE w:val="0"/>
        <w:autoSpaceDN w:val="0"/>
        <w:adjustRightInd w:val="0"/>
        <w:spacing w:line="276" w:lineRule="auto"/>
        <w:rPr>
          <w:bCs/>
          <w:lang w:eastAsia="ru-RU"/>
        </w:rPr>
      </w:pPr>
    </w:p>
    <w:p w14:paraId="3F28C617" w14:textId="77777777" w:rsidR="00322998" w:rsidRPr="000C6AE2" w:rsidRDefault="00322998" w:rsidP="00322998">
      <w:pPr>
        <w:autoSpaceDE w:val="0"/>
        <w:autoSpaceDN w:val="0"/>
        <w:adjustRightInd w:val="0"/>
        <w:spacing w:line="276" w:lineRule="auto"/>
        <w:rPr>
          <w:bCs/>
          <w:lang w:eastAsia="ru-RU"/>
        </w:rPr>
      </w:pPr>
    </w:p>
    <w:tbl>
      <w:tblPr>
        <w:tblW w:w="10065" w:type="dxa"/>
        <w:tblInd w:w="-176" w:type="dxa"/>
        <w:tblLook w:val="04A0" w:firstRow="1" w:lastRow="0" w:firstColumn="1" w:lastColumn="0" w:noHBand="0" w:noVBand="1"/>
      </w:tblPr>
      <w:tblGrid>
        <w:gridCol w:w="3366"/>
        <w:gridCol w:w="3581"/>
        <w:gridCol w:w="3118"/>
      </w:tblGrid>
      <w:tr w:rsidR="00322998" w:rsidRPr="000C6AE2" w14:paraId="4DB747AA" w14:textId="77777777" w:rsidTr="00C43A37">
        <w:tc>
          <w:tcPr>
            <w:tcW w:w="3366" w:type="dxa"/>
          </w:tcPr>
          <w:p w14:paraId="1A442358" w14:textId="77777777" w:rsidR="00322998" w:rsidRPr="000C6AE2" w:rsidRDefault="00322998" w:rsidP="00C43A37">
            <w:pPr>
              <w:rPr>
                <w:lang w:eastAsia="ru-RU"/>
              </w:rPr>
            </w:pPr>
          </w:p>
          <w:p w14:paraId="430CA948" w14:textId="77777777" w:rsidR="00322998" w:rsidRPr="000C6AE2" w:rsidRDefault="00322998" w:rsidP="00C43A37">
            <w:pPr>
              <w:rPr>
                <w:lang w:eastAsia="ru-RU"/>
              </w:rPr>
            </w:pPr>
            <w:r w:rsidRPr="000C6AE2">
              <w:rPr>
                <w:lang w:eastAsia="ru-RU"/>
              </w:rPr>
              <w:t>ИСПОЛНИТЕЛЬ</w:t>
            </w:r>
          </w:p>
          <w:p w14:paraId="57C6FF7A" w14:textId="77777777" w:rsidR="00322998" w:rsidRPr="000C6AE2" w:rsidRDefault="00322998" w:rsidP="00C43A37">
            <w:pPr>
              <w:rPr>
                <w:lang w:eastAsia="ru-RU"/>
              </w:rPr>
            </w:pPr>
          </w:p>
          <w:p w14:paraId="0843E0BD" w14:textId="77777777" w:rsidR="00322998" w:rsidRPr="000C6AE2" w:rsidRDefault="00322998" w:rsidP="00C43A37">
            <w:pPr>
              <w:rPr>
                <w:lang w:eastAsia="ru-RU"/>
              </w:rPr>
            </w:pPr>
          </w:p>
          <w:p w14:paraId="2F1157FA" w14:textId="77777777" w:rsidR="00322998" w:rsidRPr="000C6AE2" w:rsidRDefault="00322998" w:rsidP="00C43A37">
            <w:pPr>
              <w:rPr>
                <w:lang w:eastAsia="ru-RU"/>
              </w:rPr>
            </w:pPr>
            <w:r w:rsidRPr="000C6AE2">
              <w:rPr>
                <w:lang w:eastAsia="ru-RU"/>
              </w:rPr>
              <w:t>_________</w:t>
            </w:r>
            <w:r w:rsidRPr="000C6AE2">
              <w:t xml:space="preserve"> </w:t>
            </w:r>
          </w:p>
          <w:p w14:paraId="4768D6D4" w14:textId="77777777" w:rsidR="00322998" w:rsidRPr="000C6AE2" w:rsidRDefault="00322998" w:rsidP="00C43A37">
            <w:pPr>
              <w:rPr>
                <w:lang w:eastAsia="ru-RU"/>
              </w:rPr>
            </w:pPr>
          </w:p>
        </w:tc>
        <w:tc>
          <w:tcPr>
            <w:tcW w:w="3581" w:type="dxa"/>
          </w:tcPr>
          <w:p w14:paraId="1C066805" w14:textId="77777777" w:rsidR="00322998" w:rsidRPr="000C6AE2" w:rsidRDefault="00322998" w:rsidP="00C43A37">
            <w:pPr>
              <w:rPr>
                <w:lang w:eastAsia="ru-RU"/>
              </w:rPr>
            </w:pPr>
          </w:p>
          <w:p w14:paraId="3CD15BF6" w14:textId="77777777" w:rsidR="00322998" w:rsidRPr="000C6AE2" w:rsidRDefault="00322998" w:rsidP="00C43A37">
            <w:pPr>
              <w:rPr>
                <w:lang w:eastAsia="ru-RU"/>
              </w:rPr>
            </w:pPr>
            <w:r w:rsidRPr="000C6AE2">
              <w:rPr>
                <w:lang w:eastAsia="ru-RU"/>
              </w:rPr>
              <w:t xml:space="preserve">ЗАКАЗЧИК </w:t>
            </w:r>
          </w:p>
          <w:p w14:paraId="46C1C588" w14:textId="77777777" w:rsidR="00322998" w:rsidRPr="000C6AE2" w:rsidRDefault="00322998" w:rsidP="00C43A37">
            <w:pPr>
              <w:rPr>
                <w:lang w:eastAsia="ru-RU"/>
              </w:rPr>
            </w:pPr>
          </w:p>
          <w:p w14:paraId="12C3D218" w14:textId="77777777" w:rsidR="00322998" w:rsidRPr="000C6AE2" w:rsidRDefault="00322998" w:rsidP="00C43A37">
            <w:pPr>
              <w:rPr>
                <w:lang w:eastAsia="ru-RU"/>
              </w:rPr>
            </w:pPr>
          </w:p>
          <w:p w14:paraId="7D5F9478" w14:textId="77777777" w:rsidR="00322998" w:rsidRPr="000C6AE2" w:rsidRDefault="00322998" w:rsidP="00C43A37">
            <w:pPr>
              <w:rPr>
                <w:lang w:eastAsia="ru-RU"/>
              </w:rPr>
            </w:pPr>
            <w:r w:rsidRPr="000C6AE2">
              <w:rPr>
                <w:lang w:eastAsia="ru-RU"/>
              </w:rPr>
              <w:t>____________ А.А. Ефимов</w:t>
            </w:r>
          </w:p>
          <w:p w14:paraId="56CFB0CF" w14:textId="77777777" w:rsidR="00322998" w:rsidRPr="000C6AE2" w:rsidRDefault="00322998" w:rsidP="00C43A37">
            <w:pPr>
              <w:rPr>
                <w:lang w:eastAsia="ru-RU"/>
              </w:rPr>
            </w:pPr>
          </w:p>
        </w:tc>
        <w:tc>
          <w:tcPr>
            <w:tcW w:w="3118" w:type="dxa"/>
          </w:tcPr>
          <w:p w14:paraId="78BEE0B8" w14:textId="77777777" w:rsidR="00322998" w:rsidRPr="000C6AE2" w:rsidRDefault="00322998" w:rsidP="00C43A37">
            <w:pPr>
              <w:rPr>
                <w:lang w:eastAsia="ru-RU"/>
              </w:rPr>
            </w:pPr>
          </w:p>
          <w:p w14:paraId="4DBFE5C9" w14:textId="77777777" w:rsidR="00322998" w:rsidRPr="000C6AE2" w:rsidRDefault="00322998" w:rsidP="00C43A37">
            <w:pPr>
              <w:rPr>
                <w:lang w:eastAsia="ru-RU"/>
              </w:rPr>
            </w:pPr>
            <w:r w:rsidRPr="000C6AE2">
              <w:rPr>
                <w:lang w:eastAsia="ru-RU"/>
              </w:rPr>
              <w:t>ПОЛУЧАТЕЛЬ УСЛУГИ</w:t>
            </w:r>
          </w:p>
          <w:p w14:paraId="55DF1C12" w14:textId="77777777" w:rsidR="00322998" w:rsidRPr="000C6AE2" w:rsidRDefault="00322998" w:rsidP="00C43A37">
            <w:pPr>
              <w:rPr>
                <w:lang w:eastAsia="ru-RU"/>
              </w:rPr>
            </w:pPr>
          </w:p>
          <w:p w14:paraId="6B44C663" w14:textId="77777777" w:rsidR="00322998" w:rsidRPr="000C6AE2" w:rsidRDefault="00322998" w:rsidP="00C43A37">
            <w:pPr>
              <w:rPr>
                <w:lang w:eastAsia="ru-RU"/>
              </w:rPr>
            </w:pPr>
          </w:p>
          <w:p w14:paraId="487BBABA" w14:textId="77777777" w:rsidR="00322998" w:rsidRPr="000C6AE2" w:rsidRDefault="00322998" w:rsidP="00C43A37">
            <w:pPr>
              <w:rPr>
                <w:lang w:eastAsia="ru-RU"/>
              </w:rPr>
            </w:pPr>
            <w:r w:rsidRPr="000C6AE2">
              <w:rPr>
                <w:lang w:eastAsia="ru-RU"/>
              </w:rPr>
              <w:t>_________</w:t>
            </w:r>
            <w:r w:rsidRPr="000C6AE2">
              <w:t xml:space="preserve"> </w:t>
            </w:r>
          </w:p>
        </w:tc>
      </w:tr>
    </w:tbl>
    <w:p w14:paraId="0B451349" w14:textId="77777777" w:rsidR="00322998" w:rsidRPr="000C6AE2" w:rsidRDefault="00322998" w:rsidP="00322998">
      <w:pPr>
        <w:rPr>
          <w:rFonts w:eastAsia="Calibri"/>
        </w:rPr>
        <w:sectPr w:rsidR="00322998" w:rsidRPr="000C6AE2" w:rsidSect="00C43A37">
          <w:footnotePr>
            <w:pos w:val="beneathText"/>
            <w:numRestart w:val="eachPage"/>
          </w:footnotePr>
          <w:type w:val="continuous"/>
          <w:pgSz w:w="11905" w:h="16837"/>
          <w:pgMar w:top="567" w:right="851" w:bottom="851" w:left="1418" w:header="567" w:footer="284" w:gutter="0"/>
          <w:cols w:space="720"/>
        </w:sectPr>
      </w:pPr>
    </w:p>
    <w:p w14:paraId="740198C7" w14:textId="77777777" w:rsidR="00322998" w:rsidRPr="000C6AE2" w:rsidRDefault="00322998" w:rsidP="00322998">
      <w:pPr>
        <w:spacing w:line="360" w:lineRule="auto"/>
        <w:jc w:val="right"/>
        <w:rPr>
          <w:lang w:eastAsia="ru-RU"/>
        </w:rPr>
      </w:pPr>
    </w:p>
    <w:p w14:paraId="28E44DFC" w14:textId="77777777" w:rsidR="00322998" w:rsidRDefault="00322998" w:rsidP="00322998">
      <w:pPr>
        <w:spacing w:line="360" w:lineRule="auto"/>
        <w:jc w:val="right"/>
        <w:rPr>
          <w:lang w:eastAsia="ru-RU"/>
        </w:rPr>
      </w:pPr>
    </w:p>
    <w:p w14:paraId="1B30E247" w14:textId="77777777" w:rsidR="00322998" w:rsidRDefault="00322998" w:rsidP="00322998">
      <w:pPr>
        <w:spacing w:line="360" w:lineRule="auto"/>
        <w:jc w:val="right"/>
        <w:rPr>
          <w:lang w:eastAsia="ru-RU"/>
        </w:rPr>
      </w:pPr>
    </w:p>
    <w:p w14:paraId="78D6A8CD" w14:textId="77777777" w:rsidR="00322998" w:rsidRDefault="00322998" w:rsidP="00322998">
      <w:pPr>
        <w:spacing w:line="360" w:lineRule="auto"/>
        <w:jc w:val="right"/>
        <w:rPr>
          <w:lang w:eastAsia="ru-RU"/>
        </w:rPr>
      </w:pPr>
    </w:p>
    <w:p w14:paraId="2B54AE4D" w14:textId="77777777" w:rsidR="00322998" w:rsidRDefault="00322998" w:rsidP="00322998">
      <w:pPr>
        <w:spacing w:line="360" w:lineRule="auto"/>
        <w:jc w:val="right"/>
        <w:rPr>
          <w:lang w:eastAsia="ru-RU"/>
        </w:rPr>
      </w:pPr>
    </w:p>
    <w:p w14:paraId="6B930A6A" w14:textId="77777777" w:rsidR="00322998" w:rsidRDefault="00322998" w:rsidP="00322998">
      <w:pPr>
        <w:spacing w:line="360" w:lineRule="auto"/>
        <w:jc w:val="right"/>
        <w:rPr>
          <w:lang w:eastAsia="ru-RU"/>
        </w:rPr>
      </w:pPr>
    </w:p>
    <w:p w14:paraId="397726E5" w14:textId="77777777" w:rsidR="00322998" w:rsidRDefault="00322998" w:rsidP="00322998">
      <w:pPr>
        <w:spacing w:line="360" w:lineRule="auto"/>
        <w:jc w:val="right"/>
        <w:rPr>
          <w:lang w:eastAsia="ru-RU"/>
        </w:rPr>
      </w:pPr>
    </w:p>
    <w:p w14:paraId="6C1C25D8" w14:textId="77777777" w:rsidR="00322998" w:rsidRDefault="00322998" w:rsidP="00322998">
      <w:pPr>
        <w:spacing w:line="360" w:lineRule="auto"/>
        <w:jc w:val="right"/>
        <w:rPr>
          <w:lang w:eastAsia="ru-RU"/>
        </w:rPr>
      </w:pPr>
    </w:p>
    <w:p w14:paraId="7A0E5617" w14:textId="77777777" w:rsidR="00322998" w:rsidRDefault="00322998" w:rsidP="00322998">
      <w:pPr>
        <w:spacing w:line="360" w:lineRule="auto"/>
        <w:jc w:val="right"/>
        <w:rPr>
          <w:lang w:eastAsia="ru-RU"/>
        </w:rPr>
      </w:pPr>
    </w:p>
    <w:p w14:paraId="76E3C2F7" w14:textId="77777777" w:rsidR="00322998" w:rsidRDefault="00322998" w:rsidP="00322998">
      <w:pPr>
        <w:spacing w:line="360" w:lineRule="auto"/>
        <w:jc w:val="right"/>
        <w:rPr>
          <w:lang w:eastAsia="ru-RU"/>
        </w:rPr>
      </w:pPr>
    </w:p>
    <w:p w14:paraId="243A3E66" w14:textId="77777777" w:rsidR="00322998" w:rsidRDefault="00322998" w:rsidP="00322998">
      <w:pPr>
        <w:spacing w:line="360" w:lineRule="auto"/>
        <w:jc w:val="right"/>
        <w:rPr>
          <w:lang w:eastAsia="ru-RU"/>
        </w:rPr>
      </w:pPr>
    </w:p>
    <w:p w14:paraId="5489CFA6" w14:textId="77777777" w:rsidR="00322998" w:rsidRDefault="00322998" w:rsidP="00322998">
      <w:pPr>
        <w:spacing w:line="360" w:lineRule="auto"/>
        <w:jc w:val="right"/>
        <w:rPr>
          <w:lang w:eastAsia="ru-RU"/>
        </w:rPr>
      </w:pPr>
    </w:p>
    <w:p w14:paraId="2032D893" w14:textId="77777777" w:rsidR="00322998" w:rsidRDefault="00322998" w:rsidP="00322998">
      <w:pPr>
        <w:spacing w:line="360" w:lineRule="auto"/>
        <w:jc w:val="right"/>
        <w:rPr>
          <w:lang w:eastAsia="ru-RU"/>
        </w:rPr>
      </w:pPr>
    </w:p>
    <w:p w14:paraId="17F6D179" w14:textId="77777777" w:rsidR="00322998" w:rsidRDefault="00322998" w:rsidP="00322998">
      <w:pPr>
        <w:spacing w:line="360" w:lineRule="auto"/>
        <w:jc w:val="right"/>
        <w:rPr>
          <w:lang w:eastAsia="ru-RU"/>
        </w:rPr>
      </w:pPr>
    </w:p>
    <w:p w14:paraId="0330B50A" w14:textId="77777777" w:rsidR="00322998" w:rsidRDefault="00322998" w:rsidP="00322998">
      <w:pPr>
        <w:spacing w:line="360" w:lineRule="auto"/>
        <w:jc w:val="right"/>
        <w:rPr>
          <w:lang w:eastAsia="ru-RU"/>
        </w:rPr>
      </w:pPr>
    </w:p>
    <w:p w14:paraId="0E2616C7" w14:textId="77777777" w:rsidR="00322998" w:rsidRDefault="00322998" w:rsidP="00322998">
      <w:pPr>
        <w:spacing w:line="360" w:lineRule="auto"/>
        <w:jc w:val="right"/>
        <w:rPr>
          <w:lang w:eastAsia="ru-RU"/>
        </w:rPr>
      </w:pPr>
    </w:p>
    <w:p w14:paraId="6FDB9314" w14:textId="77777777" w:rsidR="00322998" w:rsidRDefault="00322998" w:rsidP="00322998">
      <w:pPr>
        <w:spacing w:line="360" w:lineRule="auto"/>
        <w:jc w:val="right"/>
        <w:rPr>
          <w:lang w:eastAsia="ru-RU"/>
        </w:rPr>
      </w:pPr>
    </w:p>
    <w:p w14:paraId="686E811A" w14:textId="77777777" w:rsidR="00322998" w:rsidRDefault="00322998" w:rsidP="00322998">
      <w:pPr>
        <w:spacing w:line="360" w:lineRule="auto"/>
        <w:jc w:val="right"/>
        <w:rPr>
          <w:lang w:eastAsia="ru-RU"/>
        </w:rPr>
      </w:pPr>
    </w:p>
    <w:p w14:paraId="429DEAA0" w14:textId="77777777" w:rsidR="00322998" w:rsidRDefault="00322998" w:rsidP="00322998">
      <w:pPr>
        <w:spacing w:line="360" w:lineRule="auto"/>
        <w:jc w:val="right"/>
        <w:rPr>
          <w:lang w:eastAsia="ru-RU"/>
        </w:rPr>
      </w:pPr>
    </w:p>
    <w:p w14:paraId="6B3858A8" w14:textId="77777777" w:rsidR="00322998" w:rsidRDefault="00322998" w:rsidP="00322998">
      <w:pPr>
        <w:spacing w:line="360" w:lineRule="auto"/>
        <w:jc w:val="right"/>
        <w:rPr>
          <w:lang w:eastAsia="ru-RU"/>
        </w:rPr>
      </w:pPr>
    </w:p>
    <w:p w14:paraId="0EB57024" w14:textId="77777777" w:rsidR="00322998" w:rsidRDefault="00322998" w:rsidP="00322998">
      <w:pPr>
        <w:spacing w:line="360" w:lineRule="auto"/>
        <w:jc w:val="right"/>
        <w:rPr>
          <w:lang w:eastAsia="ru-RU"/>
        </w:rPr>
      </w:pPr>
    </w:p>
    <w:p w14:paraId="2EB4D4EB" w14:textId="77777777" w:rsidR="00322998" w:rsidRDefault="00322998" w:rsidP="00322998">
      <w:pPr>
        <w:spacing w:line="360" w:lineRule="auto"/>
        <w:jc w:val="right"/>
        <w:rPr>
          <w:lang w:eastAsia="ru-RU"/>
        </w:rPr>
      </w:pPr>
    </w:p>
    <w:p w14:paraId="72A1778D" w14:textId="77777777" w:rsidR="00322998" w:rsidRDefault="00322998" w:rsidP="00322998">
      <w:pPr>
        <w:spacing w:line="360" w:lineRule="auto"/>
        <w:jc w:val="right"/>
        <w:rPr>
          <w:lang w:eastAsia="ru-RU"/>
        </w:rPr>
      </w:pPr>
    </w:p>
    <w:p w14:paraId="03A92EC4" w14:textId="77777777" w:rsidR="00322998" w:rsidRDefault="00322998" w:rsidP="00322998">
      <w:pPr>
        <w:spacing w:line="360" w:lineRule="auto"/>
        <w:jc w:val="right"/>
        <w:rPr>
          <w:lang w:eastAsia="ru-RU"/>
        </w:rPr>
      </w:pPr>
    </w:p>
    <w:p w14:paraId="509330A2" w14:textId="77777777" w:rsidR="00322998" w:rsidRDefault="00322998" w:rsidP="00322998">
      <w:pPr>
        <w:spacing w:line="360" w:lineRule="auto"/>
        <w:jc w:val="right"/>
        <w:rPr>
          <w:lang w:eastAsia="ru-RU"/>
        </w:rPr>
      </w:pPr>
    </w:p>
    <w:p w14:paraId="38FD011E" w14:textId="77777777" w:rsidR="00322998" w:rsidRDefault="00322998" w:rsidP="00322998">
      <w:pPr>
        <w:spacing w:line="360" w:lineRule="auto"/>
        <w:jc w:val="right"/>
        <w:rPr>
          <w:lang w:eastAsia="ru-RU"/>
        </w:rPr>
      </w:pPr>
    </w:p>
    <w:p w14:paraId="4C9AF1CE" w14:textId="77777777" w:rsidR="00322998" w:rsidRDefault="00322998" w:rsidP="00322998">
      <w:pPr>
        <w:spacing w:line="360" w:lineRule="auto"/>
        <w:jc w:val="right"/>
        <w:rPr>
          <w:lang w:eastAsia="ru-RU"/>
        </w:rPr>
      </w:pPr>
    </w:p>
    <w:p w14:paraId="7C4F1282" w14:textId="0826C1CC" w:rsidR="00322998" w:rsidRPr="000C6AE2" w:rsidRDefault="00322998" w:rsidP="00322998">
      <w:pPr>
        <w:spacing w:line="360" w:lineRule="auto"/>
        <w:jc w:val="right"/>
        <w:rPr>
          <w:lang w:eastAsia="ru-RU"/>
        </w:rPr>
      </w:pPr>
      <w:r w:rsidRPr="000C6AE2">
        <w:rPr>
          <w:lang w:eastAsia="ru-RU"/>
        </w:rPr>
        <w:lastRenderedPageBreak/>
        <w:t xml:space="preserve">Приложение № 2                                                                                                                                             к договору от </w:t>
      </w:r>
      <w:r>
        <w:rPr>
          <w:lang w:eastAsia="ru-RU"/>
        </w:rPr>
        <w:t>_</w:t>
      </w:r>
      <w:proofErr w:type="gramStart"/>
      <w:r>
        <w:rPr>
          <w:lang w:eastAsia="ru-RU"/>
        </w:rPr>
        <w:t>_</w:t>
      </w:r>
      <w:r w:rsidRPr="000C6AE2">
        <w:rPr>
          <w:lang w:eastAsia="ru-RU"/>
        </w:rPr>
        <w:t>.</w:t>
      </w:r>
      <w:r>
        <w:rPr>
          <w:lang w:eastAsia="ru-RU"/>
        </w:rPr>
        <w:t>_</w:t>
      </w:r>
      <w:proofErr w:type="gramEnd"/>
      <w:r>
        <w:rPr>
          <w:lang w:eastAsia="ru-RU"/>
        </w:rPr>
        <w:t>_</w:t>
      </w:r>
      <w:r w:rsidRPr="000C6AE2">
        <w:rPr>
          <w:lang w:eastAsia="ru-RU"/>
        </w:rPr>
        <w:t>.202</w:t>
      </w:r>
      <w:r>
        <w:rPr>
          <w:lang w:eastAsia="ru-RU"/>
        </w:rPr>
        <w:t>5</w:t>
      </w:r>
      <w:r w:rsidRPr="000C6AE2">
        <w:rPr>
          <w:lang w:eastAsia="ru-RU"/>
        </w:rPr>
        <w:t xml:space="preserve"> № </w:t>
      </w:r>
      <w:r>
        <w:rPr>
          <w:lang w:eastAsia="ru-RU"/>
        </w:rPr>
        <w:t>____</w:t>
      </w:r>
    </w:p>
    <w:p w14:paraId="00860E20" w14:textId="77777777" w:rsidR="00322998" w:rsidRPr="000C6AE2" w:rsidRDefault="00322998" w:rsidP="00322998">
      <w:pPr>
        <w:rPr>
          <w:lang w:eastAsia="ru-RU"/>
        </w:rPr>
      </w:pPr>
      <w:r w:rsidRPr="000C6AE2">
        <w:rPr>
          <w:lang w:eastAsia="ru-RU"/>
        </w:rPr>
        <w:t>ФОРМА</w:t>
      </w:r>
    </w:p>
    <w:p w14:paraId="31D88FB5" w14:textId="77777777" w:rsidR="00322998" w:rsidRPr="000C6AE2" w:rsidRDefault="00322998" w:rsidP="00322998">
      <w:pPr>
        <w:jc w:val="center"/>
        <w:rPr>
          <w:lang w:eastAsia="ru-RU"/>
        </w:rPr>
      </w:pPr>
      <w:r w:rsidRPr="000C6AE2">
        <w:rPr>
          <w:lang w:eastAsia="ru-RU"/>
        </w:rPr>
        <w:t>АНКЕТА</w:t>
      </w:r>
    </w:p>
    <w:p w14:paraId="5C0DE16E" w14:textId="77777777" w:rsidR="00322998" w:rsidRPr="000C6AE2" w:rsidRDefault="00322998" w:rsidP="00322998">
      <w:pPr>
        <w:jc w:val="center"/>
        <w:rPr>
          <w:lang w:eastAsia="ru-RU"/>
        </w:rPr>
      </w:pPr>
    </w:p>
    <w:p w14:paraId="1B8E13AA" w14:textId="77777777" w:rsidR="00322998" w:rsidRPr="000C6AE2" w:rsidRDefault="00322998" w:rsidP="00322998">
      <w:pPr>
        <w:rPr>
          <w:lang w:eastAsia="ru-RU"/>
        </w:rPr>
      </w:pPr>
      <w:r w:rsidRPr="000C6AE2">
        <w:rPr>
          <w:lang w:eastAsia="ru-RU"/>
        </w:rPr>
        <w:t>Договор № _______ от _______________</w:t>
      </w:r>
    </w:p>
    <w:p w14:paraId="349522B2" w14:textId="77777777" w:rsidR="00322998" w:rsidRPr="000C6AE2" w:rsidRDefault="00322998" w:rsidP="00322998">
      <w:pPr>
        <w:rPr>
          <w:lang w:eastAsia="ru-RU"/>
        </w:rPr>
      </w:pPr>
      <w:r w:rsidRPr="000C6AE2">
        <w:rPr>
          <w:lang w:eastAsia="ru-RU"/>
        </w:rPr>
        <w:t>Наименование организации или ФИО индивидуального предпринимателя: _______________</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0"/>
        <w:gridCol w:w="2352"/>
        <w:gridCol w:w="1751"/>
        <w:gridCol w:w="1285"/>
        <w:gridCol w:w="1246"/>
        <w:gridCol w:w="1246"/>
        <w:gridCol w:w="1246"/>
      </w:tblGrid>
      <w:tr w:rsidR="00322998" w:rsidRPr="000C6AE2" w14:paraId="73C45D23"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5860DA82" w14:textId="77777777" w:rsidR="00322998" w:rsidRPr="000C6AE2" w:rsidRDefault="00322998" w:rsidP="00C43A37">
            <w:pPr>
              <w:spacing w:line="360" w:lineRule="auto"/>
              <w:rPr>
                <w:sz w:val="20"/>
                <w:szCs w:val="20"/>
                <w:lang w:eastAsia="ru-RU"/>
              </w:rPr>
            </w:pPr>
            <w:r w:rsidRPr="000C6AE2">
              <w:rPr>
                <w:sz w:val="20"/>
                <w:szCs w:val="20"/>
                <w:lang w:eastAsia="ru-RU"/>
              </w:rPr>
              <w:t>№</w:t>
            </w:r>
          </w:p>
        </w:tc>
        <w:tc>
          <w:tcPr>
            <w:tcW w:w="2430" w:type="dxa"/>
            <w:tcBorders>
              <w:top w:val="single" w:sz="4" w:space="0" w:color="000000"/>
              <w:left w:val="single" w:sz="4" w:space="0" w:color="000000"/>
              <w:bottom w:val="single" w:sz="4" w:space="0" w:color="000000"/>
              <w:right w:val="single" w:sz="4" w:space="0" w:color="000000"/>
            </w:tcBorders>
            <w:hideMark/>
          </w:tcPr>
          <w:p w14:paraId="16AB90E2" w14:textId="77777777" w:rsidR="00322998" w:rsidRPr="000C6AE2" w:rsidRDefault="00322998" w:rsidP="00C43A37">
            <w:pPr>
              <w:rPr>
                <w:sz w:val="20"/>
                <w:szCs w:val="20"/>
                <w:lang w:eastAsia="ru-RU"/>
              </w:rPr>
            </w:pPr>
            <w:r w:rsidRPr="000C6AE2">
              <w:rPr>
                <w:sz w:val="20"/>
                <w:szCs w:val="20"/>
                <w:lang w:eastAsia="ru-RU"/>
              </w:rPr>
              <w:t xml:space="preserve">Наименование показателя </w:t>
            </w:r>
          </w:p>
        </w:tc>
        <w:tc>
          <w:tcPr>
            <w:tcW w:w="1830" w:type="dxa"/>
            <w:tcBorders>
              <w:top w:val="single" w:sz="4" w:space="0" w:color="000000"/>
              <w:left w:val="single" w:sz="4" w:space="0" w:color="000000"/>
              <w:bottom w:val="single" w:sz="4" w:space="0" w:color="000000"/>
              <w:right w:val="single" w:sz="4" w:space="0" w:color="000000"/>
            </w:tcBorders>
            <w:hideMark/>
          </w:tcPr>
          <w:p w14:paraId="4EE1F7E8" w14:textId="77777777" w:rsidR="00322998" w:rsidRPr="000C6AE2" w:rsidRDefault="00322998" w:rsidP="00C43A37">
            <w:pPr>
              <w:rPr>
                <w:sz w:val="20"/>
                <w:szCs w:val="20"/>
                <w:lang w:eastAsia="ru-RU"/>
              </w:rPr>
            </w:pPr>
            <w:r w:rsidRPr="000C6AE2">
              <w:rPr>
                <w:sz w:val="20"/>
                <w:szCs w:val="20"/>
                <w:lang w:eastAsia="ru-RU"/>
              </w:rPr>
              <w:t>Ед. измерения</w:t>
            </w:r>
          </w:p>
        </w:tc>
        <w:tc>
          <w:tcPr>
            <w:tcW w:w="1303" w:type="dxa"/>
            <w:tcBorders>
              <w:top w:val="single" w:sz="4" w:space="0" w:color="000000"/>
              <w:left w:val="single" w:sz="4" w:space="0" w:color="000000"/>
              <w:bottom w:val="single" w:sz="4" w:space="0" w:color="000000"/>
              <w:right w:val="single" w:sz="4" w:space="0" w:color="000000"/>
            </w:tcBorders>
            <w:hideMark/>
          </w:tcPr>
          <w:p w14:paraId="4DF055E6" w14:textId="77777777" w:rsidR="00322998" w:rsidRPr="000C6AE2" w:rsidRDefault="00322998" w:rsidP="00C43A37">
            <w:pPr>
              <w:rPr>
                <w:sz w:val="20"/>
                <w:szCs w:val="20"/>
                <w:lang w:eastAsia="ru-RU"/>
              </w:rPr>
            </w:pPr>
            <w:r w:rsidRPr="000C6AE2">
              <w:rPr>
                <w:sz w:val="20"/>
                <w:szCs w:val="20"/>
                <w:lang w:eastAsia="ru-RU"/>
              </w:rPr>
              <w:t>На момент подачи заявки (по состоянию на последний отчетный период)</w:t>
            </w:r>
          </w:p>
        </w:tc>
        <w:tc>
          <w:tcPr>
            <w:tcW w:w="1259" w:type="dxa"/>
            <w:tcBorders>
              <w:top w:val="single" w:sz="4" w:space="0" w:color="000000"/>
              <w:left w:val="single" w:sz="4" w:space="0" w:color="000000"/>
              <w:bottom w:val="single" w:sz="4" w:space="0" w:color="000000"/>
              <w:right w:val="single" w:sz="4" w:space="0" w:color="000000"/>
            </w:tcBorders>
            <w:hideMark/>
          </w:tcPr>
          <w:p w14:paraId="181C317F" w14:textId="77777777" w:rsidR="00322998" w:rsidRPr="000C6AE2" w:rsidRDefault="00322998" w:rsidP="00C43A37">
            <w:pPr>
              <w:rPr>
                <w:sz w:val="20"/>
                <w:szCs w:val="20"/>
                <w:lang w:eastAsia="ru-RU"/>
              </w:rPr>
            </w:pPr>
            <w:r w:rsidRPr="000C6AE2">
              <w:rPr>
                <w:sz w:val="20"/>
                <w:szCs w:val="20"/>
                <w:lang w:eastAsia="ru-RU"/>
              </w:rPr>
              <w:t>Через год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0CA39FEB" w14:textId="77777777" w:rsidR="00322998" w:rsidRPr="000C6AE2" w:rsidRDefault="00322998" w:rsidP="00C43A37">
            <w:pPr>
              <w:rPr>
                <w:sz w:val="20"/>
                <w:szCs w:val="20"/>
                <w:lang w:eastAsia="ru-RU"/>
              </w:rPr>
            </w:pPr>
            <w:r w:rsidRPr="000C6AE2">
              <w:rPr>
                <w:sz w:val="20"/>
                <w:szCs w:val="20"/>
                <w:lang w:eastAsia="ru-RU"/>
              </w:rPr>
              <w:t>Через два года (по состоянию на 31 декабря отчетного года)</w:t>
            </w:r>
          </w:p>
        </w:tc>
        <w:tc>
          <w:tcPr>
            <w:tcW w:w="1259" w:type="dxa"/>
            <w:tcBorders>
              <w:top w:val="single" w:sz="4" w:space="0" w:color="000000"/>
              <w:left w:val="single" w:sz="4" w:space="0" w:color="000000"/>
              <w:bottom w:val="single" w:sz="4" w:space="0" w:color="000000"/>
              <w:right w:val="single" w:sz="4" w:space="0" w:color="000000"/>
            </w:tcBorders>
            <w:hideMark/>
          </w:tcPr>
          <w:p w14:paraId="7C3AB87C" w14:textId="77777777" w:rsidR="00322998" w:rsidRPr="000C6AE2" w:rsidRDefault="00322998" w:rsidP="00C43A37">
            <w:pPr>
              <w:rPr>
                <w:sz w:val="20"/>
                <w:szCs w:val="20"/>
                <w:lang w:eastAsia="ru-RU"/>
              </w:rPr>
            </w:pPr>
            <w:r w:rsidRPr="000C6AE2">
              <w:rPr>
                <w:sz w:val="20"/>
                <w:szCs w:val="20"/>
                <w:lang w:eastAsia="ru-RU"/>
              </w:rPr>
              <w:t>Через три года (по состоянию на 31 декабря отчетного года)</w:t>
            </w:r>
          </w:p>
        </w:tc>
      </w:tr>
      <w:tr w:rsidR="00322998" w:rsidRPr="000C6AE2" w14:paraId="20555E17"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4F35FDBA" w14:textId="77777777" w:rsidR="00322998" w:rsidRPr="000C6AE2" w:rsidRDefault="00322998" w:rsidP="00C43A37">
            <w:pPr>
              <w:spacing w:line="360" w:lineRule="auto"/>
              <w:rPr>
                <w:sz w:val="20"/>
                <w:szCs w:val="20"/>
                <w:lang w:eastAsia="ru-RU"/>
              </w:rPr>
            </w:pPr>
            <w:r w:rsidRPr="000C6AE2">
              <w:rPr>
                <w:sz w:val="20"/>
                <w:szCs w:val="20"/>
                <w:lang w:eastAsia="ru-RU"/>
              </w:rPr>
              <w:t>1</w:t>
            </w:r>
          </w:p>
        </w:tc>
        <w:tc>
          <w:tcPr>
            <w:tcW w:w="2430" w:type="dxa"/>
            <w:tcBorders>
              <w:top w:val="single" w:sz="4" w:space="0" w:color="000000"/>
              <w:left w:val="single" w:sz="4" w:space="0" w:color="000000"/>
              <w:bottom w:val="single" w:sz="4" w:space="0" w:color="000000"/>
              <w:right w:val="single" w:sz="4" w:space="0" w:color="000000"/>
            </w:tcBorders>
          </w:tcPr>
          <w:p w14:paraId="6553A5B4" w14:textId="77777777" w:rsidR="00322998" w:rsidRPr="000C6AE2" w:rsidRDefault="00322998" w:rsidP="00C43A37">
            <w:pPr>
              <w:rPr>
                <w:sz w:val="20"/>
                <w:szCs w:val="20"/>
                <w:lang w:eastAsia="ru-RU"/>
              </w:rPr>
            </w:pPr>
            <w:r w:rsidRPr="000C6AE2">
              <w:rPr>
                <w:sz w:val="20"/>
                <w:szCs w:val="20"/>
                <w:lang w:eastAsia="ru-RU"/>
              </w:rPr>
              <w:t xml:space="preserve">Среднесписочная </w:t>
            </w:r>
          </w:p>
          <w:p w14:paraId="5508E220" w14:textId="77777777" w:rsidR="00322998" w:rsidRPr="000C6AE2" w:rsidRDefault="00322998" w:rsidP="00C43A37">
            <w:pPr>
              <w:rPr>
                <w:sz w:val="20"/>
                <w:szCs w:val="20"/>
                <w:lang w:eastAsia="ru-RU"/>
              </w:rPr>
            </w:pPr>
            <w:r w:rsidRPr="000C6AE2">
              <w:rPr>
                <w:sz w:val="20"/>
                <w:szCs w:val="20"/>
                <w:lang w:eastAsia="ru-RU"/>
              </w:rPr>
              <w:t xml:space="preserve">численность </w:t>
            </w:r>
          </w:p>
          <w:p w14:paraId="50D7C981" w14:textId="77777777" w:rsidR="00322998" w:rsidRPr="000C6AE2" w:rsidRDefault="00322998" w:rsidP="00C43A37">
            <w:pPr>
              <w:rPr>
                <w:sz w:val="20"/>
                <w:szCs w:val="20"/>
                <w:lang w:eastAsia="ru-RU"/>
              </w:rPr>
            </w:pPr>
            <w:r w:rsidRPr="000C6AE2">
              <w:rPr>
                <w:sz w:val="20"/>
                <w:szCs w:val="20"/>
                <w:lang w:eastAsia="ru-RU"/>
              </w:rPr>
              <w:t>персонала.</w:t>
            </w:r>
          </w:p>
          <w:p w14:paraId="015A3894"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7D3929A7" w14:textId="77777777" w:rsidR="00322998" w:rsidRPr="000C6AE2" w:rsidRDefault="00322998" w:rsidP="00C43A37">
            <w:pPr>
              <w:rPr>
                <w:sz w:val="20"/>
                <w:szCs w:val="20"/>
                <w:lang w:eastAsia="ru-RU"/>
              </w:rPr>
            </w:pPr>
            <w:r w:rsidRPr="000C6AE2">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14FFEC19"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91146D6"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6D74BB8"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C80B2B9" w14:textId="77777777" w:rsidR="00322998" w:rsidRPr="000C6AE2" w:rsidRDefault="00322998" w:rsidP="00C43A37">
            <w:pPr>
              <w:spacing w:line="360" w:lineRule="auto"/>
              <w:rPr>
                <w:sz w:val="20"/>
                <w:szCs w:val="20"/>
                <w:lang w:eastAsia="ru-RU"/>
              </w:rPr>
            </w:pPr>
          </w:p>
        </w:tc>
      </w:tr>
      <w:tr w:rsidR="00322998" w:rsidRPr="000C6AE2" w14:paraId="5F8B1F26"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06076E01" w14:textId="77777777" w:rsidR="00322998" w:rsidRPr="000C6AE2" w:rsidRDefault="00322998" w:rsidP="00C43A37">
            <w:pPr>
              <w:spacing w:line="360" w:lineRule="auto"/>
              <w:rPr>
                <w:sz w:val="20"/>
                <w:szCs w:val="20"/>
                <w:lang w:eastAsia="ru-RU"/>
              </w:rPr>
            </w:pPr>
            <w:r w:rsidRPr="000C6AE2">
              <w:rPr>
                <w:sz w:val="20"/>
                <w:szCs w:val="20"/>
                <w:lang w:eastAsia="ru-RU"/>
              </w:rPr>
              <w:t>2</w:t>
            </w:r>
          </w:p>
        </w:tc>
        <w:tc>
          <w:tcPr>
            <w:tcW w:w="2430" w:type="dxa"/>
            <w:tcBorders>
              <w:top w:val="single" w:sz="4" w:space="0" w:color="000000"/>
              <w:left w:val="single" w:sz="4" w:space="0" w:color="000000"/>
              <w:bottom w:val="single" w:sz="4" w:space="0" w:color="000000"/>
              <w:right w:val="single" w:sz="4" w:space="0" w:color="000000"/>
            </w:tcBorders>
          </w:tcPr>
          <w:p w14:paraId="6613C113" w14:textId="77777777" w:rsidR="00322998" w:rsidRPr="000C6AE2" w:rsidRDefault="00322998" w:rsidP="00C43A37">
            <w:pPr>
              <w:rPr>
                <w:sz w:val="20"/>
                <w:szCs w:val="20"/>
                <w:lang w:eastAsia="ru-RU"/>
              </w:rPr>
            </w:pPr>
            <w:r w:rsidRPr="000C6AE2">
              <w:rPr>
                <w:sz w:val="20"/>
                <w:szCs w:val="20"/>
                <w:lang w:eastAsia="ru-RU"/>
              </w:rPr>
              <w:t xml:space="preserve">Годовой объем </w:t>
            </w:r>
          </w:p>
          <w:p w14:paraId="1EE2F642" w14:textId="77777777" w:rsidR="00322998" w:rsidRPr="000C6AE2" w:rsidRDefault="00322998" w:rsidP="00C43A37">
            <w:pPr>
              <w:rPr>
                <w:sz w:val="20"/>
                <w:szCs w:val="20"/>
                <w:lang w:eastAsia="ru-RU"/>
              </w:rPr>
            </w:pPr>
            <w:r w:rsidRPr="000C6AE2">
              <w:rPr>
                <w:sz w:val="20"/>
                <w:szCs w:val="20"/>
                <w:lang w:eastAsia="ru-RU"/>
              </w:rPr>
              <w:t xml:space="preserve">произведенной </w:t>
            </w:r>
          </w:p>
          <w:p w14:paraId="040DFB3A" w14:textId="77777777" w:rsidR="00322998" w:rsidRPr="000C6AE2" w:rsidRDefault="00322998" w:rsidP="00C43A37">
            <w:pPr>
              <w:rPr>
                <w:sz w:val="20"/>
                <w:szCs w:val="20"/>
                <w:lang w:eastAsia="ru-RU"/>
              </w:rPr>
            </w:pPr>
            <w:r w:rsidRPr="000C6AE2">
              <w:rPr>
                <w:sz w:val="20"/>
                <w:szCs w:val="20"/>
                <w:lang w:eastAsia="ru-RU"/>
              </w:rPr>
              <w:t>продукции (работ, услуг).</w:t>
            </w:r>
          </w:p>
          <w:p w14:paraId="276B8ADB"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63BAC288" w14:textId="77777777" w:rsidR="00322998" w:rsidRPr="000C6AE2" w:rsidRDefault="00322998" w:rsidP="00C43A37">
            <w:pPr>
              <w:rPr>
                <w:sz w:val="20"/>
                <w:szCs w:val="20"/>
                <w:lang w:eastAsia="ru-RU"/>
              </w:rPr>
            </w:pPr>
            <w:r w:rsidRPr="000C6AE2">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0EC5C67B"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45C25D0"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E238130"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3200C77" w14:textId="77777777" w:rsidR="00322998" w:rsidRPr="000C6AE2" w:rsidRDefault="00322998" w:rsidP="00C43A37">
            <w:pPr>
              <w:spacing w:line="360" w:lineRule="auto"/>
              <w:rPr>
                <w:sz w:val="20"/>
                <w:szCs w:val="20"/>
                <w:lang w:eastAsia="ru-RU"/>
              </w:rPr>
            </w:pPr>
          </w:p>
        </w:tc>
      </w:tr>
      <w:tr w:rsidR="00322998" w:rsidRPr="000C6AE2" w14:paraId="28E3EEDF"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7736E08C" w14:textId="77777777" w:rsidR="00322998" w:rsidRPr="000C6AE2" w:rsidRDefault="00322998" w:rsidP="00C43A37">
            <w:pPr>
              <w:spacing w:line="360" w:lineRule="auto"/>
              <w:rPr>
                <w:sz w:val="20"/>
                <w:szCs w:val="20"/>
                <w:lang w:eastAsia="ru-RU"/>
              </w:rPr>
            </w:pPr>
            <w:r w:rsidRPr="000C6AE2">
              <w:rPr>
                <w:sz w:val="20"/>
                <w:szCs w:val="20"/>
                <w:lang w:eastAsia="ru-RU"/>
              </w:rPr>
              <w:t>3</w:t>
            </w:r>
          </w:p>
        </w:tc>
        <w:tc>
          <w:tcPr>
            <w:tcW w:w="2430" w:type="dxa"/>
            <w:tcBorders>
              <w:top w:val="single" w:sz="4" w:space="0" w:color="000000"/>
              <w:left w:val="single" w:sz="4" w:space="0" w:color="000000"/>
              <w:bottom w:val="single" w:sz="4" w:space="0" w:color="000000"/>
              <w:right w:val="single" w:sz="4" w:space="0" w:color="000000"/>
            </w:tcBorders>
          </w:tcPr>
          <w:p w14:paraId="0F5162B5" w14:textId="77777777" w:rsidR="00322998" w:rsidRPr="000C6AE2" w:rsidRDefault="00322998" w:rsidP="00C43A37">
            <w:pPr>
              <w:rPr>
                <w:sz w:val="20"/>
                <w:szCs w:val="20"/>
                <w:lang w:eastAsia="ru-RU"/>
              </w:rPr>
            </w:pPr>
            <w:r w:rsidRPr="000C6AE2">
              <w:rPr>
                <w:sz w:val="20"/>
                <w:szCs w:val="20"/>
                <w:lang w:eastAsia="ru-RU"/>
              </w:rPr>
              <w:t xml:space="preserve">Объем </w:t>
            </w:r>
          </w:p>
          <w:p w14:paraId="4044795E" w14:textId="77777777" w:rsidR="00322998" w:rsidRPr="000C6AE2" w:rsidRDefault="00322998" w:rsidP="00C43A37">
            <w:pPr>
              <w:rPr>
                <w:sz w:val="20"/>
                <w:szCs w:val="20"/>
                <w:lang w:eastAsia="ru-RU"/>
              </w:rPr>
            </w:pPr>
            <w:r w:rsidRPr="000C6AE2">
              <w:rPr>
                <w:sz w:val="20"/>
                <w:szCs w:val="20"/>
                <w:lang w:eastAsia="ru-RU"/>
              </w:rPr>
              <w:t xml:space="preserve">реализованной </w:t>
            </w:r>
          </w:p>
          <w:p w14:paraId="1DF0ED28" w14:textId="77777777" w:rsidR="00322998" w:rsidRPr="000C6AE2" w:rsidRDefault="00322998" w:rsidP="00C43A37">
            <w:pPr>
              <w:rPr>
                <w:sz w:val="20"/>
                <w:szCs w:val="20"/>
                <w:lang w:eastAsia="ru-RU"/>
              </w:rPr>
            </w:pPr>
            <w:r w:rsidRPr="000C6AE2">
              <w:rPr>
                <w:sz w:val="20"/>
                <w:szCs w:val="20"/>
                <w:lang w:eastAsia="ru-RU"/>
              </w:rPr>
              <w:t xml:space="preserve">продукции </w:t>
            </w:r>
          </w:p>
          <w:p w14:paraId="3EC6E17C" w14:textId="77777777" w:rsidR="00322998" w:rsidRPr="000C6AE2" w:rsidRDefault="00322998" w:rsidP="00C43A37">
            <w:pPr>
              <w:rPr>
                <w:sz w:val="20"/>
                <w:szCs w:val="20"/>
                <w:lang w:eastAsia="ru-RU"/>
              </w:rPr>
            </w:pPr>
            <w:r w:rsidRPr="000C6AE2">
              <w:rPr>
                <w:sz w:val="20"/>
                <w:szCs w:val="20"/>
                <w:lang w:eastAsia="ru-RU"/>
              </w:rPr>
              <w:t>(работ, услуг).</w:t>
            </w:r>
          </w:p>
          <w:p w14:paraId="6EC53699"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1ECC82A5" w14:textId="77777777" w:rsidR="00322998" w:rsidRPr="000C6AE2" w:rsidRDefault="00322998" w:rsidP="00C43A37">
            <w:pPr>
              <w:rPr>
                <w:sz w:val="20"/>
                <w:szCs w:val="20"/>
                <w:lang w:eastAsia="ru-RU"/>
              </w:rPr>
            </w:pPr>
            <w:r w:rsidRPr="000C6AE2">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26BCBF8C"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20D1BE7"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BF42FAE"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21D5F9FC" w14:textId="77777777" w:rsidR="00322998" w:rsidRPr="000C6AE2" w:rsidRDefault="00322998" w:rsidP="00C43A37">
            <w:pPr>
              <w:spacing w:line="360" w:lineRule="auto"/>
              <w:rPr>
                <w:sz w:val="20"/>
                <w:szCs w:val="20"/>
                <w:lang w:eastAsia="ru-RU"/>
              </w:rPr>
            </w:pPr>
          </w:p>
        </w:tc>
      </w:tr>
      <w:tr w:rsidR="00322998" w:rsidRPr="000C6AE2" w14:paraId="225D90F6"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4B4FAEF0" w14:textId="77777777" w:rsidR="00322998" w:rsidRPr="000C6AE2" w:rsidRDefault="00322998" w:rsidP="00C43A37">
            <w:pPr>
              <w:spacing w:line="360" w:lineRule="auto"/>
              <w:rPr>
                <w:sz w:val="20"/>
                <w:szCs w:val="20"/>
                <w:lang w:eastAsia="ru-RU"/>
              </w:rPr>
            </w:pPr>
            <w:r w:rsidRPr="000C6AE2">
              <w:rPr>
                <w:sz w:val="20"/>
                <w:szCs w:val="20"/>
                <w:lang w:eastAsia="ru-RU"/>
              </w:rPr>
              <w:t>4</w:t>
            </w:r>
          </w:p>
        </w:tc>
        <w:tc>
          <w:tcPr>
            <w:tcW w:w="2430" w:type="dxa"/>
            <w:tcBorders>
              <w:top w:val="single" w:sz="4" w:space="0" w:color="000000"/>
              <w:left w:val="single" w:sz="4" w:space="0" w:color="000000"/>
              <w:bottom w:val="single" w:sz="4" w:space="0" w:color="000000"/>
              <w:right w:val="single" w:sz="4" w:space="0" w:color="000000"/>
            </w:tcBorders>
          </w:tcPr>
          <w:p w14:paraId="4AF7036E" w14:textId="77777777" w:rsidR="00322998" w:rsidRPr="000C6AE2" w:rsidRDefault="00322998" w:rsidP="00C43A37">
            <w:pPr>
              <w:rPr>
                <w:sz w:val="20"/>
                <w:szCs w:val="20"/>
                <w:lang w:eastAsia="ru-RU"/>
              </w:rPr>
            </w:pPr>
            <w:r w:rsidRPr="000C6AE2">
              <w:rPr>
                <w:sz w:val="20"/>
                <w:szCs w:val="20"/>
                <w:lang w:eastAsia="ru-RU"/>
              </w:rPr>
              <w:t xml:space="preserve">Количество вновь </w:t>
            </w:r>
          </w:p>
          <w:p w14:paraId="014B6F6D" w14:textId="77777777" w:rsidR="00322998" w:rsidRPr="000C6AE2" w:rsidRDefault="00322998" w:rsidP="00C43A37">
            <w:pPr>
              <w:rPr>
                <w:sz w:val="20"/>
                <w:szCs w:val="20"/>
                <w:lang w:eastAsia="ru-RU"/>
              </w:rPr>
            </w:pPr>
            <w:r w:rsidRPr="000C6AE2">
              <w:rPr>
                <w:sz w:val="20"/>
                <w:szCs w:val="20"/>
                <w:lang w:eastAsia="ru-RU"/>
              </w:rPr>
              <w:t xml:space="preserve">созданных рабочих </w:t>
            </w:r>
          </w:p>
          <w:p w14:paraId="45FE619E" w14:textId="77777777" w:rsidR="00322998" w:rsidRPr="000C6AE2" w:rsidRDefault="00322998" w:rsidP="00C43A37">
            <w:pPr>
              <w:rPr>
                <w:sz w:val="20"/>
                <w:szCs w:val="20"/>
                <w:lang w:eastAsia="ru-RU"/>
              </w:rPr>
            </w:pPr>
            <w:r w:rsidRPr="000C6AE2">
              <w:rPr>
                <w:sz w:val="20"/>
                <w:szCs w:val="20"/>
                <w:lang w:eastAsia="ru-RU"/>
              </w:rPr>
              <w:t>мест.</w:t>
            </w:r>
          </w:p>
          <w:p w14:paraId="4AF3CD01"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060C862B" w14:textId="77777777" w:rsidR="00322998" w:rsidRPr="000C6AE2" w:rsidRDefault="00322998" w:rsidP="00C43A37">
            <w:pPr>
              <w:rPr>
                <w:sz w:val="20"/>
                <w:szCs w:val="20"/>
                <w:lang w:eastAsia="ru-RU"/>
              </w:rPr>
            </w:pPr>
            <w:r w:rsidRPr="000C6AE2">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2983DB31"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27CA9C9"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38A6CB2"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078B8FD" w14:textId="77777777" w:rsidR="00322998" w:rsidRPr="000C6AE2" w:rsidRDefault="00322998" w:rsidP="00C43A37">
            <w:pPr>
              <w:spacing w:line="360" w:lineRule="auto"/>
              <w:rPr>
                <w:sz w:val="20"/>
                <w:szCs w:val="20"/>
                <w:lang w:eastAsia="ru-RU"/>
              </w:rPr>
            </w:pPr>
          </w:p>
        </w:tc>
      </w:tr>
      <w:tr w:rsidR="00322998" w:rsidRPr="000C6AE2" w14:paraId="6DC04AE1"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7A8EF90B" w14:textId="77777777" w:rsidR="00322998" w:rsidRPr="000C6AE2" w:rsidRDefault="00322998" w:rsidP="00C43A37">
            <w:pPr>
              <w:spacing w:line="360" w:lineRule="auto"/>
              <w:rPr>
                <w:sz w:val="20"/>
                <w:szCs w:val="20"/>
                <w:lang w:eastAsia="ru-RU"/>
              </w:rPr>
            </w:pPr>
            <w:r w:rsidRPr="000C6AE2">
              <w:rPr>
                <w:sz w:val="20"/>
                <w:szCs w:val="20"/>
                <w:lang w:eastAsia="ru-RU"/>
              </w:rPr>
              <w:t>5</w:t>
            </w:r>
          </w:p>
        </w:tc>
        <w:tc>
          <w:tcPr>
            <w:tcW w:w="2430" w:type="dxa"/>
            <w:tcBorders>
              <w:top w:val="single" w:sz="4" w:space="0" w:color="000000"/>
              <w:left w:val="single" w:sz="4" w:space="0" w:color="000000"/>
              <w:bottom w:val="single" w:sz="4" w:space="0" w:color="000000"/>
              <w:right w:val="single" w:sz="4" w:space="0" w:color="000000"/>
            </w:tcBorders>
          </w:tcPr>
          <w:p w14:paraId="59F5065E" w14:textId="77777777" w:rsidR="00322998" w:rsidRPr="000C6AE2" w:rsidRDefault="00322998" w:rsidP="00C43A37">
            <w:pPr>
              <w:rPr>
                <w:sz w:val="20"/>
                <w:szCs w:val="20"/>
                <w:lang w:eastAsia="ru-RU"/>
              </w:rPr>
            </w:pPr>
            <w:r w:rsidRPr="000C6AE2">
              <w:rPr>
                <w:sz w:val="20"/>
                <w:szCs w:val="20"/>
                <w:lang w:eastAsia="ru-RU"/>
              </w:rPr>
              <w:t xml:space="preserve">Количество новых </w:t>
            </w:r>
          </w:p>
          <w:p w14:paraId="2802293A" w14:textId="77777777" w:rsidR="00322998" w:rsidRPr="000C6AE2" w:rsidRDefault="00322998" w:rsidP="00C43A37">
            <w:pPr>
              <w:rPr>
                <w:sz w:val="20"/>
                <w:szCs w:val="20"/>
                <w:lang w:eastAsia="ru-RU"/>
              </w:rPr>
            </w:pPr>
            <w:r w:rsidRPr="000C6AE2">
              <w:rPr>
                <w:sz w:val="20"/>
                <w:szCs w:val="20"/>
                <w:lang w:eastAsia="ru-RU"/>
              </w:rPr>
              <w:t xml:space="preserve">видов продукции </w:t>
            </w:r>
          </w:p>
          <w:p w14:paraId="75F4712E" w14:textId="77777777" w:rsidR="00322998" w:rsidRPr="000C6AE2" w:rsidRDefault="00322998" w:rsidP="00C43A37">
            <w:pPr>
              <w:rPr>
                <w:sz w:val="20"/>
                <w:szCs w:val="20"/>
                <w:lang w:eastAsia="ru-RU"/>
              </w:rPr>
            </w:pPr>
            <w:r w:rsidRPr="000C6AE2">
              <w:rPr>
                <w:sz w:val="20"/>
                <w:szCs w:val="20"/>
                <w:lang w:eastAsia="ru-RU"/>
              </w:rPr>
              <w:t>(работ, услуг).</w:t>
            </w:r>
          </w:p>
          <w:p w14:paraId="3DA6ED1E"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47E37808" w14:textId="77777777" w:rsidR="00322998" w:rsidRPr="000C6AE2" w:rsidRDefault="00322998" w:rsidP="00C43A37">
            <w:pPr>
              <w:rPr>
                <w:sz w:val="20"/>
                <w:szCs w:val="20"/>
                <w:lang w:eastAsia="ru-RU"/>
              </w:rPr>
            </w:pPr>
            <w:r w:rsidRPr="000C6AE2">
              <w:rPr>
                <w:sz w:val="20"/>
                <w:szCs w:val="20"/>
                <w:lang w:eastAsia="ru-RU"/>
              </w:rPr>
              <w:t>Ед.</w:t>
            </w:r>
          </w:p>
        </w:tc>
        <w:tc>
          <w:tcPr>
            <w:tcW w:w="1303" w:type="dxa"/>
            <w:tcBorders>
              <w:top w:val="single" w:sz="4" w:space="0" w:color="000000"/>
              <w:left w:val="single" w:sz="4" w:space="0" w:color="000000"/>
              <w:bottom w:val="single" w:sz="4" w:space="0" w:color="000000"/>
              <w:right w:val="single" w:sz="4" w:space="0" w:color="000000"/>
            </w:tcBorders>
          </w:tcPr>
          <w:p w14:paraId="7C80A677"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E7F2215"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1E4B6D67"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4EB0BFF0" w14:textId="77777777" w:rsidR="00322998" w:rsidRPr="000C6AE2" w:rsidRDefault="00322998" w:rsidP="00C43A37">
            <w:pPr>
              <w:spacing w:line="360" w:lineRule="auto"/>
              <w:rPr>
                <w:sz w:val="20"/>
                <w:szCs w:val="20"/>
                <w:lang w:eastAsia="ru-RU"/>
              </w:rPr>
            </w:pPr>
          </w:p>
        </w:tc>
      </w:tr>
      <w:tr w:rsidR="00322998" w:rsidRPr="000C6AE2" w14:paraId="18D11B35"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05057AC6" w14:textId="77777777" w:rsidR="00322998" w:rsidRPr="000C6AE2" w:rsidRDefault="00322998" w:rsidP="00C43A37">
            <w:pPr>
              <w:spacing w:line="360" w:lineRule="auto"/>
              <w:rPr>
                <w:sz w:val="20"/>
                <w:szCs w:val="20"/>
                <w:lang w:eastAsia="ru-RU"/>
              </w:rPr>
            </w:pPr>
            <w:r w:rsidRPr="000C6AE2">
              <w:rPr>
                <w:sz w:val="20"/>
                <w:szCs w:val="20"/>
                <w:lang w:eastAsia="ru-RU"/>
              </w:rPr>
              <w:t>6</w:t>
            </w:r>
          </w:p>
        </w:tc>
        <w:tc>
          <w:tcPr>
            <w:tcW w:w="2430" w:type="dxa"/>
            <w:tcBorders>
              <w:top w:val="single" w:sz="4" w:space="0" w:color="000000"/>
              <w:left w:val="single" w:sz="4" w:space="0" w:color="000000"/>
              <w:bottom w:val="single" w:sz="4" w:space="0" w:color="000000"/>
              <w:right w:val="single" w:sz="4" w:space="0" w:color="000000"/>
            </w:tcBorders>
          </w:tcPr>
          <w:p w14:paraId="3E43BA19" w14:textId="77777777" w:rsidR="00322998" w:rsidRPr="000C6AE2" w:rsidRDefault="00322998" w:rsidP="00C43A37">
            <w:pPr>
              <w:rPr>
                <w:sz w:val="20"/>
                <w:szCs w:val="20"/>
                <w:lang w:eastAsia="ru-RU"/>
              </w:rPr>
            </w:pPr>
            <w:r w:rsidRPr="000C6AE2">
              <w:rPr>
                <w:sz w:val="20"/>
                <w:szCs w:val="20"/>
                <w:lang w:eastAsia="ru-RU"/>
              </w:rPr>
              <w:t xml:space="preserve">Объем частных </w:t>
            </w:r>
          </w:p>
          <w:p w14:paraId="47472573" w14:textId="77777777" w:rsidR="00322998" w:rsidRPr="000C6AE2" w:rsidRDefault="00322998" w:rsidP="00C43A37">
            <w:pPr>
              <w:rPr>
                <w:sz w:val="20"/>
                <w:szCs w:val="20"/>
                <w:lang w:eastAsia="ru-RU"/>
              </w:rPr>
            </w:pPr>
            <w:r w:rsidRPr="000C6AE2">
              <w:rPr>
                <w:sz w:val="20"/>
                <w:szCs w:val="20"/>
                <w:lang w:eastAsia="ru-RU"/>
              </w:rPr>
              <w:t xml:space="preserve">инвестиций в </w:t>
            </w:r>
          </w:p>
          <w:p w14:paraId="0F749ADA" w14:textId="77777777" w:rsidR="00322998" w:rsidRPr="000C6AE2" w:rsidRDefault="00322998" w:rsidP="00C43A37">
            <w:pPr>
              <w:rPr>
                <w:sz w:val="20"/>
                <w:szCs w:val="20"/>
                <w:lang w:eastAsia="ru-RU"/>
              </w:rPr>
            </w:pPr>
            <w:r w:rsidRPr="000C6AE2">
              <w:rPr>
                <w:sz w:val="20"/>
                <w:szCs w:val="20"/>
                <w:lang w:eastAsia="ru-RU"/>
              </w:rPr>
              <w:t xml:space="preserve">собственные </w:t>
            </w:r>
          </w:p>
          <w:p w14:paraId="07654A28" w14:textId="77777777" w:rsidR="00322998" w:rsidRPr="000C6AE2" w:rsidRDefault="00322998" w:rsidP="00C43A37">
            <w:pPr>
              <w:rPr>
                <w:sz w:val="20"/>
                <w:szCs w:val="20"/>
                <w:lang w:eastAsia="ru-RU"/>
              </w:rPr>
            </w:pPr>
            <w:r w:rsidRPr="000C6AE2">
              <w:rPr>
                <w:sz w:val="20"/>
                <w:szCs w:val="20"/>
                <w:lang w:eastAsia="ru-RU"/>
              </w:rPr>
              <w:t>проекты.</w:t>
            </w:r>
          </w:p>
          <w:p w14:paraId="53DA9368" w14:textId="77777777" w:rsidR="00322998" w:rsidRPr="000C6AE2" w:rsidRDefault="00322998" w:rsidP="00C43A37">
            <w:pPr>
              <w:rPr>
                <w:sz w:val="20"/>
                <w:szCs w:val="20"/>
                <w:lang w:eastAsia="ru-RU"/>
              </w:rPr>
            </w:pPr>
          </w:p>
        </w:tc>
        <w:tc>
          <w:tcPr>
            <w:tcW w:w="1830" w:type="dxa"/>
            <w:tcBorders>
              <w:top w:val="single" w:sz="4" w:space="0" w:color="000000"/>
              <w:left w:val="single" w:sz="4" w:space="0" w:color="000000"/>
              <w:bottom w:val="single" w:sz="4" w:space="0" w:color="000000"/>
              <w:right w:val="single" w:sz="4" w:space="0" w:color="000000"/>
            </w:tcBorders>
            <w:hideMark/>
          </w:tcPr>
          <w:p w14:paraId="0355E370" w14:textId="77777777" w:rsidR="00322998" w:rsidRPr="000C6AE2" w:rsidRDefault="00322998" w:rsidP="00C43A37">
            <w:pPr>
              <w:rPr>
                <w:sz w:val="20"/>
                <w:szCs w:val="20"/>
                <w:lang w:eastAsia="ru-RU"/>
              </w:rPr>
            </w:pPr>
            <w:r w:rsidRPr="000C6AE2">
              <w:rPr>
                <w:sz w:val="20"/>
                <w:szCs w:val="20"/>
                <w:lang w:eastAsia="ru-RU"/>
              </w:rPr>
              <w:t>Тыс. руб.</w:t>
            </w:r>
          </w:p>
        </w:tc>
        <w:tc>
          <w:tcPr>
            <w:tcW w:w="1303" w:type="dxa"/>
            <w:tcBorders>
              <w:top w:val="single" w:sz="4" w:space="0" w:color="000000"/>
              <w:left w:val="single" w:sz="4" w:space="0" w:color="000000"/>
              <w:bottom w:val="single" w:sz="4" w:space="0" w:color="000000"/>
              <w:right w:val="single" w:sz="4" w:space="0" w:color="000000"/>
            </w:tcBorders>
          </w:tcPr>
          <w:p w14:paraId="1102ED52"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8572E05"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038D3762"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B925B9A" w14:textId="77777777" w:rsidR="00322998" w:rsidRPr="000C6AE2" w:rsidRDefault="00322998" w:rsidP="00C43A37">
            <w:pPr>
              <w:spacing w:line="360" w:lineRule="auto"/>
              <w:rPr>
                <w:sz w:val="20"/>
                <w:szCs w:val="20"/>
                <w:lang w:eastAsia="ru-RU"/>
              </w:rPr>
            </w:pPr>
          </w:p>
        </w:tc>
      </w:tr>
      <w:tr w:rsidR="00322998" w:rsidRPr="000C6AE2" w14:paraId="3224D1CC" w14:textId="77777777" w:rsidTr="00C43A37">
        <w:tc>
          <w:tcPr>
            <w:tcW w:w="513" w:type="dxa"/>
            <w:tcBorders>
              <w:top w:val="single" w:sz="4" w:space="0" w:color="000000"/>
              <w:left w:val="single" w:sz="4" w:space="0" w:color="000000"/>
              <w:bottom w:val="single" w:sz="4" w:space="0" w:color="000000"/>
              <w:right w:val="single" w:sz="4" w:space="0" w:color="000000"/>
            </w:tcBorders>
            <w:hideMark/>
          </w:tcPr>
          <w:p w14:paraId="290D8830" w14:textId="77777777" w:rsidR="00322998" w:rsidRPr="000C6AE2" w:rsidRDefault="00322998" w:rsidP="00C43A37">
            <w:pPr>
              <w:spacing w:line="360" w:lineRule="auto"/>
              <w:rPr>
                <w:sz w:val="20"/>
                <w:szCs w:val="20"/>
                <w:lang w:eastAsia="ru-RU"/>
              </w:rPr>
            </w:pPr>
            <w:r w:rsidRPr="000C6AE2">
              <w:rPr>
                <w:sz w:val="20"/>
                <w:szCs w:val="20"/>
                <w:lang w:eastAsia="ru-RU"/>
              </w:rPr>
              <w:t>7</w:t>
            </w:r>
          </w:p>
        </w:tc>
        <w:tc>
          <w:tcPr>
            <w:tcW w:w="2430" w:type="dxa"/>
            <w:tcBorders>
              <w:top w:val="single" w:sz="4" w:space="0" w:color="000000"/>
              <w:left w:val="single" w:sz="4" w:space="0" w:color="000000"/>
              <w:bottom w:val="single" w:sz="4" w:space="0" w:color="000000"/>
              <w:right w:val="single" w:sz="4" w:space="0" w:color="000000"/>
            </w:tcBorders>
            <w:hideMark/>
          </w:tcPr>
          <w:p w14:paraId="072E5B4E" w14:textId="77777777" w:rsidR="00322998" w:rsidRPr="000C6AE2" w:rsidRDefault="00322998" w:rsidP="00C43A37">
            <w:pPr>
              <w:rPr>
                <w:sz w:val="20"/>
                <w:szCs w:val="20"/>
                <w:lang w:eastAsia="ru-RU"/>
              </w:rPr>
            </w:pPr>
            <w:r w:rsidRPr="000C6AE2">
              <w:rPr>
                <w:sz w:val="20"/>
                <w:szCs w:val="20"/>
                <w:lang w:eastAsia="ru-RU"/>
              </w:rPr>
              <w:t xml:space="preserve">Сумма налоговых </w:t>
            </w:r>
          </w:p>
          <w:p w14:paraId="187165DA" w14:textId="77777777" w:rsidR="00322998" w:rsidRPr="000C6AE2" w:rsidRDefault="00322998" w:rsidP="00C43A37">
            <w:pPr>
              <w:rPr>
                <w:sz w:val="20"/>
                <w:szCs w:val="20"/>
                <w:lang w:eastAsia="ru-RU"/>
              </w:rPr>
            </w:pPr>
            <w:r w:rsidRPr="000C6AE2">
              <w:rPr>
                <w:sz w:val="20"/>
                <w:szCs w:val="20"/>
                <w:lang w:eastAsia="ru-RU"/>
              </w:rPr>
              <w:t xml:space="preserve">отчислений в </w:t>
            </w:r>
          </w:p>
          <w:p w14:paraId="515D1D9B" w14:textId="77777777" w:rsidR="00322998" w:rsidRPr="000C6AE2" w:rsidRDefault="00322998" w:rsidP="00C43A37">
            <w:pPr>
              <w:rPr>
                <w:sz w:val="20"/>
                <w:szCs w:val="20"/>
                <w:lang w:eastAsia="ru-RU"/>
              </w:rPr>
            </w:pPr>
            <w:r w:rsidRPr="000C6AE2">
              <w:rPr>
                <w:sz w:val="20"/>
                <w:szCs w:val="20"/>
                <w:lang w:eastAsia="ru-RU"/>
              </w:rPr>
              <w:t xml:space="preserve">бюджеты всех </w:t>
            </w:r>
          </w:p>
          <w:p w14:paraId="7C45B319" w14:textId="77777777" w:rsidR="00322998" w:rsidRPr="000C6AE2" w:rsidRDefault="00322998" w:rsidP="00C43A37">
            <w:pPr>
              <w:rPr>
                <w:sz w:val="20"/>
                <w:szCs w:val="20"/>
                <w:lang w:eastAsia="ru-RU"/>
              </w:rPr>
            </w:pPr>
            <w:r w:rsidRPr="000C6AE2">
              <w:rPr>
                <w:sz w:val="20"/>
                <w:szCs w:val="20"/>
                <w:lang w:eastAsia="ru-RU"/>
              </w:rPr>
              <w:t>уровней.</w:t>
            </w:r>
          </w:p>
        </w:tc>
        <w:tc>
          <w:tcPr>
            <w:tcW w:w="1830" w:type="dxa"/>
            <w:tcBorders>
              <w:top w:val="single" w:sz="4" w:space="0" w:color="000000"/>
              <w:left w:val="single" w:sz="4" w:space="0" w:color="000000"/>
              <w:bottom w:val="single" w:sz="4" w:space="0" w:color="000000"/>
              <w:right w:val="single" w:sz="4" w:space="0" w:color="000000"/>
            </w:tcBorders>
            <w:hideMark/>
          </w:tcPr>
          <w:p w14:paraId="18F4C696" w14:textId="77777777" w:rsidR="00322998" w:rsidRPr="000C6AE2" w:rsidRDefault="00322998" w:rsidP="00C43A37">
            <w:pPr>
              <w:rPr>
                <w:sz w:val="20"/>
                <w:szCs w:val="20"/>
                <w:lang w:eastAsia="ru-RU"/>
              </w:rPr>
            </w:pPr>
            <w:r w:rsidRPr="000C6AE2">
              <w:rPr>
                <w:sz w:val="20"/>
                <w:szCs w:val="20"/>
                <w:lang w:eastAsia="ru-RU"/>
              </w:rPr>
              <w:t>Руб.</w:t>
            </w:r>
          </w:p>
        </w:tc>
        <w:tc>
          <w:tcPr>
            <w:tcW w:w="1303" w:type="dxa"/>
            <w:tcBorders>
              <w:top w:val="single" w:sz="4" w:space="0" w:color="000000"/>
              <w:left w:val="single" w:sz="4" w:space="0" w:color="000000"/>
              <w:bottom w:val="single" w:sz="4" w:space="0" w:color="000000"/>
              <w:right w:val="single" w:sz="4" w:space="0" w:color="000000"/>
            </w:tcBorders>
          </w:tcPr>
          <w:p w14:paraId="01732FC1"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3AFBA8A0" w14:textId="77777777" w:rsidR="00322998" w:rsidRPr="000C6AE2" w:rsidRDefault="00322998" w:rsidP="00C43A37">
            <w:pPr>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6380CDBA" w14:textId="77777777" w:rsidR="00322998" w:rsidRPr="000C6AE2" w:rsidRDefault="00322998" w:rsidP="00C43A37">
            <w:pPr>
              <w:spacing w:line="360" w:lineRule="auto"/>
              <w:rPr>
                <w:sz w:val="20"/>
                <w:szCs w:val="20"/>
                <w:lang w:eastAsia="ru-RU"/>
              </w:rPr>
            </w:pPr>
          </w:p>
        </w:tc>
        <w:tc>
          <w:tcPr>
            <w:tcW w:w="1259" w:type="dxa"/>
            <w:tcBorders>
              <w:top w:val="single" w:sz="4" w:space="0" w:color="000000"/>
              <w:left w:val="single" w:sz="4" w:space="0" w:color="000000"/>
              <w:bottom w:val="single" w:sz="4" w:space="0" w:color="000000"/>
              <w:right w:val="single" w:sz="4" w:space="0" w:color="000000"/>
            </w:tcBorders>
          </w:tcPr>
          <w:p w14:paraId="5F614870" w14:textId="77777777" w:rsidR="00322998" w:rsidRPr="000C6AE2" w:rsidRDefault="00322998" w:rsidP="00C43A37">
            <w:pPr>
              <w:spacing w:line="360" w:lineRule="auto"/>
              <w:rPr>
                <w:sz w:val="20"/>
                <w:szCs w:val="20"/>
                <w:lang w:eastAsia="ru-RU"/>
              </w:rPr>
            </w:pPr>
          </w:p>
        </w:tc>
      </w:tr>
    </w:tbl>
    <w:p w14:paraId="4991422C" w14:textId="77777777" w:rsidR="00322998" w:rsidRPr="000C6AE2" w:rsidRDefault="00322998" w:rsidP="00322998">
      <w:pPr>
        <w:spacing w:line="360" w:lineRule="auto"/>
        <w:rPr>
          <w:lang w:eastAsia="ru-RU"/>
        </w:rPr>
      </w:pPr>
      <w:r w:rsidRPr="000C6AE2">
        <w:rPr>
          <w:lang w:eastAsia="ru-RU"/>
        </w:rPr>
        <w:t xml:space="preserve">Руководитель организации или </w:t>
      </w:r>
    </w:p>
    <w:p w14:paraId="64A45B43" w14:textId="77777777" w:rsidR="00322998" w:rsidRPr="000C6AE2" w:rsidRDefault="00322998" w:rsidP="00322998">
      <w:pPr>
        <w:spacing w:line="360" w:lineRule="auto"/>
        <w:rPr>
          <w:lang w:eastAsia="ru-RU"/>
        </w:rPr>
      </w:pPr>
      <w:r w:rsidRPr="000C6AE2">
        <w:rPr>
          <w:lang w:eastAsia="ru-RU"/>
        </w:rPr>
        <w:t>ФИО индивидуального предпринимателя _______________________   ______________/ФИО</w:t>
      </w:r>
    </w:p>
    <w:p w14:paraId="104E0BE9" w14:textId="77777777" w:rsidR="00322998" w:rsidRPr="000C6AE2" w:rsidRDefault="00322998" w:rsidP="00322998">
      <w:pPr>
        <w:spacing w:line="360" w:lineRule="auto"/>
        <w:rPr>
          <w:lang w:eastAsia="ru-RU"/>
        </w:rPr>
      </w:pPr>
      <w:r w:rsidRPr="000C6AE2">
        <w:rPr>
          <w:lang w:eastAsia="ru-RU"/>
        </w:rPr>
        <w:t>МП (при наличии)</w:t>
      </w:r>
    </w:p>
    <w:p w14:paraId="1D2B92B5" w14:textId="77777777" w:rsidR="00322998" w:rsidRPr="000C6AE2" w:rsidRDefault="00322998" w:rsidP="00322998">
      <w:pPr>
        <w:spacing w:line="360" w:lineRule="auto"/>
        <w:rPr>
          <w:lang w:eastAsia="ru-RU"/>
        </w:rPr>
      </w:pPr>
      <w:r w:rsidRPr="000C6AE2">
        <w:rPr>
          <w:lang w:eastAsia="ru-RU"/>
        </w:rPr>
        <w:t>Дата: «___» _______________202___г.</w:t>
      </w:r>
    </w:p>
    <w:tbl>
      <w:tblPr>
        <w:tblW w:w="10065" w:type="dxa"/>
        <w:tblInd w:w="-176" w:type="dxa"/>
        <w:tblLook w:val="04A0" w:firstRow="1" w:lastRow="0" w:firstColumn="1" w:lastColumn="0" w:noHBand="0" w:noVBand="1"/>
      </w:tblPr>
      <w:tblGrid>
        <w:gridCol w:w="3366"/>
        <w:gridCol w:w="3581"/>
        <w:gridCol w:w="3118"/>
      </w:tblGrid>
      <w:tr w:rsidR="00322998" w:rsidRPr="000C6AE2" w14:paraId="31D3216C" w14:textId="77777777" w:rsidTr="00C43A37">
        <w:tc>
          <w:tcPr>
            <w:tcW w:w="3366" w:type="dxa"/>
          </w:tcPr>
          <w:p w14:paraId="2BA7F1E9" w14:textId="77777777" w:rsidR="00322998" w:rsidRPr="000C6AE2" w:rsidRDefault="00322998" w:rsidP="00C43A37">
            <w:pPr>
              <w:rPr>
                <w:lang w:eastAsia="ru-RU"/>
              </w:rPr>
            </w:pPr>
          </w:p>
          <w:p w14:paraId="64F84E69" w14:textId="77777777" w:rsidR="00322998" w:rsidRPr="000C6AE2" w:rsidRDefault="00322998" w:rsidP="00C43A37">
            <w:pPr>
              <w:rPr>
                <w:lang w:eastAsia="ru-RU"/>
              </w:rPr>
            </w:pPr>
            <w:r w:rsidRPr="000C6AE2">
              <w:rPr>
                <w:lang w:eastAsia="ru-RU"/>
              </w:rPr>
              <w:t>ИСПОЛНИТЕЛЬ</w:t>
            </w:r>
          </w:p>
          <w:p w14:paraId="24E4F906" w14:textId="77777777" w:rsidR="00322998" w:rsidRPr="000C6AE2" w:rsidRDefault="00322998" w:rsidP="00C43A37">
            <w:pPr>
              <w:rPr>
                <w:lang w:eastAsia="ru-RU"/>
              </w:rPr>
            </w:pPr>
          </w:p>
          <w:p w14:paraId="7F321DB6" w14:textId="77777777" w:rsidR="00322998" w:rsidRPr="000C6AE2" w:rsidRDefault="00322998" w:rsidP="00C43A37">
            <w:pPr>
              <w:rPr>
                <w:lang w:eastAsia="ru-RU"/>
              </w:rPr>
            </w:pPr>
          </w:p>
          <w:p w14:paraId="40AADAB5" w14:textId="77777777" w:rsidR="00322998" w:rsidRPr="000C6AE2" w:rsidRDefault="00322998" w:rsidP="00C43A37">
            <w:pPr>
              <w:rPr>
                <w:lang w:eastAsia="ru-RU"/>
              </w:rPr>
            </w:pPr>
            <w:r w:rsidRPr="000C6AE2">
              <w:rPr>
                <w:lang w:eastAsia="ru-RU"/>
              </w:rPr>
              <w:t>_________</w:t>
            </w:r>
            <w:r w:rsidRPr="000C6AE2">
              <w:t xml:space="preserve"> </w:t>
            </w:r>
          </w:p>
          <w:p w14:paraId="75953AE0" w14:textId="77777777" w:rsidR="00322998" w:rsidRPr="000C6AE2" w:rsidRDefault="00322998" w:rsidP="00C43A37">
            <w:pPr>
              <w:rPr>
                <w:lang w:eastAsia="ru-RU"/>
              </w:rPr>
            </w:pPr>
          </w:p>
        </w:tc>
        <w:tc>
          <w:tcPr>
            <w:tcW w:w="3581" w:type="dxa"/>
          </w:tcPr>
          <w:p w14:paraId="79009D81" w14:textId="77777777" w:rsidR="00322998" w:rsidRPr="000C6AE2" w:rsidRDefault="00322998" w:rsidP="00C43A37">
            <w:pPr>
              <w:rPr>
                <w:lang w:eastAsia="ru-RU"/>
              </w:rPr>
            </w:pPr>
          </w:p>
          <w:p w14:paraId="27A76111" w14:textId="77777777" w:rsidR="00322998" w:rsidRPr="000C6AE2" w:rsidRDefault="00322998" w:rsidP="00C43A37">
            <w:pPr>
              <w:rPr>
                <w:lang w:eastAsia="ru-RU"/>
              </w:rPr>
            </w:pPr>
            <w:r w:rsidRPr="000C6AE2">
              <w:rPr>
                <w:lang w:eastAsia="ru-RU"/>
              </w:rPr>
              <w:t xml:space="preserve">ЗАКАЗЧИК </w:t>
            </w:r>
          </w:p>
          <w:p w14:paraId="5B437EC0" w14:textId="77777777" w:rsidR="00322998" w:rsidRPr="000C6AE2" w:rsidRDefault="00322998" w:rsidP="00C43A37">
            <w:pPr>
              <w:rPr>
                <w:lang w:eastAsia="ru-RU"/>
              </w:rPr>
            </w:pPr>
          </w:p>
          <w:p w14:paraId="476260B8" w14:textId="77777777" w:rsidR="00322998" w:rsidRPr="000C6AE2" w:rsidRDefault="00322998" w:rsidP="00C43A37">
            <w:pPr>
              <w:rPr>
                <w:lang w:eastAsia="ru-RU"/>
              </w:rPr>
            </w:pPr>
          </w:p>
          <w:p w14:paraId="24254BEF" w14:textId="77777777" w:rsidR="00322998" w:rsidRPr="000C6AE2" w:rsidRDefault="00322998" w:rsidP="00C43A37">
            <w:pPr>
              <w:rPr>
                <w:lang w:eastAsia="ru-RU"/>
              </w:rPr>
            </w:pPr>
            <w:r w:rsidRPr="000C6AE2">
              <w:rPr>
                <w:lang w:eastAsia="ru-RU"/>
              </w:rPr>
              <w:t>____________ А.А. Ефимов</w:t>
            </w:r>
          </w:p>
          <w:p w14:paraId="45DEE88A" w14:textId="77777777" w:rsidR="00322998" w:rsidRPr="000C6AE2" w:rsidRDefault="00322998" w:rsidP="00C43A37">
            <w:pPr>
              <w:rPr>
                <w:lang w:eastAsia="ru-RU"/>
              </w:rPr>
            </w:pPr>
          </w:p>
        </w:tc>
        <w:tc>
          <w:tcPr>
            <w:tcW w:w="3118" w:type="dxa"/>
          </w:tcPr>
          <w:p w14:paraId="138BD25F" w14:textId="77777777" w:rsidR="00322998" w:rsidRPr="000C6AE2" w:rsidRDefault="00322998" w:rsidP="00C43A37">
            <w:pPr>
              <w:rPr>
                <w:lang w:eastAsia="ru-RU"/>
              </w:rPr>
            </w:pPr>
          </w:p>
          <w:p w14:paraId="761250FD" w14:textId="77777777" w:rsidR="00322998" w:rsidRPr="000C6AE2" w:rsidRDefault="00322998" w:rsidP="00C43A37">
            <w:pPr>
              <w:rPr>
                <w:lang w:eastAsia="ru-RU"/>
              </w:rPr>
            </w:pPr>
            <w:r w:rsidRPr="000C6AE2">
              <w:rPr>
                <w:lang w:eastAsia="ru-RU"/>
              </w:rPr>
              <w:t>ПОЛУЧАТЕЛЬ УСЛУГИ</w:t>
            </w:r>
          </w:p>
          <w:p w14:paraId="37B9E8E1" w14:textId="77777777" w:rsidR="00322998" w:rsidRPr="000C6AE2" w:rsidRDefault="00322998" w:rsidP="00C43A37">
            <w:pPr>
              <w:rPr>
                <w:lang w:eastAsia="ru-RU"/>
              </w:rPr>
            </w:pPr>
          </w:p>
          <w:p w14:paraId="7227DA06" w14:textId="77777777" w:rsidR="00322998" w:rsidRPr="000C6AE2" w:rsidRDefault="00322998" w:rsidP="00C43A37">
            <w:pPr>
              <w:rPr>
                <w:lang w:eastAsia="ru-RU"/>
              </w:rPr>
            </w:pPr>
          </w:p>
          <w:p w14:paraId="7DE413A8" w14:textId="77777777" w:rsidR="00322998" w:rsidRPr="000C6AE2" w:rsidRDefault="00322998" w:rsidP="00C43A37">
            <w:pPr>
              <w:rPr>
                <w:lang w:eastAsia="ru-RU"/>
              </w:rPr>
            </w:pPr>
            <w:r w:rsidRPr="000C6AE2">
              <w:rPr>
                <w:lang w:eastAsia="ru-RU"/>
              </w:rPr>
              <w:t>_________</w:t>
            </w:r>
            <w:r w:rsidRPr="000C6AE2">
              <w:t xml:space="preserve"> </w:t>
            </w:r>
          </w:p>
        </w:tc>
      </w:tr>
    </w:tbl>
    <w:p w14:paraId="0BB5FCC9" w14:textId="77777777" w:rsidR="00322998" w:rsidRPr="000C6AE2" w:rsidRDefault="00322998" w:rsidP="00322998">
      <w:pPr>
        <w:spacing w:line="360" w:lineRule="auto"/>
        <w:jc w:val="right"/>
        <w:rPr>
          <w:lang w:eastAsia="ru-RU"/>
        </w:rPr>
      </w:pPr>
      <w:r w:rsidRPr="000C6AE2">
        <w:rPr>
          <w:lang w:eastAsia="ru-RU"/>
        </w:rPr>
        <w:lastRenderedPageBreak/>
        <w:t xml:space="preserve">Приложение № 3                                                                                                                                             к договору от </w:t>
      </w:r>
      <w:r>
        <w:rPr>
          <w:lang w:eastAsia="ru-RU"/>
        </w:rPr>
        <w:t>_</w:t>
      </w:r>
      <w:proofErr w:type="gramStart"/>
      <w:r>
        <w:rPr>
          <w:lang w:eastAsia="ru-RU"/>
        </w:rPr>
        <w:t>_</w:t>
      </w:r>
      <w:r w:rsidRPr="000C6AE2">
        <w:rPr>
          <w:lang w:eastAsia="ru-RU"/>
        </w:rPr>
        <w:t>.</w:t>
      </w:r>
      <w:r>
        <w:rPr>
          <w:lang w:eastAsia="ru-RU"/>
        </w:rPr>
        <w:t>_</w:t>
      </w:r>
      <w:proofErr w:type="gramEnd"/>
      <w:r>
        <w:rPr>
          <w:lang w:eastAsia="ru-RU"/>
        </w:rPr>
        <w:t>_</w:t>
      </w:r>
      <w:r w:rsidRPr="000C6AE2">
        <w:rPr>
          <w:lang w:eastAsia="ru-RU"/>
        </w:rPr>
        <w:t>.202</w:t>
      </w:r>
      <w:r>
        <w:rPr>
          <w:lang w:eastAsia="ru-RU"/>
        </w:rPr>
        <w:t>5</w:t>
      </w:r>
      <w:r w:rsidRPr="000C6AE2">
        <w:rPr>
          <w:lang w:eastAsia="ru-RU"/>
        </w:rPr>
        <w:t xml:space="preserve"> № </w:t>
      </w:r>
      <w:r>
        <w:rPr>
          <w:lang w:eastAsia="ru-RU"/>
        </w:rPr>
        <w:t>____</w:t>
      </w:r>
    </w:p>
    <w:p w14:paraId="5FAF689C" w14:textId="77777777" w:rsidR="00322998" w:rsidRPr="000C6AE2" w:rsidRDefault="00322998" w:rsidP="00322998">
      <w:pPr>
        <w:rPr>
          <w:lang w:eastAsia="ru-RU"/>
        </w:rPr>
      </w:pPr>
    </w:p>
    <w:p w14:paraId="674D0E59" w14:textId="77777777" w:rsidR="00322998" w:rsidRPr="000C6AE2" w:rsidRDefault="00322998" w:rsidP="00322998">
      <w:pPr>
        <w:rPr>
          <w:lang w:eastAsia="ru-RU"/>
        </w:rPr>
      </w:pPr>
      <w:r w:rsidRPr="000C6AE2">
        <w:rPr>
          <w:lang w:eastAsia="ru-RU"/>
        </w:rPr>
        <w:t>ФОРМА</w:t>
      </w:r>
    </w:p>
    <w:p w14:paraId="122C58D5" w14:textId="77777777" w:rsidR="00322998" w:rsidRPr="000C6AE2" w:rsidRDefault="00322998" w:rsidP="00322998">
      <w:pPr>
        <w:spacing w:line="276" w:lineRule="auto"/>
        <w:rPr>
          <w:lang w:eastAsia="ru-RU"/>
        </w:rPr>
      </w:pPr>
    </w:p>
    <w:p w14:paraId="4A589774" w14:textId="77777777" w:rsidR="00322998" w:rsidRPr="000C6AE2" w:rsidRDefault="00322998" w:rsidP="00322998">
      <w:pPr>
        <w:spacing w:line="276" w:lineRule="auto"/>
        <w:ind w:firstLine="709"/>
        <w:rPr>
          <w:lang w:eastAsia="ru-RU"/>
        </w:rPr>
      </w:pPr>
      <w:r w:rsidRPr="000C6AE2">
        <w:rPr>
          <w:lang w:eastAsia="ru-RU"/>
        </w:rPr>
        <w:t>Исполнитель: _________________                             ИНН __________ КПП _________</w:t>
      </w:r>
    </w:p>
    <w:p w14:paraId="43B72032" w14:textId="77777777" w:rsidR="00322998" w:rsidRPr="000C6AE2" w:rsidRDefault="00322998" w:rsidP="00322998">
      <w:pPr>
        <w:spacing w:line="276" w:lineRule="auto"/>
        <w:ind w:firstLine="709"/>
        <w:rPr>
          <w:lang w:eastAsia="ru-RU"/>
        </w:rPr>
      </w:pPr>
      <w:r w:rsidRPr="000C6AE2">
        <w:rPr>
          <w:lang w:eastAsia="ru-RU"/>
        </w:rPr>
        <w:t>Адрес: ___________________________________________________________________</w:t>
      </w:r>
    </w:p>
    <w:p w14:paraId="635AFCF2" w14:textId="77777777" w:rsidR="00322998" w:rsidRPr="000C6AE2" w:rsidRDefault="00322998" w:rsidP="00322998">
      <w:pPr>
        <w:spacing w:line="276" w:lineRule="auto"/>
        <w:rPr>
          <w:lang w:eastAsia="ru-RU"/>
        </w:rPr>
      </w:pPr>
    </w:p>
    <w:p w14:paraId="34A6C780" w14:textId="77777777" w:rsidR="00322998" w:rsidRPr="000C6AE2" w:rsidRDefault="00322998" w:rsidP="00322998">
      <w:pPr>
        <w:spacing w:line="276" w:lineRule="auto"/>
        <w:rPr>
          <w:lang w:eastAsia="ru-RU"/>
        </w:rPr>
      </w:pPr>
    </w:p>
    <w:p w14:paraId="7D404F70" w14:textId="77777777" w:rsidR="00322998" w:rsidRPr="000C6AE2" w:rsidRDefault="00322998" w:rsidP="00322998">
      <w:pPr>
        <w:spacing w:line="276" w:lineRule="auto"/>
        <w:jc w:val="center"/>
        <w:rPr>
          <w:lang w:eastAsia="ru-RU"/>
        </w:rPr>
      </w:pPr>
      <w:r w:rsidRPr="000C6AE2">
        <w:rPr>
          <w:lang w:eastAsia="ru-RU"/>
        </w:rPr>
        <w:t>АКТ № ________ от ________</w:t>
      </w:r>
    </w:p>
    <w:p w14:paraId="27348901" w14:textId="77777777" w:rsidR="00322998" w:rsidRPr="000C6AE2" w:rsidRDefault="00322998" w:rsidP="00322998">
      <w:pPr>
        <w:spacing w:line="276" w:lineRule="auto"/>
        <w:jc w:val="center"/>
        <w:rPr>
          <w:lang w:eastAsia="ru-RU"/>
        </w:rPr>
      </w:pPr>
    </w:p>
    <w:p w14:paraId="2578B505" w14:textId="77777777" w:rsidR="00322998" w:rsidRPr="000C6AE2" w:rsidRDefault="00322998" w:rsidP="00322998">
      <w:pPr>
        <w:spacing w:line="276" w:lineRule="auto"/>
        <w:jc w:val="center"/>
        <w:rPr>
          <w:lang w:eastAsia="ru-RU"/>
        </w:rPr>
      </w:pPr>
    </w:p>
    <w:p w14:paraId="22C54980" w14:textId="77777777" w:rsidR="00322998" w:rsidRPr="000C6AE2" w:rsidRDefault="00322998" w:rsidP="00322998">
      <w:pPr>
        <w:spacing w:line="276" w:lineRule="auto"/>
        <w:rPr>
          <w:lang w:eastAsia="ru-RU"/>
        </w:rPr>
      </w:pPr>
      <w:r w:rsidRPr="000C6AE2">
        <w:rPr>
          <w:lang w:eastAsia="ru-RU"/>
        </w:rPr>
        <w:t>Заказчик: Автономная некоммерческая организация «Центр инжиниринга и инноваций Томской области»</w:t>
      </w:r>
      <w:r w:rsidRPr="000C6AE2">
        <w:t xml:space="preserve"> </w:t>
      </w:r>
      <w:r w:rsidRPr="000C6AE2">
        <w:rPr>
          <w:lang w:eastAsia="ru-RU"/>
        </w:rPr>
        <w:t>ИНН 7017996632</w:t>
      </w:r>
    </w:p>
    <w:p w14:paraId="05A16E53" w14:textId="77777777" w:rsidR="00322998" w:rsidRPr="000C6AE2" w:rsidRDefault="00322998" w:rsidP="00322998">
      <w:pPr>
        <w:spacing w:line="276" w:lineRule="auto"/>
        <w:rPr>
          <w:lang w:eastAsia="ru-RU"/>
        </w:rPr>
      </w:pPr>
    </w:p>
    <w:p w14:paraId="1D1209D2" w14:textId="77777777" w:rsidR="00322998" w:rsidRPr="000C6AE2" w:rsidRDefault="00322998" w:rsidP="00322998">
      <w:pPr>
        <w:spacing w:line="276" w:lineRule="auto"/>
        <w:rPr>
          <w:lang w:eastAsia="ru-RU"/>
        </w:rPr>
      </w:pPr>
      <w:r w:rsidRPr="000C6AE2">
        <w:rPr>
          <w:lang w:eastAsia="ru-RU"/>
        </w:rPr>
        <w:t>Основание: Договор № _______ от _______________</w:t>
      </w:r>
    </w:p>
    <w:p w14:paraId="580F8272" w14:textId="77777777" w:rsidR="00322998" w:rsidRPr="000C6AE2" w:rsidRDefault="00322998" w:rsidP="00322998">
      <w:pPr>
        <w:spacing w:line="276" w:lineRule="auto"/>
        <w:rPr>
          <w:lang w:eastAsia="ru-RU"/>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2745"/>
        <w:gridCol w:w="1413"/>
        <w:gridCol w:w="1418"/>
        <w:gridCol w:w="1538"/>
        <w:gridCol w:w="2222"/>
      </w:tblGrid>
      <w:tr w:rsidR="00322998" w:rsidRPr="000C6AE2" w14:paraId="4F745356" w14:textId="77777777" w:rsidTr="00C43A37">
        <w:tc>
          <w:tcPr>
            <w:tcW w:w="337" w:type="dxa"/>
            <w:tcBorders>
              <w:top w:val="single" w:sz="4" w:space="0" w:color="000000"/>
              <w:left w:val="single" w:sz="4" w:space="0" w:color="000000"/>
              <w:bottom w:val="single" w:sz="4" w:space="0" w:color="auto"/>
              <w:right w:val="single" w:sz="4" w:space="0" w:color="000000"/>
            </w:tcBorders>
            <w:hideMark/>
          </w:tcPr>
          <w:p w14:paraId="660C425A" w14:textId="77777777" w:rsidR="00322998" w:rsidRPr="000C6AE2" w:rsidRDefault="00322998" w:rsidP="00C43A37">
            <w:pPr>
              <w:spacing w:line="276" w:lineRule="auto"/>
              <w:rPr>
                <w:lang w:eastAsia="ru-RU"/>
              </w:rPr>
            </w:pPr>
            <w:r w:rsidRPr="000C6AE2">
              <w:rPr>
                <w:lang w:eastAsia="ru-RU"/>
              </w:rPr>
              <w:t>№</w:t>
            </w:r>
          </w:p>
        </w:tc>
        <w:tc>
          <w:tcPr>
            <w:tcW w:w="2782" w:type="dxa"/>
            <w:tcBorders>
              <w:top w:val="single" w:sz="4" w:space="0" w:color="000000"/>
              <w:left w:val="single" w:sz="4" w:space="0" w:color="000000"/>
              <w:bottom w:val="single" w:sz="4" w:space="0" w:color="auto"/>
              <w:right w:val="single" w:sz="4" w:space="0" w:color="000000"/>
            </w:tcBorders>
            <w:hideMark/>
          </w:tcPr>
          <w:p w14:paraId="7F5A68F5" w14:textId="77777777" w:rsidR="00322998" w:rsidRPr="000C6AE2" w:rsidRDefault="00322998" w:rsidP="00C43A37">
            <w:pPr>
              <w:spacing w:line="276" w:lineRule="auto"/>
              <w:rPr>
                <w:lang w:eastAsia="ru-RU"/>
              </w:rPr>
            </w:pPr>
            <w:r w:rsidRPr="000C6AE2">
              <w:rPr>
                <w:lang w:eastAsia="ru-RU"/>
              </w:rPr>
              <w:t>Наименование услуги (работы)</w:t>
            </w:r>
          </w:p>
        </w:tc>
        <w:tc>
          <w:tcPr>
            <w:tcW w:w="1417" w:type="dxa"/>
            <w:tcBorders>
              <w:top w:val="single" w:sz="4" w:space="0" w:color="000000"/>
              <w:left w:val="single" w:sz="4" w:space="0" w:color="000000"/>
              <w:bottom w:val="single" w:sz="4" w:space="0" w:color="auto"/>
              <w:right w:val="single" w:sz="4" w:space="0" w:color="000000"/>
            </w:tcBorders>
            <w:hideMark/>
          </w:tcPr>
          <w:p w14:paraId="4A797F48" w14:textId="77777777" w:rsidR="00322998" w:rsidRPr="000C6AE2" w:rsidRDefault="00322998" w:rsidP="00C43A37">
            <w:pPr>
              <w:spacing w:line="276" w:lineRule="auto"/>
              <w:jc w:val="center"/>
              <w:rPr>
                <w:lang w:eastAsia="ru-RU"/>
              </w:rPr>
            </w:pPr>
            <w:r w:rsidRPr="000C6AE2">
              <w:rPr>
                <w:lang w:eastAsia="ru-RU"/>
              </w:rPr>
              <w:t>Ед. измерения</w:t>
            </w:r>
          </w:p>
        </w:tc>
        <w:tc>
          <w:tcPr>
            <w:tcW w:w="1418" w:type="dxa"/>
            <w:tcBorders>
              <w:top w:val="single" w:sz="4" w:space="0" w:color="000000"/>
              <w:left w:val="single" w:sz="4" w:space="0" w:color="000000"/>
              <w:bottom w:val="single" w:sz="4" w:space="0" w:color="auto"/>
              <w:right w:val="single" w:sz="4" w:space="0" w:color="000000"/>
            </w:tcBorders>
          </w:tcPr>
          <w:p w14:paraId="3214C5CC" w14:textId="77777777" w:rsidR="00322998" w:rsidRPr="000C6AE2" w:rsidRDefault="00322998" w:rsidP="00C43A37">
            <w:pPr>
              <w:spacing w:line="276" w:lineRule="auto"/>
              <w:jc w:val="center"/>
              <w:rPr>
                <w:lang w:eastAsia="ru-RU"/>
              </w:rPr>
            </w:pPr>
            <w:r w:rsidRPr="000C6AE2">
              <w:rPr>
                <w:lang w:eastAsia="ru-RU"/>
              </w:rPr>
              <w:t>Количество</w:t>
            </w:r>
          </w:p>
        </w:tc>
        <w:tc>
          <w:tcPr>
            <w:tcW w:w="1559" w:type="dxa"/>
            <w:tcBorders>
              <w:top w:val="single" w:sz="4" w:space="0" w:color="000000"/>
              <w:left w:val="single" w:sz="4" w:space="0" w:color="000000"/>
              <w:bottom w:val="single" w:sz="4" w:space="0" w:color="auto"/>
              <w:right w:val="single" w:sz="4" w:space="0" w:color="000000"/>
            </w:tcBorders>
            <w:hideMark/>
          </w:tcPr>
          <w:p w14:paraId="61F4F860" w14:textId="77777777" w:rsidR="00322998" w:rsidRPr="000C6AE2" w:rsidRDefault="00322998" w:rsidP="00C43A37">
            <w:pPr>
              <w:spacing w:line="276" w:lineRule="auto"/>
              <w:jc w:val="center"/>
              <w:rPr>
                <w:lang w:eastAsia="ru-RU"/>
              </w:rPr>
            </w:pPr>
            <w:r w:rsidRPr="000C6AE2">
              <w:rPr>
                <w:lang w:eastAsia="ru-RU"/>
              </w:rPr>
              <w:t>Цена, рублей</w:t>
            </w:r>
          </w:p>
        </w:tc>
        <w:tc>
          <w:tcPr>
            <w:tcW w:w="2268" w:type="dxa"/>
            <w:tcBorders>
              <w:top w:val="single" w:sz="4" w:space="0" w:color="000000"/>
              <w:left w:val="single" w:sz="4" w:space="0" w:color="000000"/>
              <w:bottom w:val="single" w:sz="4" w:space="0" w:color="000000"/>
              <w:right w:val="single" w:sz="4" w:space="0" w:color="000000"/>
            </w:tcBorders>
            <w:hideMark/>
          </w:tcPr>
          <w:p w14:paraId="0DE96FD7" w14:textId="77777777" w:rsidR="00322998" w:rsidRPr="000C6AE2" w:rsidRDefault="00322998" w:rsidP="00C43A37">
            <w:pPr>
              <w:spacing w:line="276" w:lineRule="auto"/>
              <w:jc w:val="center"/>
              <w:rPr>
                <w:lang w:eastAsia="ru-RU"/>
              </w:rPr>
            </w:pPr>
            <w:r w:rsidRPr="000C6AE2">
              <w:rPr>
                <w:lang w:eastAsia="ru-RU"/>
              </w:rPr>
              <w:t>Сумма, рублей</w:t>
            </w:r>
          </w:p>
        </w:tc>
      </w:tr>
      <w:tr w:rsidR="00322998" w:rsidRPr="000C6AE2" w14:paraId="208BB69C" w14:textId="77777777" w:rsidTr="00C43A37">
        <w:tc>
          <w:tcPr>
            <w:tcW w:w="337" w:type="dxa"/>
            <w:tcBorders>
              <w:top w:val="single" w:sz="4" w:space="0" w:color="auto"/>
              <w:left w:val="single" w:sz="4" w:space="0" w:color="auto"/>
              <w:bottom w:val="single" w:sz="4" w:space="0" w:color="auto"/>
              <w:right w:val="single" w:sz="4" w:space="0" w:color="auto"/>
            </w:tcBorders>
            <w:hideMark/>
          </w:tcPr>
          <w:p w14:paraId="3CADE7FA" w14:textId="77777777" w:rsidR="00322998" w:rsidRPr="000C6AE2" w:rsidRDefault="00322998" w:rsidP="00C43A37">
            <w:pPr>
              <w:spacing w:line="276" w:lineRule="auto"/>
              <w:rPr>
                <w:lang w:eastAsia="ru-RU"/>
              </w:rPr>
            </w:pPr>
            <w:r w:rsidRPr="000C6AE2">
              <w:rPr>
                <w:lang w:eastAsia="ru-RU"/>
              </w:rPr>
              <w:t>1</w:t>
            </w:r>
          </w:p>
        </w:tc>
        <w:tc>
          <w:tcPr>
            <w:tcW w:w="2782" w:type="dxa"/>
            <w:tcBorders>
              <w:top w:val="single" w:sz="4" w:space="0" w:color="auto"/>
              <w:left w:val="single" w:sz="4" w:space="0" w:color="auto"/>
              <w:bottom w:val="single" w:sz="4" w:space="0" w:color="auto"/>
              <w:right w:val="single" w:sz="4" w:space="0" w:color="auto"/>
            </w:tcBorders>
            <w:hideMark/>
          </w:tcPr>
          <w:p w14:paraId="76A94493" w14:textId="77777777" w:rsidR="00322998" w:rsidRPr="000C6AE2" w:rsidRDefault="00322998" w:rsidP="00C43A37">
            <w:pPr>
              <w:spacing w:line="276" w:lineRule="auto"/>
              <w:rPr>
                <w:lang w:eastAsia="ru-RU"/>
              </w:rPr>
            </w:pPr>
            <w:r w:rsidRPr="000C6AE2">
              <w:rPr>
                <w:lang w:eastAsia="ru-RU"/>
              </w:rPr>
              <w:t xml:space="preserve">Указывается как в п. 1.1. договора </w:t>
            </w:r>
          </w:p>
        </w:tc>
        <w:tc>
          <w:tcPr>
            <w:tcW w:w="1417" w:type="dxa"/>
            <w:tcBorders>
              <w:top w:val="single" w:sz="4" w:space="0" w:color="auto"/>
              <w:left w:val="single" w:sz="4" w:space="0" w:color="auto"/>
              <w:bottom w:val="single" w:sz="4" w:space="0" w:color="auto"/>
              <w:right w:val="single" w:sz="4" w:space="0" w:color="auto"/>
            </w:tcBorders>
          </w:tcPr>
          <w:p w14:paraId="56B8A4AD" w14:textId="77777777" w:rsidR="00322998" w:rsidRPr="000C6AE2" w:rsidRDefault="00322998" w:rsidP="00C43A37">
            <w:pPr>
              <w:spacing w:line="276" w:lineRule="auto"/>
              <w:jc w:val="center"/>
              <w:rPr>
                <w:lang w:eastAsia="ru-RU"/>
              </w:rPr>
            </w:pPr>
          </w:p>
        </w:tc>
        <w:tc>
          <w:tcPr>
            <w:tcW w:w="1418" w:type="dxa"/>
            <w:tcBorders>
              <w:top w:val="single" w:sz="4" w:space="0" w:color="auto"/>
              <w:left w:val="single" w:sz="4" w:space="0" w:color="auto"/>
              <w:bottom w:val="single" w:sz="4" w:space="0" w:color="auto"/>
              <w:right w:val="single" w:sz="4" w:space="0" w:color="auto"/>
            </w:tcBorders>
          </w:tcPr>
          <w:p w14:paraId="049262A2" w14:textId="77777777" w:rsidR="00322998" w:rsidRPr="000C6AE2" w:rsidRDefault="00322998" w:rsidP="00C43A37">
            <w:pPr>
              <w:spacing w:line="276" w:lineRule="auto"/>
              <w:rPr>
                <w:lang w:eastAsia="ru-RU"/>
              </w:rPr>
            </w:pPr>
          </w:p>
        </w:tc>
        <w:tc>
          <w:tcPr>
            <w:tcW w:w="1559" w:type="dxa"/>
            <w:tcBorders>
              <w:top w:val="single" w:sz="4" w:space="0" w:color="auto"/>
              <w:left w:val="single" w:sz="4" w:space="0" w:color="auto"/>
              <w:bottom w:val="single" w:sz="4" w:space="0" w:color="auto"/>
              <w:right w:val="single" w:sz="4" w:space="0" w:color="auto"/>
            </w:tcBorders>
          </w:tcPr>
          <w:p w14:paraId="7EDE95E6" w14:textId="77777777" w:rsidR="00322998" w:rsidRPr="000C6AE2" w:rsidRDefault="00322998" w:rsidP="00C43A37">
            <w:pPr>
              <w:spacing w:line="276" w:lineRule="auto"/>
              <w:rPr>
                <w:lang w:eastAsia="ru-RU"/>
              </w:rPr>
            </w:pPr>
          </w:p>
        </w:tc>
        <w:tc>
          <w:tcPr>
            <w:tcW w:w="2268" w:type="dxa"/>
            <w:tcBorders>
              <w:top w:val="single" w:sz="4" w:space="0" w:color="000000"/>
              <w:left w:val="single" w:sz="4" w:space="0" w:color="auto"/>
              <w:bottom w:val="single" w:sz="4" w:space="0" w:color="auto"/>
              <w:right w:val="single" w:sz="4" w:space="0" w:color="000000"/>
            </w:tcBorders>
          </w:tcPr>
          <w:p w14:paraId="3C298979" w14:textId="77777777" w:rsidR="00322998" w:rsidRPr="000C6AE2" w:rsidRDefault="00322998" w:rsidP="00C43A37">
            <w:pPr>
              <w:spacing w:line="276" w:lineRule="auto"/>
              <w:rPr>
                <w:lang w:eastAsia="ru-RU"/>
              </w:rPr>
            </w:pPr>
          </w:p>
        </w:tc>
      </w:tr>
      <w:tr w:rsidR="00322998" w:rsidRPr="000C6AE2" w14:paraId="57921499" w14:textId="77777777" w:rsidTr="00C43A37">
        <w:tc>
          <w:tcPr>
            <w:tcW w:w="337" w:type="dxa"/>
            <w:tcBorders>
              <w:top w:val="single" w:sz="4" w:space="0" w:color="auto"/>
              <w:left w:val="nil"/>
              <w:bottom w:val="nil"/>
              <w:right w:val="nil"/>
            </w:tcBorders>
          </w:tcPr>
          <w:p w14:paraId="2AE9355F" w14:textId="77777777" w:rsidR="00322998" w:rsidRPr="000C6AE2" w:rsidRDefault="00322998" w:rsidP="00C43A37">
            <w:pPr>
              <w:spacing w:line="276" w:lineRule="auto"/>
              <w:rPr>
                <w:lang w:eastAsia="ru-RU"/>
              </w:rPr>
            </w:pPr>
          </w:p>
        </w:tc>
        <w:tc>
          <w:tcPr>
            <w:tcW w:w="2782" w:type="dxa"/>
            <w:tcBorders>
              <w:top w:val="single" w:sz="4" w:space="0" w:color="auto"/>
              <w:left w:val="nil"/>
              <w:bottom w:val="nil"/>
              <w:right w:val="nil"/>
            </w:tcBorders>
          </w:tcPr>
          <w:p w14:paraId="4FB147EA" w14:textId="77777777" w:rsidR="00322998" w:rsidRPr="000C6AE2" w:rsidRDefault="00322998" w:rsidP="00C43A37">
            <w:pPr>
              <w:spacing w:line="276" w:lineRule="auto"/>
              <w:rPr>
                <w:lang w:eastAsia="ru-RU"/>
              </w:rPr>
            </w:pPr>
          </w:p>
        </w:tc>
        <w:tc>
          <w:tcPr>
            <w:tcW w:w="1417" w:type="dxa"/>
            <w:tcBorders>
              <w:top w:val="single" w:sz="4" w:space="0" w:color="auto"/>
              <w:left w:val="nil"/>
              <w:bottom w:val="nil"/>
              <w:right w:val="nil"/>
            </w:tcBorders>
          </w:tcPr>
          <w:p w14:paraId="5F20C402" w14:textId="77777777" w:rsidR="00322998" w:rsidRPr="000C6AE2" w:rsidRDefault="00322998" w:rsidP="00C43A37">
            <w:pPr>
              <w:spacing w:line="276" w:lineRule="auto"/>
              <w:jc w:val="center"/>
              <w:rPr>
                <w:lang w:eastAsia="ru-RU"/>
              </w:rPr>
            </w:pPr>
          </w:p>
        </w:tc>
        <w:tc>
          <w:tcPr>
            <w:tcW w:w="1418" w:type="dxa"/>
            <w:tcBorders>
              <w:top w:val="single" w:sz="4" w:space="0" w:color="auto"/>
              <w:left w:val="nil"/>
              <w:bottom w:val="nil"/>
              <w:right w:val="nil"/>
            </w:tcBorders>
          </w:tcPr>
          <w:p w14:paraId="070C5F11" w14:textId="77777777" w:rsidR="00322998" w:rsidRPr="000C6AE2" w:rsidRDefault="00322998" w:rsidP="00C43A37">
            <w:pPr>
              <w:spacing w:line="276" w:lineRule="auto"/>
              <w:rPr>
                <w:lang w:eastAsia="ru-RU"/>
              </w:rPr>
            </w:pPr>
          </w:p>
        </w:tc>
        <w:tc>
          <w:tcPr>
            <w:tcW w:w="1559" w:type="dxa"/>
            <w:tcBorders>
              <w:top w:val="single" w:sz="4" w:space="0" w:color="auto"/>
              <w:left w:val="nil"/>
              <w:bottom w:val="nil"/>
              <w:right w:val="single" w:sz="4" w:space="0" w:color="auto"/>
            </w:tcBorders>
            <w:hideMark/>
          </w:tcPr>
          <w:p w14:paraId="00A7B698" w14:textId="77777777" w:rsidR="00322998" w:rsidRPr="000C6AE2" w:rsidRDefault="00322998" w:rsidP="00C43A37">
            <w:pPr>
              <w:spacing w:line="276" w:lineRule="auto"/>
              <w:rPr>
                <w:lang w:eastAsia="ru-RU"/>
              </w:rPr>
            </w:pPr>
            <w:r w:rsidRPr="000C6AE2">
              <w:rPr>
                <w:lang w:eastAsia="ru-RU"/>
              </w:rPr>
              <w:t>Итого:</w:t>
            </w:r>
          </w:p>
        </w:tc>
        <w:tc>
          <w:tcPr>
            <w:tcW w:w="2268" w:type="dxa"/>
            <w:tcBorders>
              <w:top w:val="single" w:sz="4" w:space="0" w:color="auto"/>
              <w:left w:val="single" w:sz="4" w:space="0" w:color="auto"/>
              <w:bottom w:val="single" w:sz="4" w:space="0" w:color="auto"/>
              <w:right w:val="single" w:sz="4" w:space="0" w:color="auto"/>
            </w:tcBorders>
          </w:tcPr>
          <w:p w14:paraId="3D148729" w14:textId="77777777" w:rsidR="00322998" w:rsidRPr="000C6AE2" w:rsidRDefault="00322998" w:rsidP="00C43A37">
            <w:pPr>
              <w:spacing w:line="276" w:lineRule="auto"/>
              <w:rPr>
                <w:lang w:eastAsia="ru-RU"/>
              </w:rPr>
            </w:pPr>
          </w:p>
        </w:tc>
      </w:tr>
      <w:tr w:rsidR="00322998" w:rsidRPr="000C6AE2" w14:paraId="2733C750" w14:textId="77777777" w:rsidTr="00C43A37">
        <w:tc>
          <w:tcPr>
            <w:tcW w:w="337" w:type="dxa"/>
            <w:tcBorders>
              <w:top w:val="nil"/>
              <w:left w:val="nil"/>
              <w:bottom w:val="nil"/>
              <w:right w:val="nil"/>
            </w:tcBorders>
          </w:tcPr>
          <w:p w14:paraId="1A2D1BAF" w14:textId="77777777" w:rsidR="00322998" w:rsidRPr="000C6AE2" w:rsidRDefault="00322998" w:rsidP="00C43A37">
            <w:pPr>
              <w:spacing w:line="276" w:lineRule="auto"/>
              <w:rPr>
                <w:lang w:eastAsia="ru-RU"/>
              </w:rPr>
            </w:pPr>
          </w:p>
        </w:tc>
        <w:tc>
          <w:tcPr>
            <w:tcW w:w="2782" w:type="dxa"/>
            <w:tcBorders>
              <w:top w:val="nil"/>
              <w:left w:val="nil"/>
              <w:bottom w:val="nil"/>
              <w:right w:val="nil"/>
            </w:tcBorders>
          </w:tcPr>
          <w:p w14:paraId="4F8BC3D8" w14:textId="77777777" w:rsidR="00322998" w:rsidRPr="000C6AE2" w:rsidRDefault="00322998" w:rsidP="00C43A37">
            <w:pPr>
              <w:spacing w:line="276" w:lineRule="auto"/>
              <w:rPr>
                <w:lang w:eastAsia="ru-RU"/>
              </w:rPr>
            </w:pPr>
          </w:p>
        </w:tc>
        <w:tc>
          <w:tcPr>
            <w:tcW w:w="1417" w:type="dxa"/>
            <w:tcBorders>
              <w:top w:val="nil"/>
              <w:left w:val="nil"/>
              <w:bottom w:val="nil"/>
              <w:right w:val="nil"/>
            </w:tcBorders>
          </w:tcPr>
          <w:p w14:paraId="3FE502F2" w14:textId="77777777" w:rsidR="00322998" w:rsidRPr="000C6AE2" w:rsidRDefault="00322998" w:rsidP="00C43A37">
            <w:pPr>
              <w:spacing w:line="276" w:lineRule="auto"/>
              <w:jc w:val="center"/>
              <w:rPr>
                <w:lang w:eastAsia="ru-RU"/>
              </w:rPr>
            </w:pPr>
          </w:p>
        </w:tc>
        <w:tc>
          <w:tcPr>
            <w:tcW w:w="1418" w:type="dxa"/>
            <w:tcBorders>
              <w:top w:val="nil"/>
              <w:left w:val="nil"/>
              <w:bottom w:val="nil"/>
              <w:right w:val="nil"/>
            </w:tcBorders>
          </w:tcPr>
          <w:p w14:paraId="4FAED0B6" w14:textId="77777777" w:rsidR="00322998" w:rsidRPr="000C6AE2" w:rsidRDefault="00322998" w:rsidP="00C43A37">
            <w:pPr>
              <w:spacing w:line="276" w:lineRule="auto"/>
              <w:rPr>
                <w:lang w:eastAsia="ru-RU"/>
              </w:rPr>
            </w:pPr>
          </w:p>
        </w:tc>
        <w:tc>
          <w:tcPr>
            <w:tcW w:w="1559" w:type="dxa"/>
            <w:tcBorders>
              <w:top w:val="nil"/>
              <w:left w:val="nil"/>
              <w:bottom w:val="nil"/>
              <w:right w:val="single" w:sz="4" w:space="0" w:color="auto"/>
            </w:tcBorders>
            <w:hideMark/>
          </w:tcPr>
          <w:p w14:paraId="0089A4F2" w14:textId="77777777" w:rsidR="00322998" w:rsidRPr="000C6AE2" w:rsidRDefault="00322998" w:rsidP="00C43A37">
            <w:pPr>
              <w:spacing w:line="276" w:lineRule="auto"/>
              <w:rPr>
                <w:lang w:eastAsia="ru-RU"/>
              </w:rPr>
            </w:pPr>
            <w:r w:rsidRPr="000C6AE2">
              <w:rPr>
                <w:lang w:eastAsia="ru-RU"/>
              </w:rPr>
              <w:t>Итого НДС:</w:t>
            </w:r>
          </w:p>
        </w:tc>
        <w:tc>
          <w:tcPr>
            <w:tcW w:w="2268" w:type="dxa"/>
            <w:tcBorders>
              <w:top w:val="single" w:sz="4" w:space="0" w:color="auto"/>
              <w:left w:val="single" w:sz="4" w:space="0" w:color="auto"/>
              <w:bottom w:val="single" w:sz="4" w:space="0" w:color="auto"/>
              <w:right w:val="single" w:sz="4" w:space="0" w:color="auto"/>
            </w:tcBorders>
          </w:tcPr>
          <w:p w14:paraId="3B898EB0" w14:textId="77777777" w:rsidR="00322998" w:rsidRPr="000C6AE2" w:rsidRDefault="00322998" w:rsidP="00C43A37">
            <w:pPr>
              <w:spacing w:line="276" w:lineRule="auto"/>
              <w:rPr>
                <w:lang w:eastAsia="ru-RU"/>
              </w:rPr>
            </w:pPr>
          </w:p>
        </w:tc>
      </w:tr>
      <w:tr w:rsidR="00322998" w:rsidRPr="000C6AE2" w14:paraId="3E4A2520" w14:textId="77777777" w:rsidTr="00C43A37">
        <w:tc>
          <w:tcPr>
            <w:tcW w:w="337" w:type="dxa"/>
            <w:tcBorders>
              <w:top w:val="nil"/>
              <w:left w:val="nil"/>
              <w:bottom w:val="nil"/>
              <w:right w:val="nil"/>
            </w:tcBorders>
          </w:tcPr>
          <w:p w14:paraId="0872110C" w14:textId="77777777" w:rsidR="00322998" w:rsidRPr="000C6AE2" w:rsidRDefault="00322998" w:rsidP="00C43A37">
            <w:pPr>
              <w:spacing w:line="276" w:lineRule="auto"/>
              <w:rPr>
                <w:lang w:eastAsia="ru-RU"/>
              </w:rPr>
            </w:pPr>
          </w:p>
        </w:tc>
        <w:tc>
          <w:tcPr>
            <w:tcW w:w="2782" w:type="dxa"/>
            <w:tcBorders>
              <w:top w:val="nil"/>
              <w:left w:val="nil"/>
              <w:bottom w:val="nil"/>
              <w:right w:val="nil"/>
            </w:tcBorders>
          </w:tcPr>
          <w:p w14:paraId="1B04A9B1" w14:textId="77777777" w:rsidR="00322998" w:rsidRPr="000C6AE2" w:rsidRDefault="00322998" w:rsidP="00C43A37">
            <w:pPr>
              <w:spacing w:line="276" w:lineRule="auto"/>
              <w:rPr>
                <w:lang w:eastAsia="ru-RU"/>
              </w:rPr>
            </w:pPr>
          </w:p>
        </w:tc>
        <w:tc>
          <w:tcPr>
            <w:tcW w:w="1417" w:type="dxa"/>
            <w:tcBorders>
              <w:top w:val="nil"/>
              <w:left w:val="nil"/>
              <w:bottom w:val="nil"/>
              <w:right w:val="nil"/>
            </w:tcBorders>
          </w:tcPr>
          <w:p w14:paraId="1CEEA4D9" w14:textId="77777777" w:rsidR="00322998" w:rsidRPr="000C6AE2" w:rsidRDefault="00322998" w:rsidP="00C43A37">
            <w:pPr>
              <w:spacing w:line="276" w:lineRule="auto"/>
              <w:jc w:val="center"/>
              <w:rPr>
                <w:lang w:eastAsia="ru-RU"/>
              </w:rPr>
            </w:pPr>
          </w:p>
        </w:tc>
        <w:tc>
          <w:tcPr>
            <w:tcW w:w="1418" w:type="dxa"/>
            <w:tcBorders>
              <w:top w:val="nil"/>
              <w:left w:val="nil"/>
              <w:bottom w:val="nil"/>
              <w:right w:val="nil"/>
            </w:tcBorders>
          </w:tcPr>
          <w:p w14:paraId="0A36DF7E" w14:textId="77777777" w:rsidR="00322998" w:rsidRPr="000C6AE2" w:rsidRDefault="00322998" w:rsidP="00C43A37">
            <w:pPr>
              <w:spacing w:line="276" w:lineRule="auto"/>
              <w:rPr>
                <w:lang w:eastAsia="ru-RU"/>
              </w:rPr>
            </w:pPr>
          </w:p>
        </w:tc>
        <w:tc>
          <w:tcPr>
            <w:tcW w:w="1559" w:type="dxa"/>
            <w:tcBorders>
              <w:top w:val="nil"/>
              <w:left w:val="nil"/>
              <w:bottom w:val="nil"/>
              <w:right w:val="single" w:sz="4" w:space="0" w:color="auto"/>
            </w:tcBorders>
            <w:hideMark/>
          </w:tcPr>
          <w:p w14:paraId="7628A343" w14:textId="77777777" w:rsidR="00322998" w:rsidRPr="000C6AE2" w:rsidRDefault="00322998" w:rsidP="00C43A37">
            <w:pPr>
              <w:spacing w:line="276" w:lineRule="auto"/>
              <w:rPr>
                <w:lang w:eastAsia="ru-RU"/>
              </w:rPr>
            </w:pPr>
            <w:r w:rsidRPr="000C6AE2">
              <w:rPr>
                <w:lang w:eastAsia="ru-RU"/>
              </w:rPr>
              <w:t>Всего к оплате:</w:t>
            </w:r>
          </w:p>
        </w:tc>
        <w:tc>
          <w:tcPr>
            <w:tcW w:w="2268" w:type="dxa"/>
            <w:tcBorders>
              <w:top w:val="single" w:sz="4" w:space="0" w:color="auto"/>
              <w:left w:val="single" w:sz="4" w:space="0" w:color="auto"/>
              <w:bottom w:val="single" w:sz="4" w:space="0" w:color="auto"/>
              <w:right w:val="single" w:sz="4" w:space="0" w:color="auto"/>
            </w:tcBorders>
          </w:tcPr>
          <w:p w14:paraId="100C2DEA" w14:textId="77777777" w:rsidR="00322998" w:rsidRPr="000C6AE2" w:rsidRDefault="00322998" w:rsidP="00C43A37">
            <w:pPr>
              <w:spacing w:line="276" w:lineRule="auto"/>
              <w:rPr>
                <w:lang w:eastAsia="ru-RU"/>
              </w:rPr>
            </w:pPr>
          </w:p>
        </w:tc>
      </w:tr>
    </w:tbl>
    <w:p w14:paraId="3D7F2287" w14:textId="77777777" w:rsidR="00322998" w:rsidRPr="000C6AE2" w:rsidRDefault="00322998" w:rsidP="00322998">
      <w:pPr>
        <w:spacing w:line="276" w:lineRule="auto"/>
        <w:rPr>
          <w:lang w:eastAsia="ru-RU"/>
        </w:rPr>
      </w:pPr>
    </w:p>
    <w:p w14:paraId="515C7015" w14:textId="77777777" w:rsidR="00322998" w:rsidRPr="000C6AE2" w:rsidRDefault="00322998" w:rsidP="00322998">
      <w:pPr>
        <w:spacing w:line="276" w:lineRule="auto"/>
        <w:rPr>
          <w:lang w:eastAsia="ru-RU"/>
        </w:rPr>
      </w:pPr>
    </w:p>
    <w:p w14:paraId="6244A3B4" w14:textId="77777777" w:rsidR="00322998" w:rsidRPr="000C6AE2" w:rsidRDefault="00322998" w:rsidP="00322998">
      <w:pPr>
        <w:spacing w:line="276" w:lineRule="auto"/>
        <w:rPr>
          <w:lang w:eastAsia="ru-RU"/>
        </w:rPr>
      </w:pPr>
      <w:r w:rsidRPr="000C6AE2">
        <w:rPr>
          <w:lang w:eastAsia="ru-RU"/>
        </w:rPr>
        <w:t>Всего оказано услуг на сумму ____________________ (сумма прописью) рублей ____ копеек, в т.ч.: НДС - _____ рублей ______ копеек.</w:t>
      </w:r>
      <w:r w:rsidRPr="000C6AE2">
        <w:rPr>
          <w:vertAlign w:val="superscript"/>
          <w:lang w:eastAsia="ru-RU"/>
        </w:rPr>
        <w:footnoteReference w:id="2"/>
      </w:r>
    </w:p>
    <w:p w14:paraId="7E491491" w14:textId="77777777" w:rsidR="00322998" w:rsidRPr="000C6AE2" w:rsidRDefault="00322998" w:rsidP="00322998">
      <w:pPr>
        <w:spacing w:line="276" w:lineRule="auto"/>
        <w:rPr>
          <w:lang w:eastAsia="ru-RU"/>
        </w:rPr>
      </w:pPr>
    </w:p>
    <w:p w14:paraId="54A6F942" w14:textId="77777777" w:rsidR="00322998" w:rsidRPr="000C6AE2" w:rsidRDefault="00322998" w:rsidP="00322998">
      <w:pPr>
        <w:spacing w:line="276" w:lineRule="auto"/>
        <w:rPr>
          <w:lang w:eastAsia="ru-RU"/>
        </w:rPr>
      </w:pPr>
      <w:r w:rsidRPr="000C6AE2">
        <w:rPr>
          <w:lang w:eastAsia="ru-RU"/>
        </w:rPr>
        <w:t>Вышеперечисленные услуги оказаны полностью и в срок. Заказчик претензий по объему, качеству и срокам оказания услуг не имеет.</w:t>
      </w:r>
    </w:p>
    <w:p w14:paraId="24B5391D" w14:textId="77777777" w:rsidR="00322998" w:rsidRPr="000C6AE2" w:rsidRDefault="00322998" w:rsidP="00322998">
      <w:pPr>
        <w:spacing w:line="276" w:lineRule="auto"/>
        <w:rPr>
          <w:lang w:eastAsia="ru-RU"/>
        </w:rPr>
      </w:pPr>
    </w:p>
    <w:tbl>
      <w:tblPr>
        <w:tblW w:w="10065" w:type="dxa"/>
        <w:tblInd w:w="-176" w:type="dxa"/>
        <w:tblLook w:val="04A0" w:firstRow="1" w:lastRow="0" w:firstColumn="1" w:lastColumn="0" w:noHBand="0" w:noVBand="1"/>
      </w:tblPr>
      <w:tblGrid>
        <w:gridCol w:w="3366"/>
        <w:gridCol w:w="1511"/>
        <w:gridCol w:w="2070"/>
        <w:gridCol w:w="3118"/>
      </w:tblGrid>
      <w:tr w:rsidR="00322998" w:rsidRPr="000C6AE2" w14:paraId="1CF289B4" w14:textId="77777777" w:rsidTr="00C43A37">
        <w:tc>
          <w:tcPr>
            <w:tcW w:w="4877" w:type="dxa"/>
            <w:gridSpan w:val="2"/>
          </w:tcPr>
          <w:p w14:paraId="575CC2BC" w14:textId="77777777" w:rsidR="00322998" w:rsidRPr="000C6AE2" w:rsidRDefault="00322998" w:rsidP="00C43A37">
            <w:pPr>
              <w:rPr>
                <w:lang w:eastAsia="ru-RU"/>
              </w:rPr>
            </w:pPr>
          </w:p>
          <w:p w14:paraId="1CA77ECA" w14:textId="77777777" w:rsidR="00322998" w:rsidRPr="000C6AE2" w:rsidRDefault="00322998" w:rsidP="00C43A37">
            <w:pPr>
              <w:rPr>
                <w:lang w:eastAsia="ru-RU"/>
              </w:rPr>
            </w:pPr>
            <w:r w:rsidRPr="000C6AE2">
              <w:rPr>
                <w:lang w:eastAsia="ru-RU"/>
              </w:rPr>
              <w:t>ИСПОЛНИТЕЛЬ</w:t>
            </w:r>
          </w:p>
          <w:p w14:paraId="60B7D2B6" w14:textId="77777777" w:rsidR="00322998" w:rsidRPr="000C6AE2" w:rsidRDefault="00322998" w:rsidP="00C43A37">
            <w:pPr>
              <w:rPr>
                <w:lang w:eastAsia="ru-RU"/>
              </w:rPr>
            </w:pPr>
          </w:p>
          <w:p w14:paraId="071B8D53" w14:textId="77777777" w:rsidR="00322998" w:rsidRPr="000C6AE2" w:rsidRDefault="00322998" w:rsidP="00C43A37">
            <w:pPr>
              <w:rPr>
                <w:lang w:eastAsia="ru-RU"/>
              </w:rPr>
            </w:pPr>
          </w:p>
          <w:p w14:paraId="470970A2" w14:textId="77777777" w:rsidR="00322998" w:rsidRPr="000C6AE2" w:rsidRDefault="00322998" w:rsidP="00C43A37">
            <w:pPr>
              <w:rPr>
                <w:lang w:eastAsia="ru-RU"/>
              </w:rPr>
            </w:pPr>
            <w:r w:rsidRPr="000C6AE2">
              <w:rPr>
                <w:lang w:eastAsia="ru-RU"/>
              </w:rPr>
              <w:t>_________</w:t>
            </w:r>
            <w:r w:rsidRPr="000C6AE2">
              <w:t xml:space="preserve"> </w:t>
            </w:r>
          </w:p>
          <w:p w14:paraId="5032DBA1" w14:textId="77777777" w:rsidR="00322998" w:rsidRPr="000C6AE2" w:rsidRDefault="00322998" w:rsidP="00C43A37">
            <w:pPr>
              <w:rPr>
                <w:lang w:eastAsia="ru-RU"/>
              </w:rPr>
            </w:pPr>
          </w:p>
        </w:tc>
        <w:tc>
          <w:tcPr>
            <w:tcW w:w="5188" w:type="dxa"/>
            <w:gridSpan w:val="2"/>
          </w:tcPr>
          <w:p w14:paraId="4A209517" w14:textId="77777777" w:rsidR="00322998" w:rsidRPr="000C6AE2" w:rsidRDefault="00322998" w:rsidP="00C43A37">
            <w:pPr>
              <w:rPr>
                <w:lang w:eastAsia="ru-RU"/>
              </w:rPr>
            </w:pPr>
          </w:p>
          <w:p w14:paraId="5F0478E2" w14:textId="77777777" w:rsidR="00322998" w:rsidRPr="000C6AE2" w:rsidRDefault="00322998" w:rsidP="00C43A37">
            <w:pPr>
              <w:rPr>
                <w:lang w:eastAsia="ru-RU"/>
              </w:rPr>
            </w:pPr>
            <w:r w:rsidRPr="000C6AE2">
              <w:rPr>
                <w:lang w:eastAsia="ru-RU"/>
              </w:rPr>
              <w:t xml:space="preserve">ЗАКАЗЧИК </w:t>
            </w:r>
          </w:p>
          <w:p w14:paraId="499E54A9" w14:textId="77777777" w:rsidR="00322998" w:rsidRPr="000C6AE2" w:rsidRDefault="00322998" w:rsidP="00C43A37">
            <w:pPr>
              <w:rPr>
                <w:lang w:eastAsia="ru-RU"/>
              </w:rPr>
            </w:pPr>
          </w:p>
          <w:p w14:paraId="5A22BA13" w14:textId="77777777" w:rsidR="00322998" w:rsidRPr="000C6AE2" w:rsidRDefault="00322998" w:rsidP="00C43A37">
            <w:pPr>
              <w:rPr>
                <w:lang w:eastAsia="ru-RU"/>
              </w:rPr>
            </w:pPr>
          </w:p>
          <w:p w14:paraId="01494D36" w14:textId="77777777" w:rsidR="00322998" w:rsidRPr="000C6AE2" w:rsidRDefault="00322998" w:rsidP="00C43A37">
            <w:pPr>
              <w:rPr>
                <w:lang w:eastAsia="ru-RU"/>
              </w:rPr>
            </w:pPr>
            <w:r w:rsidRPr="000C6AE2">
              <w:rPr>
                <w:lang w:eastAsia="ru-RU"/>
              </w:rPr>
              <w:t xml:space="preserve">____________ </w:t>
            </w:r>
          </w:p>
          <w:p w14:paraId="7423D014" w14:textId="77777777" w:rsidR="00322998" w:rsidRPr="000C6AE2" w:rsidRDefault="00322998" w:rsidP="00C43A37">
            <w:pPr>
              <w:rPr>
                <w:lang w:eastAsia="ru-RU"/>
              </w:rPr>
            </w:pPr>
          </w:p>
        </w:tc>
      </w:tr>
      <w:tr w:rsidR="00322998" w:rsidRPr="000C6AE2" w14:paraId="7DBDC5CC" w14:textId="77777777" w:rsidTr="00C43A37">
        <w:tc>
          <w:tcPr>
            <w:tcW w:w="3366" w:type="dxa"/>
          </w:tcPr>
          <w:p w14:paraId="1F9975C4" w14:textId="77777777" w:rsidR="00322998" w:rsidRPr="000C6AE2" w:rsidRDefault="00322998" w:rsidP="00C43A37">
            <w:pPr>
              <w:rPr>
                <w:lang w:eastAsia="ru-RU"/>
              </w:rPr>
            </w:pPr>
          </w:p>
          <w:p w14:paraId="5D479C98" w14:textId="77777777" w:rsidR="00322998" w:rsidRPr="000C6AE2" w:rsidRDefault="00322998" w:rsidP="00C43A37">
            <w:pPr>
              <w:rPr>
                <w:lang w:eastAsia="ru-RU"/>
              </w:rPr>
            </w:pPr>
            <w:r w:rsidRPr="000C6AE2">
              <w:rPr>
                <w:lang w:eastAsia="ru-RU"/>
              </w:rPr>
              <w:t>ИСПОЛНИТЕЛЬ</w:t>
            </w:r>
          </w:p>
          <w:p w14:paraId="1F4F5C7F" w14:textId="77777777" w:rsidR="00322998" w:rsidRPr="000C6AE2" w:rsidRDefault="00322998" w:rsidP="00C43A37">
            <w:pPr>
              <w:rPr>
                <w:lang w:eastAsia="ru-RU"/>
              </w:rPr>
            </w:pPr>
          </w:p>
          <w:p w14:paraId="429C2F7B" w14:textId="77777777" w:rsidR="00322998" w:rsidRPr="000C6AE2" w:rsidRDefault="00322998" w:rsidP="00C43A37">
            <w:pPr>
              <w:rPr>
                <w:lang w:eastAsia="ru-RU"/>
              </w:rPr>
            </w:pPr>
          </w:p>
          <w:p w14:paraId="7CD65620" w14:textId="77777777" w:rsidR="00322998" w:rsidRPr="000C6AE2" w:rsidRDefault="00322998" w:rsidP="00C43A37">
            <w:pPr>
              <w:rPr>
                <w:lang w:eastAsia="ru-RU"/>
              </w:rPr>
            </w:pPr>
            <w:r w:rsidRPr="000C6AE2">
              <w:rPr>
                <w:lang w:eastAsia="ru-RU"/>
              </w:rPr>
              <w:t>_________</w:t>
            </w:r>
            <w:r w:rsidRPr="000C6AE2">
              <w:t xml:space="preserve"> </w:t>
            </w:r>
          </w:p>
          <w:p w14:paraId="45B2FEAA" w14:textId="77777777" w:rsidR="00322998" w:rsidRPr="000C6AE2" w:rsidRDefault="00322998" w:rsidP="00C43A37">
            <w:pPr>
              <w:rPr>
                <w:lang w:eastAsia="ru-RU"/>
              </w:rPr>
            </w:pPr>
          </w:p>
        </w:tc>
        <w:tc>
          <w:tcPr>
            <w:tcW w:w="3581" w:type="dxa"/>
            <w:gridSpan w:val="2"/>
          </w:tcPr>
          <w:p w14:paraId="7EE08F1A" w14:textId="77777777" w:rsidR="00322998" w:rsidRPr="000C6AE2" w:rsidRDefault="00322998" w:rsidP="00C43A37">
            <w:pPr>
              <w:rPr>
                <w:lang w:eastAsia="ru-RU"/>
              </w:rPr>
            </w:pPr>
          </w:p>
          <w:p w14:paraId="07DEE65D" w14:textId="77777777" w:rsidR="00322998" w:rsidRPr="000C6AE2" w:rsidRDefault="00322998" w:rsidP="00C43A37">
            <w:pPr>
              <w:rPr>
                <w:lang w:eastAsia="ru-RU"/>
              </w:rPr>
            </w:pPr>
            <w:r w:rsidRPr="000C6AE2">
              <w:rPr>
                <w:lang w:eastAsia="ru-RU"/>
              </w:rPr>
              <w:t xml:space="preserve">ЗАКАЗЧИК </w:t>
            </w:r>
          </w:p>
          <w:p w14:paraId="0D383277" w14:textId="77777777" w:rsidR="00322998" w:rsidRPr="000C6AE2" w:rsidRDefault="00322998" w:rsidP="00C43A37">
            <w:pPr>
              <w:rPr>
                <w:lang w:eastAsia="ru-RU"/>
              </w:rPr>
            </w:pPr>
          </w:p>
          <w:p w14:paraId="3FF4A6F1" w14:textId="77777777" w:rsidR="00322998" w:rsidRPr="000C6AE2" w:rsidRDefault="00322998" w:rsidP="00C43A37">
            <w:pPr>
              <w:rPr>
                <w:lang w:eastAsia="ru-RU"/>
              </w:rPr>
            </w:pPr>
          </w:p>
          <w:p w14:paraId="27B54FBB" w14:textId="77777777" w:rsidR="00322998" w:rsidRPr="000C6AE2" w:rsidRDefault="00322998" w:rsidP="00C43A37">
            <w:pPr>
              <w:rPr>
                <w:lang w:eastAsia="ru-RU"/>
              </w:rPr>
            </w:pPr>
            <w:r w:rsidRPr="000C6AE2">
              <w:rPr>
                <w:lang w:eastAsia="ru-RU"/>
              </w:rPr>
              <w:t xml:space="preserve">____________ </w:t>
            </w:r>
            <w:r w:rsidRPr="00354EF7">
              <w:rPr>
                <w:lang w:eastAsia="ru-RU"/>
              </w:rPr>
              <w:t>А.А. Ефимов</w:t>
            </w:r>
          </w:p>
          <w:p w14:paraId="71C08D26" w14:textId="77777777" w:rsidR="00322998" w:rsidRPr="000C6AE2" w:rsidRDefault="00322998" w:rsidP="00C43A37">
            <w:pPr>
              <w:rPr>
                <w:lang w:eastAsia="ru-RU"/>
              </w:rPr>
            </w:pPr>
          </w:p>
        </w:tc>
        <w:tc>
          <w:tcPr>
            <w:tcW w:w="3118" w:type="dxa"/>
          </w:tcPr>
          <w:p w14:paraId="02F3F14E" w14:textId="77777777" w:rsidR="00322998" w:rsidRPr="000C6AE2" w:rsidRDefault="00322998" w:rsidP="00C43A37">
            <w:pPr>
              <w:rPr>
                <w:lang w:eastAsia="ru-RU"/>
              </w:rPr>
            </w:pPr>
          </w:p>
          <w:p w14:paraId="637CF29C" w14:textId="77777777" w:rsidR="00322998" w:rsidRPr="000C6AE2" w:rsidRDefault="00322998" w:rsidP="00C43A37">
            <w:pPr>
              <w:rPr>
                <w:lang w:eastAsia="ru-RU"/>
              </w:rPr>
            </w:pPr>
            <w:r w:rsidRPr="000C6AE2">
              <w:rPr>
                <w:lang w:eastAsia="ru-RU"/>
              </w:rPr>
              <w:t>ПОЛУЧАТЕЛЬ УСЛУГИ</w:t>
            </w:r>
          </w:p>
          <w:p w14:paraId="4B742A22" w14:textId="77777777" w:rsidR="00322998" w:rsidRPr="000C6AE2" w:rsidRDefault="00322998" w:rsidP="00C43A37">
            <w:pPr>
              <w:rPr>
                <w:lang w:eastAsia="ru-RU"/>
              </w:rPr>
            </w:pPr>
          </w:p>
          <w:p w14:paraId="42813491" w14:textId="77777777" w:rsidR="00322998" w:rsidRPr="000C6AE2" w:rsidRDefault="00322998" w:rsidP="00C43A37">
            <w:pPr>
              <w:rPr>
                <w:lang w:eastAsia="ru-RU"/>
              </w:rPr>
            </w:pPr>
          </w:p>
          <w:p w14:paraId="71CA6CD3" w14:textId="77777777" w:rsidR="00322998" w:rsidRPr="000C6AE2" w:rsidRDefault="00322998" w:rsidP="00C43A37">
            <w:pPr>
              <w:rPr>
                <w:lang w:eastAsia="ru-RU"/>
              </w:rPr>
            </w:pPr>
            <w:r w:rsidRPr="000C6AE2">
              <w:rPr>
                <w:lang w:eastAsia="ru-RU"/>
              </w:rPr>
              <w:t>_________</w:t>
            </w:r>
            <w:r w:rsidRPr="000C6AE2">
              <w:t xml:space="preserve"> </w:t>
            </w:r>
          </w:p>
        </w:tc>
      </w:tr>
    </w:tbl>
    <w:p w14:paraId="745A19B8" w14:textId="77777777" w:rsidR="00322998" w:rsidRPr="000C6AE2" w:rsidRDefault="00322998" w:rsidP="00322998">
      <w:pPr>
        <w:jc w:val="right"/>
        <w:rPr>
          <w:lang w:eastAsia="ru-RU"/>
        </w:rPr>
      </w:pPr>
      <w:r w:rsidRPr="000C6AE2">
        <w:rPr>
          <w:lang w:eastAsia="ru-RU"/>
        </w:rPr>
        <w:lastRenderedPageBreak/>
        <w:t xml:space="preserve">Приложение № 4                                                                                                                                             к договору от </w:t>
      </w:r>
      <w:r>
        <w:rPr>
          <w:lang w:eastAsia="ru-RU"/>
        </w:rPr>
        <w:t>_</w:t>
      </w:r>
      <w:proofErr w:type="gramStart"/>
      <w:r>
        <w:rPr>
          <w:lang w:eastAsia="ru-RU"/>
        </w:rPr>
        <w:t>_</w:t>
      </w:r>
      <w:r w:rsidRPr="000C6AE2">
        <w:rPr>
          <w:lang w:eastAsia="ru-RU"/>
        </w:rPr>
        <w:t>.</w:t>
      </w:r>
      <w:r>
        <w:rPr>
          <w:lang w:eastAsia="ru-RU"/>
        </w:rPr>
        <w:t>_</w:t>
      </w:r>
      <w:proofErr w:type="gramEnd"/>
      <w:r>
        <w:rPr>
          <w:lang w:eastAsia="ru-RU"/>
        </w:rPr>
        <w:t>_</w:t>
      </w:r>
      <w:r w:rsidRPr="000C6AE2">
        <w:rPr>
          <w:lang w:eastAsia="ru-RU"/>
        </w:rPr>
        <w:t>.202</w:t>
      </w:r>
      <w:r>
        <w:rPr>
          <w:lang w:eastAsia="ru-RU"/>
        </w:rPr>
        <w:t>5</w:t>
      </w:r>
      <w:r w:rsidRPr="000C6AE2">
        <w:rPr>
          <w:lang w:eastAsia="ru-RU"/>
        </w:rPr>
        <w:t xml:space="preserve"> № </w:t>
      </w:r>
      <w:r>
        <w:rPr>
          <w:lang w:eastAsia="ru-RU"/>
        </w:rPr>
        <w:t>______</w:t>
      </w:r>
      <w:r w:rsidRPr="000C6AE2">
        <w:rPr>
          <w:lang w:eastAsia="ru-RU"/>
        </w:rPr>
        <w:t xml:space="preserve">        </w:t>
      </w:r>
    </w:p>
    <w:p w14:paraId="3F99965D" w14:textId="77777777" w:rsidR="00322998" w:rsidRPr="000C6AE2" w:rsidRDefault="00322998" w:rsidP="00322998">
      <w:pPr>
        <w:rPr>
          <w:lang w:eastAsia="ru-RU"/>
        </w:rPr>
      </w:pPr>
    </w:p>
    <w:p w14:paraId="022A44A2" w14:textId="77777777" w:rsidR="00322998" w:rsidRPr="000C6AE2" w:rsidRDefault="00322998" w:rsidP="00322998">
      <w:pPr>
        <w:rPr>
          <w:lang w:eastAsia="ru-RU"/>
        </w:rPr>
      </w:pPr>
      <w:r w:rsidRPr="000C6AE2">
        <w:rPr>
          <w:lang w:eastAsia="ru-RU"/>
        </w:rPr>
        <w:t>ФОРМА</w:t>
      </w:r>
    </w:p>
    <w:p w14:paraId="2A979BF9" w14:textId="77777777" w:rsidR="00322998" w:rsidRPr="000C6AE2" w:rsidRDefault="00322998" w:rsidP="00322998">
      <w:pPr>
        <w:rPr>
          <w:lang w:eastAsia="ru-RU"/>
        </w:rPr>
      </w:pPr>
    </w:p>
    <w:p w14:paraId="15475DE1" w14:textId="77777777" w:rsidR="00322998" w:rsidRPr="000C6AE2" w:rsidRDefault="00322998" w:rsidP="00322998">
      <w:pPr>
        <w:jc w:val="right"/>
        <w:rPr>
          <w:lang w:eastAsia="ru-RU"/>
        </w:rPr>
      </w:pPr>
    </w:p>
    <w:p w14:paraId="6DE9309D" w14:textId="77777777" w:rsidR="00322998" w:rsidRPr="000C6AE2" w:rsidRDefault="00322998" w:rsidP="00322998">
      <w:pPr>
        <w:jc w:val="right"/>
        <w:rPr>
          <w:lang w:eastAsia="ru-RU"/>
        </w:rPr>
      </w:pPr>
    </w:p>
    <w:p w14:paraId="25FAF9DD" w14:textId="77777777" w:rsidR="00322998" w:rsidRPr="000C6AE2" w:rsidRDefault="00322998" w:rsidP="00322998">
      <w:pPr>
        <w:jc w:val="center"/>
        <w:rPr>
          <w:lang w:eastAsia="ru-RU"/>
        </w:rPr>
      </w:pPr>
      <w:r w:rsidRPr="000C6AE2">
        <w:rPr>
          <w:lang w:eastAsia="ru-RU"/>
        </w:rPr>
        <w:t>АКТ сдачи-приемки</w:t>
      </w:r>
    </w:p>
    <w:p w14:paraId="28504C75" w14:textId="77777777" w:rsidR="00322998" w:rsidRPr="000C6AE2" w:rsidRDefault="00322998" w:rsidP="00322998">
      <w:pPr>
        <w:rPr>
          <w:lang w:eastAsia="ru-RU"/>
        </w:rPr>
      </w:pPr>
      <w:r w:rsidRPr="000C6AE2">
        <w:rPr>
          <w:lang w:eastAsia="ru-RU"/>
        </w:rPr>
        <w:t xml:space="preserve">г. Томск                                                                                                     </w:t>
      </w:r>
      <w:proofErr w:type="gramStart"/>
      <w:r w:rsidRPr="000C6AE2">
        <w:rPr>
          <w:lang w:eastAsia="ru-RU"/>
        </w:rPr>
        <w:t xml:space="preserve">   «</w:t>
      </w:r>
      <w:proofErr w:type="gramEnd"/>
      <w:r w:rsidRPr="000C6AE2">
        <w:rPr>
          <w:lang w:eastAsia="ru-RU"/>
        </w:rPr>
        <w:t>___» ________20____г.</w:t>
      </w:r>
    </w:p>
    <w:p w14:paraId="2B91EEAF" w14:textId="77777777" w:rsidR="00322998" w:rsidRPr="000C6AE2" w:rsidRDefault="00322998" w:rsidP="00322998">
      <w:pPr>
        <w:rPr>
          <w:lang w:eastAsia="ru-RU"/>
        </w:rPr>
      </w:pPr>
    </w:p>
    <w:p w14:paraId="187E82AC" w14:textId="77777777" w:rsidR="00322998" w:rsidRPr="000C6AE2" w:rsidRDefault="00322998" w:rsidP="00322998">
      <w:pPr>
        <w:ind w:firstLine="709"/>
        <w:rPr>
          <w:lang w:eastAsia="ru-RU"/>
        </w:rPr>
      </w:pPr>
      <w:r w:rsidRPr="000C6AE2">
        <w:rPr>
          <w:b/>
          <w:lang w:eastAsia="ru-RU"/>
        </w:rPr>
        <w:t xml:space="preserve">Автономная некоммерческая организация «Центр инжиниринга и инноваций Томской области» </w:t>
      </w:r>
      <w:r w:rsidRPr="000C6AE2">
        <w:rPr>
          <w:lang w:eastAsia="ru-RU"/>
        </w:rPr>
        <w:t xml:space="preserve">именуемая в дальнейшем «ЗАКАЗЧИК», в лице директора Ефимова Александра Александровича, действующего на основании Устава, с одной стороны, и </w:t>
      </w:r>
    </w:p>
    <w:p w14:paraId="4867C4D2" w14:textId="77777777" w:rsidR="00322998" w:rsidRPr="000C6AE2" w:rsidRDefault="00322998" w:rsidP="00322998">
      <w:pPr>
        <w:ind w:right="-1" w:firstLine="709"/>
        <w:rPr>
          <w:lang w:eastAsia="ru-RU"/>
        </w:rPr>
      </w:pPr>
      <w:r w:rsidRPr="000C6AE2">
        <w:rPr>
          <w:b/>
          <w:lang w:eastAsia="ru-RU"/>
        </w:rPr>
        <w:t>_________________________________________________________________________</w:t>
      </w:r>
      <w:r w:rsidRPr="000C6AE2">
        <w:rPr>
          <w:lang w:eastAsia="ru-RU"/>
        </w:rPr>
        <w:t>, именуемое в дальнейшем «ПОЛУЧАТЕЛЬ УСЛУГИ», в лице ____________________________________, действующего на основании Устава, с другой стороны, совместно именуемые «ЗАКАЗЧИКИ» и</w:t>
      </w:r>
    </w:p>
    <w:p w14:paraId="4FF678F1" w14:textId="77777777" w:rsidR="00322998" w:rsidRPr="000C6AE2" w:rsidRDefault="00322998" w:rsidP="00322998">
      <w:pPr>
        <w:ind w:firstLine="709"/>
        <w:rPr>
          <w:lang w:eastAsia="ru-RU"/>
        </w:rPr>
      </w:pPr>
      <w:r w:rsidRPr="000C6AE2">
        <w:rPr>
          <w:b/>
          <w:lang w:eastAsia="ru-RU"/>
        </w:rPr>
        <w:t>_________________________________________________________________________,</w:t>
      </w:r>
      <w:r w:rsidRPr="000C6AE2">
        <w:rPr>
          <w:lang w:eastAsia="ru-RU"/>
        </w:rPr>
        <w:t xml:space="preserve"> именуемое в дальнейшем «ИСПОЛНИТЕЛЬ», в лице _________________________________, действующего на основании Устава, с третьей стороны, совместно именуемые «СТОРОНЫ», подписали настоящий Акт в подтверждение следующего.</w:t>
      </w:r>
    </w:p>
    <w:p w14:paraId="3D8A886C" w14:textId="77777777" w:rsidR="00322998" w:rsidRPr="000C6AE2" w:rsidRDefault="00322998" w:rsidP="00322998">
      <w:pPr>
        <w:numPr>
          <w:ilvl w:val="0"/>
          <w:numId w:val="16"/>
        </w:numPr>
        <w:rPr>
          <w:lang w:eastAsia="ru-RU"/>
        </w:rPr>
      </w:pPr>
      <w:r w:rsidRPr="000C6AE2">
        <w:rPr>
          <w:lang w:eastAsia="ru-RU"/>
        </w:rPr>
        <w:t>В соответствии с Договором №____________________   от «____» __________</w:t>
      </w:r>
    </w:p>
    <w:p w14:paraId="06A06D08" w14:textId="77777777" w:rsidR="00322998" w:rsidRPr="000C6AE2" w:rsidRDefault="00322998" w:rsidP="00322998">
      <w:pPr>
        <w:rPr>
          <w:lang w:eastAsia="ru-RU"/>
        </w:rPr>
      </w:pPr>
      <w:r w:rsidRPr="000C6AE2">
        <w:rPr>
          <w:lang w:eastAsia="ru-RU"/>
        </w:rPr>
        <w:t xml:space="preserve"> (далее – Договор), ИСПОЛНИТЕЛЬ оказал Услуги на основании Технического задания, а именно: ______________, а ЗАКАЗЧИКИ данные Услуги приняли.</w:t>
      </w:r>
    </w:p>
    <w:p w14:paraId="53837E8F" w14:textId="77777777" w:rsidR="00322998" w:rsidRPr="000C6AE2" w:rsidRDefault="00322998" w:rsidP="00322998">
      <w:pPr>
        <w:rPr>
          <w:lang w:eastAsia="ru-RU"/>
        </w:rPr>
      </w:pPr>
    </w:p>
    <w:p w14:paraId="769B05B1" w14:textId="77777777" w:rsidR="00322998" w:rsidRPr="000C6AE2" w:rsidRDefault="00322998" w:rsidP="00322998">
      <w:pPr>
        <w:numPr>
          <w:ilvl w:val="0"/>
          <w:numId w:val="16"/>
        </w:numPr>
        <w:rPr>
          <w:lang w:eastAsia="ru-RU"/>
        </w:rPr>
      </w:pPr>
      <w:r w:rsidRPr="000C6AE2">
        <w:rPr>
          <w:lang w:eastAsia="ru-RU"/>
        </w:rPr>
        <w:t xml:space="preserve">Претензий к качеству, объемам и срокам оказания Услуг ЗАКАЗЧИКИ не имеют. </w:t>
      </w:r>
    </w:p>
    <w:p w14:paraId="34365E06" w14:textId="77777777" w:rsidR="00322998" w:rsidRPr="000C6AE2" w:rsidRDefault="00322998" w:rsidP="00322998">
      <w:pPr>
        <w:numPr>
          <w:ilvl w:val="0"/>
          <w:numId w:val="16"/>
        </w:numPr>
        <w:rPr>
          <w:lang w:eastAsia="ru-RU"/>
        </w:rPr>
      </w:pPr>
      <w:r w:rsidRPr="000C6AE2">
        <w:rPr>
          <w:lang w:eastAsia="ru-RU"/>
        </w:rPr>
        <w:t xml:space="preserve">Услуги оказаны полностью и соответствуют условиям договора. </w:t>
      </w:r>
    </w:p>
    <w:p w14:paraId="24C1D670" w14:textId="77777777" w:rsidR="00322998" w:rsidRPr="000C6AE2" w:rsidRDefault="00322998" w:rsidP="00322998">
      <w:pPr>
        <w:numPr>
          <w:ilvl w:val="0"/>
          <w:numId w:val="16"/>
        </w:numPr>
        <w:rPr>
          <w:lang w:eastAsia="ru-RU"/>
        </w:rPr>
      </w:pPr>
      <w:r w:rsidRPr="000C6AE2">
        <w:rPr>
          <w:lang w:eastAsia="ru-RU"/>
        </w:rPr>
        <w:t>Стоимость оказанных услуг составляет ______________ (сумма прописью) рублей ___ копеек, в том числе:</w:t>
      </w:r>
    </w:p>
    <w:p w14:paraId="3B4C3A63" w14:textId="77777777" w:rsidR="00322998" w:rsidRPr="000C6AE2" w:rsidRDefault="00322998" w:rsidP="00322998">
      <w:pPr>
        <w:ind w:left="786"/>
        <w:rPr>
          <w:lang w:eastAsia="ru-RU"/>
        </w:rPr>
      </w:pPr>
      <w:r w:rsidRPr="000C6AE2">
        <w:rPr>
          <w:lang w:eastAsia="ru-RU"/>
        </w:rPr>
        <w:t xml:space="preserve">- ______________ (сумма прописью) рублей ___ копеек – </w:t>
      </w:r>
      <w:r>
        <w:rPr>
          <w:lang w:eastAsia="ru-RU"/>
        </w:rPr>
        <w:t>ПОЛУЧАТЕЛЬ УСЛУГИ</w:t>
      </w:r>
      <w:r w:rsidRPr="000C6AE2">
        <w:rPr>
          <w:lang w:eastAsia="ru-RU"/>
        </w:rPr>
        <w:t>;</w:t>
      </w:r>
    </w:p>
    <w:p w14:paraId="7668CE8A" w14:textId="77777777" w:rsidR="00322998" w:rsidRPr="000C6AE2" w:rsidRDefault="00322998" w:rsidP="00322998">
      <w:pPr>
        <w:ind w:left="786"/>
        <w:rPr>
          <w:lang w:eastAsia="ru-RU"/>
        </w:rPr>
      </w:pPr>
      <w:r w:rsidRPr="000C6AE2">
        <w:rPr>
          <w:lang w:eastAsia="ru-RU"/>
        </w:rPr>
        <w:t xml:space="preserve">- ______________ (сумма прописью) рублей ___ копеек – </w:t>
      </w:r>
      <w:r>
        <w:rPr>
          <w:lang w:eastAsia="ru-RU"/>
        </w:rPr>
        <w:t>ЗАКАЗЧИК</w:t>
      </w:r>
      <w:r w:rsidRPr="000C6AE2">
        <w:rPr>
          <w:lang w:eastAsia="ru-RU"/>
        </w:rPr>
        <w:t>.</w:t>
      </w:r>
    </w:p>
    <w:p w14:paraId="2DC87786" w14:textId="77777777" w:rsidR="00322998" w:rsidRPr="000C6AE2" w:rsidRDefault="00322998" w:rsidP="00322998">
      <w:pPr>
        <w:ind w:firstLine="426"/>
        <w:rPr>
          <w:lang w:eastAsia="ru-RU"/>
        </w:rPr>
      </w:pPr>
      <w:r w:rsidRPr="000C6AE2">
        <w:rPr>
          <w:lang w:eastAsia="ru-RU"/>
        </w:rPr>
        <w:t>5. Настоящий акт составлен в 3-х экземплярах. По одному для каждой из СТОРОН.</w:t>
      </w:r>
    </w:p>
    <w:p w14:paraId="7E9E1F06" w14:textId="77777777" w:rsidR="00322998" w:rsidRPr="000C6AE2" w:rsidRDefault="00322998" w:rsidP="00322998">
      <w:pPr>
        <w:ind w:firstLine="426"/>
        <w:rPr>
          <w:lang w:eastAsia="ru-RU"/>
        </w:rPr>
      </w:pPr>
    </w:p>
    <w:tbl>
      <w:tblPr>
        <w:tblW w:w="10065" w:type="dxa"/>
        <w:tblInd w:w="-176" w:type="dxa"/>
        <w:tblLook w:val="04A0" w:firstRow="1" w:lastRow="0" w:firstColumn="1" w:lastColumn="0" w:noHBand="0" w:noVBand="1"/>
      </w:tblPr>
      <w:tblGrid>
        <w:gridCol w:w="3366"/>
        <w:gridCol w:w="3581"/>
        <w:gridCol w:w="3118"/>
      </w:tblGrid>
      <w:tr w:rsidR="00322998" w:rsidRPr="000C6AE2" w14:paraId="1C536C2C" w14:textId="77777777" w:rsidTr="00C43A37">
        <w:tc>
          <w:tcPr>
            <w:tcW w:w="3366" w:type="dxa"/>
          </w:tcPr>
          <w:p w14:paraId="13193719" w14:textId="77777777" w:rsidR="00322998" w:rsidRPr="000C6AE2" w:rsidRDefault="00322998" w:rsidP="00C43A37">
            <w:pPr>
              <w:rPr>
                <w:lang w:eastAsia="ru-RU"/>
              </w:rPr>
            </w:pPr>
          </w:p>
          <w:p w14:paraId="49636EC2" w14:textId="77777777" w:rsidR="00322998" w:rsidRPr="000C6AE2" w:rsidRDefault="00322998" w:rsidP="00C43A37">
            <w:pPr>
              <w:rPr>
                <w:lang w:eastAsia="ru-RU"/>
              </w:rPr>
            </w:pPr>
            <w:r w:rsidRPr="000C6AE2">
              <w:rPr>
                <w:lang w:eastAsia="ru-RU"/>
              </w:rPr>
              <w:t>ИСПОЛНИТЕЛЬ</w:t>
            </w:r>
          </w:p>
          <w:p w14:paraId="069CD68E" w14:textId="77777777" w:rsidR="00322998" w:rsidRPr="000C6AE2" w:rsidRDefault="00322998" w:rsidP="00C43A37">
            <w:pPr>
              <w:rPr>
                <w:lang w:eastAsia="ru-RU"/>
              </w:rPr>
            </w:pPr>
          </w:p>
          <w:p w14:paraId="49DFC367" w14:textId="77777777" w:rsidR="00322998" w:rsidRPr="000C6AE2" w:rsidRDefault="00322998" w:rsidP="00C43A37">
            <w:pPr>
              <w:rPr>
                <w:lang w:eastAsia="ru-RU"/>
              </w:rPr>
            </w:pPr>
          </w:p>
          <w:p w14:paraId="28581AA4" w14:textId="77777777" w:rsidR="00322998" w:rsidRPr="000C6AE2" w:rsidRDefault="00322998" w:rsidP="00C43A37">
            <w:pPr>
              <w:rPr>
                <w:lang w:eastAsia="ru-RU"/>
              </w:rPr>
            </w:pPr>
            <w:r w:rsidRPr="000C6AE2">
              <w:rPr>
                <w:lang w:eastAsia="ru-RU"/>
              </w:rPr>
              <w:t>_________</w:t>
            </w:r>
            <w:r w:rsidRPr="000C6AE2">
              <w:t xml:space="preserve"> </w:t>
            </w:r>
          </w:p>
          <w:p w14:paraId="5702BF59" w14:textId="77777777" w:rsidR="00322998" w:rsidRPr="000C6AE2" w:rsidRDefault="00322998" w:rsidP="00C43A37">
            <w:pPr>
              <w:rPr>
                <w:lang w:eastAsia="ru-RU"/>
              </w:rPr>
            </w:pPr>
          </w:p>
        </w:tc>
        <w:tc>
          <w:tcPr>
            <w:tcW w:w="3581" w:type="dxa"/>
          </w:tcPr>
          <w:p w14:paraId="1F7394E6" w14:textId="77777777" w:rsidR="00322998" w:rsidRPr="000C6AE2" w:rsidRDefault="00322998" w:rsidP="00C43A37">
            <w:pPr>
              <w:rPr>
                <w:lang w:eastAsia="ru-RU"/>
              </w:rPr>
            </w:pPr>
          </w:p>
          <w:p w14:paraId="3023EDAF" w14:textId="77777777" w:rsidR="00322998" w:rsidRPr="000C6AE2" w:rsidRDefault="00322998" w:rsidP="00C43A37">
            <w:pPr>
              <w:rPr>
                <w:lang w:eastAsia="ru-RU"/>
              </w:rPr>
            </w:pPr>
            <w:r w:rsidRPr="000C6AE2">
              <w:rPr>
                <w:lang w:eastAsia="ru-RU"/>
              </w:rPr>
              <w:t xml:space="preserve">ЗАКАЗЧИК </w:t>
            </w:r>
          </w:p>
          <w:p w14:paraId="6D6219E7" w14:textId="77777777" w:rsidR="00322998" w:rsidRPr="000C6AE2" w:rsidRDefault="00322998" w:rsidP="00C43A37">
            <w:pPr>
              <w:rPr>
                <w:lang w:eastAsia="ru-RU"/>
              </w:rPr>
            </w:pPr>
          </w:p>
          <w:p w14:paraId="6788B01F" w14:textId="77777777" w:rsidR="00322998" w:rsidRPr="000C6AE2" w:rsidRDefault="00322998" w:rsidP="00C43A37">
            <w:pPr>
              <w:rPr>
                <w:lang w:eastAsia="ru-RU"/>
              </w:rPr>
            </w:pPr>
          </w:p>
          <w:p w14:paraId="01D98330" w14:textId="77777777" w:rsidR="00322998" w:rsidRPr="000C6AE2" w:rsidRDefault="00322998" w:rsidP="00C43A37">
            <w:pPr>
              <w:rPr>
                <w:lang w:eastAsia="ru-RU"/>
              </w:rPr>
            </w:pPr>
            <w:r w:rsidRPr="000C6AE2">
              <w:rPr>
                <w:lang w:eastAsia="ru-RU"/>
              </w:rPr>
              <w:t xml:space="preserve">____________ </w:t>
            </w:r>
          </w:p>
          <w:p w14:paraId="108A6776" w14:textId="77777777" w:rsidR="00322998" w:rsidRPr="000C6AE2" w:rsidRDefault="00322998" w:rsidP="00C43A37">
            <w:pPr>
              <w:rPr>
                <w:lang w:eastAsia="ru-RU"/>
              </w:rPr>
            </w:pPr>
          </w:p>
        </w:tc>
        <w:tc>
          <w:tcPr>
            <w:tcW w:w="3118" w:type="dxa"/>
          </w:tcPr>
          <w:p w14:paraId="28AFD4FD" w14:textId="77777777" w:rsidR="00322998" w:rsidRPr="000C6AE2" w:rsidRDefault="00322998" w:rsidP="00C43A37">
            <w:pPr>
              <w:rPr>
                <w:lang w:eastAsia="ru-RU"/>
              </w:rPr>
            </w:pPr>
          </w:p>
          <w:p w14:paraId="7C8AC473" w14:textId="77777777" w:rsidR="00322998" w:rsidRPr="000C6AE2" w:rsidRDefault="00322998" w:rsidP="00C43A37">
            <w:pPr>
              <w:rPr>
                <w:lang w:eastAsia="ru-RU"/>
              </w:rPr>
            </w:pPr>
            <w:r w:rsidRPr="000C6AE2">
              <w:rPr>
                <w:lang w:eastAsia="ru-RU"/>
              </w:rPr>
              <w:t>ПОЛУЧАТЕЛЬ УСЛУГИ</w:t>
            </w:r>
          </w:p>
          <w:p w14:paraId="729F681C" w14:textId="77777777" w:rsidR="00322998" w:rsidRPr="000C6AE2" w:rsidRDefault="00322998" w:rsidP="00C43A37">
            <w:pPr>
              <w:rPr>
                <w:lang w:eastAsia="ru-RU"/>
              </w:rPr>
            </w:pPr>
          </w:p>
          <w:p w14:paraId="6869EF95" w14:textId="77777777" w:rsidR="00322998" w:rsidRPr="000C6AE2" w:rsidRDefault="00322998" w:rsidP="00C43A37">
            <w:pPr>
              <w:rPr>
                <w:lang w:eastAsia="ru-RU"/>
              </w:rPr>
            </w:pPr>
          </w:p>
          <w:p w14:paraId="4319193F" w14:textId="77777777" w:rsidR="00322998" w:rsidRPr="000C6AE2" w:rsidRDefault="00322998" w:rsidP="00C43A37">
            <w:pPr>
              <w:rPr>
                <w:lang w:eastAsia="ru-RU"/>
              </w:rPr>
            </w:pPr>
            <w:r w:rsidRPr="000C6AE2">
              <w:rPr>
                <w:lang w:eastAsia="ru-RU"/>
              </w:rPr>
              <w:t xml:space="preserve">_________ </w:t>
            </w:r>
          </w:p>
          <w:p w14:paraId="34EA51DD" w14:textId="77777777" w:rsidR="00322998" w:rsidRPr="000C6AE2" w:rsidRDefault="00322998" w:rsidP="00C43A37">
            <w:pPr>
              <w:rPr>
                <w:lang w:eastAsia="ru-RU"/>
              </w:rPr>
            </w:pPr>
          </w:p>
        </w:tc>
      </w:tr>
    </w:tbl>
    <w:p w14:paraId="47698224" w14:textId="77777777" w:rsidR="00322998" w:rsidRPr="000C6AE2" w:rsidRDefault="00322998" w:rsidP="00322998">
      <w:pPr>
        <w:rPr>
          <w:lang w:eastAsia="ru-RU"/>
        </w:rPr>
      </w:pPr>
    </w:p>
    <w:p w14:paraId="35B274B9" w14:textId="77777777" w:rsidR="00322998" w:rsidRPr="000C6AE2" w:rsidRDefault="00322998" w:rsidP="00322998">
      <w:pPr>
        <w:autoSpaceDE w:val="0"/>
        <w:autoSpaceDN w:val="0"/>
        <w:adjustRightInd w:val="0"/>
        <w:jc w:val="right"/>
        <w:rPr>
          <w:lang w:eastAsia="ru-RU"/>
        </w:rPr>
      </w:pPr>
      <w:r w:rsidRPr="000C6AE2">
        <w:rPr>
          <w:lang w:eastAsia="ru-RU"/>
        </w:rPr>
        <w:t xml:space="preserve"> </w:t>
      </w:r>
    </w:p>
    <w:tbl>
      <w:tblPr>
        <w:tblW w:w="10065" w:type="dxa"/>
        <w:tblInd w:w="-176" w:type="dxa"/>
        <w:tblLook w:val="04A0" w:firstRow="1" w:lastRow="0" w:firstColumn="1" w:lastColumn="0" w:noHBand="0" w:noVBand="1"/>
      </w:tblPr>
      <w:tblGrid>
        <w:gridCol w:w="3366"/>
        <w:gridCol w:w="3581"/>
        <w:gridCol w:w="3118"/>
      </w:tblGrid>
      <w:tr w:rsidR="00322998" w:rsidRPr="000C6AE2" w14:paraId="0FFAA215" w14:textId="77777777" w:rsidTr="00C43A37">
        <w:tc>
          <w:tcPr>
            <w:tcW w:w="3366" w:type="dxa"/>
          </w:tcPr>
          <w:p w14:paraId="1A34A84A" w14:textId="77777777" w:rsidR="00322998" w:rsidRPr="000C6AE2" w:rsidRDefault="00322998" w:rsidP="00C43A37">
            <w:pPr>
              <w:rPr>
                <w:lang w:eastAsia="ru-RU"/>
              </w:rPr>
            </w:pPr>
          </w:p>
          <w:p w14:paraId="7128D281" w14:textId="77777777" w:rsidR="00322998" w:rsidRPr="000C6AE2" w:rsidRDefault="00322998" w:rsidP="00C43A37">
            <w:pPr>
              <w:rPr>
                <w:lang w:eastAsia="ru-RU"/>
              </w:rPr>
            </w:pPr>
            <w:r w:rsidRPr="000C6AE2">
              <w:rPr>
                <w:lang w:eastAsia="ru-RU"/>
              </w:rPr>
              <w:t>ИСПОЛНИТЕЛЬ</w:t>
            </w:r>
          </w:p>
          <w:p w14:paraId="4620A4D6" w14:textId="77777777" w:rsidR="00322998" w:rsidRPr="000C6AE2" w:rsidRDefault="00322998" w:rsidP="00C43A37">
            <w:pPr>
              <w:rPr>
                <w:lang w:eastAsia="ru-RU"/>
              </w:rPr>
            </w:pPr>
          </w:p>
          <w:p w14:paraId="6D6076E3" w14:textId="77777777" w:rsidR="00322998" w:rsidRPr="000C6AE2" w:rsidRDefault="00322998" w:rsidP="00C43A37">
            <w:pPr>
              <w:rPr>
                <w:lang w:eastAsia="ru-RU"/>
              </w:rPr>
            </w:pPr>
          </w:p>
          <w:p w14:paraId="28BDD7CE" w14:textId="77777777" w:rsidR="00322998" w:rsidRPr="000C6AE2" w:rsidRDefault="00322998" w:rsidP="00C43A37">
            <w:pPr>
              <w:rPr>
                <w:lang w:eastAsia="ru-RU"/>
              </w:rPr>
            </w:pPr>
            <w:r w:rsidRPr="000C6AE2">
              <w:rPr>
                <w:lang w:eastAsia="ru-RU"/>
              </w:rPr>
              <w:t>_________</w:t>
            </w:r>
            <w:r w:rsidRPr="000C6AE2">
              <w:t xml:space="preserve"> </w:t>
            </w:r>
          </w:p>
          <w:p w14:paraId="160CBEB3" w14:textId="77777777" w:rsidR="00322998" w:rsidRPr="000C6AE2" w:rsidRDefault="00322998" w:rsidP="00C43A37">
            <w:pPr>
              <w:rPr>
                <w:lang w:eastAsia="ru-RU"/>
              </w:rPr>
            </w:pPr>
          </w:p>
        </w:tc>
        <w:tc>
          <w:tcPr>
            <w:tcW w:w="3581" w:type="dxa"/>
          </w:tcPr>
          <w:p w14:paraId="01FC89BC" w14:textId="77777777" w:rsidR="00322998" w:rsidRPr="000C6AE2" w:rsidRDefault="00322998" w:rsidP="00C43A37">
            <w:pPr>
              <w:rPr>
                <w:lang w:eastAsia="ru-RU"/>
              </w:rPr>
            </w:pPr>
          </w:p>
          <w:p w14:paraId="503CA752" w14:textId="77777777" w:rsidR="00322998" w:rsidRPr="000C6AE2" w:rsidRDefault="00322998" w:rsidP="00C43A37">
            <w:pPr>
              <w:rPr>
                <w:lang w:eastAsia="ru-RU"/>
              </w:rPr>
            </w:pPr>
            <w:r w:rsidRPr="000C6AE2">
              <w:rPr>
                <w:lang w:eastAsia="ru-RU"/>
              </w:rPr>
              <w:t xml:space="preserve">ЗАКАЗЧИК </w:t>
            </w:r>
          </w:p>
          <w:p w14:paraId="41EBCD35" w14:textId="77777777" w:rsidR="00322998" w:rsidRPr="000C6AE2" w:rsidRDefault="00322998" w:rsidP="00C43A37">
            <w:pPr>
              <w:rPr>
                <w:lang w:eastAsia="ru-RU"/>
              </w:rPr>
            </w:pPr>
          </w:p>
          <w:p w14:paraId="0E2C41A0" w14:textId="77777777" w:rsidR="00322998" w:rsidRPr="000C6AE2" w:rsidRDefault="00322998" w:rsidP="00C43A37">
            <w:pPr>
              <w:rPr>
                <w:lang w:eastAsia="ru-RU"/>
              </w:rPr>
            </w:pPr>
          </w:p>
          <w:p w14:paraId="52DE42A8" w14:textId="77777777" w:rsidR="00322998" w:rsidRPr="000C6AE2" w:rsidRDefault="00322998" w:rsidP="00C43A37">
            <w:pPr>
              <w:rPr>
                <w:lang w:eastAsia="ru-RU"/>
              </w:rPr>
            </w:pPr>
            <w:r w:rsidRPr="000C6AE2">
              <w:rPr>
                <w:lang w:eastAsia="ru-RU"/>
              </w:rPr>
              <w:t>____________ А.А. Ефимов</w:t>
            </w:r>
          </w:p>
          <w:p w14:paraId="33B01554" w14:textId="77777777" w:rsidR="00322998" w:rsidRPr="000C6AE2" w:rsidRDefault="00322998" w:rsidP="00C43A37">
            <w:pPr>
              <w:rPr>
                <w:lang w:eastAsia="ru-RU"/>
              </w:rPr>
            </w:pPr>
          </w:p>
        </w:tc>
        <w:tc>
          <w:tcPr>
            <w:tcW w:w="3118" w:type="dxa"/>
          </w:tcPr>
          <w:p w14:paraId="052EF962" w14:textId="77777777" w:rsidR="00322998" w:rsidRPr="000C6AE2" w:rsidRDefault="00322998" w:rsidP="00C43A37">
            <w:pPr>
              <w:rPr>
                <w:lang w:eastAsia="ru-RU"/>
              </w:rPr>
            </w:pPr>
          </w:p>
          <w:p w14:paraId="7621CB1D" w14:textId="77777777" w:rsidR="00322998" w:rsidRPr="000C6AE2" w:rsidRDefault="00322998" w:rsidP="00C43A37">
            <w:pPr>
              <w:rPr>
                <w:lang w:eastAsia="ru-RU"/>
              </w:rPr>
            </w:pPr>
            <w:r w:rsidRPr="000C6AE2">
              <w:rPr>
                <w:lang w:eastAsia="ru-RU"/>
              </w:rPr>
              <w:t>ПОЛУЧАТЕЛЬ УСЛУГИ</w:t>
            </w:r>
          </w:p>
          <w:p w14:paraId="0979FF51" w14:textId="77777777" w:rsidR="00322998" w:rsidRPr="000C6AE2" w:rsidRDefault="00322998" w:rsidP="00C43A37">
            <w:pPr>
              <w:rPr>
                <w:lang w:eastAsia="ru-RU"/>
              </w:rPr>
            </w:pPr>
          </w:p>
          <w:p w14:paraId="28446992" w14:textId="77777777" w:rsidR="00322998" w:rsidRPr="000C6AE2" w:rsidRDefault="00322998" w:rsidP="00C43A37">
            <w:pPr>
              <w:rPr>
                <w:lang w:eastAsia="ru-RU"/>
              </w:rPr>
            </w:pPr>
          </w:p>
          <w:p w14:paraId="6392C0C8" w14:textId="77777777" w:rsidR="00322998" w:rsidRPr="000C6AE2" w:rsidRDefault="00322998" w:rsidP="00C43A37">
            <w:pPr>
              <w:rPr>
                <w:lang w:eastAsia="ru-RU"/>
              </w:rPr>
            </w:pPr>
            <w:r w:rsidRPr="000C6AE2">
              <w:rPr>
                <w:lang w:eastAsia="ru-RU"/>
              </w:rPr>
              <w:t>_________</w:t>
            </w:r>
            <w:r w:rsidRPr="000C6AE2">
              <w:t xml:space="preserve"> </w:t>
            </w:r>
          </w:p>
        </w:tc>
      </w:tr>
    </w:tbl>
    <w:p w14:paraId="1D28C8E9" w14:textId="77777777" w:rsidR="00322998" w:rsidRPr="000C6AE2" w:rsidRDefault="00322998" w:rsidP="00322998">
      <w:pPr>
        <w:tabs>
          <w:tab w:val="left" w:pos="1461"/>
        </w:tabs>
        <w:spacing w:line="276" w:lineRule="auto"/>
      </w:pPr>
    </w:p>
    <w:p w14:paraId="40B05ED9" w14:textId="77777777" w:rsidR="00322998" w:rsidRPr="002F697D" w:rsidRDefault="00322998" w:rsidP="00322998">
      <w:pPr>
        <w:autoSpaceDE w:val="0"/>
        <w:autoSpaceDN w:val="0"/>
        <w:adjustRightInd w:val="0"/>
        <w:ind w:firstLine="567"/>
        <w:rPr>
          <w:b/>
          <w:lang w:eastAsia="ru-RU"/>
        </w:rPr>
      </w:pPr>
    </w:p>
    <w:p w14:paraId="7EF20BFB" w14:textId="77777777" w:rsidR="00D8564B" w:rsidRPr="009F366A" w:rsidRDefault="00D8564B" w:rsidP="00D8564B">
      <w:pPr>
        <w:pStyle w:val="a7"/>
        <w:spacing w:before="5"/>
        <w:rPr>
          <w:sz w:val="23"/>
        </w:rPr>
      </w:pPr>
    </w:p>
    <w:sectPr w:rsidR="00D8564B" w:rsidRPr="009F366A" w:rsidSect="00BC7BD1">
      <w:headerReference w:type="default" r:id="rId12"/>
      <w:footnotePr>
        <w:pos w:val="beneathText"/>
        <w:numRestart w:val="eachPage"/>
      </w:footnotePr>
      <w:type w:val="continuous"/>
      <w:pgSz w:w="11905" w:h="16837"/>
      <w:pgMar w:top="567" w:right="851" w:bottom="851" w:left="1418" w:header="567" w:footer="28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3D8B00" w14:textId="77777777" w:rsidR="009013F9" w:rsidRDefault="009013F9">
      <w:r>
        <w:separator/>
      </w:r>
    </w:p>
  </w:endnote>
  <w:endnote w:type="continuationSeparator" w:id="0">
    <w:p w14:paraId="4415D53C" w14:textId="77777777" w:rsidR="009013F9" w:rsidRDefault="00901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altName w:val=" MS Sans Serif"/>
    <w:panose1 w:val="020B0604030504040204"/>
    <w:charset w:val="CC"/>
    <w:family w:val="swiss"/>
    <w:pitch w:val="variable"/>
    <w:sig w:usb0="E1002EFF" w:usb1="C000605B" w:usb2="00000029" w:usb3="00000000" w:csb0="000101FF" w:csb1="00000000"/>
  </w:font>
  <w:font w:name="Baltica">
    <w:altName w:val="Times New Roman"/>
    <w:charset w:val="00"/>
    <w:family w:val="auto"/>
    <w:pitch w:val="default"/>
  </w:font>
  <w:font w:name="CG Times (WN)">
    <w:altName w:val="Times New Roman"/>
    <w:charset w:val="00"/>
    <w:family w:val="auto"/>
    <w:pitch w:val="default"/>
  </w:font>
  <w:font w:name="TimesNewRomanPSMT">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9D4BF4" w14:textId="77777777" w:rsidR="009013F9" w:rsidRDefault="009013F9">
      <w:r>
        <w:separator/>
      </w:r>
    </w:p>
  </w:footnote>
  <w:footnote w:type="continuationSeparator" w:id="0">
    <w:p w14:paraId="42D8EEED" w14:textId="77777777" w:rsidR="009013F9" w:rsidRDefault="009013F9">
      <w:r>
        <w:continuationSeparator/>
      </w:r>
    </w:p>
  </w:footnote>
  <w:footnote w:id="1">
    <w:p w14:paraId="00C99AB7" w14:textId="5A5BC8F5" w:rsidR="00C43A37" w:rsidRPr="00FB4DC8" w:rsidRDefault="00C43A37" w:rsidP="008756ED">
      <w:pPr>
        <w:pStyle w:val="af1"/>
        <w:rPr>
          <w:lang w:val="ru-RU"/>
        </w:rPr>
      </w:pPr>
      <w:r>
        <w:rPr>
          <w:rStyle w:val="af3"/>
        </w:rPr>
        <w:footnoteRef/>
      </w:r>
      <w:r>
        <w:t xml:space="preserve"> </w:t>
      </w:r>
      <w:r>
        <w:rPr>
          <w:lang w:val="ru-RU"/>
        </w:rPr>
        <w:t>Строка заполняется если фактический</w:t>
      </w:r>
      <w:r w:rsidRPr="00FB4DC8">
        <w:rPr>
          <w:lang w:val="ru-RU"/>
        </w:rPr>
        <w:t>/</w:t>
      </w:r>
      <w:r>
        <w:rPr>
          <w:lang w:val="ru-RU"/>
        </w:rPr>
        <w:t>почтовый адрес отличается от юридического адреса.</w:t>
      </w:r>
    </w:p>
  </w:footnote>
  <w:footnote w:id="2">
    <w:p w14:paraId="49337A41" w14:textId="77777777" w:rsidR="00C43A37" w:rsidRDefault="00C43A37" w:rsidP="00322998">
      <w:pPr>
        <w:pStyle w:val="af1"/>
      </w:pPr>
      <w:r>
        <w:rPr>
          <w:rStyle w:val="af3"/>
        </w:rPr>
        <w:footnoteRef/>
      </w:r>
      <w:r>
        <w:t xml:space="preserve"> Указывается сумма </w:t>
      </w:r>
      <w:proofErr w:type="spellStart"/>
      <w:r>
        <w:t>софинансирования</w:t>
      </w:r>
      <w:proofErr w:type="spellEnd"/>
      <w:r>
        <w:t xml:space="preserve"> только со стороны АНО «ЦИИТО».</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E4C00" w14:textId="0284A753" w:rsidR="00C43A37" w:rsidRDefault="00C43A37">
    <w:pPr>
      <w:pStyle w:val="afc"/>
      <w:jc w:val="right"/>
    </w:pPr>
    <w:r>
      <w:fldChar w:fldCharType="begin"/>
    </w:r>
    <w:r>
      <w:instrText>PAGE   \* MERGEFORMAT</w:instrText>
    </w:r>
    <w:r>
      <w:fldChar w:fldCharType="separate"/>
    </w:r>
    <w:r w:rsidRPr="00974C15">
      <w:rPr>
        <w:noProof/>
        <w:lang w:val="ru-RU"/>
      </w:rPr>
      <w:t>30</w:t>
    </w:r>
    <w:r>
      <w:fldChar w:fldCharType="end"/>
    </w:r>
  </w:p>
  <w:p w14:paraId="274664C2" w14:textId="77777777" w:rsidR="00C43A37" w:rsidRDefault="00C43A37">
    <w:pPr>
      <w:pStyle w:val="af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8EFE28F4"/>
    <w:name w:val="WW8Num2"/>
    <w:lvl w:ilvl="0">
      <w:start w:val="1"/>
      <w:numFmt w:val="decimal"/>
      <w:lvlText w:val="%1."/>
      <w:lvlJc w:val="left"/>
      <w:pPr>
        <w:tabs>
          <w:tab w:val="num" w:pos="540"/>
        </w:tabs>
        <w:ind w:left="540" w:hanging="360"/>
      </w:pPr>
      <w:rPr>
        <w:rFonts w:cs="Times New Roman"/>
        <w:b/>
      </w:rPr>
    </w:lvl>
    <w:lvl w:ilvl="1">
      <w:start w:val="3"/>
      <w:numFmt w:val="decimal"/>
      <w:isLgl/>
      <w:lvlText w:val="%1.%2."/>
      <w:lvlJc w:val="left"/>
      <w:pPr>
        <w:ind w:left="1095" w:hanging="528"/>
      </w:pPr>
      <w:rPr>
        <w:rFonts w:hint="default"/>
      </w:rPr>
    </w:lvl>
    <w:lvl w:ilvl="2">
      <w:start w:val="1"/>
      <w:numFmt w:val="decimal"/>
      <w:isLgl/>
      <w:lvlText w:val="%1.%2.%3."/>
      <w:lvlJc w:val="left"/>
      <w:pPr>
        <w:ind w:left="1674" w:hanging="720"/>
      </w:pPr>
      <w:rPr>
        <w:rFonts w:hint="default"/>
      </w:rPr>
    </w:lvl>
    <w:lvl w:ilvl="3">
      <w:start w:val="1"/>
      <w:numFmt w:val="decimal"/>
      <w:isLgl/>
      <w:lvlText w:val="%1.%2.%3.%4."/>
      <w:lvlJc w:val="left"/>
      <w:pPr>
        <w:ind w:left="2061" w:hanging="720"/>
      </w:pPr>
      <w:rPr>
        <w:rFonts w:hint="default"/>
      </w:rPr>
    </w:lvl>
    <w:lvl w:ilvl="4">
      <w:start w:val="1"/>
      <w:numFmt w:val="decimal"/>
      <w:isLgl/>
      <w:lvlText w:val="%1.%2.%3.%4.%5."/>
      <w:lvlJc w:val="left"/>
      <w:pPr>
        <w:ind w:left="2808" w:hanging="1080"/>
      </w:pPr>
      <w:rPr>
        <w:rFonts w:hint="default"/>
      </w:rPr>
    </w:lvl>
    <w:lvl w:ilvl="5">
      <w:start w:val="1"/>
      <w:numFmt w:val="decimal"/>
      <w:isLgl/>
      <w:lvlText w:val="%1.%2.%3.%4.%5.%6."/>
      <w:lvlJc w:val="left"/>
      <w:pPr>
        <w:ind w:left="3195" w:hanging="1080"/>
      </w:pPr>
      <w:rPr>
        <w:rFonts w:hint="default"/>
      </w:rPr>
    </w:lvl>
    <w:lvl w:ilvl="6">
      <w:start w:val="1"/>
      <w:numFmt w:val="decimal"/>
      <w:isLgl/>
      <w:lvlText w:val="%1.%2.%3.%4.%5.%6.%7."/>
      <w:lvlJc w:val="left"/>
      <w:pPr>
        <w:ind w:left="3942" w:hanging="1440"/>
      </w:pPr>
      <w:rPr>
        <w:rFonts w:hint="default"/>
      </w:rPr>
    </w:lvl>
    <w:lvl w:ilvl="7">
      <w:start w:val="1"/>
      <w:numFmt w:val="decimal"/>
      <w:isLgl/>
      <w:lvlText w:val="%1.%2.%3.%4.%5.%6.%7.%8."/>
      <w:lvlJc w:val="left"/>
      <w:pPr>
        <w:ind w:left="4329" w:hanging="1440"/>
      </w:pPr>
      <w:rPr>
        <w:rFonts w:hint="default"/>
      </w:rPr>
    </w:lvl>
    <w:lvl w:ilvl="8">
      <w:start w:val="1"/>
      <w:numFmt w:val="decimal"/>
      <w:isLgl/>
      <w:lvlText w:val="%1.%2.%3.%4.%5.%6.%7.%8.%9."/>
      <w:lvlJc w:val="left"/>
      <w:pPr>
        <w:ind w:left="5076" w:hanging="1800"/>
      </w:pPr>
      <w:rPr>
        <w:rFonts w:hint="default"/>
      </w:rPr>
    </w:lvl>
  </w:abstractNum>
  <w:abstractNum w:abstractNumId="1" w15:restartNumberingAfterBreak="0">
    <w:nsid w:val="00000002"/>
    <w:multiLevelType w:val="singleLevel"/>
    <w:tmpl w:val="00000002"/>
    <w:name w:val="WW8Num4"/>
    <w:lvl w:ilvl="0">
      <w:start w:val="1"/>
      <w:numFmt w:val="decimal"/>
      <w:lvlText w:val="%1."/>
      <w:lvlJc w:val="center"/>
      <w:pPr>
        <w:tabs>
          <w:tab w:val="num" w:pos="72"/>
        </w:tabs>
        <w:ind w:left="72" w:hanging="288"/>
      </w:pPr>
      <w:rPr>
        <w:rFonts w:cs="Times New Roman"/>
      </w:rPr>
    </w:lvl>
  </w:abstractNum>
  <w:abstractNum w:abstractNumId="2" w15:restartNumberingAfterBreak="0">
    <w:nsid w:val="00000003"/>
    <w:multiLevelType w:val="singleLevel"/>
    <w:tmpl w:val="00000003"/>
    <w:name w:val="WW8Num5"/>
    <w:lvl w:ilvl="0">
      <w:start w:val="7"/>
      <w:numFmt w:val="decimal"/>
      <w:lvlText w:val="%1."/>
      <w:lvlJc w:val="left"/>
      <w:pPr>
        <w:tabs>
          <w:tab w:val="num" w:pos="720"/>
        </w:tabs>
        <w:ind w:left="720" w:hanging="360"/>
      </w:pPr>
      <w:rPr>
        <w:rFonts w:cs="Times New Roman"/>
      </w:rPr>
    </w:lvl>
  </w:abstractNum>
  <w:abstractNum w:abstractNumId="3" w15:restartNumberingAfterBreak="0">
    <w:nsid w:val="00000004"/>
    <w:multiLevelType w:val="singleLevel"/>
    <w:tmpl w:val="00000004"/>
    <w:name w:val="WW8Num6"/>
    <w:lvl w:ilvl="0">
      <w:start w:val="1"/>
      <w:numFmt w:val="decimal"/>
      <w:pStyle w:val="21"/>
      <w:lvlText w:val="%1."/>
      <w:lvlJc w:val="left"/>
      <w:pPr>
        <w:tabs>
          <w:tab w:val="num" w:pos="1080"/>
        </w:tabs>
        <w:ind w:left="1080" w:hanging="360"/>
      </w:pPr>
      <w:rPr>
        <w:rFonts w:cs="Times New Roman"/>
      </w:rPr>
    </w:lvl>
  </w:abstractNum>
  <w:abstractNum w:abstractNumId="4" w15:restartNumberingAfterBreak="0">
    <w:nsid w:val="00000005"/>
    <w:multiLevelType w:val="singleLevel"/>
    <w:tmpl w:val="00000005"/>
    <w:name w:val="WW8Num7"/>
    <w:lvl w:ilvl="0">
      <w:start w:val="3"/>
      <w:numFmt w:val="decimal"/>
      <w:lvlText w:val="%1"/>
      <w:lvlJc w:val="left"/>
      <w:pPr>
        <w:tabs>
          <w:tab w:val="num" w:pos="360"/>
        </w:tabs>
        <w:ind w:left="360" w:hanging="360"/>
      </w:pPr>
      <w:rPr>
        <w:rFonts w:cs="Times New Roman"/>
      </w:rPr>
    </w:lvl>
  </w:abstractNum>
  <w:abstractNum w:abstractNumId="5" w15:restartNumberingAfterBreak="0">
    <w:nsid w:val="00000006"/>
    <w:multiLevelType w:val="multilevel"/>
    <w:tmpl w:val="00000006"/>
    <w:name w:val="WW8Num8"/>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00000007"/>
    <w:multiLevelType w:val="multilevel"/>
    <w:tmpl w:val="00000007"/>
    <w:name w:val="WW8Num9"/>
    <w:lvl w:ilvl="0">
      <w:start w:val="1"/>
      <w:numFmt w:val="decimal"/>
      <w:pStyle w:val="1"/>
      <w:lvlText w:val="%1."/>
      <w:lvlJc w:val="left"/>
      <w:pPr>
        <w:tabs>
          <w:tab w:val="num" w:pos="432"/>
        </w:tabs>
        <w:ind w:left="432" w:hanging="432"/>
      </w:pPr>
      <w:rPr>
        <w:rFonts w:cs="Times New Roman"/>
      </w:rPr>
    </w:lvl>
    <w:lvl w:ilvl="1">
      <w:start w:val="1"/>
      <w:numFmt w:val="decimal"/>
      <w:lvlText w:val="%1.%2."/>
      <w:lvlJc w:val="left"/>
      <w:pPr>
        <w:tabs>
          <w:tab w:val="num" w:pos="1116"/>
        </w:tabs>
        <w:ind w:left="1116" w:hanging="576"/>
      </w:pPr>
      <w:rPr>
        <w:rFonts w:ascii="Times New Roman" w:eastAsia="Times New Roman" w:hAnsi="Times New Roman" w:cs="Times New Roman"/>
        <w:i/>
      </w:rPr>
    </w:lvl>
    <w:lvl w:ilvl="2">
      <w:start w:val="1"/>
      <w:numFmt w:val="decimal"/>
      <w:lvlText w:val="%1.%2.%3"/>
      <w:lvlJc w:val="left"/>
      <w:pPr>
        <w:tabs>
          <w:tab w:val="num" w:pos="900"/>
        </w:tabs>
        <w:ind w:left="90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7" w15:restartNumberingAfterBreak="0">
    <w:nsid w:val="00000008"/>
    <w:multiLevelType w:val="singleLevel"/>
    <w:tmpl w:val="00000008"/>
    <w:name w:val="WW8Num10"/>
    <w:lvl w:ilvl="0">
      <w:start w:val="3"/>
      <w:numFmt w:val="decimal"/>
      <w:lvlText w:val="%1."/>
      <w:lvlJc w:val="left"/>
      <w:pPr>
        <w:tabs>
          <w:tab w:val="num" w:pos="360"/>
        </w:tabs>
        <w:ind w:left="360" w:hanging="360"/>
      </w:pPr>
      <w:rPr>
        <w:rFonts w:cs="Times New Roman"/>
      </w:rPr>
    </w:lvl>
  </w:abstractNum>
  <w:abstractNum w:abstractNumId="8" w15:restartNumberingAfterBreak="0">
    <w:nsid w:val="00CC4CD9"/>
    <w:multiLevelType w:val="hybridMultilevel"/>
    <w:tmpl w:val="CEC4E87A"/>
    <w:lvl w:ilvl="0" w:tplc="15AA8EDC">
      <w:numFmt w:val="bullet"/>
      <w:lvlText w:val="□"/>
      <w:lvlJc w:val="left"/>
      <w:pPr>
        <w:ind w:left="425" w:hanging="286"/>
      </w:pPr>
      <w:rPr>
        <w:rFonts w:ascii="Symbol" w:eastAsia="Symbol" w:hAnsi="Symbol" w:cs="Symbol" w:hint="default"/>
        <w:w w:val="59"/>
        <w:sz w:val="24"/>
        <w:szCs w:val="24"/>
        <w:lang w:val="ru-RU" w:eastAsia="en-US" w:bidi="ar-SA"/>
      </w:rPr>
    </w:lvl>
    <w:lvl w:ilvl="1" w:tplc="3318AB62">
      <w:numFmt w:val="bullet"/>
      <w:lvlText w:val="•"/>
      <w:lvlJc w:val="left"/>
      <w:pPr>
        <w:ind w:left="972" w:hanging="286"/>
      </w:pPr>
      <w:rPr>
        <w:rFonts w:hint="default"/>
        <w:lang w:val="ru-RU" w:eastAsia="en-US" w:bidi="ar-SA"/>
      </w:rPr>
    </w:lvl>
    <w:lvl w:ilvl="2" w:tplc="6B5281B2">
      <w:numFmt w:val="bullet"/>
      <w:lvlText w:val="•"/>
      <w:lvlJc w:val="left"/>
      <w:pPr>
        <w:ind w:left="1524" w:hanging="286"/>
      </w:pPr>
      <w:rPr>
        <w:rFonts w:hint="default"/>
        <w:lang w:val="ru-RU" w:eastAsia="en-US" w:bidi="ar-SA"/>
      </w:rPr>
    </w:lvl>
    <w:lvl w:ilvl="3" w:tplc="F9CA3D14">
      <w:numFmt w:val="bullet"/>
      <w:lvlText w:val="•"/>
      <w:lvlJc w:val="left"/>
      <w:pPr>
        <w:ind w:left="2076" w:hanging="286"/>
      </w:pPr>
      <w:rPr>
        <w:rFonts w:hint="default"/>
        <w:lang w:val="ru-RU" w:eastAsia="en-US" w:bidi="ar-SA"/>
      </w:rPr>
    </w:lvl>
    <w:lvl w:ilvl="4" w:tplc="88603B48">
      <w:numFmt w:val="bullet"/>
      <w:lvlText w:val="•"/>
      <w:lvlJc w:val="left"/>
      <w:pPr>
        <w:ind w:left="2628" w:hanging="286"/>
      </w:pPr>
      <w:rPr>
        <w:rFonts w:hint="default"/>
        <w:lang w:val="ru-RU" w:eastAsia="en-US" w:bidi="ar-SA"/>
      </w:rPr>
    </w:lvl>
    <w:lvl w:ilvl="5" w:tplc="B2560688">
      <w:numFmt w:val="bullet"/>
      <w:lvlText w:val="•"/>
      <w:lvlJc w:val="left"/>
      <w:pPr>
        <w:ind w:left="3180" w:hanging="286"/>
      </w:pPr>
      <w:rPr>
        <w:rFonts w:hint="default"/>
        <w:lang w:val="ru-RU" w:eastAsia="en-US" w:bidi="ar-SA"/>
      </w:rPr>
    </w:lvl>
    <w:lvl w:ilvl="6" w:tplc="FBA21C00">
      <w:numFmt w:val="bullet"/>
      <w:lvlText w:val="•"/>
      <w:lvlJc w:val="left"/>
      <w:pPr>
        <w:ind w:left="3732" w:hanging="286"/>
      </w:pPr>
      <w:rPr>
        <w:rFonts w:hint="default"/>
        <w:lang w:val="ru-RU" w:eastAsia="en-US" w:bidi="ar-SA"/>
      </w:rPr>
    </w:lvl>
    <w:lvl w:ilvl="7" w:tplc="6D5CC68A">
      <w:numFmt w:val="bullet"/>
      <w:lvlText w:val="•"/>
      <w:lvlJc w:val="left"/>
      <w:pPr>
        <w:ind w:left="4284" w:hanging="286"/>
      </w:pPr>
      <w:rPr>
        <w:rFonts w:hint="default"/>
        <w:lang w:val="ru-RU" w:eastAsia="en-US" w:bidi="ar-SA"/>
      </w:rPr>
    </w:lvl>
    <w:lvl w:ilvl="8" w:tplc="3F0C1972">
      <w:numFmt w:val="bullet"/>
      <w:lvlText w:val="•"/>
      <w:lvlJc w:val="left"/>
      <w:pPr>
        <w:ind w:left="4836" w:hanging="286"/>
      </w:pPr>
      <w:rPr>
        <w:rFonts w:hint="default"/>
        <w:lang w:val="ru-RU" w:eastAsia="en-US" w:bidi="ar-SA"/>
      </w:rPr>
    </w:lvl>
  </w:abstractNum>
  <w:abstractNum w:abstractNumId="9" w15:restartNumberingAfterBreak="0">
    <w:nsid w:val="019B464B"/>
    <w:multiLevelType w:val="hybridMultilevel"/>
    <w:tmpl w:val="FE48D070"/>
    <w:lvl w:ilvl="0" w:tplc="04190001">
      <w:start w:val="1"/>
      <w:numFmt w:val="bullet"/>
      <w:lvlText w:val=""/>
      <w:lvlJc w:val="left"/>
      <w:pPr>
        <w:ind w:left="436" w:hanging="360"/>
      </w:pPr>
      <w:rPr>
        <w:rFonts w:ascii="Symbol" w:hAnsi="Symbol" w:hint="default"/>
      </w:rPr>
    </w:lvl>
    <w:lvl w:ilvl="1" w:tplc="04190003">
      <w:start w:val="1"/>
      <w:numFmt w:val="bullet"/>
      <w:lvlText w:val="o"/>
      <w:lvlJc w:val="left"/>
      <w:pPr>
        <w:ind w:left="1156" w:hanging="360"/>
      </w:pPr>
      <w:rPr>
        <w:rFonts w:ascii="Courier New" w:hAnsi="Courier New" w:cs="Courier New" w:hint="default"/>
      </w:rPr>
    </w:lvl>
    <w:lvl w:ilvl="2" w:tplc="04190005">
      <w:start w:val="1"/>
      <w:numFmt w:val="bullet"/>
      <w:lvlText w:val=""/>
      <w:lvlJc w:val="left"/>
      <w:pPr>
        <w:ind w:left="1876" w:hanging="360"/>
      </w:pPr>
      <w:rPr>
        <w:rFonts w:ascii="Wingdings" w:hAnsi="Wingdings" w:hint="default"/>
      </w:rPr>
    </w:lvl>
    <w:lvl w:ilvl="3" w:tplc="04190001">
      <w:start w:val="1"/>
      <w:numFmt w:val="bullet"/>
      <w:lvlText w:val=""/>
      <w:lvlJc w:val="left"/>
      <w:pPr>
        <w:ind w:left="2596" w:hanging="360"/>
      </w:pPr>
      <w:rPr>
        <w:rFonts w:ascii="Symbol" w:hAnsi="Symbol" w:hint="default"/>
      </w:rPr>
    </w:lvl>
    <w:lvl w:ilvl="4" w:tplc="04190003">
      <w:start w:val="1"/>
      <w:numFmt w:val="bullet"/>
      <w:lvlText w:val="o"/>
      <w:lvlJc w:val="left"/>
      <w:pPr>
        <w:ind w:left="3316" w:hanging="360"/>
      </w:pPr>
      <w:rPr>
        <w:rFonts w:ascii="Courier New" w:hAnsi="Courier New" w:cs="Courier New" w:hint="default"/>
      </w:rPr>
    </w:lvl>
    <w:lvl w:ilvl="5" w:tplc="04190005">
      <w:start w:val="1"/>
      <w:numFmt w:val="bullet"/>
      <w:lvlText w:val=""/>
      <w:lvlJc w:val="left"/>
      <w:pPr>
        <w:ind w:left="4036" w:hanging="360"/>
      </w:pPr>
      <w:rPr>
        <w:rFonts w:ascii="Wingdings" w:hAnsi="Wingdings" w:hint="default"/>
      </w:rPr>
    </w:lvl>
    <w:lvl w:ilvl="6" w:tplc="04190001">
      <w:start w:val="1"/>
      <w:numFmt w:val="bullet"/>
      <w:lvlText w:val=""/>
      <w:lvlJc w:val="left"/>
      <w:pPr>
        <w:ind w:left="4756" w:hanging="360"/>
      </w:pPr>
      <w:rPr>
        <w:rFonts w:ascii="Symbol" w:hAnsi="Symbol" w:hint="default"/>
      </w:rPr>
    </w:lvl>
    <w:lvl w:ilvl="7" w:tplc="04190003">
      <w:start w:val="1"/>
      <w:numFmt w:val="bullet"/>
      <w:lvlText w:val="o"/>
      <w:lvlJc w:val="left"/>
      <w:pPr>
        <w:ind w:left="5476" w:hanging="360"/>
      </w:pPr>
      <w:rPr>
        <w:rFonts w:ascii="Courier New" w:hAnsi="Courier New" w:cs="Courier New" w:hint="default"/>
      </w:rPr>
    </w:lvl>
    <w:lvl w:ilvl="8" w:tplc="04190005">
      <w:start w:val="1"/>
      <w:numFmt w:val="bullet"/>
      <w:lvlText w:val=""/>
      <w:lvlJc w:val="left"/>
      <w:pPr>
        <w:ind w:left="6196" w:hanging="360"/>
      </w:pPr>
      <w:rPr>
        <w:rFonts w:ascii="Wingdings" w:hAnsi="Wingdings" w:hint="default"/>
      </w:rPr>
    </w:lvl>
  </w:abstractNum>
  <w:abstractNum w:abstractNumId="10" w15:restartNumberingAfterBreak="0">
    <w:nsid w:val="06517C6E"/>
    <w:multiLevelType w:val="hybridMultilevel"/>
    <w:tmpl w:val="C4F0BAE2"/>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0671565A"/>
    <w:multiLevelType w:val="hybridMultilevel"/>
    <w:tmpl w:val="1E2AA8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15:restartNumberingAfterBreak="0">
    <w:nsid w:val="0EE47499"/>
    <w:multiLevelType w:val="multilevel"/>
    <w:tmpl w:val="BE5440C4"/>
    <w:lvl w:ilvl="0">
      <w:start w:val="1"/>
      <w:numFmt w:val="decimal"/>
      <w:lvlText w:val="%1."/>
      <w:lvlJc w:val="left"/>
      <w:pPr>
        <w:ind w:left="2062" w:hanging="360"/>
      </w:pPr>
      <w:rPr>
        <w:rFonts w:hint="default"/>
      </w:rPr>
    </w:lvl>
    <w:lvl w:ilvl="1">
      <w:start w:val="1"/>
      <w:numFmt w:val="decimal"/>
      <w:isLgl/>
      <w:lvlText w:val="%1.%2."/>
      <w:lvlJc w:val="left"/>
      <w:pPr>
        <w:ind w:left="5966" w:hanging="720"/>
      </w:pPr>
      <w:rPr>
        <w:rFonts w:hint="default"/>
      </w:rPr>
    </w:lvl>
    <w:lvl w:ilvl="2">
      <w:start w:val="1"/>
      <w:numFmt w:val="decimal"/>
      <w:isLgl/>
      <w:lvlText w:val="%1.%2.%3."/>
      <w:lvlJc w:val="left"/>
      <w:pPr>
        <w:ind w:left="7807" w:hanging="720"/>
      </w:pPr>
      <w:rPr>
        <w:rFonts w:hint="default"/>
      </w:rPr>
    </w:lvl>
    <w:lvl w:ilvl="3">
      <w:start w:val="1"/>
      <w:numFmt w:val="decimal"/>
      <w:isLgl/>
      <w:lvlText w:val="%1.%2.%3.%4."/>
      <w:lvlJc w:val="left"/>
      <w:pPr>
        <w:ind w:left="8167" w:hanging="1080"/>
      </w:pPr>
      <w:rPr>
        <w:rFonts w:hint="default"/>
      </w:rPr>
    </w:lvl>
    <w:lvl w:ilvl="4">
      <w:start w:val="1"/>
      <w:numFmt w:val="decimal"/>
      <w:isLgl/>
      <w:lvlText w:val="%1.%2.%3.%4.%5."/>
      <w:lvlJc w:val="left"/>
      <w:pPr>
        <w:ind w:left="8167" w:hanging="1080"/>
      </w:pPr>
      <w:rPr>
        <w:rFonts w:hint="default"/>
      </w:rPr>
    </w:lvl>
    <w:lvl w:ilvl="5">
      <w:start w:val="1"/>
      <w:numFmt w:val="decimal"/>
      <w:isLgl/>
      <w:lvlText w:val="%1.%2.%3.%4.%5.%6."/>
      <w:lvlJc w:val="left"/>
      <w:pPr>
        <w:ind w:left="8527" w:hanging="1440"/>
      </w:pPr>
      <w:rPr>
        <w:rFonts w:hint="default"/>
      </w:rPr>
    </w:lvl>
    <w:lvl w:ilvl="6">
      <w:start w:val="1"/>
      <w:numFmt w:val="decimal"/>
      <w:isLgl/>
      <w:lvlText w:val="%1.%2.%3.%4.%5.%6.%7."/>
      <w:lvlJc w:val="left"/>
      <w:pPr>
        <w:ind w:left="8887" w:hanging="1800"/>
      </w:pPr>
      <w:rPr>
        <w:rFonts w:hint="default"/>
      </w:rPr>
    </w:lvl>
    <w:lvl w:ilvl="7">
      <w:start w:val="1"/>
      <w:numFmt w:val="decimal"/>
      <w:isLgl/>
      <w:lvlText w:val="%1.%2.%3.%4.%5.%6.%7.%8."/>
      <w:lvlJc w:val="left"/>
      <w:pPr>
        <w:ind w:left="8887" w:hanging="1800"/>
      </w:pPr>
      <w:rPr>
        <w:rFonts w:hint="default"/>
      </w:rPr>
    </w:lvl>
    <w:lvl w:ilvl="8">
      <w:start w:val="1"/>
      <w:numFmt w:val="decimal"/>
      <w:isLgl/>
      <w:lvlText w:val="%1.%2.%3.%4.%5.%6.%7.%8.%9."/>
      <w:lvlJc w:val="left"/>
      <w:pPr>
        <w:ind w:left="9247" w:hanging="2160"/>
      </w:pPr>
      <w:rPr>
        <w:rFonts w:hint="default"/>
      </w:rPr>
    </w:lvl>
  </w:abstractNum>
  <w:abstractNum w:abstractNumId="13" w15:restartNumberingAfterBreak="0">
    <w:nsid w:val="115E00B9"/>
    <w:multiLevelType w:val="hybridMultilevel"/>
    <w:tmpl w:val="7DC8040A"/>
    <w:lvl w:ilvl="0" w:tplc="0419000F">
      <w:start w:val="1"/>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4B44694"/>
    <w:multiLevelType w:val="hybridMultilevel"/>
    <w:tmpl w:val="D930C3E4"/>
    <w:lvl w:ilvl="0" w:tplc="04190001">
      <w:start w:val="1"/>
      <w:numFmt w:val="bullet"/>
      <w:lvlText w:val=""/>
      <w:lvlJc w:val="left"/>
      <w:pPr>
        <w:ind w:left="720" w:hanging="360"/>
      </w:pPr>
      <w:rPr>
        <w:rFonts w:ascii="Symbol" w:hAnsi="Symbol" w:hint="default"/>
        <w:sz w:val="22"/>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2AA41A72"/>
    <w:multiLevelType w:val="multilevel"/>
    <w:tmpl w:val="8D265A58"/>
    <w:lvl w:ilvl="0">
      <w:start w:val="12"/>
      <w:numFmt w:val="decimal"/>
      <w:lvlText w:val="%1."/>
      <w:lvlJc w:val="left"/>
      <w:pPr>
        <w:ind w:left="3196" w:hanging="360"/>
      </w:pPr>
      <w:rPr>
        <w:rFonts w:hint="default"/>
      </w:rPr>
    </w:lvl>
    <w:lvl w:ilvl="1">
      <w:start w:val="2"/>
      <w:numFmt w:val="decimal"/>
      <w:isLgl/>
      <w:lvlText w:val="%1.%2."/>
      <w:lvlJc w:val="left"/>
      <w:pPr>
        <w:ind w:left="3496" w:hanging="660"/>
      </w:pPr>
      <w:rPr>
        <w:rFonts w:cs="Times New Roman" w:hint="default"/>
      </w:rPr>
    </w:lvl>
    <w:lvl w:ilvl="2">
      <w:start w:val="5"/>
      <w:numFmt w:val="decimal"/>
      <w:isLgl/>
      <w:lvlText w:val="%1.%2.%3."/>
      <w:lvlJc w:val="left"/>
      <w:pPr>
        <w:ind w:left="3556" w:hanging="720"/>
      </w:pPr>
      <w:rPr>
        <w:rFonts w:cs="Times New Roman" w:hint="default"/>
      </w:rPr>
    </w:lvl>
    <w:lvl w:ilvl="3">
      <w:start w:val="1"/>
      <w:numFmt w:val="decimal"/>
      <w:isLgl/>
      <w:lvlText w:val="%1.%2.%3.%4."/>
      <w:lvlJc w:val="left"/>
      <w:pPr>
        <w:ind w:left="3556" w:hanging="720"/>
      </w:pPr>
      <w:rPr>
        <w:rFonts w:cs="Times New Roman" w:hint="default"/>
      </w:rPr>
    </w:lvl>
    <w:lvl w:ilvl="4">
      <w:start w:val="1"/>
      <w:numFmt w:val="decimal"/>
      <w:isLgl/>
      <w:lvlText w:val="%1.%2.%3.%4.%5."/>
      <w:lvlJc w:val="left"/>
      <w:pPr>
        <w:ind w:left="3916" w:hanging="1080"/>
      </w:pPr>
      <w:rPr>
        <w:rFonts w:cs="Times New Roman" w:hint="default"/>
      </w:rPr>
    </w:lvl>
    <w:lvl w:ilvl="5">
      <w:start w:val="1"/>
      <w:numFmt w:val="decimal"/>
      <w:isLgl/>
      <w:lvlText w:val="%1.%2.%3.%4.%5.%6."/>
      <w:lvlJc w:val="left"/>
      <w:pPr>
        <w:ind w:left="3916" w:hanging="1080"/>
      </w:pPr>
      <w:rPr>
        <w:rFonts w:cs="Times New Roman" w:hint="default"/>
      </w:rPr>
    </w:lvl>
    <w:lvl w:ilvl="6">
      <w:start w:val="1"/>
      <w:numFmt w:val="decimal"/>
      <w:isLgl/>
      <w:lvlText w:val="%1.%2.%3.%4.%5.%6.%7."/>
      <w:lvlJc w:val="left"/>
      <w:pPr>
        <w:ind w:left="4276" w:hanging="1440"/>
      </w:pPr>
      <w:rPr>
        <w:rFonts w:cs="Times New Roman" w:hint="default"/>
      </w:rPr>
    </w:lvl>
    <w:lvl w:ilvl="7">
      <w:start w:val="1"/>
      <w:numFmt w:val="decimal"/>
      <w:isLgl/>
      <w:lvlText w:val="%1.%2.%3.%4.%5.%6.%7.%8."/>
      <w:lvlJc w:val="left"/>
      <w:pPr>
        <w:ind w:left="4276" w:hanging="1440"/>
      </w:pPr>
      <w:rPr>
        <w:rFonts w:cs="Times New Roman" w:hint="default"/>
      </w:rPr>
    </w:lvl>
    <w:lvl w:ilvl="8">
      <w:start w:val="1"/>
      <w:numFmt w:val="decimal"/>
      <w:isLgl/>
      <w:lvlText w:val="%1.%2.%3.%4.%5.%6.%7.%8.%9."/>
      <w:lvlJc w:val="left"/>
      <w:pPr>
        <w:ind w:left="4636" w:hanging="1800"/>
      </w:pPr>
      <w:rPr>
        <w:rFonts w:cs="Times New Roman" w:hint="default"/>
      </w:rPr>
    </w:lvl>
  </w:abstractNum>
  <w:abstractNum w:abstractNumId="16" w15:restartNumberingAfterBreak="0">
    <w:nsid w:val="2AD03896"/>
    <w:multiLevelType w:val="multilevel"/>
    <w:tmpl w:val="10E21A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1345080"/>
    <w:multiLevelType w:val="multilevel"/>
    <w:tmpl w:val="1C5AE90C"/>
    <w:lvl w:ilvl="0">
      <w:start w:val="5"/>
      <w:numFmt w:val="decimal"/>
      <w:lvlText w:val="%1."/>
      <w:lvlJc w:val="left"/>
      <w:pPr>
        <w:ind w:left="360" w:hanging="360"/>
      </w:pPr>
    </w:lvl>
    <w:lvl w:ilvl="1">
      <w:start w:val="1"/>
      <w:numFmt w:val="decimal"/>
      <w:lvlText w:val="%1.%2."/>
      <w:lvlJc w:val="left"/>
      <w:pPr>
        <w:ind w:left="1212" w:hanging="360"/>
      </w:pPr>
      <w:rPr>
        <w:lang w:val="ru-RU"/>
      </w:rPr>
    </w:lvl>
    <w:lvl w:ilvl="2">
      <w:start w:val="1"/>
      <w:numFmt w:val="decimal"/>
      <w:lvlText w:val="%1.%2.%3."/>
      <w:lvlJc w:val="left"/>
      <w:pPr>
        <w:ind w:left="1430"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8" w15:restartNumberingAfterBreak="0">
    <w:nsid w:val="3A546E99"/>
    <w:multiLevelType w:val="hybridMultilevel"/>
    <w:tmpl w:val="8332A44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56E5B24"/>
    <w:multiLevelType w:val="multilevel"/>
    <w:tmpl w:val="69626A38"/>
    <w:lvl w:ilvl="0">
      <w:start w:val="5"/>
      <w:numFmt w:val="decimal"/>
      <w:lvlText w:val="%1."/>
      <w:lvlJc w:val="left"/>
      <w:pPr>
        <w:ind w:left="360" w:hanging="360"/>
      </w:pPr>
      <w:rPr>
        <w:rFonts w:hint="default"/>
        <w:color w:val="FF0000"/>
      </w:rPr>
    </w:lvl>
    <w:lvl w:ilvl="1">
      <w:start w:val="8"/>
      <w:numFmt w:val="decimal"/>
      <w:lvlText w:val="%1.%2."/>
      <w:lvlJc w:val="left"/>
      <w:pPr>
        <w:ind w:left="360" w:hanging="360"/>
      </w:pPr>
      <w:rPr>
        <w:rFonts w:hint="default"/>
        <w:color w:val="FF0000"/>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20" w15:restartNumberingAfterBreak="0">
    <w:nsid w:val="4DB317DD"/>
    <w:multiLevelType w:val="hybridMultilevel"/>
    <w:tmpl w:val="F2F2D8B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E2A5E2E"/>
    <w:multiLevelType w:val="hybridMultilevel"/>
    <w:tmpl w:val="B2D2966E"/>
    <w:lvl w:ilvl="0" w:tplc="71D0D884">
      <w:start w:val="1"/>
      <w:numFmt w:val="decimal"/>
      <w:lvlText w:val="%1)"/>
      <w:lvlJc w:val="left"/>
      <w:pPr>
        <w:tabs>
          <w:tab w:val="left" w:pos="-360"/>
        </w:tabs>
        <w:ind w:left="360" w:hanging="360"/>
      </w:pPr>
      <w:rPr>
        <w:rFonts w:cs="Times New Roman"/>
      </w:rPr>
    </w:lvl>
    <w:lvl w:ilvl="1" w:tplc="FCB07DFE">
      <w:start w:val="1"/>
      <w:numFmt w:val="lowerLetter"/>
      <w:lvlText w:val="%2."/>
      <w:lvlJc w:val="left"/>
      <w:pPr>
        <w:tabs>
          <w:tab w:val="left" w:pos="-360"/>
        </w:tabs>
        <w:ind w:left="1080" w:hanging="360"/>
      </w:pPr>
      <w:rPr>
        <w:rFonts w:cs="Times New Roman"/>
      </w:rPr>
    </w:lvl>
    <w:lvl w:ilvl="2" w:tplc="E666662E">
      <w:start w:val="1"/>
      <w:numFmt w:val="lowerRoman"/>
      <w:lvlText w:val="%3."/>
      <w:lvlJc w:val="right"/>
      <w:pPr>
        <w:tabs>
          <w:tab w:val="left" w:pos="-360"/>
        </w:tabs>
        <w:ind w:left="1800" w:hanging="180"/>
      </w:pPr>
      <w:rPr>
        <w:rFonts w:cs="Times New Roman"/>
      </w:rPr>
    </w:lvl>
    <w:lvl w:ilvl="3" w:tplc="5C9C3144">
      <w:start w:val="1"/>
      <w:numFmt w:val="decimal"/>
      <w:lvlText w:val="%4."/>
      <w:lvlJc w:val="left"/>
      <w:pPr>
        <w:tabs>
          <w:tab w:val="left" w:pos="-360"/>
        </w:tabs>
        <w:ind w:left="2520" w:hanging="360"/>
      </w:pPr>
      <w:rPr>
        <w:rFonts w:cs="Times New Roman"/>
      </w:rPr>
    </w:lvl>
    <w:lvl w:ilvl="4" w:tplc="44886F0E">
      <w:start w:val="1"/>
      <w:numFmt w:val="lowerLetter"/>
      <w:lvlText w:val="%5."/>
      <w:lvlJc w:val="left"/>
      <w:pPr>
        <w:tabs>
          <w:tab w:val="left" w:pos="-360"/>
        </w:tabs>
        <w:ind w:left="3240" w:hanging="360"/>
      </w:pPr>
      <w:rPr>
        <w:rFonts w:cs="Times New Roman"/>
      </w:rPr>
    </w:lvl>
    <w:lvl w:ilvl="5" w:tplc="FECA3E38">
      <w:start w:val="1"/>
      <w:numFmt w:val="lowerRoman"/>
      <w:lvlText w:val="%6."/>
      <w:lvlJc w:val="right"/>
      <w:pPr>
        <w:tabs>
          <w:tab w:val="left" w:pos="-360"/>
        </w:tabs>
        <w:ind w:left="3960" w:hanging="180"/>
      </w:pPr>
      <w:rPr>
        <w:rFonts w:cs="Times New Roman"/>
      </w:rPr>
    </w:lvl>
    <w:lvl w:ilvl="6" w:tplc="73A273F6">
      <w:start w:val="1"/>
      <w:numFmt w:val="decimal"/>
      <w:lvlText w:val="%7."/>
      <w:lvlJc w:val="left"/>
      <w:pPr>
        <w:tabs>
          <w:tab w:val="left" w:pos="-360"/>
        </w:tabs>
        <w:ind w:left="4680" w:hanging="360"/>
      </w:pPr>
      <w:rPr>
        <w:rFonts w:cs="Times New Roman"/>
      </w:rPr>
    </w:lvl>
    <w:lvl w:ilvl="7" w:tplc="31841AB8">
      <w:start w:val="1"/>
      <w:numFmt w:val="lowerLetter"/>
      <w:lvlText w:val="%8."/>
      <w:lvlJc w:val="left"/>
      <w:pPr>
        <w:tabs>
          <w:tab w:val="left" w:pos="-360"/>
        </w:tabs>
        <w:ind w:left="5400" w:hanging="360"/>
      </w:pPr>
      <w:rPr>
        <w:rFonts w:cs="Times New Roman"/>
      </w:rPr>
    </w:lvl>
    <w:lvl w:ilvl="8" w:tplc="63AC47C6">
      <w:start w:val="1"/>
      <w:numFmt w:val="lowerRoman"/>
      <w:lvlText w:val="%9."/>
      <w:lvlJc w:val="right"/>
      <w:pPr>
        <w:tabs>
          <w:tab w:val="left" w:pos="-360"/>
        </w:tabs>
        <w:ind w:left="6120" w:hanging="180"/>
      </w:pPr>
      <w:rPr>
        <w:rFonts w:cs="Times New Roman"/>
      </w:rPr>
    </w:lvl>
  </w:abstractNum>
  <w:abstractNum w:abstractNumId="22" w15:restartNumberingAfterBreak="0">
    <w:nsid w:val="4F3F770A"/>
    <w:multiLevelType w:val="multilevel"/>
    <w:tmpl w:val="5200573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23" w15:restartNumberingAfterBreak="0">
    <w:nsid w:val="4FB1778D"/>
    <w:multiLevelType w:val="hybridMultilevel"/>
    <w:tmpl w:val="5B403A3A"/>
    <w:lvl w:ilvl="0" w:tplc="29562260">
      <w:numFmt w:val="bullet"/>
      <w:lvlText w:val="□"/>
      <w:lvlJc w:val="left"/>
      <w:pPr>
        <w:ind w:left="424" w:hanging="360"/>
      </w:pPr>
      <w:rPr>
        <w:rFonts w:ascii="Symbol" w:eastAsia="Symbol" w:hAnsi="Symbol" w:cs="Symbol" w:hint="default"/>
        <w:w w:val="59"/>
        <w:sz w:val="24"/>
        <w:szCs w:val="24"/>
        <w:lang w:val="ru-RU" w:eastAsia="en-US" w:bidi="ar-SA"/>
      </w:rPr>
    </w:lvl>
    <w:lvl w:ilvl="1" w:tplc="FFB8CE94">
      <w:numFmt w:val="bullet"/>
      <w:lvlText w:val="•"/>
      <w:lvlJc w:val="left"/>
      <w:pPr>
        <w:ind w:left="957" w:hanging="360"/>
      </w:pPr>
      <w:rPr>
        <w:rFonts w:hint="default"/>
        <w:lang w:val="ru-RU" w:eastAsia="en-US" w:bidi="ar-SA"/>
      </w:rPr>
    </w:lvl>
    <w:lvl w:ilvl="2" w:tplc="93ACA8C8">
      <w:numFmt w:val="bullet"/>
      <w:lvlText w:val="•"/>
      <w:lvlJc w:val="left"/>
      <w:pPr>
        <w:ind w:left="1495" w:hanging="360"/>
      </w:pPr>
      <w:rPr>
        <w:rFonts w:hint="default"/>
        <w:lang w:val="ru-RU" w:eastAsia="en-US" w:bidi="ar-SA"/>
      </w:rPr>
    </w:lvl>
    <w:lvl w:ilvl="3" w:tplc="95E2A500">
      <w:numFmt w:val="bullet"/>
      <w:lvlText w:val="•"/>
      <w:lvlJc w:val="left"/>
      <w:pPr>
        <w:ind w:left="2033" w:hanging="360"/>
      </w:pPr>
      <w:rPr>
        <w:rFonts w:hint="default"/>
        <w:lang w:val="ru-RU" w:eastAsia="en-US" w:bidi="ar-SA"/>
      </w:rPr>
    </w:lvl>
    <w:lvl w:ilvl="4" w:tplc="A410645E">
      <w:numFmt w:val="bullet"/>
      <w:lvlText w:val="•"/>
      <w:lvlJc w:val="left"/>
      <w:pPr>
        <w:ind w:left="2571" w:hanging="360"/>
      </w:pPr>
      <w:rPr>
        <w:rFonts w:hint="default"/>
        <w:lang w:val="ru-RU" w:eastAsia="en-US" w:bidi="ar-SA"/>
      </w:rPr>
    </w:lvl>
    <w:lvl w:ilvl="5" w:tplc="F7869AC2">
      <w:numFmt w:val="bullet"/>
      <w:lvlText w:val="•"/>
      <w:lvlJc w:val="left"/>
      <w:pPr>
        <w:ind w:left="3109" w:hanging="360"/>
      </w:pPr>
      <w:rPr>
        <w:rFonts w:hint="default"/>
        <w:lang w:val="ru-RU" w:eastAsia="en-US" w:bidi="ar-SA"/>
      </w:rPr>
    </w:lvl>
    <w:lvl w:ilvl="6" w:tplc="80FCE4FE">
      <w:numFmt w:val="bullet"/>
      <w:lvlText w:val="•"/>
      <w:lvlJc w:val="left"/>
      <w:pPr>
        <w:ind w:left="3647" w:hanging="360"/>
      </w:pPr>
      <w:rPr>
        <w:rFonts w:hint="default"/>
        <w:lang w:val="ru-RU" w:eastAsia="en-US" w:bidi="ar-SA"/>
      </w:rPr>
    </w:lvl>
    <w:lvl w:ilvl="7" w:tplc="69427B80">
      <w:numFmt w:val="bullet"/>
      <w:lvlText w:val="•"/>
      <w:lvlJc w:val="left"/>
      <w:pPr>
        <w:ind w:left="4185" w:hanging="360"/>
      </w:pPr>
      <w:rPr>
        <w:rFonts w:hint="default"/>
        <w:lang w:val="ru-RU" w:eastAsia="en-US" w:bidi="ar-SA"/>
      </w:rPr>
    </w:lvl>
    <w:lvl w:ilvl="8" w:tplc="6A3A949E">
      <w:numFmt w:val="bullet"/>
      <w:lvlText w:val="•"/>
      <w:lvlJc w:val="left"/>
      <w:pPr>
        <w:ind w:left="4723" w:hanging="360"/>
      </w:pPr>
      <w:rPr>
        <w:rFonts w:hint="default"/>
        <w:lang w:val="ru-RU" w:eastAsia="en-US" w:bidi="ar-SA"/>
      </w:rPr>
    </w:lvl>
  </w:abstractNum>
  <w:abstractNum w:abstractNumId="24" w15:restartNumberingAfterBreak="0">
    <w:nsid w:val="542B3AA5"/>
    <w:multiLevelType w:val="multilevel"/>
    <w:tmpl w:val="3B2440DA"/>
    <w:lvl w:ilvl="0">
      <w:start w:val="1"/>
      <w:numFmt w:val="decimal"/>
      <w:lvlText w:val="%1."/>
      <w:lvlJc w:val="left"/>
      <w:pPr>
        <w:ind w:left="420" w:hanging="420"/>
      </w:pPr>
      <w:rPr>
        <w:rFonts w:hint="default"/>
        <w:color w:val="2D2D2D"/>
      </w:rPr>
    </w:lvl>
    <w:lvl w:ilvl="1">
      <w:start w:val="1"/>
      <w:numFmt w:val="decimal"/>
      <w:lvlText w:val="%1.%2."/>
      <w:lvlJc w:val="left"/>
      <w:pPr>
        <w:ind w:left="1128" w:hanging="420"/>
      </w:pPr>
      <w:rPr>
        <w:rFonts w:hint="default"/>
        <w:color w:val="2D2D2D"/>
      </w:rPr>
    </w:lvl>
    <w:lvl w:ilvl="2">
      <w:start w:val="1"/>
      <w:numFmt w:val="decimal"/>
      <w:lvlText w:val="%1.%2.%3."/>
      <w:lvlJc w:val="left"/>
      <w:pPr>
        <w:ind w:left="2136" w:hanging="720"/>
      </w:pPr>
      <w:rPr>
        <w:rFonts w:hint="default"/>
        <w:color w:val="2D2D2D"/>
      </w:rPr>
    </w:lvl>
    <w:lvl w:ilvl="3">
      <w:start w:val="1"/>
      <w:numFmt w:val="decimal"/>
      <w:lvlText w:val="%1.%2.%3.%4."/>
      <w:lvlJc w:val="left"/>
      <w:pPr>
        <w:ind w:left="2844" w:hanging="720"/>
      </w:pPr>
      <w:rPr>
        <w:rFonts w:hint="default"/>
        <w:color w:val="2D2D2D"/>
      </w:rPr>
    </w:lvl>
    <w:lvl w:ilvl="4">
      <w:start w:val="1"/>
      <w:numFmt w:val="decimal"/>
      <w:lvlText w:val="%1.%2.%3.%4.%5."/>
      <w:lvlJc w:val="left"/>
      <w:pPr>
        <w:ind w:left="3912" w:hanging="1080"/>
      </w:pPr>
      <w:rPr>
        <w:rFonts w:hint="default"/>
        <w:color w:val="2D2D2D"/>
      </w:rPr>
    </w:lvl>
    <w:lvl w:ilvl="5">
      <w:start w:val="1"/>
      <w:numFmt w:val="decimal"/>
      <w:lvlText w:val="%1.%2.%3.%4.%5.%6."/>
      <w:lvlJc w:val="left"/>
      <w:pPr>
        <w:ind w:left="4620" w:hanging="1080"/>
      </w:pPr>
      <w:rPr>
        <w:rFonts w:hint="default"/>
        <w:color w:val="2D2D2D"/>
      </w:rPr>
    </w:lvl>
    <w:lvl w:ilvl="6">
      <w:start w:val="1"/>
      <w:numFmt w:val="decimal"/>
      <w:lvlText w:val="%1.%2.%3.%4.%5.%6.%7."/>
      <w:lvlJc w:val="left"/>
      <w:pPr>
        <w:ind w:left="5688" w:hanging="1440"/>
      </w:pPr>
      <w:rPr>
        <w:rFonts w:hint="default"/>
        <w:color w:val="2D2D2D"/>
      </w:rPr>
    </w:lvl>
    <w:lvl w:ilvl="7">
      <w:start w:val="1"/>
      <w:numFmt w:val="decimal"/>
      <w:lvlText w:val="%1.%2.%3.%4.%5.%6.%7.%8."/>
      <w:lvlJc w:val="left"/>
      <w:pPr>
        <w:ind w:left="6396" w:hanging="1440"/>
      </w:pPr>
      <w:rPr>
        <w:rFonts w:hint="default"/>
        <w:color w:val="2D2D2D"/>
      </w:rPr>
    </w:lvl>
    <w:lvl w:ilvl="8">
      <w:start w:val="1"/>
      <w:numFmt w:val="decimal"/>
      <w:lvlText w:val="%1.%2.%3.%4.%5.%6.%7.%8.%9."/>
      <w:lvlJc w:val="left"/>
      <w:pPr>
        <w:ind w:left="7464" w:hanging="1800"/>
      </w:pPr>
      <w:rPr>
        <w:rFonts w:hint="default"/>
        <w:color w:val="2D2D2D"/>
      </w:rPr>
    </w:lvl>
  </w:abstractNum>
  <w:abstractNum w:abstractNumId="25" w15:restartNumberingAfterBreak="0">
    <w:nsid w:val="5CE62F00"/>
    <w:multiLevelType w:val="hybridMultilevel"/>
    <w:tmpl w:val="8E54B912"/>
    <w:lvl w:ilvl="0" w:tplc="60505FCA">
      <w:start w:val="1"/>
      <w:numFmt w:val="decimal"/>
      <w:lvlText w:val="%1)"/>
      <w:lvlJc w:val="left"/>
      <w:pPr>
        <w:tabs>
          <w:tab w:val="left" w:pos="66"/>
        </w:tabs>
        <w:ind w:left="786" w:hanging="360"/>
      </w:pPr>
      <w:rPr>
        <w:rFonts w:cs="Times New Roman" w:hint="default"/>
      </w:rPr>
    </w:lvl>
    <w:lvl w:ilvl="1" w:tplc="2E0E2A10">
      <w:start w:val="1"/>
      <w:numFmt w:val="lowerLetter"/>
      <w:lvlText w:val="%2."/>
      <w:lvlJc w:val="left"/>
      <w:pPr>
        <w:tabs>
          <w:tab w:val="left" w:pos="0"/>
        </w:tabs>
        <w:ind w:left="1440" w:hanging="360"/>
      </w:pPr>
      <w:rPr>
        <w:rFonts w:cs="Times New Roman"/>
      </w:rPr>
    </w:lvl>
    <w:lvl w:ilvl="2" w:tplc="F6ACD5F0">
      <w:start w:val="1"/>
      <w:numFmt w:val="lowerRoman"/>
      <w:lvlText w:val="%3."/>
      <w:lvlJc w:val="right"/>
      <w:pPr>
        <w:tabs>
          <w:tab w:val="left" w:pos="0"/>
        </w:tabs>
        <w:ind w:left="2160" w:hanging="180"/>
      </w:pPr>
      <w:rPr>
        <w:rFonts w:cs="Times New Roman"/>
      </w:rPr>
    </w:lvl>
    <w:lvl w:ilvl="3" w:tplc="DD9899DE">
      <w:start w:val="1"/>
      <w:numFmt w:val="decimal"/>
      <w:lvlText w:val="%4."/>
      <w:lvlJc w:val="left"/>
      <w:pPr>
        <w:tabs>
          <w:tab w:val="left" w:pos="0"/>
        </w:tabs>
        <w:ind w:left="2880" w:hanging="360"/>
      </w:pPr>
      <w:rPr>
        <w:rFonts w:cs="Times New Roman"/>
      </w:rPr>
    </w:lvl>
    <w:lvl w:ilvl="4" w:tplc="4204FE5C">
      <w:start w:val="1"/>
      <w:numFmt w:val="lowerLetter"/>
      <w:lvlText w:val="%5."/>
      <w:lvlJc w:val="left"/>
      <w:pPr>
        <w:tabs>
          <w:tab w:val="left" w:pos="0"/>
        </w:tabs>
        <w:ind w:left="3600" w:hanging="360"/>
      </w:pPr>
      <w:rPr>
        <w:rFonts w:cs="Times New Roman"/>
      </w:rPr>
    </w:lvl>
    <w:lvl w:ilvl="5" w:tplc="D50E23C6">
      <w:start w:val="1"/>
      <w:numFmt w:val="lowerRoman"/>
      <w:lvlText w:val="%6."/>
      <w:lvlJc w:val="right"/>
      <w:pPr>
        <w:tabs>
          <w:tab w:val="left" w:pos="0"/>
        </w:tabs>
        <w:ind w:left="4320" w:hanging="180"/>
      </w:pPr>
      <w:rPr>
        <w:rFonts w:cs="Times New Roman"/>
      </w:rPr>
    </w:lvl>
    <w:lvl w:ilvl="6" w:tplc="AE487268">
      <w:start w:val="1"/>
      <w:numFmt w:val="decimal"/>
      <w:lvlText w:val="%7."/>
      <w:lvlJc w:val="left"/>
      <w:pPr>
        <w:tabs>
          <w:tab w:val="left" w:pos="0"/>
        </w:tabs>
        <w:ind w:left="5040" w:hanging="360"/>
      </w:pPr>
      <w:rPr>
        <w:rFonts w:cs="Times New Roman"/>
      </w:rPr>
    </w:lvl>
    <w:lvl w:ilvl="7" w:tplc="7D08246E">
      <w:start w:val="1"/>
      <w:numFmt w:val="lowerLetter"/>
      <w:lvlText w:val="%8."/>
      <w:lvlJc w:val="left"/>
      <w:pPr>
        <w:tabs>
          <w:tab w:val="left" w:pos="0"/>
        </w:tabs>
        <w:ind w:left="5760" w:hanging="360"/>
      </w:pPr>
      <w:rPr>
        <w:rFonts w:cs="Times New Roman"/>
      </w:rPr>
    </w:lvl>
    <w:lvl w:ilvl="8" w:tplc="D8CEE844">
      <w:start w:val="1"/>
      <w:numFmt w:val="lowerRoman"/>
      <w:lvlText w:val="%9."/>
      <w:lvlJc w:val="right"/>
      <w:pPr>
        <w:tabs>
          <w:tab w:val="left" w:pos="0"/>
        </w:tabs>
        <w:ind w:left="6480" w:hanging="180"/>
      </w:pPr>
      <w:rPr>
        <w:rFonts w:cs="Times New Roman"/>
      </w:rPr>
    </w:lvl>
  </w:abstractNum>
  <w:abstractNum w:abstractNumId="26" w15:restartNumberingAfterBreak="0">
    <w:nsid w:val="5D9D24FA"/>
    <w:multiLevelType w:val="hybridMultilevel"/>
    <w:tmpl w:val="317260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5C45C55"/>
    <w:multiLevelType w:val="hybridMultilevel"/>
    <w:tmpl w:val="DA14E76E"/>
    <w:lvl w:ilvl="0" w:tplc="0419000F">
      <w:start w:val="1"/>
      <w:numFmt w:val="decimal"/>
      <w:lvlText w:val="%1."/>
      <w:lvlJc w:val="left"/>
      <w:pPr>
        <w:ind w:left="78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15:restartNumberingAfterBreak="0">
    <w:nsid w:val="67D40502"/>
    <w:multiLevelType w:val="hybridMultilevel"/>
    <w:tmpl w:val="21F8919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B236B30"/>
    <w:multiLevelType w:val="multilevel"/>
    <w:tmpl w:val="15E41EF6"/>
    <w:lvl w:ilvl="0">
      <w:start w:val="1"/>
      <w:numFmt w:val="decimal"/>
      <w:lvlText w:val="%1."/>
      <w:lvlJc w:val="left"/>
      <w:pPr>
        <w:ind w:left="927" w:hanging="360"/>
      </w:pPr>
      <w:rPr>
        <w:rFonts w:hint="default"/>
      </w:rPr>
    </w:lvl>
    <w:lvl w:ilvl="1">
      <w:start w:val="2"/>
      <w:numFmt w:val="decimal"/>
      <w:isLgl/>
      <w:lvlText w:val="%1.%2."/>
      <w:lvlJc w:val="left"/>
      <w:pPr>
        <w:ind w:left="1107" w:hanging="54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15:restartNumberingAfterBreak="0">
    <w:nsid w:val="6E3405E6"/>
    <w:multiLevelType w:val="hybridMultilevel"/>
    <w:tmpl w:val="65CA535A"/>
    <w:lvl w:ilvl="0" w:tplc="04190011">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32D53E4"/>
    <w:multiLevelType w:val="hybridMultilevel"/>
    <w:tmpl w:val="2974974C"/>
    <w:lvl w:ilvl="0" w:tplc="8CA403EC">
      <w:start w:val="1"/>
      <w:numFmt w:val="decimal"/>
      <w:lvlText w:val="%1)"/>
      <w:lvlJc w:val="left"/>
      <w:pPr>
        <w:tabs>
          <w:tab w:val="left" w:pos="491"/>
        </w:tabs>
        <w:ind w:left="1211" w:hanging="360"/>
      </w:pPr>
      <w:rPr>
        <w:rFonts w:cs="Times New Roman" w:hint="default"/>
      </w:rPr>
    </w:lvl>
    <w:lvl w:ilvl="1" w:tplc="FCB07DFE">
      <w:start w:val="1"/>
      <w:numFmt w:val="lowerLetter"/>
      <w:lvlText w:val="%2."/>
      <w:lvlJc w:val="left"/>
      <w:pPr>
        <w:tabs>
          <w:tab w:val="left" w:pos="0"/>
        </w:tabs>
        <w:ind w:left="1440" w:hanging="360"/>
      </w:pPr>
      <w:rPr>
        <w:rFonts w:cs="Times New Roman"/>
      </w:rPr>
    </w:lvl>
    <w:lvl w:ilvl="2" w:tplc="E666662E">
      <w:start w:val="1"/>
      <w:numFmt w:val="lowerRoman"/>
      <w:lvlText w:val="%3."/>
      <w:lvlJc w:val="right"/>
      <w:pPr>
        <w:tabs>
          <w:tab w:val="left" w:pos="0"/>
        </w:tabs>
        <w:ind w:left="2160" w:hanging="180"/>
      </w:pPr>
      <w:rPr>
        <w:rFonts w:cs="Times New Roman"/>
      </w:rPr>
    </w:lvl>
    <w:lvl w:ilvl="3" w:tplc="5C9C3144">
      <w:start w:val="1"/>
      <w:numFmt w:val="decimal"/>
      <w:lvlText w:val="%4."/>
      <w:lvlJc w:val="left"/>
      <w:pPr>
        <w:tabs>
          <w:tab w:val="left" w:pos="0"/>
        </w:tabs>
        <w:ind w:left="2880" w:hanging="360"/>
      </w:pPr>
      <w:rPr>
        <w:rFonts w:cs="Times New Roman"/>
      </w:rPr>
    </w:lvl>
    <w:lvl w:ilvl="4" w:tplc="44886F0E">
      <w:start w:val="1"/>
      <w:numFmt w:val="lowerLetter"/>
      <w:lvlText w:val="%5."/>
      <w:lvlJc w:val="left"/>
      <w:pPr>
        <w:tabs>
          <w:tab w:val="left" w:pos="0"/>
        </w:tabs>
        <w:ind w:left="3600" w:hanging="360"/>
      </w:pPr>
      <w:rPr>
        <w:rFonts w:cs="Times New Roman"/>
      </w:rPr>
    </w:lvl>
    <w:lvl w:ilvl="5" w:tplc="FECA3E38">
      <w:start w:val="1"/>
      <w:numFmt w:val="lowerRoman"/>
      <w:lvlText w:val="%6."/>
      <w:lvlJc w:val="right"/>
      <w:pPr>
        <w:tabs>
          <w:tab w:val="left" w:pos="0"/>
        </w:tabs>
        <w:ind w:left="4320" w:hanging="180"/>
      </w:pPr>
      <w:rPr>
        <w:rFonts w:cs="Times New Roman"/>
      </w:rPr>
    </w:lvl>
    <w:lvl w:ilvl="6" w:tplc="73A273F6">
      <w:start w:val="1"/>
      <w:numFmt w:val="decimal"/>
      <w:lvlText w:val="%7."/>
      <w:lvlJc w:val="left"/>
      <w:pPr>
        <w:tabs>
          <w:tab w:val="left" w:pos="0"/>
        </w:tabs>
        <w:ind w:left="5040" w:hanging="360"/>
      </w:pPr>
      <w:rPr>
        <w:rFonts w:cs="Times New Roman"/>
      </w:rPr>
    </w:lvl>
    <w:lvl w:ilvl="7" w:tplc="31841AB8">
      <w:start w:val="1"/>
      <w:numFmt w:val="lowerLetter"/>
      <w:lvlText w:val="%8."/>
      <w:lvlJc w:val="left"/>
      <w:pPr>
        <w:tabs>
          <w:tab w:val="left" w:pos="0"/>
        </w:tabs>
        <w:ind w:left="5760" w:hanging="360"/>
      </w:pPr>
      <w:rPr>
        <w:rFonts w:cs="Times New Roman"/>
      </w:rPr>
    </w:lvl>
    <w:lvl w:ilvl="8" w:tplc="63AC47C6">
      <w:start w:val="1"/>
      <w:numFmt w:val="lowerRoman"/>
      <w:lvlText w:val="%9."/>
      <w:lvlJc w:val="right"/>
      <w:pPr>
        <w:tabs>
          <w:tab w:val="left" w:pos="0"/>
        </w:tabs>
        <w:ind w:left="6480" w:hanging="180"/>
      </w:pPr>
      <w:rPr>
        <w:rFonts w:cs="Times New Roman"/>
      </w:rPr>
    </w:lvl>
  </w:abstractNum>
  <w:abstractNum w:abstractNumId="32" w15:restartNumberingAfterBreak="0">
    <w:nsid w:val="7C6638C4"/>
    <w:multiLevelType w:val="hybridMultilevel"/>
    <w:tmpl w:val="D01426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3"/>
  </w:num>
  <w:num w:numId="2">
    <w:abstractNumId w:val="6"/>
  </w:num>
  <w:num w:numId="3">
    <w:abstractNumId w:val="21"/>
  </w:num>
  <w:num w:numId="4">
    <w:abstractNumId w:val="18"/>
  </w:num>
  <w:num w:numId="5">
    <w:abstractNumId w:val="31"/>
  </w:num>
  <w:num w:numId="6">
    <w:abstractNumId w:val="27"/>
  </w:num>
  <w:num w:numId="7">
    <w:abstractNumId w:val="13"/>
  </w:num>
  <w:num w:numId="8">
    <w:abstractNumId w:val="15"/>
  </w:num>
  <w:num w:numId="9">
    <w:abstractNumId w:val="30"/>
  </w:num>
  <w:num w:numId="10">
    <w:abstractNumId w:val="29"/>
  </w:num>
  <w:num w:numId="11">
    <w:abstractNumId w:val="12"/>
  </w:num>
  <w:num w:numId="12">
    <w:abstractNumId w:val="24"/>
  </w:num>
  <w:num w:numId="13">
    <w:abstractNumId w:val="9"/>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num>
  <w:num w:numId="20">
    <w:abstractNumId w:val="1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6"/>
  </w:num>
  <w:num w:numId="22">
    <w:abstractNumId w:val="28"/>
  </w:num>
  <w:num w:numId="23">
    <w:abstractNumId w:val="19"/>
  </w:num>
  <w:num w:numId="24">
    <w:abstractNumId w:val="17"/>
  </w:num>
  <w:num w:numId="25">
    <w:abstractNumId w:val="25"/>
  </w:num>
  <w:num w:numId="26">
    <w:abstractNumId w:val="26"/>
  </w:num>
  <w:num w:numId="27">
    <w:abstractNumId w:val="8"/>
  </w:num>
  <w:num w:numId="28">
    <w:abstractNumId w:val="23"/>
  </w:num>
  <w:num w:numId="29">
    <w:abstractNumId w:val="14"/>
  </w:num>
  <w:num w:numId="30">
    <w:abstractNumId w:val="10"/>
  </w:num>
  <w:num w:numId="31">
    <w:abstractNumId w:val="11"/>
  </w:num>
  <w:num w:numId="3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9"/>
  <w:hyphenationZone w:val="357"/>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numRestart w:val="eachPage"/>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CFB"/>
    <w:rsid w:val="0000029A"/>
    <w:rsid w:val="0000034A"/>
    <w:rsid w:val="00000745"/>
    <w:rsid w:val="00000A12"/>
    <w:rsid w:val="0000174D"/>
    <w:rsid w:val="00001801"/>
    <w:rsid w:val="000018D8"/>
    <w:rsid w:val="00001950"/>
    <w:rsid w:val="000021AB"/>
    <w:rsid w:val="0000284F"/>
    <w:rsid w:val="00003DBE"/>
    <w:rsid w:val="00005030"/>
    <w:rsid w:val="00005ACF"/>
    <w:rsid w:val="00007CB1"/>
    <w:rsid w:val="0001140C"/>
    <w:rsid w:val="00011DD1"/>
    <w:rsid w:val="000149C8"/>
    <w:rsid w:val="00014A7E"/>
    <w:rsid w:val="00015016"/>
    <w:rsid w:val="0001588F"/>
    <w:rsid w:val="00015D37"/>
    <w:rsid w:val="0001674F"/>
    <w:rsid w:val="00017F44"/>
    <w:rsid w:val="00017F81"/>
    <w:rsid w:val="00020EA2"/>
    <w:rsid w:val="00021666"/>
    <w:rsid w:val="00023F3E"/>
    <w:rsid w:val="000240F1"/>
    <w:rsid w:val="000242A0"/>
    <w:rsid w:val="000246AD"/>
    <w:rsid w:val="000248EE"/>
    <w:rsid w:val="00024F12"/>
    <w:rsid w:val="00024FE6"/>
    <w:rsid w:val="00025CC3"/>
    <w:rsid w:val="00026D78"/>
    <w:rsid w:val="0003076A"/>
    <w:rsid w:val="00030DD9"/>
    <w:rsid w:val="00030E28"/>
    <w:rsid w:val="00031BD2"/>
    <w:rsid w:val="0003338C"/>
    <w:rsid w:val="000355AF"/>
    <w:rsid w:val="000358DE"/>
    <w:rsid w:val="00036415"/>
    <w:rsid w:val="000367A5"/>
    <w:rsid w:val="0003681A"/>
    <w:rsid w:val="00036DA4"/>
    <w:rsid w:val="00036DA9"/>
    <w:rsid w:val="00036DE6"/>
    <w:rsid w:val="00036F6C"/>
    <w:rsid w:val="00037280"/>
    <w:rsid w:val="00037814"/>
    <w:rsid w:val="0004109B"/>
    <w:rsid w:val="0004143C"/>
    <w:rsid w:val="00042123"/>
    <w:rsid w:val="000421A3"/>
    <w:rsid w:val="00042840"/>
    <w:rsid w:val="00043618"/>
    <w:rsid w:val="00043950"/>
    <w:rsid w:val="00043A0E"/>
    <w:rsid w:val="000449BE"/>
    <w:rsid w:val="00044E6D"/>
    <w:rsid w:val="00046D5E"/>
    <w:rsid w:val="000473C0"/>
    <w:rsid w:val="00050504"/>
    <w:rsid w:val="00052A8F"/>
    <w:rsid w:val="00052C45"/>
    <w:rsid w:val="00053164"/>
    <w:rsid w:val="00053657"/>
    <w:rsid w:val="00053950"/>
    <w:rsid w:val="000539CB"/>
    <w:rsid w:val="00053BC7"/>
    <w:rsid w:val="000552C3"/>
    <w:rsid w:val="00055DB2"/>
    <w:rsid w:val="0005682D"/>
    <w:rsid w:val="00057358"/>
    <w:rsid w:val="00057381"/>
    <w:rsid w:val="00057440"/>
    <w:rsid w:val="00057F13"/>
    <w:rsid w:val="0006057E"/>
    <w:rsid w:val="00060A59"/>
    <w:rsid w:val="00061852"/>
    <w:rsid w:val="0006198B"/>
    <w:rsid w:val="00062218"/>
    <w:rsid w:val="00062428"/>
    <w:rsid w:val="00062DB9"/>
    <w:rsid w:val="0006442C"/>
    <w:rsid w:val="00064693"/>
    <w:rsid w:val="00064FC5"/>
    <w:rsid w:val="000658B6"/>
    <w:rsid w:val="0006644E"/>
    <w:rsid w:val="00070745"/>
    <w:rsid w:val="0007114D"/>
    <w:rsid w:val="0007122F"/>
    <w:rsid w:val="0007146E"/>
    <w:rsid w:val="000715BD"/>
    <w:rsid w:val="000716C7"/>
    <w:rsid w:val="00071DEE"/>
    <w:rsid w:val="0007206F"/>
    <w:rsid w:val="000723BA"/>
    <w:rsid w:val="00072F7A"/>
    <w:rsid w:val="00072F8C"/>
    <w:rsid w:val="0007385B"/>
    <w:rsid w:val="00073A7E"/>
    <w:rsid w:val="00074234"/>
    <w:rsid w:val="00074618"/>
    <w:rsid w:val="000756F4"/>
    <w:rsid w:val="000764BF"/>
    <w:rsid w:val="00076591"/>
    <w:rsid w:val="000767D4"/>
    <w:rsid w:val="000772DE"/>
    <w:rsid w:val="0007754F"/>
    <w:rsid w:val="000776E6"/>
    <w:rsid w:val="00077B55"/>
    <w:rsid w:val="00077B89"/>
    <w:rsid w:val="00077DD6"/>
    <w:rsid w:val="0008161F"/>
    <w:rsid w:val="000818CE"/>
    <w:rsid w:val="000836A5"/>
    <w:rsid w:val="00083774"/>
    <w:rsid w:val="00083910"/>
    <w:rsid w:val="00084544"/>
    <w:rsid w:val="00084DFE"/>
    <w:rsid w:val="000854C6"/>
    <w:rsid w:val="00086D9E"/>
    <w:rsid w:val="000906BC"/>
    <w:rsid w:val="00091014"/>
    <w:rsid w:val="00091BA8"/>
    <w:rsid w:val="000934A4"/>
    <w:rsid w:val="00095143"/>
    <w:rsid w:val="000956C8"/>
    <w:rsid w:val="000957EB"/>
    <w:rsid w:val="00097E1C"/>
    <w:rsid w:val="000A0051"/>
    <w:rsid w:val="000A054D"/>
    <w:rsid w:val="000A34C4"/>
    <w:rsid w:val="000A3683"/>
    <w:rsid w:val="000A3E25"/>
    <w:rsid w:val="000A593B"/>
    <w:rsid w:val="000A604B"/>
    <w:rsid w:val="000B0180"/>
    <w:rsid w:val="000B0626"/>
    <w:rsid w:val="000B0758"/>
    <w:rsid w:val="000B0C0C"/>
    <w:rsid w:val="000B23E2"/>
    <w:rsid w:val="000B25CF"/>
    <w:rsid w:val="000B38C4"/>
    <w:rsid w:val="000B49A4"/>
    <w:rsid w:val="000B4D9E"/>
    <w:rsid w:val="000C01CB"/>
    <w:rsid w:val="000C04F4"/>
    <w:rsid w:val="000C2D48"/>
    <w:rsid w:val="000C2E1B"/>
    <w:rsid w:val="000C3A75"/>
    <w:rsid w:val="000C5C05"/>
    <w:rsid w:val="000C5E52"/>
    <w:rsid w:val="000C62E9"/>
    <w:rsid w:val="000C6521"/>
    <w:rsid w:val="000C76F0"/>
    <w:rsid w:val="000C7F87"/>
    <w:rsid w:val="000D13E4"/>
    <w:rsid w:val="000D4E10"/>
    <w:rsid w:val="000D5283"/>
    <w:rsid w:val="000D7E4B"/>
    <w:rsid w:val="000E0E0B"/>
    <w:rsid w:val="000E16FC"/>
    <w:rsid w:val="000E23B9"/>
    <w:rsid w:val="000E32CB"/>
    <w:rsid w:val="000E4372"/>
    <w:rsid w:val="000E5327"/>
    <w:rsid w:val="000E5E99"/>
    <w:rsid w:val="000E6A51"/>
    <w:rsid w:val="000F0AA6"/>
    <w:rsid w:val="000F0ACC"/>
    <w:rsid w:val="000F1EB0"/>
    <w:rsid w:val="000F3C42"/>
    <w:rsid w:val="000F41B6"/>
    <w:rsid w:val="000F4B4E"/>
    <w:rsid w:val="000F642E"/>
    <w:rsid w:val="001004EB"/>
    <w:rsid w:val="00100ED4"/>
    <w:rsid w:val="00101323"/>
    <w:rsid w:val="001030FA"/>
    <w:rsid w:val="00104939"/>
    <w:rsid w:val="00104C91"/>
    <w:rsid w:val="0010600A"/>
    <w:rsid w:val="0011176F"/>
    <w:rsid w:val="00111E88"/>
    <w:rsid w:val="00111E95"/>
    <w:rsid w:val="0011335B"/>
    <w:rsid w:val="001142A4"/>
    <w:rsid w:val="00114465"/>
    <w:rsid w:val="00114E39"/>
    <w:rsid w:val="00115193"/>
    <w:rsid w:val="00115FFC"/>
    <w:rsid w:val="00116572"/>
    <w:rsid w:val="00116B92"/>
    <w:rsid w:val="00116D9E"/>
    <w:rsid w:val="001173CE"/>
    <w:rsid w:val="0012110C"/>
    <w:rsid w:val="00122B4A"/>
    <w:rsid w:val="00123031"/>
    <w:rsid w:val="00123126"/>
    <w:rsid w:val="00124120"/>
    <w:rsid w:val="00124326"/>
    <w:rsid w:val="00124A34"/>
    <w:rsid w:val="00124C10"/>
    <w:rsid w:val="001266FB"/>
    <w:rsid w:val="0012676C"/>
    <w:rsid w:val="00126E67"/>
    <w:rsid w:val="00127170"/>
    <w:rsid w:val="0012796D"/>
    <w:rsid w:val="00127995"/>
    <w:rsid w:val="00130ACC"/>
    <w:rsid w:val="001316FB"/>
    <w:rsid w:val="0013231F"/>
    <w:rsid w:val="001325A2"/>
    <w:rsid w:val="001327D4"/>
    <w:rsid w:val="001331F3"/>
    <w:rsid w:val="0013329E"/>
    <w:rsid w:val="00133F5E"/>
    <w:rsid w:val="0013449B"/>
    <w:rsid w:val="001346AA"/>
    <w:rsid w:val="0013481A"/>
    <w:rsid w:val="00134F2B"/>
    <w:rsid w:val="001350D8"/>
    <w:rsid w:val="00135355"/>
    <w:rsid w:val="00135964"/>
    <w:rsid w:val="001361A8"/>
    <w:rsid w:val="00136318"/>
    <w:rsid w:val="00136B34"/>
    <w:rsid w:val="0013747C"/>
    <w:rsid w:val="00137C84"/>
    <w:rsid w:val="00140989"/>
    <w:rsid w:val="001415D8"/>
    <w:rsid w:val="00141F75"/>
    <w:rsid w:val="0014219F"/>
    <w:rsid w:val="0014232A"/>
    <w:rsid w:val="00142BF4"/>
    <w:rsid w:val="00142EF2"/>
    <w:rsid w:val="00143324"/>
    <w:rsid w:val="001438C1"/>
    <w:rsid w:val="00143B80"/>
    <w:rsid w:val="00144F23"/>
    <w:rsid w:val="0014525A"/>
    <w:rsid w:val="0014595C"/>
    <w:rsid w:val="00145EDA"/>
    <w:rsid w:val="00150312"/>
    <w:rsid w:val="0015341F"/>
    <w:rsid w:val="001543F9"/>
    <w:rsid w:val="00156FC8"/>
    <w:rsid w:val="00157374"/>
    <w:rsid w:val="0016013F"/>
    <w:rsid w:val="00160632"/>
    <w:rsid w:val="00160EC6"/>
    <w:rsid w:val="001612CD"/>
    <w:rsid w:val="0016171E"/>
    <w:rsid w:val="00162BBA"/>
    <w:rsid w:val="00163162"/>
    <w:rsid w:val="00164E05"/>
    <w:rsid w:val="001672E8"/>
    <w:rsid w:val="00167DDA"/>
    <w:rsid w:val="00167FE7"/>
    <w:rsid w:val="00170202"/>
    <w:rsid w:val="00170BE0"/>
    <w:rsid w:val="00172399"/>
    <w:rsid w:val="0017443F"/>
    <w:rsid w:val="00175EB3"/>
    <w:rsid w:val="0017632C"/>
    <w:rsid w:val="00176729"/>
    <w:rsid w:val="00176961"/>
    <w:rsid w:val="001769F2"/>
    <w:rsid w:val="00176B23"/>
    <w:rsid w:val="00177150"/>
    <w:rsid w:val="0017782A"/>
    <w:rsid w:val="00177A7B"/>
    <w:rsid w:val="001804E9"/>
    <w:rsid w:val="00180BEC"/>
    <w:rsid w:val="0018259A"/>
    <w:rsid w:val="00183F35"/>
    <w:rsid w:val="00184E73"/>
    <w:rsid w:val="001856F1"/>
    <w:rsid w:val="00186206"/>
    <w:rsid w:val="001905CD"/>
    <w:rsid w:val="00190A7D"/>
    <w:rsid w:val="001910E0"/>
    <w:rsid w:val="00191983"/>
    <w:rsid w:val="00191DDD"/>
    <w:rsid w:val="001930DF"/>
    <w:rsid w:val="001942B2"/>
    <w:rsid w:val="0019476B"/>
    <w:rsid w:val="00195343"/>
    <w:rsid w:val="00195971"/>
    <w:rsid w:val="001976F0"/>
    <w:rsid w:val="001A0616"/>
    <w:rsid w:val="001A0870"/>
    <w:rsid w:val="001A08E4"/>
    <w:rsid w:val="001A08ED"/>
    <w:rsid w:val="001A0ADF"/>
    <w:rsid w:val="001A0C50"/>
    <w:rsid w:val="001A1E9F"/>
    <w:rsid w:val="001A4623"/>
    <w:rsid w:val="001A5BBC"/>
    <w:rsid w:val="001A6F03"/>
    <w:rsid w:val="001A754D"/>
    <w:rsid w:val="001A7696"/>
    <w:rsid w:val="001A7C9C"/>
    <w:rsid w:val="001B027C"/>
    <w:rsid w:val="001B119F"/>
    <w:rsid w:val="001B2D92"/>
    <w:rsid w:val="001B3707"/>
    <w:rsid w:val="001B4083"/>
    <w:rsid w:val="001B4341"/>
    <w:rsid w:val="001B469E"/>
    <w:rsid w:val="001B476B"/>
    <w:rsid w:val="001C0256"/>
    <w:rsid w:val="001C1EFB"/>
    <w:rsid w:val="001C24C5"/>
    <w:rsid w:val="001C2C4E"/>
    <w:rsid w:val="001C353E"/>
    <w:rsid w:val="001C3B02"/>
    <w:rsid w:val="001C3E07"/>
    <w:rsid w:val="001C49D5"/>
    <w:rsid w:val="001C5FBA"/>
    <w:rsid w:val="001C68A2"/>
    <w:rsid w:val="001D09C1"/>
    <w:rsid w:val="001D213D"/>
    <w:rsid w:val="001D2219"/>
    <w:rsid w:val="001D278C"/>
    <w:rsid w:val="001D2DB5"/>
    <w:rsid w:val="001D3E1F"/>
    <w:rsid w:val="001D403E"/>
    <w:rsid w:val="001D42DF"/>
    <w:rsid w:val="001D546C"/>
    <w:rsid w:val="001D68A1"/>
    <w:rsid w:val="001D7375"/>
    <w:rsid w:val="001E05C6"/>
    <w:rsid w:val="001E09DA"/>
    <w:rsid w:val="001E1751"/>
    <w:rsid w:val="001E1AAB"/>
    <w:rsid w:val="001E1C02"/>
    <w:rsid w:val="001E24C3"/>
    <w:rsid w:val="001E30D7"/>
    <w:rsid w:val="001E3D48"/>
    <w:rsid w:val="001E4BE8"/>
    <w:rsid w:val="001E4F87"/>
    <w:rsid w:val="001E62AA"/>
    <w:rsid w:val="001E66DE"/>
    <w:rsid w:val="001E66E1"/>
    <w:rsid w:val="001E7BF2"/>
    <w:rsid w:val="001E7C2A"/>
    <w:rsid w:val="001F022D"/>
    <w:rsid w:val="001F035D"/>
    <w:rsid w:val="001F0CC8"/>
    <w:rsid w:val="001F21F7"/>
    <w:rsid w:val="001F251C"/>
    <w:rsid w:val="001F271F"/>
    <w:rsid w:val="001F6C86"/>
    <w:rsid w:val="001F6D51"/>
    <w:rsid w:val="001F701E"/>
    <w:rsid w:val="00201BC4"/>
    <w:rsid w:val="0020291B"/>
    <w:rsid w:val="00203A8C"/>
    <w:rsid w:val="00205D07"/>
    <w:rsid w:val="00207D27"/>
    <w:rsid w:val="00207EA9"/>
    <w:rsid w:val="002101D0"/>
    <w:rsid w:val="0021027E"/>
    <w:rsid w:val="00210730"/>
    <w:rsid w:val="00211F58"/>
    <w:rsid w:val="00212BA0"/>
    <w:rsid w:val="00212CCC"/>
    <w:rsid w:val="0021382D"/>
    <w:rsid w:val="00213B45"/>
    <w:rsid w:val="0021409A"/>
    <w:rsid w:val="002152C8"/>
    <w:rsid w:val="00216904"/>
    <w:rsid w:val="00217013"/>
    <w:rsid w:val="002201C0"/>
    <w:rsid w:val="002214AB"/>
    <w:rsid w:val="00223064"/>
    <w:rsid w:val="00223500"/>
    <w:rsid w:val="002241C0"/>
    <w:rsid w:val="002245E0"/>
    <w:rsid w:val="00224E2F"/>
    <w:rsid w:val="002277E3"/>
    <w:rsid w:val="00227A07"/>
    <w:rsid w:val="00227EFB"/>
    <w:rsid w:val="0023011D"/>
    <w:rsid w:val="00230390"/>
    <w:rsid w:val="00230E5F"/>
    <w:rsid w:val="00232147"/>
    <w:rsid w:val="00232A15"/>
    <w:rsid w:val="00232EEC"/>
    <w:rsid w:val="00233C8F"/>
    <w:rsid w:val="00234389"/>
    <w:rsid w:val="00234485"/>
    <w:rsid w:val="002361BD"/>
    <w:rsid w:val="002362C1"/>
    <w:rsid w:val="002369F0"/>
    <w:rsid w:val="002374DE"/>
    <w:rsid w:val="00237603"/>
    <w:rsid w:val="00241C3D"/>
    <w:rsid w:val="002425F2"/>
    <w:rsid w:val="00243EAE"/>
    <w:rsid w:val="00244232"/>
    <w:rsid w:val="00244B93"/>
    <w:rsid w:val="00245DAA"/>
    <w:rsid w:val="00246568"/>
    <w:rsid w:val="0024722B"/>
    <w:rsid w:val="00251068"/>
    <w:rsid w:val="0025116D"/>
    <w:rsid w:val="002524D6"/>
    <w:rsid w:val="00252624"/>
    <w:rsid w:val="0025417B"/>
    <w:rsid w:val="00254E86"/>
    <w:rsid w:val="00255C02"/>
    <w:rsid w:val="002578E0"/>
    <w:rsid w:val="00260006"/>
    <w:rsid w:val="00260ABA"/>
    <w:rsid w:val="00262A64"/>
    <w:rsid w:val="00263C59"/>
    <w:rsid w:val="00264C01"/>
    <w:rsid w:val="002653B9"/>
    <w:rsid w:val="00266646"/>
    <w:rsid w:val="00266E25"/>
    <w:rsid w:val="002672A1"/>
    <w:rsid w:val="00267F7B"/>
    <w:rsid w:val="00270B58"/>
    <w:rsid w:val="002713DA"/>
    <w:rsid w:val="00271848"/>
    <w:rsid w:val="00271865"/>
    <w:rsid w:val="00271B23"/>
    <w:rsid w:val="00271D70"/>
    <w:rsid w:val="00272A74"/>
    <w:rsid w:val="00273BC5"/>
    <w:rsid w:val="00273CFA"/>
    <w:rsid w:val="00274132"/>
    <w:rsid w:val="0027499C"/>
    <w:rsid w:val="002755B1"/>
    <w:rsid w:val="00277865"/>
    <w:rsid w:val="00277C03"/>
    <w:rsid w:val="00277E52"/>
    <w:rsid w:val="00280714"/>
    <w:rsid w:val="00280EFD"/>
    <w:rsid w:val="0028112C"/>
    <w:rsid w:val="0028261A"/>
    <w:rsid w:val="00283534"/>
    <w:rsid w:val="00283FFD"/>
    <w:rsid w:val="00284F64"/>
    <w:rsid w:val="00285629"/>
    <w:rsid w:val="00287844"/>
    <w:rsid w:val="00290D19"/>
    <w:rsid w:val="00292121"/>
    <w:rsid w:val="00292B8E"/>
    <w:rsid w:val="0029405D"/>
    <w:rsid w:val="00294782"/>
    <w:rsid w:val="00296BAE"/>
    <w:rsid w:val="00296C37"/>
    <w:rsid w:val="00296C6F"/>
    <w:rsid w:val="002A027F"/>
    <w:rsid w:val="002A03A8"/>
    <w:rsid w:val="002A0E1B"/>
    <w:rsid w:val="002A2581"/>
    <w:rsid w:val="002A3361"/>
    <w:rsid w:val="002A6849"/>
    <w:rsid w:val="002A7364"/>
    <w:rsid w:val="002A7AF1"/>
    <w:rsid w:val="002B0EEF"/>
    <w:rsid w:val="002B18D7"/>
    <w:rsid w:val="002B21ED"/>
    <w:rsid w:val="002B2CE6"/>
    <w:rsid w:val="002B32B5"/>
    <w:rsid w:val="002B3E43"/>
    <w:rsid w:val="002B5470"/>
    <w:rsid w:val="002B5F6C"/>
    <w:rsid w:val="002B674F"/>
    <w:rsid w:val="002B694A"/>
    <w:rsid w:val="002B72A8"/>
    <w:rsid w:val="002B7304"/>
    <w:rsid w:val="002C05DD"/>
    <w:rsid w:val="002C168A"/>
    <w:rsid w:val="002C2D94"/>
    <w:rsid w:val="002C2DD8"/>
    <w:rsid w:val="002C3433"/>
    <w:rsid w:val="002C4BE5"/>
    <w:rsid w:val="002C52F3"/>
    <w:rsid w:val="002C6B76"/>
    <w:rsid w:val="002C74F1"/>
    <w:rsid w:val="002D040A"/>
    <w:rsid w:val="002D0AC1"/>
    <w:rsid w:val="002D0DC8"/>
    <w:rsid w:val="002D1F17"/>
    <w:rsid w:val="002D211E"/>
    <w:rsid w:val="002D3F7D"/>
    <w:rsid w:val="002D5842"/>
    <w:rsid w:val="002D6B34"/>
    <w:rsid w:val="002D707C"/>
    <w:rsid w:val="002D7488"/>
    <w:rsid w:val="002D7D01"/>
    <w:rsid w:val="002E02ED"/>
    <w:rsid w:val="002E082D"/>
    <w:rsid w:val="002E1B74"/>
    <w:rsid w:val="002E1D6E"/>
    <w:rsid w:val="002E2A3B"/>
    <w:rsid w:val="002E2C7A"/>
    <w:rsid w:val="002E440A"/>
    <w:rsid w:val="002E6E8E"/>
    <w:rsid w:val="002E7673"/>
    <w:rsid w:val="002F065A"/>
    <w:rsid w:val="002F2661"/>
    <w:rsid w:val="002F2838"/>
    <w:rsid w:val="002F2BE6"/>
    <w:rsid w:val="002F3035"/>
    <w:rsid w:val="002F3F3E"/>
    <w:rsid w:val="002F50FC"/>
    <w:rsid w:val="002F526E"/>
    <w:rsid w:val="002F5795"/>
    <w:rsid w:val="002F7975"/>
    <w:rsid w:val="00300634"/>
    <w:rsid w:val="003012C3"/>
    <w:rsid w:val="00301BCB"/>
    <w:rsid w:val="00301D15"/>
    <w:rsid w:val="00301E2D"/>
    <w:rsid w:val="00302480"/>
    <w:rsid w:val="00303258"/>
    <w:rsid w:val="00303480"/>
    <w:rsid w:val="0030415D"/>
    <w:rsid w:val="003041DF"/>
    <w:rsid w:val="003042CE"/>
    <w:rsid w:val="00305031"/>
    <w:rsid w:val="00305040"/>
    <w:rsid w:val="00306A23"/>
    <w:rsid w:val="00307899"/>
    <w:rsid w:val="0031060F"/>
    <w:rsid w:val="0031286E"/>
    <w:rsid w:val="00313B40"/>
    <w:rsid w:val="00314168"/>
    <w:rsid w:val="00314468"/>
    <w:rsid w:val="00315302"/>
    <w:rsid w:val="00315CFB"/>
    <w:rsid w:val="00316947"/>
    <w:rsid w:val="0032042B"/>
    <w:rsid w:val="003206C0"/>
    <w:rsid w:val="003212E8"/>
    <w:rsid w:val="003224FA"/>
    <w:rsid w:val="0032256A"/>
    <w:rsid w:val="00322998"/>
    <w:rsid w:val="00322A78"/>
    <w:rsid w:val="003243C5"/>
    <w:rsid w:val="00324B91"/>
    <w:rsid w:val="00325918"/>
    <w:rsid w:val="0032596B"/>
    <w:rsid w:val="00325AEB"/>
    <w:rsid w:val="00325F54"/>
    <w:rsid w:val="00326504"/>
    <w:rsid w:val="0032744F"/>
    <w:rsid w:val="003308CC"/>
    <w:rsid w:val="00330E38"/>
    <w:rsid w:val="003318A9"/>
    <w:rsid w:val="00331C92"/>
    <w:rsid w:val="003323A3"/>
    <w:rsid w:val="0033291D"/>
    <w:rsid w:val="00333914"/>
    <w:rsid w:val="00334115"/>
    <w:rsid w:val="0033442E"/>
    <w:rsid w:val="003348B4"/>
    <w:rsid w:val="00335043"/>
    <w:rsid w:val="00335B56"/>
    <w:rsid w:val="00335E0C"/>
    <w:rsid w:val="0033621F"/>
    <w:rsid w:val="00336A36"/>
    <w:rsid w:val="00336D91"/>
    <w:rsid w:val="003376F8"/>
    <w:rsid w:val="00340366"/>
    <w:rsid w:val="003409A1"/>
    <w:rsid w:val="003429AE"/>
    <w:rsid w:val="0034598F"/>
    <w:rsid w:val="00346A02"/>
    <w:rsid w:val="00346F8B"/>
    <w:rsid w:val="003472D0"/>
    <w:rsid w:val="003477E6"/>
    <w:rsid w:val="00347B78"/>
    <w:rsid w:val="00350795"/>
    <w:rsid w:val="003526FB"/>
    <w:rsid w:val="0035432A"/>
    <w:rsid w:val="00355285"/>
    <w:rsid w:val="0035680B"/>
    <w:rsid w:val="00357AC4"/>
    <w:rsid w:val="00360BD8"/>
    <w:rsid w:val="00360E91"/>
    <w:rsid w:val="00361B28"/>
    <w:rsid w:val="0036221B"/>
    <w:rsid w:val="00362222"/>
    <w:rsid w:val="00362230"/>
    <w:rsid w:val="0036329F"/>
    <w:rsid w:val="00364663"/>
    <w:rsid w:val="00366019"/>
    <w:rsid w:val="0036626E"/>
    <w:rsid w:val="0036762E"/>
    <w:rsid w:val="00367E21"/>
    <w:rsid w:val="00371C36"/>
    <w:rsid w:val="003727C6"/>
    <w:rsid w:val="00373292"/>
    <w:rsid w:val="003736D3"/>
    <w:rsid w:val="0037412E"/>
    <w:rsid w:val="00374F3C"/>
    <w:rsid w:val="00375674"/>
    <w:rsid w:val="00375725"/>
    <w:rsid w:val="00376ADF"/>
    <w:rsid w:val="00376D17"/>
    <w:rsid w:val="00377ABC"/>
    <w:rsid w:val="00381407"/>
    <w:rsid w:val="003822C0"/>
    <w:rsid w:val="003829AF"/>
    <w:rsid w:val="00382B3A"/>
    <w:rsid w:val="00383037"/>
    <w:rsid w:val="00384517"/>
    <w:rsid w:val="003853D8"/>
    <w:rsid w:val="003854C8"/>
    <w:rsid w:val="003860C6"/>
    <w:rsid w:val="003866C4"/>
    <w:rsid w:val="00386C2B"/>
    <w:rsid w:val="00387D18"/>
    <w:rsid w:val="00387E19"/>
    <w:rsid w:val="00390549"/>
    <w:rsid w:val="00390BF3"/>
    <w:rsid w:val="00391811"/>
    <w:rsid w:val="00393033"/>
    <w:rsid w:val="00393AE9"/>
    <w:rsid w:val="003947D4"/>
    <w:rsid w:val="00394E24"/>
    <w:rsid w:val="00397839"/>
    <w:rsid w:val="003A043B"/>
    <w:rsid w:val="003A16B1"/>
    <w:rsid w:val="003A1A2C"/>
    <w:rsid w:val="003A2311"/>
    <w:rsid w:val="003A463D"/>
    <w:rsid w:val="003A464E"/>
    <w:rsid w:val="003A4653"/>
    <w:rsid w:val="003A476B"/>
    <w:rsid w:val="003A527F"/>
    <w:rsid w:val="003A65C2"/>
    <w:rsid w:val="003B0A2C"/>
    <w:rsid w:val="003B1897"/>
    <w:rsid w:val="003B1E71"/>
    <w:rsid w:val="003B2AEB"/>
    <w:rsid w:val="003B3B46"/>
    <w:rsid w:val="003B4B05"/>
    <w:rsid w:val="003B5DB4"/>
    <w:rsid w:val="003B6628"/>
    <w:rsid w:val="003B6BC9"/>
    <w:rsid w:val="003B7064"/>
    <w:rsid w:val="003B7DEC"/>
    <w:rsid w:val="003C0317"/>
    <w:rsid w:val="003C08C8"/>
    <w:rsid w:val="003C13FE"/>
    <w:rsid w:val="003C2728"/>
    <w:rsid w:val="003C4999"/>
    <w:rsid w:val="003C5403"/>
    <w:rsid w:val="003C74BE"/>
    <w:rsid w:val="003D0625"/>
    <w:rsid w:val="003D0A07"/>
    <w:rsid w:val="003D13DC"/>
    <w:rsid w:val="003D1687"/>
    <w:rsid w:val="003D2987"/>
    <w:rsid w:val="003D3ED7"/>
    <w:rsid w:val="003D59FD"/>
    <w:rsid w:val="003D7251"/>
    <w:rsid w:val="003E0148"/>
    <w:rsid w:val="003E03BC"/>
    <w:rsid w:val="003E09BF"/>
    <w:rsid w:val="003E2001"/>
    <w:rsid w:val="003E2902"/>
    <w:rsid w:val="003E3244"/>
    <w:rsid w:val="003E36E7"/>
    <w:rsid w:val="003E39A1"/>
    <w:rsid w:val="003E3B69"/>
    <w:rsid w:val="003E3F3A"/>
    <w:rsid w:val="003E4158"/>
    <w:rsid w:val="003E489B"/>
    <w:rsid w:val="003E5336"/>
    <w:rsid w:val="003E7021"/>
    <w:rsid w:val="003E7997"/>
    <w:rsid w:val="003F0D60"/>
    <w:rsid w:val="003F3B18"/>
    <w:rsid w:val="003F3EE9"/>
    <w:rsid w:val="003F4AE5"/>
    <w:rsid w:val="003F5BC7"/>
    <w:rsid w:val="003F7AC2"/>
    <w:rsid w:val="003F7B3E"/>
    <w:rsid w:val="004004B7"/>
    <w:rsid w:val="004009B4"/>
    <w:rsid w:val="00401E4E"/>
    <w:rsid w:val="00401E92"/>
    <w:rsid w:val="00403BAF"/>
    <w:rsid w:val="00403FDE"/>
    <w:rsid w:val="00404410"/>
    <w:rsid w:val="0040483E"/>
    <w:rsid w:val="00407DDF"/>
    <w:rsid w:val="0041094A"/>
    <w:rsid w:val="00411B0F"/>
    <w:rsid w:val="00411FC2"/>
    <w:rsid w:val="00412A2D"/>
    <w:rsid w:val="00412D3D"/>
    <w:rsid w:val="00413E03"/>
    <w:rsid w:val="004142ED"/>
    <w:rsid w:val="004160D0"/>
    <w:rsid w:val="0041627A"/>
    <w:rsid w:val="004166AF"/>
    <w:rsid w:val="00416F45"/>
    <w:rsid w:val="00417261"/>
    <w:rsid w:val="00420451"/>
    <w:rsid w:val="004211D4"/>
    <w:rsid w:val="00421472"/>
    <w:rsid w:val="004222C4"/>
    <w:rsid w:val="004230BF"/>
    <w:rsid w:val="004234EE"/>
    <w:rsid w:val="004242D0"/>
    <w:rsid w:val="00424FA1"/>
    <w:rsid w:val="0042502D"/>
    <w:rsid w:val="0042551D"/>
    <w:rsid w:val="00427E8E"/>
    <w:rsid w:val="004306BF"/>
    <w:rsid w:val="00431986"/>
    <w:rsid w:val="00431EF8"/>
    <w:rsid w:val="00435A3A"/>
    <w:rsid w:val="00435FFB"/>
    <w:rsid w:val="004378EC"/>
    <w:rsid w:val="0044058C"/>
    <w:rsid w:val="00442611"/>
    <w:rsid w:val="00442ED1"/>
    <w:rsid w:val="004432EE"/>
    <w:rsid w:val="00443AD7"/>
    <w:rsid w:val="00446952"/>
    <w:rsid w:val="0044785E"/>
    <w:rsid w:val="00447E71"/>
    <w:rsid w:val="0045165A"/>
    <w:rsid w:val="004522A6"/>
    <w:rsid w:val="00452D8B"/>
    <w:rsid w:val="004559E8"/>
    <w:rsid w:val="004568F3"/>
    <w:rsid w:val="00457BE6"/>
    <w:rsid w:val="004621B9"/>
    <w:rsid w:val="00464FAF"/>
    <w:rsid w:val="004651B2"/>
    <w:rsid w:val="00465341"/>
    <w:rsid w:val="00465C82"/>
    <w:rsid w:val="00466969"/>
    <w:rsid w:val="004679B6"/>
    <w:rsid w:val="00467A96"/>
    <w:rsid w:val="004702CB"/>
    <w:rsid w:val="004703E9"/>
    <w:rsid w:val="00470644"/>
    <w:rsid w:val="004733A6"/>
    <w:rsid w:val="0047782F"/>
    <w:rsid w:val="00481FC6"/>
    <w:rsid w:val="0048298B"/>
    <w:rsid w:val="00482C1B"/>
    <w:rsid w:val="00482F8B"/>
    <w:rsid w:val="00483E83"/>
    <w:rsid w:val="00484043"/>
    <w:rsid w:val="00484342"/>
    <w:rsid w:val="00486B25"/>
    <w:rsid w:val="00486B49"/>
    <w:rsid w:val="00487DD2"/>
    <w:rsid w:val="004907EE"/>
    <w:rsid w:val="00490BB9"/>
    <w:rsid w:val="00490E2D"/>
    <w:rsid w:val="00490F19"/>
    <w:rsid w:val="0049291F"/>
    <w:rsid w:val="00492CAD"/>
    <w:rsid w:val="0049340F"/>
    <w:rsid w:val="004934F4"/>
    <w:rsid w:val="00494BC1"/>
    <w:rsid w:val="0049585E"/>
    <w:rsid w:val="00495CD9"/>
    <w:rsid w:val="00497705"/>
    <w:rsid w:val="004A06B2"/>
    <w:rsid w:val="004A08E1"/>
    <w:rsid w:val="004A2C1B"/>
    <w:rsid w:val="004A3417"/>
    <w:rsid w:val="004A3E76"/>
    <w:rsid w:val="004A4198"/>
    <w:rsid w:val="004A46C1"/>
    <w:rsid w:val="004A53D1"/>
    <w:rsid w:val="004A64DD"/>
    <w:rsid w:val="004B000C"/>
    <w:rsid w:val="004B02E3"/>
    <w:rsid w:val="004B07BE"/>
    <w:rsid w:val="004B1253"/>
    <w:rsid w:val="004B1315"/>
    <w:rsid w:val="004B1C52"/>
    <w:rsid w:val="004B3295"/>
    <w:rsid w:val="004B348E"/>
    <w:rsid w:val="004B371B"/>
    <w:rsid w:val="004B4230"/>
    <w:rsid w:val="004B4B86"/>
    <w:rsid w:val="004B5E22"/>
    <w:rsid w:val="004B64E5"/>
    <w:rsid w:val="004B7B91"/>
    <w:rsid w:val="004B7EED"/>
    <w:rsid w:val="004C0179"/>
    <w:rsid w:val="004C0589"/>
    <w:rsid w:val="004C1452"/>
    <w:rsid w:val="004C2A73"/>
    <w:rsid w:val="004C2B6E"/>
    <w:rsid w:val="004C30BD"/>
    <w:rsid w:val="004C5928"/>
    <w:rsid w:val="004C6BAD"/>
    <w:rsid w:val="004C7201"/>
    <w:rsid w:val="004D000D"/>
    <w:rsid w:val="004D0E7D"/>
    <w:rsid w:val="004D0E8A"/>
    <w:rsid w:val="004D1D3D"/>
    <w:rsid w:val="004D1F4D"/>
    <w:rsid w:val="004D26D9"/>
    <w:rsid w:val="004D3C2B"/>
    <w:rsid w:val="004D41AD"/>
    <w:rsid w:val="004D4462"/>
    <w:rsid w:val="004D5749"/>
    <w:rsid w:val="004D5F8C"/>
    <w:rsid w:val="004D6372"/>
    <w:rsid w:val="004D64E5"/>
    <w:rsid w:val="004D6CBB"/>
    <w:rsid w:val="004E008C"/>
    <w:rsid w:val="004E084B"/>
    <w:rsid w:val="004E1D14"/>
    <w:rsid w:val="004E2411"/>
    <w:rsid w:val="004E28CD"/>
    <w:rsid w:val="004E2BEC"/>
    <w:rsid w:val="004E4065"/>
    <w:rsid w:val="004E4230"/>
    <w:rsid w:val="004E49CA"/>
    <w:rsid w:val="004E5D5B"/>
    <w:rsid w:val="004E5FC8"/>
    <w:rsid w:val="004E67CF"/>
    <w:rsid w:val="004E6FBD"/>
    <w:rsid w:val="004E70CC"/>
    <w:rsid w:val="004E7119"/>
    <w:rsid w:val="004E755C"/>
    <w:rsid w:val="004E774B"/>
    <w:rsid w:val="004E77A9"/>
    <w:rsid w:val="004E7FD1"/>
    <w:rsid w:val="004F03F5"/>
    <w:rsid w:val="004F3186"/>
    <w:rsid w:val="004F3B5F"/>
    <w:rsid w:val="004F3E75"/>
    <w:rsid w:val="004F3F97"/>
    <w:rsid w:val="004F5AE7"/>
    <w:rsid w:val="004F704C"/>
    <w:rsid w:val="00500F20"/>
    <w:rsid w:val="005018BA"/>
    <w:rsid w:val="0050195D"/>
    <w:rsid w:val="00503219"/>
    <w:rsid w:val="005034C3"/>
    <w:rsid w:val="00503D06"/>
    <w:rsid w:val="00505448"/>
    <w:rsid w:val="00505808"/>
    <w:rsid w:val="00505E70"/>
    <w:rsid w:val="00507176"/>
    <w:rsid w:val="00507294"/>
    <w:rsid w:val="00507387"/>
    <w:rsid w:val="005103A1"/>
    <w:rsid w:val="00510AAC"/>
    <w:rsid w:val="00511B67"/>
    <w:rsid w:val="0051243D"/>
    <w:rsid w:val="00512527"/>
    <w:rsid w:val="005126F2"/>
    <w:rsid w:val="00512A89"/>
    <w:rsid w:val="00512D48"/>
    <w:rsid w:val="005132E7"/>
    <w:rsid w:val="00513FD1"/>
    <w:rsid w:val="00514A47"/>
    <w:rsid w:val="00514D89"/>
    <w:rsid w:val="005151F3"/>
    <w:rsid w:val="005168E4"/>
    <w:rsid w:val="00516A8D"/>
    <w:rsid w:val="00517D55"/>
    <w:rsid w:val="0052002F"/>
    <w:rsid w:val="005203B7"/>
    <w:rsid w:val="005204AA"/>
    <w:rsid w:val="0052157C"/>
    <w:rsid w:val="00522CCD"/>
    <w:rsid w:val="005236C5"/>
    <w:rsid w:val="00525894"/>
    <w:rsid w:val="00526C76"/>
    <w:rsid w:val="00527FD2"/>
    <w:rsid w:val="005303BD"/>
    <w:rsid w:val="0053044F"/>
    <w:rsid w:val="00530A24"/>
    <w:rsid w:val="00530F55"/>
    <w:rsid w:val="00531050"/>
    <w:rsid w:val="00531AF0"/>
    <w:rsid w:val="00533669"/>
    <w:rsid w:val="00533A39"/>
    <w:rsid w:val="00534709"/>
    <w:rsid w:val="00534DF1"/>
    <w:rsid w:val="00535E7D"/>
    <w:rsid w:val="00540515"/>
    <w:rsid w:val="00540840"/>
    <w:rsid w:val="00541335"/>
    <w:rsid w:val="00541C78"/>
    <w:rsid w:val="00541E29"/>
    <w:rsid w:val="005429D1"/>
    <w:rsid w:val="00542A24"/>
    <w:rsid w:val="00543C20"/>
    <w:rsid w:val="00543C61"/>
    <w:rsid w:val="005445B0"/>
    <w:rsid w:val="00544AE8"/>
    <w:rsid w:val="005459D1"/>
    <w:rsid w:val="00546B00"/>
    <w:rsid w:val="005476B9"/>
    <w:rsid w:val="005500EA"/>
    <w:rsid w:val="005509D1"/>
    <w:rsid w:val="0055135B"/>
    <w:rsid w:val="00551A4C"/>
    <w:rsid w:val="00552174"/>
    <w:rsid w:val="005524C1"/>
    <w:rsid w:val="00553CA7"/>
    <w:rsid w:val="005541EA"/>
    <w:rsid w:val="005548EA"/>
    <w:rsid w:val="0055631C"/>
    <w:rsid w:val="005602CF"/>
    <w:rsid w:val="00560414"/>
    <w:rsid w:val="0056050C"/>
    <w:rsid w:val="00561C57"/>
    <w:rsid w:val="0056212C"/>
    <w:rsid w:val="0056330C"/>
    <w:rsid w:val="00564D57"/>
    <w:rsid w:val="005664EB"/>
    <w:rsid w:val="00567689"/>
    <w:rsid w:val="0057066B"/>
    <w:rsid w:val="005708F8"/>
    <w:rsid w:val="00571D91"/>
    <w:rsid w:val="0057271F"/>
    <w:rsid w:val="005736C6"/>
    <w:rsid w:val="005742B5"/>
    <w:rsid w:val="00574785"/>
    <w:rsid w:val="00574E85"/>
    <w:rsid w:val="00575155"/>
    <w:rsid w:val="0057630C"/>
    <w:rsid w:val="00580A78"/>
    <w:rsid w:val="00580DC6"/>
    <w:rsid w:val="005817A2"/>
    <w:rsid w:val="00582117"/>
    <w:rsid w:val="00582875"/>
    <w:rsid w:val="005837B5"/>
    <w:rsid w:val="00585F4D"/>
    <w:rsid w:val="0058640F"/>
    <w:rsid w:val="005866D2"/>
    <w:rsid w:val="00587684"/>
    <w:rsid w:val="005925F2"/>
    <w:rsid w:val="005934FA"/>
    <w:rsid w:val="00593F16"/>
    <w:rsid w:val="00594145"/>
    <w:rsid w:val="00594960"/>
    <w:rsid w:val="00594A68"/>
    <w:rsid w:val="00594E70"/>
    <w:rsid w:val="00596823"/>
    <w:rsid w:val="0059783E"/>
    <w:rsid w:val="005A0087"/>
    <w:rsid w:val="005A22E9"/>
    <w:rsid w:val="005A325B"/>
    <w:rsid w:val="005A38D1"/>
    <w:rsid w:val="005A4622"/>
    <w:rsid w:val="005A473A"/>
    <w:rsid w:val="005A548C"/>
    <w:rsid w:val="005A5A02"/>
    <w:rsid w:val="005A7812"/>
    <w:rsid w:val="005B0319"/>
    <w:rsid w:val="005B0410"/>
    <w:rsid w:val="005B0434"/>
    <w:rsid w:val="005B16CE"/>
    <w:rsid w:val="005B28D4"/>
    <w:rsid w:val="005B40A9"/>
    <w:rsid w:val="005B4521"/>
    <w:rsid w:val="005B460C"/>
    <w:rsid w:val="005B4772"/>
    <w:rsid w:val="005B5410"/>
    <w:rsid w:val="005B6696"/>
    <w:rsid w:val="005B69EF"/>
    <w:rsid w:val="005B7FEB"/>
    <w:rsid w:val="005C0085"/>
    <w:rsid w:val="005C1487"/>
    <w:rsid w:val="005C1CB3"/>
    <w:rsid w:val="005C3631"/>
    <w:rsid w:val="005C3726"/>
    <w:rsid w:val="005C37A1"/>
    <w:rsid w:val="005C4381"/>
    <w:rsid w:val="005C4738"/>
    <w:rsid w:val="005C7C4D"/>
    <w:rsid w:val="005D07E7"/>
    <w:rsid w:val="005D0E3B"/>
    <w:rsid w:val="005D1357"/>
    <w:rsid w:val="005D1D7F"/>
    <w:rsid w:val="005D1DAD"/>
    <w:rsid w:val="005D4CF3"/>
    <w:rsid w:val="005D4CF5"/>
    <w:rsid w:val="005D509D"/>
    <w:rsid w:val="005D5EBD"/>
    <w:rsid w:val="005D7A2A"/>
    <w:rsid w:val="005D7C8B"/>
    <w:rsid w:val="005E0716"/>
    <w:rsid w:val="005E09A2"/>
    <w:rsid w:val="005E0A49"/>
    <w:rsid w:val="005E34C4"/>
    <w:rsid w:val="005E3998"/>
    <w:rsid w:val="005E4805"/>
    <w:rsid w:val="005E51CA"/>
    <w:rsid w:val="005E6171"/>
    <w:rsid w:val="005E657E"/>
    <w:rsid w:val="005E77C5"/>
    <w:rsid w:val="005F154E"/>
    <w:rsid w:val="005F1BE5"/>
    <w:rsid w:val="005F30CE"/>
    <w:rsid w:val="005F389D"/>
    <w:rsid w:val="005F3CE9"/>
    <w:rsid w:val="005F3D6F"/>
    <w:rsid w:val="005F5EDD"/>
    <w:rsid w:val="005F6B94"/>
    <w:rsid w:val="005F7582"/>
    <w:rsid w:val="00601ADA"/>
    <w:rsid w:val="006025FE"/>
    <w:rsid w:val="00602828"/>
    <w:rsid w:val="006028B4"/>
    <w:rsid w:val="006031EF"/>
    <w:rsid w:val="006034CD"/>
    <w:rsid w:val="006054A4"/>
    <w:rsid w:val="006056D3"/>
    <w:rsid w:val="00605D16"/>
    <w:rsid w:val="0061147F"/>
    <w:rsid w:val="006114B6"/>
    <w:rsid w:val="00611760"/>
    <w:rsid w:val="0061224F"/>
    <w:rsid w:val="00612779"/>
    <w:rsid w:val="00613DC7"/>
    <w:rsid w:val="00613EB1"/>
    <w:rsid w:val="00614504"/>
    <w:rsid w:val="00616026"/>
    <w:rsid w:val="00616ACF"/>
    <w:rsid w:val="00616BED"/>
    <w:rsid w:val="00617449"/>
    <w:rsid w:val="00617D2B"/>
    <w:rsid w:val="00617E6F"/>
    <w:rsid w:val="00620871"/>
    <w:rsid w:val="00620995"/>
    <w:rsid w:val="00620FEC"/>
    <w:rsid w:val="00620FF0"/>
    <w:rsid w:val="00624314"/>
    <w:rsid w:val="00624B2E"/>
    <w:rsid w:val="006260DA"/>
    <w:rsid w:val="00627345"/>
    <w:rsid w:val="0062737E"/>
    <w:rsid w:val="00630177"/>
    <w:rsid w:val="00630AC3"/>
    <w:rsid w:val="00631A3E"/>
    <w:rsid w:val="00631A4C"/>
    <w:rsid w:val="00631D03"/>
    <w:rsid w:val="006321A8"/>
    <w:rsid w:val="006346DD"/>
    <w:rsid w:val="00634759"/>
    <w:rsid w:val="006349BD"/>
    <w:rsid w:val="00634A41"/>
    <w:rsid w:val="00634CEF"/>
    <w:rsid w:val="00634FBD"/>
    <w:rsid w:val="00635944"/>
    <w:rsid w:val="0063595E"/>
    <w:rsid w:val="00637218"/>
    <w:rsid w:val="00640126"/>
    <w:rsid w:val="006408A9"/>
    <w:rsid w:val="00641377"/>
    <w:rsid w:val="00642162"/>
    <w:rsid w:val="00643229"/>
    <w:rsid w:val="00645887"/>
    <w:rsid w:val="006458AC"/>
    <w:rsid w:val="006467DC"/>
    <w:rsid w:val="00650314"/>
    <w:rsid w:val="00651E30"/>
    <w:rsid w:val="00652A33"/>
    <w:rsid w:val="00652DC9"/>
    <w:rsid w:val="00653205"/>
    <w:rsid w:val="006536E2"/>
    <w:rsid w:val="00653E66"/>
    <w:rsid w:val="00654565"/>
    <w:rsid w:val="00654FBC"/>
    <w:rsid w:val="00656D22"/>
    <w:rsid w:val="006602E8"/>
    <w:rsid w:val="00660363"/>
    <w:rsid w:val="00660EFE"/>
    <w:rsid w:val="00662262"/>
    <w:rsid w:val="00664124"/>
    <w:rsid w:val="00664515"/>
    <w:rsid w:val="00665606"/>
    <w:rsid w:val="00665C06"/>
    <w:rsid w:val="0066687E"/>
    <w:rsid w:val="00666B55"/>
    <w:rsid w:val="0066715B"/>
    <w:rsid w:val="00667816"/>
    <w:rsid w:val="00670802"/>
    <w:rsid w:val="00670D48"/>
    <w:rsid w:val="00671385"/>
    <w:rsid w:val="0067170C"/>
    <w:rsid w:val="00671754"/>
    <w:rsid w:val="00671F38"/>
    <w:rsid w:val="00672BD6"/>
    <w:rsid w:val="00672E57"/>
    <w:rsid w:val="00673767"/>
    <w:rsid w:val="0067467F"/>
    <w:rsid w:val="00674903"/>
    <w:rsid w:val="0067493A"/>
    <w:rsid w:val="00674BDB"/>
    <w:rsid w:val="00675DEC"/>
    <w:rsid w:val="00676199"/>
    <w:rsid w:val="0067677A"/>
    <w:rsid w:val="00677824"/>
    <w:rsid w:val="00680180"/>
    <w:rsid w:val="00680CF2"/>
    <w:rsid w:val="00681F22"/>
    <w:rsid w:val="00682653"/>
    <w:rsid w:val="006828DE"/>
    <w:rsid w:val="006867A3"/>
    <w:rsid w:val="0068747C"/>
    <w:rsid w:val="00690778"/>
    <w:rsid w:val="006921C9"/>
    <w:rsid w:val="00693C48"/>
    <w:rsid w:val="00693FDC"/>
    <w:rsid w:val="006940B7"/>
    <w:rsid w:val="006942B3"/>
    <w:rsid w:val="00696038"/>
    <w:rsid w:val="00696A28"/>
    <w:rsid w:val="00697191"/>
    <w:rsid w:val="00697268"/>
    <w:rsid w:val="00697303"/>
    <w:rsid w:val="0069784E"/>
    <w:rsid w:val="00697A1F"/>
    <w:rsid w:val="006A1581"/>
    <w:rsid w:val="006A1861"/>
    <w:rsid w:val="006A25F3"/>
    <w:rsid w:val="006A273F"/>
    <w:rsid w:val="006A282D"/>
    <w:rsid w:val="006A29B2"/>
    <w:rsid w:val="006A3304"/>
    <w:rsid w:val="006A37AD"/>
    <w:rsid w:val="006A4850"/>
    <w:rsid w:val="006A539F"/>
    <w:rsid w:val="006A69BE"/>
    <w:rsid w:val="006A76EB"/>
    <w:rsid w:val="006A7935"/>
    <w:rsid w:val="006B00BE"/>
    <w:rsid w:val="006B0FDA"/>
    <w:rsid w:val="006B1069"/>
    <w:rsid w:val="006B1563"/>
    <w:rsid w:val="006B3142"/>
    <w:rsid w:val="006B3DEF"/>
    <w:rsid w:val="006B4468"/>
    <w:rsid w:val="006B5697"/>
    <w:rsid w:val="006B5811"/>
    <w:rsid w:val="006C0C9B"/>
    <w:rsid w:val="006C129A"/>
    <w:rsid w:val="006C2770"/>
    <w:rsid w:val="006C3F8B"/>
    <w:rsid w:val="006C5E73"/>
    <w:rsid w:val="006C6469"/>
    <w:rsid w:val="006C721B"/>
    <w:rsid w:val="006C7A6C"/>
    <w:rsid w:val="006D26D3"/>
    <w:rsid w:val="006D2CF2"/>
    <w:rsid w:val="006D3AEB"/>
    <w:rsid w:val="006D41C0"/>
    <w:rsid w:val="006D5A3B"/>
    <w:rsid w:val="006D5F58"/>
    <w:rsid w:val="006D7618"/>
    <w:rsid w:val="006D7650"/>
    <w:rsid w:val="006E0EF6"/>
    <w:rsid w:val="006E1EDB"/>
    <w:rsid w:val="006E25FF"/>
    <w:rsid w:val="006E42F9"/>
    <w:rsid w:val="006E4B1D"/>
    <w:rsid w:val="006E560D"/>
    <w:rsid w:val="006E614A"/>
    <w:rsid w:val="006E6C56"/>
    <w:rsid w:val="006F08F9"/>
    <w:rsid w:val="006F11B5"/>
    <w:rsid w:val="006F1AF9"/>
    <w:rsid w:val="006F1D97"/>
    <w:rsid w:val="006F2857"/>
    <w:rsid w:val="006F2DCA"/>
    <w:rsid w:val="006F3011"/>
    <w:rsid w:val="006F51AC"/>
    <w:rsid w:val="006F53CF"/>
    <w:rsid w:val="006F669C"/>
    <w:rsid w:val="006F6790"/>
    <w:rsid w:val="006F6A0D"/>
    <w:rsid w:val="00700506"/>
    <w:rsid w:val="0070053C"/>
    <w:rsid w:val="007009EE"/>
    <w:rsid w:val="00700A81"/>
    <w:rsid w:val="00700E2E"/>
    <w:rsid w:val="00702A4A"/>
    <w:rsid w:val="007036A2"/>
    <w:rsid w:val="007038C1"/>
    <w:rsid w:val="007053C6"/>
    <w:rsid w:val="00705418"/>
    <w:rsid w:val="007060ED"/>
    <w:rsid w:val="00710CB4"/>
    <w:rsid w:val="00710E74"/>
    <w:rsid w:val="00712FEF"/>
    <w:rsid w:val="007132D2"/>
    <w:rsid w:val="0071343A"/>
    <w:rsid w:val="00714B91"/>
    <w:rsid w:val="00714E49"/>
    <w:rsid w:val="00715024"/>
    <w:rsid w:val="007154C0"/>
    <w:rsid w:val="00715A3F"/>
    <w:rsid w:val="00716167"/>
    <w:rsid w:val="0071729B"/>
    <w:rsid w:val="00721EDB"/>
    <w:rsid w:val="00721FA8"/>
    <w:rsid w:val="007237D5"/>
    <w:rsid w:val="007238FD"/>
    <w:rsid w:val="00725A53"/>
    <w:rsid w:val="00725BF1"/>
    <w:rsid w:val="00725D23"/>
    <w:rsid w:val="00725FFC"/>
    <w:rsid w:val="007279D4"/>
    <w:rsid w:val="00730200"/>
    <w:rsid w:val="00730FFC"/>
    <w:rsid w:val="007324A0"/>
    <w:rsid w:val="00732B39"/>
    <w:rsid w:val="00733749"/>
    <w:rsid w:val="00734B08"/>
    <w:rsid w:val="00734B7E"/>
    <w:rsid w:val="00735A5F"/>
    <w:rsid w:val="0073638E"/>
    <w:rsid w:val="007402D6"/>
    <w:rsid w:val="00741E1B"/>
    <w:rsid w:val="007433CF"/>
    <w:rsid w:val="0074373E"/>
    <w:rsid w:val="00745967"/>
    <w:rsid w:val="00745D42"/>
    <w:rsid w:val="00746184"/>
    <w:rsid w:val="007467D0"/>
    <w:rsid w:val="00746941"/>
    <w:rsid w:val="00746E23"/>
    <w:rsid w:val="00747EE5"/>
    <w:rsid w:val="00747FA8"/>
    <w:rsid w:val="007501FB"/>
    <w:rsid w:val="00750933"/>
    <w:rsid w:val="007517BE"/>
    <w:rsid w:val="00754817"/>
    <w:rsid w:val="00754BE0"/>
    <w:rsid w:val="00755767"/>
    <w:rsid w:val="00755C5D"/>
    <w:rsid w:val="007567BE"/>
    <w:rsid w:val="007567DD"/>
    <w:rsid w:val="007569EE"/>
    <w:rsid w:val="007570B1"/>
    <w:rsid w:val="0075738B"/>
    <w:rsid w:val="00757400"/>
    <w:rsid w:val="007600EE"/>
    <w:rsid w:val="007608DA"/>
    <w:rsid w:val="007611CD"/>
    <w:rsid w:val="007614AC"/>
    <w:rsid w:val="00762742"/>
    <w:rsid w:val="007630B8"/>
    <w:rsid w:val="007637F8"/>
    <w:rsid w:val="007640D5"/>
    <w:rsid w:val="0076418B"/>
    <w:rsid w:val="007657D9"/>
    <w:rsid w:val="00767F8B"/>
    <w:rsid w:val="00770174"/>
    <w:rsid w:val="00770416"/>
    <w:rsid w:val="0077097A"/>
    <w:rsid w:val="00770A71"/>
    <w:rsid w:val="00771621"/>
    <w:rsid w:val="007718E2"/>
    <w:rsid w:val="00771F11"/>
    <w:rsid w:val="00772719"/>
    <w:rsid w:val="00772875"/>
    <w:rsid w:val="00772FF2"/>
    <w:rsid w:val="007731DB"/>
    <w:rsid w:val="00774064"/>
    <w:rsid w:val="00774F54"/>
    <w:rsid w:val="00774FBE"/>
    <w:rsid w:val="007752AB"/>
    <w:rsid w:val="0077644A"/>
    <w:rsid w:val="0078145F"/>
    <w:rsid w:val="007824FA"/>
    <w:rsid w:val="0078438D"/>
    <w:rsid w:val="00784723"/>
    <w:rsid w:val="00785FC5"/>
    <w:rsid w:val="00786043"/>
    <w:rsid w:val="007863E1"/>
    <w:rsid w:val="00786BA2"/>
    <w:rsid w:val="00786D6D"/>
    <w:rsid w:val="007876DB"/>
    <w:rsid w:val="007879BE"/>
    <w:rsid w:val="00787C8F"/>
    <w:rsid w:val="00790B34"/>
    <w:rsid w:val="00790E7C"/>
    <w:rsid w:val="007917D4"/>
    <w:rsid w:val="007919EB"/>
    <w:rsid w:val="00791DE7"/>
    <w:rsid w:val="0079240A"/>
    <w:rsid w:val="00792A68"/>
    <w:rsid w:val="00795C77"/>
    <w:rsid w:val="007974CE"/>
    <w:rsid w:val="00797C8A"/>
    <w:rsid w:val="007A0E71"/>
    <w:rsid w:val="007A103B"/>
    <w:rsid w:val="007A166E"/>
    <w:rsid w:val="007A18FE"/>
    <w:rsid w:val="007A2B6F"/>
    <w:rsid w:val="007A31DB"/>
    <w:rsid w:val="007A326A"/>
    <w:rsid w:val="007A46FE"/>
    <w:rsid w:val="007A47FA"/>
    <w:rsid w:val="007A6A31"/>
    <w:rsid w:val="007A6AD1"/>
    <w:rsid w:val="007A726E"/>
    <w:rsid w:val="007A75AE"/>
    <w:rsid w:val="007A77C8"/>
    <w:rsid w:val="007B0B21"/>
    <w:rsid w:val="007B197C"/>
    <w:rsid w:val="007B27EE"/>
    <w:rsid w:val="007B307B"/>
    <w:rsid w:val="007B3597"/>
    <w:rsid w:val="007B3642"/>
    <w:rsid w:val="007B47F5"/>
    <w:rsid w:val="007B54AF"/>
    <w:rsid w:val="007B619D"/>
    <w:rsid w:val="007B6894"/>
    <w:rsid w:val="007B731A"/>
    <w:rsid w:val="007B7A6C"/>
    <w:rsid w:val="007C0330"/>
    <w:rsid w:val="007C04CF"/>
    <w:rsid w:val="007C057E"/>
    <w:rsid w:val="007C0B4B"/>
    <w:rsid w:val="007C1CA8"/>
    <w:rsid w:val="007C4CEC"/>
    <w:rsid w:val="007C546C"/>
    <w:rsid w:val="007C599F"/>
    <w:rsid w:val="007C5AA7"/>
    <w:rsid w:val="007C6DD9"/>
    <w:rsid w:val="007C75B3"/>
    <w:rsid w:val="007C7EC3"/>
    <w:rsid w:val="007D1092"/>
    <w:rsid w:val="007D2586"/>
    <w:rsid w:val="007D430E"/>
    <w:rsid w:val="007D7A51"/>
    <w:rsid w:val="007D7D9D"/>
    <w:rsid w:val="007E0116"/>
    <w:rsid w:val="007E02BC"/>
    <w:rsid w:val="007E3365"/>
    <w:rsid w:val="007E4416"/>
    <w:rsid w:val="007E48CD"/>
    <w:rsid w:val="007E5699"/>
    <w:rsid w:val="007E5A99"/>
    <w:rsid w:val="007E602F"/>
    <w:rsid w:val="007E705F"/>
    <w:rsid w:val="007E7765"/>
    <w:rsid w:val="007F0839"/>
    <w:rsid w:val="007F0A65"/>
    <w:rsid w:val="007F12C1"/>
    <w:rsid w:val="007F2A89"/>
    <w:rsid w:val="007F3BD5"/>
    <w:rsid w:val="007F3C3F"/>
    <w:rsid w:val="007F4DAB"/>
    <w:rsid w:val="007F5325"/>
    <w:rsid w:val="007F5668"/>
    <w:rsid w:val="007F69E9"/>
    <w:rsid w:val="007F7596"/>
    <w:rsid w:val="007F7A39"/>
    <w:rsid w:val="00800136"/>
    <w:rsid w:val="0080063D"/>
    <w:rsid w:val="00801046"/>
    <w:rsid w:val="00803553"/>
    <w:rsid w:val="00804288"/>
    <w:rsid w:val="008069EC"/>
    <w:rsid w:val="00806B29"/>
    <w:rsid w:val="008107DE"/>
    <w:rsid w:val="00810BA6"/>
    <w:rsid w:val="00811C3A"/>
    <w:rsid w:val="00812DEC"/>
    <w:rsid w:val="00814CBE"/>
    <w:rsid w:val="008153A8"/>
    <w:rsid w:val="008157BB"/>
    <w:rsid w:val="00816BDE"/>
    <w:rsid w:val="00816DAE"/>
    <w:rsid w:val="008173DC"/>
    <w:rsid w:val="00817ABE"/>
    <w:rsid w:val="00817CFB"/>
    <w:rsid w:val="0082163A"/>
    <w:rsid w:val="00821801"/>
    <w:rsid w:val="008219B4"/>
    <w:rsid w:val="00821C5C"/>
    <w:rsid w:val="00822A4C"/>
    <w:rsid w:val="00822B80"/>
    <w:rsid w:val="008230F6"/>
    <w:rsid w:val="00823866"/>
    <w:rsid w:val="008239C5"/>
    <w:rsid w:val="00824465"/>
    <w:rsid w:val="0082499B"/>
    <w:rsid w:val="008259AC"/>
    <w:rsid w:val="00825E07"/>
    <w:rsid w:val="00826C3F"/>
    <w:rsid w:val="0082767E"/>
    <w:rsid w:val="0082775C"/>
    <w:rsid w:val="00831409"/>
    <w:rsid w:val="00831F4C"/>
    <w:rsid w:val="008321D1"/>
    <w:rsid w:val="00832BA8"/>
    <w:rsid w:val="00832C37"/>
    <w:rsid w:val="00832CAD"/>
    <w:rsid w:val="00834544"/>
    <w:rsid w:val="00836A46"/>
    <w:rsid w:val="00837881"/>
    <w:rsid w:val="00837FEA"/>
    <w:rsid w:val="008403F8"/>
    <w:rsid w:val="00840C0A"/>
    <w:rsid w:val="008410E0"/>
    <w:rsid w:val="0084151C"/>
    <w:rsid w:val="00841B72"/>
    <w:rsid w:val="008423E6"/>
    <w:rsid w:val="008431D1"/>
    <w:rsid w:val="00844778"/>
    <w:rsid w:val="00844A21"/>
    <w:rsid w:val="008459E1"/>
    <w:rsid w:val="00845DF5"/>
    <w:rsid w:val="00846811"/>
    <w:rsid w:val="00846FC3"/>
    <w:rsid w:val="008508A2"/>
    <w:rsid w:val="008508A4"/>
    <w:rsid w:val="00850D32"/>
    <w:rsid w:val="00850FC5"/>
    <w:rsid w:val="00851C7F"/>
    <w:rsid w:val="008526F5"/>
    <w:rsid w:val="0085270F"/>
    <w:rsid w:val="008535C9"/>
    <w:rsid w:val="00854520"/>
    <w:rsid w:val="0085546E"/>
    <w:rsid w:val="00855871"/>
    <w:rsid w:val="0086035B"/>
    <w:rsid w:val="008604E4"/>
    <w:rsid w:val="00861128"/>
    <w:rsid w:val="008618BB"/>
    <w:rsid w:val="008618E1"/>
    <w:rsid w:val="00863C2C"/>
    <w:rsid w:val="00863CB7"/>
    <w:rsid w:val="00863E2E"/>
    <w:rsid w:val="00864AE1"/>
    <w:rsid w:val="00864E28"/>
    <w:rsid w:val="008658A0"/>
    <w:rsid w:val="00865903"/>
    <w:rsid w:val="00865D42"/>
    <w:rsid w:val="008662EC"/>
    <w:rsid w:val="00867491"/>
    <w:rsid w:val="00870092"/>
    <w:rsid w:val="00870CA1"/>
    <w:rsid w:val="00870E09"/>
    <w:rsid w:val="00871B5A"/>
    <w:rsid w:val="00871C53"/>
    <w:rsid w:val="008729CD"/>
    <w:rsid w:val="008733FF"/>
    <w:rsid w:val="00873528"/>
    <w:rsid w:val="00874181"/>
    <w:rsid w:val="008747BC"/>
    <w:rsid w:val="0087496D"/>
    <w:rsid w:val="00874E8A"/>
    <w:rsid w:val="008756ED"/>
    <w:rsid w:val="008757EA"/>
    <w:rsid w:val="008770F2"/>
    <w:rsid w:val="00877B1D"/>
    <w:rsid w:val="00877EB2"/>
    <w:rsid w:val="00880239"/>
    <w:rsid w:val="00880670"/>
    <w:rsid w:val="00881A89"/>
    <w:rsid w:val="00882720"/>
    <w:rsid w:val="00883939"/>
    <w:rsid w:val="00883B50"/>
    <w:rsid w:val="00884229"/>
    <w:rsid w:val="00884893"/>
    <w:rsid w:val="00884C38"/>
    <w:rsid w:val="00885CE3"/>
    <w:rsid w:val="00887A60"/>
    <w:rsid w:val="00890D6A"/>
    <w:rsid w:val="00891A7A"/>
    <w:rsid w:val="00891CE1"/>
    <w:rsid w:val="008925A9"/>
    <w:rsid w:val="008925DD"/>
    <w:rsid w:val="00892A7A"/>
    <w:rsid w:val="0089468E"/>
    <w:rsid w:val="008953EE"/>
    <w:rsid w:val="008960F1"/>
    <w:rsid w:val="00896A1C"/>
    <w:rsid w:val="008973D5"/>
    <w:rsid w:val="008A075C"/>
    <w:rsid w:val="008A092D"/>
    <w:rsid w:val="008A1E56"/>
    <w:rsid w:val="008A29CA"/>
    <w:rsid w:val="008A2A79"/>
    <w:rsid w:val="008A3A13"/>
    <w:rsid w:val="008A40A3"/>
    <w:rsid w:val="008A5278"/>
    <w:rsid w:val="008A535C"/>
    <w:rsid w:val="008A6F56"/>
    <w:rsid w:val="008A721A"/>
    <w:rsid w:val="008A77BF"/>
    <w:rsid w:val="008A7958"/>
    <w:rsid w:val="008B1585"/>
    <w:rsid w:val="008B2DEA"/>
    <w:rsid w:val="008B3074"/>
    <w:rsid w:val="008B5943"/>
    <w:rsid w:val="008B606B"/>
    <w:rsid w:val="008B62F5"/>
    <w:rsid w:val="008B65B3"/>
    <w:rsid w:val="008C03DA"/>
    <w:rsid w:val="008C0949"/>
    <w:rsid w:val="008C0A10"/>
    <w:rsid w:val="008C0AF9"/>
    <w:rsid w:val="008C29F4"/>
    <w:rsid w:val="008C438F"/>
    <w:rsid w:val="008C4C21"/>
    <w:rsid w:val="008C50C9"/>
    <w:rsid w:val="008C59FB"/>
    <w:rsid w:val="008C5DD3"/>
    <w:rsid w:val="008C61BA"/>
    <w:rsid w:val="008C6652"/>
    <w:rsid w:val="008C784E"/>
    <w:rsid w:val="008D0BBB"/>
    <w:rsid w:val="008D0E1B"/>
    <w:rsid w:val="008D1820"/>
    <w:rsid w:val="008D2A77"/>
    <w:rsid w:val="008D328F"/>
    <w:rsid w:val="008D38CC"/>
    <w:rsid w:val="008D61BC"/>
    <w:rsid w:val="008D63C8"/>
    <w:rsid w:val="008D6CE4"/>
    <w:rsid w:val="008E200F"/>
    <w:rsid w:val="008E3B01"/>
    <w:rsid w:val="008E3E1E"/>
    <w:rsid w:val="008E42C6"/>
    <w:rsid w:val="008E4A9E"/>
    <w:rsid w:val="008E53AA"/>
    <w:rsid w:val="008E5677"/>
    <w:rsid w:val="008E58BC"/>
    <w:rsid w:val="008E5C61"/>
    <w:rsid w:val="008E5F20"/>
    <w:rsid w:val="008E6759"/>
    <w:rsid w:val="008E766D"/>
    <w:rsid w:val="008F0D53"/>
    <w:rsid w:val="008F1FC9"/>
    <w:rsid w:val="008F2878"/>
    <w:rsid w:val="008F3F90"/>
    <w:rsid w:val="008F46CA"/>
    <w:rsid w:val="008F4B05"/>
    <w:rsid w:val="008F5626"/>
    <w:rsid w:val="008F64C7"/>
    <w:rsid w:val="008F70DC"/>
    <w:rsid w:val="008F72FB"/>
    <w:rsid w:val="008F77B8"/>
    <w:rsid w:val="008F792F"/>
    <w:rsid w:val="009013F9"/>
    <w:rsid w:val="00901F06"/>
    <w:rsid w:val="009020D2"/>
    <w:rsid w:val="009022BB"/>
    <w:rsid w:val="0090273B"/>
    <w:rsid w:val="009028A7"/>
    <w:rsid w:val="0090523D"/>
    <w:rsid w:val="00905391"/>
    <w:rsid w:val="00905476"/>
    <w:rsid w:val="009067B4"/>
    <w:rsid w:val="009079EE"/>
    <w:rsid w:val="00907F97"/>
    <w:rsid w:val="009118F8"/>
    <w:rsid w:val="00912669"/>
    <w:rsid w:val="00913743"/>
    <w:rsid w:val="00914E07"/>
    <w:rsid w:val="00915B71"/>
    <w:rsid w:val="00915DD3"/>
    <w:rsid w:val="0091686D"/>
    <w:rsid w:val="00916D82"/>
    <w:rsid w:val="00917F50"/>
    <w:rsid w:val="00920010"/>
    <w:rsid w:val="00920715"/>
    <w:rsid w:val="009207F5"/>
    <w:rsid w:val="0092267B"/>
    <w:rsid w:val="00923138"/>
    <w:rsid w:val="00924066"/>
    <w:rsid w:val="009245E0"/>
    <w:rsid w:val="00924C23"/>
    <w:rsid w:val="009259FC"/>
    <w:rsid w:val="00925FEF"/>
    <w:rsid w:val="00930480"/>
    <w:rsid w:val="0093160E"/>
    <w:rsid w:val="009318D5"/>
    <w:rsid w:val="00932809"/>
    <w:rsid w:val="00932CB3"/>
    <w:rsid w:val="009334A6"/>
    <w:rsid w:val="009335F5"/>
    <w:rsid w:val="009337F8"/>
    <w:rsid w:val="00937DAB"/>
    <w:rsid w:val="00937E1A"/>
    <w:rsid w:val="00940445"/>
    <w:rsid w:val="009406FA"/>
    <w:rsid w:val="00942288"/>
    <w:rsid w:val="00943A1E"/>
    <w:rsid w:val="00944B20"/>
    <w:rsid w:val="00944DC0"/>
    <w:rsid w:val="009462EF"/>
    <w:rsid w:val="00947633"/>
    <w:rsid w:val="009509DB"/>
    <w:rsid w:val="00951479"/>
    <w:rsid w:val="009519F0"/>
    <w:rsid w:val="00952295"/>
    <w:rsid w:val="0095239C"/>
    <w:rsid w:val="0095385D"/>
    <w:rsid w:val="00954F3E"/>
    <w:rsid w:val="009552D7"/>
    <w:rsid w:val="00955EEE"/>
    <w:rsid w:val="00957787"/>
    <w:rsid w:val="00957827"/>
    <w:rsid w:val="009604DF"/>
    <w:rsid w:val="00961170"/>
    <w:rsid w:val="0096179F"/>
    <w:rsid w:val="0096217B"/>
    <w:rsid w:val="0096261C"/>
    <w:rsid w:val="00963731"/>
    <w:rsid w:val="00963AD1"/>
    <w:rsid w:val="00963E41"/>
    <w:rsid w:val="00965E38"/>
    <w:rsid w:val="00966744"/>
    <w:rsid w:val="00967256"/>
    <w:rsid w:val="00967618"/>
    <w:rsid w:val="00967662"/>
    <w:rsid w:val="00967904"/>
    <w:rsid w:val="00967CB5"/>
    <w:rsid w:val="00972F68"/>
    <w:rsid w:val="00973462"/>
    <w:rsid w:val="00973505"/>
    <w:rsid w:val="00974C15"/>
    <w:rsid w:val="00975520"/>
    <w:rsid w:val="00977A00"/>
    <w:rsid w:val="009826C4"/>
    <w:rsid w:val="009855F8"/>
    <w:rsid w:val="009859A9"/>
    <w:rsid w:val="009868C0"/>
    <w:rsid w:val="00986DC6"/>
    <w:rsid w:val="00987147"/>
    <w:rsid w:val="009877FB"/>
    <w:rsid w:val="00987815"/>
    <w:rsid w:val="009906E2"/>
    <w:rsid w:val="009912DE"/>
    <w:rsid w:val="00992850"/>
    <w:rsid w:val="00992DAD"/>
    <w:rsid w:val="00993D1C"/>
    <w:rsid w:val="00995641"/>
    <w:rsid w:val="00996AA0"/>
    <w:rsid w:val="009A22BC"/>
    <w:rsid w:val="009A2803"/>
    <w:rsid w:val="009A460D"/>
    <w:rsid w:val="009A4D6F"/>
    <w:rsid w:val="009A5E76"/>
    <w:rsid w:val="009A6E2E"/>
    <w:rsid w:val="009B02EC"/>
    <w:rsid w:val="009B0BB2"/>
    <w:rsid w:val="009B1091"/>
    <w:rsid w:val="009B13FE"/>
    <w:rsid w:val="009B33AC"/>
    <w:rsid w:val="009B3EC4"/>
    <w:rsid w:val="009B5808"/>
    <w:rsid w:val="009B59F5"/>
    <w:rsid w:val="009B646A"/>
    <w:rsid w:val="009B68C1"/>
    <w:rsid w:val="009B70F2"/>
    <w:rsid w:val="009B771C"/>
    <w:rsid w:val="009B78C1"/>
    <w:rsid w:val="009C043A"/>
    <w:rsid w:val="009C0543"/>
    <w:rsid w:val="009C0829"/>
    <w:rsid w:val="009C17ED"/>
    <w:rsid w:val="009C1DCF"/>
    <w:rsid w:val="009C24A0"/>
    <w:rsid w:val="009C2B97"/>
    <w:rsid w:val="009C2F8E"/>
    <w:rsid w:val="009C415D"/>
    <w:rsid w:val="009C44E5"/>
    <w:rsid w:val="009C45E7"/>
    <w:rsid w:val="009C4CBF"/>
    <w:rsid w:val="009C564D"/>
    <w:rsid w:val="009C5FE6"/>
    <w:rsid w:val="009C67AA"/>
    <w:rsid w:val="009C6B27"/>
    <w:rsid w:val="009C6C28"/>
    <w:rsid w:val="009C7174"/>
    <w:rsid w:val="009C72C6"/>
    <w:rsid w:val="009C7D6D"/>
    <w:rsid w:val="009D03A4"/>
    <w:rsid w:val="009D068C"/>
    <w:rsid w:val="009D0B46"/>
    <w:rsid w:val="009D0D18"/>
    <w:rsid w:val="009D0F01"/>
    <w:rsid w:val="009D20FE"/>
    <w:rsid w:val="009D30BD"/>
    <w:rsid w:val="009D37EB"/>
    <w:rsid w:val="009D50D3"/>
    <w:rsid w:val="009D5FA9"/>
    <w:rsid w:val="009D6CEA"/>
    <w:rsid w:val="009E0319"/>
    <w:rsid w:val="009E22FF"/>
    <w:rsid w:val="009E3B1D"/>
    <w:rsid w:val="009E42A2"/>
    <w:rsid w:val="009E5592"/>
    <w:rsid w:val="009E5680"/>
    <w:rsid w:val="009E66CE"/>
    <w:rsid w:val="009E6844"/>
    <w:rsid w:val="009E6B3B"/>
    <w:rsid w:val="009E7211"/>
    <w:rsid w:val="009E72D4"/>
    <w:rsid w:val="009F03AF"/>
    <w:rsid w:val="009F1465"/>
    <w:rsid w:val="009F1B27"/>
    <w:rsid w:val="009F2186"/>
    <w:rsid w:val="009F32CA"/>
    <w:rsid w:val="009F366A"/>
    <w:rsid w:val="009F3FE8"/>
    <w:rsid w:val="009F5732"/>
    <w:rsid w:val="009F5DA1"/>
    <w:rsid w:val="009F60D6"/>
    <w:rsid w:val="009F627A"/>
    <w:rsid w:val="009F627E"/>
    <w:rsid w:val="009F6E3E"/>
    <w:rsid w:val="009F7907"/>
    <w:rsid w:val="009F7AC9"/>
    <w:rsid w:val="009F7C3C"/>
    <w:rsid w:val="009F7F90"/>
    <w:rsid w:val="00A009AC"/>
    <w:rsid w:val="00A0148E"/>
    <w:rsid w:val="00A02400"/>
    <w:rsid w:val="00A029AB"/>
    <w:rsid w:val="00A04767"/>
    <w:rsid w:val="00A04C3E"/>
    <w:rsid w:val="00A060BE"/>
    <w:rsid w:val="00A06959"/>
    <w:rsid w:val="00A07E96"/>
    <w:rsid w:val="00A10C0A"/>
    <w:rsid w:val="00A1183D"/>
    <w:rsid w:val="00A11AF4"/>
    <w:rsid w:val="00A11B5C"/>
    <w:rsid w:val="00A11D99"/>
    <w:rsid w:val="00A13406"/>
    <w:rsid w:val="00A1530F"/>
    <w:rsid w:val="00A17C6A"/>
    <w:rsid w:val="00A203CA"/>
    <w:rsid w:val="00A210E4"/>
    <w:rsid w:val="00A217B8"/>
    <w:rsid w:val="00A21A6B"/>
    <w:rsid w:val="00A22616"/>
    <w:rsid w:val="00A22ED7"/>
    <w:rsid w:val="00A22F0D"/>
    <w:rsid w:val="00A23FC9"/>
    <w:rsid w:val="00A25E1E"/>
    <w:rsid w:val="00A266A8"/>
    <w:rsid w:val="00A26D42"/>
    <w:rsid w:val="00A304B3"/>
    <w:rsid w:val="00A3073D"/>
    <w:rsid w:val="00A32E75"/>
    <w:rsid w:val="00A3310A"/>
    <w:rsid w:val="00A3377E"/>
    <w:rsid w:val="00A33AFE"/>
    <w:rsid w:val="00A34888"/>
    <w:rsid w:val="00A35CD9"/>
    <w:rsid w:val="00A35D9F"/>
    <w:rsid w:val="00A36B6A"/>
    <w:rsid w:val="00A42A31"/>
    <w:rsid w:val="00A43AE6"/>
    <w:rsid w:val="00A452A5"/>
    <w:rsid w:val="00A455B2"/>
    <w:rsid w:val="00A45D1C"/>
    <w:rsid w:val="00A47815"/>
    <w:rsid w:val="00A47841"/>
    <w:rsid w:val="00A50A24"/>
    <w:rsid w:val="00A50D0E"/>
    <w:rsid w:val="00A515BE"/>
    <w:rsid w:val="00A517F7"/>
    <w:rsid w:val="00A53D68"/>
    <w:rsid w:val="00A53DE9"/>
    <w:rsid w:val="00A53F02"/>
    <w:rsid w:val="00A54961"/>
    <w:rsid w:val="00A558D7"/>
    <w:rsid w:val="00A57D58"/>
    <w:rsid w:val="00A57F3B"/>
    <w:rsid w:val="00A60271"/>
    <w:rsid w:val="00A61188"/>
    <w:rsid w:val="00A616E6"/>
    <w:rsid w:val="00A62753"/>
    <w:rsid w:val="00A62B1C"/>
    <w:rsid w:val="00A62B6E"/>
    <w:rsid w:val="00A63C69"/>
    <w:rsid w:val="00A65169"/>
    <w:rsid w:val="00A654CA"/>
    <w:rsid w:val="00A67DCE"/>
    <w:rsid w:val="00A71EE5"/>
    <w:rsid w:val="00A73032"/>
    <w:rsid w:val="00A7324C"/>
    <w:rsid w:val="00A7364F"/>
    <w:rsid w:val="00A73D4B"/>
    <w:rsid w:val="00A73ECC"/>
    <w:rsid w:val="00A742ED"/>
    <w:rsid w:val="00A743E3"/>
    <w:rsid w:val="00A74580"/>
    <w:rsid w:val="00A7468D"/>
    <w:rsid w:val="00A76389"/>
    <w:rsid w:val="00A76987"/>
    <w:rsid w:val="00A77DCE"/>
    <w:rsid w:val="00A8098F"/>
    <w:rsid w:val="00A80AEE"/>
    <w:rsid w:val="00A82610"/>
    <w:rsid w:val="00A8291F"/>
    <w:rsid w:val="00A82EEA"/>
    <w:rsid w:val="00A83A89"/>
    <w:rsid w:val="00A84A13"/>
    <w:rsid w:val="00A8507B"/>
    <w:rsid w:val="00A85767"/>
    <w:rsid w:val="00A871B3"/>
    <w:rsid w:val="00A8772D"/>
    <w:rsid w:val="00A911E4"/>
    <w:rsid w:val="00A912CE"/>
    <w:rsid w:val="00A92DE9"/>
    <w:rsid w:val="00A92E83"/>
    <w:rsid w:val="00A939D9"/>
    <w:rsid w:val="00A970B0"/>
    <w:rsid w:val="00A9780F"/>
    <w:rsid w:val="00AA0A01"/>
    <w:rsid w:val="00AA1765"/>
    <w:rsid w:val="00AA2608"/>
    <w:rsid w:val="00AA27AF"/>
    <w:rsid w:val="00AA2C23"/>
    <w:rsid w:val="00AA3EF8"/>
    <w:rsid w:val="00AA5432"/>
    <w:rsid w:val="00AA71BE"/>
    <w:rsid w:val="00AB1D20"/>
    <w:rsid w:val="00AB204F"/>
    <w:rsid w:val="00AB338E"/>
    <w:rsid w:val="00AB3DDD"/>
    <w:rsid w:val="00AB56F5"/>
    <w:rsid w:val="00AB60BE"/>
    <w:rsid w:val="00AB691D"/>
    <w:rsid w:val="00AB7B76"/>
    <w:rsid w:val="00AB7BCF"/>
    <w:rsid w:val="00AC2B8E"/>
    <w:rsid w:val="00AC2BFE"/>
    <w:rsid w:val="00AC34D7"/>
    <w:rsid w:val="00AC4B66"/>
    <w:rsid w:val="00AC5526"/>
    <w:rsid w:val="00AC5EAD"/>
    <w:rsid w:val="00AC60FA"/>
    <w:rsid w:val="00AC6389"/>
    <w:rsid w:val="00AC7AC2"/>
    <w:rsid w:val="00AD1B5F"/>
    <w:rsid w:val="00AD29C7"/>
    <w:rsid w:val="00AD2EF8"/>
    <w:rsid w:val="00AD387B"/>
    <w:rsid w:val="00AD3BDF"/>
    <w:rsid w:val="00AD40FF"/>
    <w:rsid w:val="00AD49B4"/>
    <w:rsid w:val="00AD53B4"/>
    <w:rsid w:val="00AD5BE4"/>
    <w:rsid w:val="00AD7726"/>
    <w:rsid w:val="00AD793A"/>
    <w:rsid w:val="00AE0A21"/>
    <w:rsid w:val="00AE0D5D"/>
    <w:rsid w:val="00AE1D74"/>
    <w:rsid w:val="00AE36A9"/>
    <w:rsid w:val="00AE4BF7"/>
    <w:rsid w:val="00AE58FD"/>
    <w:rsid w:val="00AE5FCA"/>
    <w:rsid w:val="00AF0743"/>
    <w:rsid w:val="00AF1CAE"/>
    <w:rsid w:val="00AF2DED"/>
    <w:rsid w:val="00AF2EDD"/>
    <w:rsid w:val="00AF37F6"/>
    <w:rsid w:val="00AF3B5D"/>
    <w:rsid w:val="00AF45E4"/>
    <w:rsid w:val="00AF5B18"/>
    <w:rsid w:val="00AF60B3"/>
    <w:rsid w:val="00AF634F"/>
    <w:rsid w:val="00AF6D18"/>
    <w:rsid w:val="00B00246"/>
    <w:rsid w:val="00B00E15"/>
    <w:rsid w:val="00B00F69"/>
    <w:rsid w:val="00B01901"/>
    <w:rsid w:val="00B034B8"/>
    <w:rsid w:val="00B0455A"/>
    <w:rsid w:val="00B047A6"/>
    <w:rsid w:val="00B04C67"/>
    <w:rsid w:val="00B0621D"/>
    <w:rsid w:val="00B06F9B"/>
    <w:rsid w:val="00B070E5"/>
    <w:rsid w:val="00B07AE8"/>
    <w:rsid w:val="00B10003"/>
    <w:rsid w:val="00B10A6B"/>
    <w:rsid w:val="00B11D6E"/>
    <w:rsid w:val="00B137C2"/>
    <w:rsid w:val="00B1443D"/>
    <w:rsid w:val="00B14A0B"/>
    <w:rsid w:val="00B167B5"/>
    <w:rsid w:val="00B17DD3"/>
    <w:rsid w:val="00B2019D"/>
    <w:rsid w:val="00B21851"/>
    <w:rsid w:val="00B22DCA"/>
    <w:rsid w:val="00B22EB9"/>
    <w:rsid w:val="00B24077"/>
    <w:rsid w:val="00B30AED"/>
    <w:rsid w:val="00B31534"/>
    <w:rsid w:val="00B327CF"/>
    <w:rsid w:val="00B32A97"/>
    <w:rsid w:val="00B339AF"/>
    <w:rsid w:val="00B340AA"/>
    <w:rsid w:val="00B35E03"/>
    <w:rsid w:val="00B360E3"/>
    <w:rsid w:val="00B36345"/>
    <w:rsid w:val="00B36DCC"/>
    <w:rsid w:val="00B3756C"/>
    <w:rsid w:val="00B37AC2"/>
    <w:rsid w:val="00B40793"/>
    <w:rsid w:val="00B411A8"/>
    <w:rsid w:val="00B41395"/>
    <w:rsid w:val="00B42152"/>
    <w:rsid w:val="00B436E5"/>
    <w:rsid w:val="00B441ED"/>
    <w:rsid w:val="00B44776"/>
    <w:rsid w:val="00B44AF9"/>
    <w:rsid w:val="00B44FFD"/>
    <w:rsid w:val="00B46020"/>
    <w:rsid w:val="00B464A0"/>
    <w:rsid w:val="00B4797D"/>
    <w:rsid w:val="00B47C15"/>
    <w:rsid w:val="00B50C97"/>
    <w:rsid w:val="00B51068"/>
    <w:rsid w:val="00B5212E"/>
    <w:rsid w:val="00B55066"/>
    <w:rsid w:val="00B551FE"/>
    <w:rsid w:val="00B56160"/>
    <w:rsid w:val="00B56A19"/>
    <w:rsid w:val="00B576A3"/>
    <w:rsid w:val="00B57BCA"/>
    <w:rsid w:val="00B57CB8"/>
    <w:rsid w:val="00B607C6"/>
    <w:rsid w:val="00B60D49"/>
    <w:rsid w:val="00B618B3"/>
    <w:rsid w:val="00B6415D"/>
    <w:rsid w:val="00B65156"/>
    <w:rsid w:val="00B6551E"/>
    <w:rsid w:val="00B67C91"/>
    <w:rsid w:val="00B7076E"/>
    <w:rsid w:val="00B70790"/>
    <w:rsid w:val="00B709E6"/>
    <w:rsid w:val="00B71418"/>
    <w:rsid w:val="00B72310"/>
    <w:rsid w:val="00B7266C"/>
    <w:rsid w:val="00B72B25"/>
    <w:rsid w:val="00B72E68"/>
    <w:rsid w:val="00B7444E"/>
    <w:rsid w:val="00B7562C"/>
    <w:rsid w:val="00B759C1"/>
    <w:rsid w:val="00B75B20"/>
    <w:rsid w:val="00B75C53"/>
    <w:rsid w:val="00B76751"/>
    <w:rsid w:val="00B77539"/>
    <w:rsid w:val="00B77934"/>
    <w:rsid w:val="00B8014C"/>
    <w:rsid w:val="00B81239"/>
    <w:rsid w:val="00B8164A"/>
    <w:rsid w:val="00B81CBA"/>
    <w:rsid w:val="00B828F0"/>
    <w:rsid w:val="00B82A27"/>
    <w:rsid w:val="00B848E9"/>
    <w:rsid w:val="00B84DB6"/>
    <w:rsid w:val="00B85295"/>
    <w:rsid w:val="00B86320"/>
    <w:rsid w:val="00B87601"/>
    <w:rsid w:val="00B87B24"/>
    <w:rsid w:val="00B87C9A"/>
    <w:rsid w:val="00B901FA"/>
    <w:rsid w:val="00B9031C"/>
    <w:rsid w:val="00B909F5"/>
    <w:rsid w:val="00B90C9E"/>
    <w:rsid w:val="00B90E75"/>
    <w:rsid w:val="00B910EC"/>
    <w:rsid w:val="00B91745"/>
    <w:rsid w:val="00B950B9"/>
    <w:rsid w:val="00B95F9E"/>
    <w:rsid w:val="00B96FD7"/>
    <w:rsid w:val="00B97F95"/>
    <w:rsid w:val="00BA081E"/>
    <w:rsid w:val="00BA1D32"/>
    <w:rsid w:val="00BA2C8F"/>
    <w:rsid w:val="00BA4644"/>
    <w:rsid w:val="00BA57E7"/>
    <w:rsid w:val="00BA5B8A"/>
    <w:rsid w:val="00BA6965"/>
    <w:rsid w:val="00BA6A3E"/>
    <w:rsid w:val="00BA6BD4"/>
    <w:rsid w:val="00BA6E80"/>
    <w:rsid w:val="00BB0F0E"/>
    <w:rsid w:val="00BB1AB5"/>
    <w:rsid w:val="00BB1B57"/>
    <w:rsid w:val="00BB2DD3"/>
    <w:rsid w:val="00BB2ED6"/>
    <w:rsid w:val="00BB3D7C"/>
    <w:rsid w:val="00BB426D"/>
    <w:rsid w:val="00BB4301"/>
    <w:rsid w:val="00BB581D"/>
    <w:rsid w:val="00BB5A76"/>
    <w:rsid w:val="00BB5B4F"/>
    <w:rsid w:val="00BB5C39"/>
    <w:rsid w:val="00BB7E0A"/>
    <w:rsid w:val="00BB7FE6"/>
    <w:rsid w:val="00BC0179"/>
    <w:rsid w:val="00BC05AE"/>
    <w:rsid w:val="00BC1072"/>
    <w:rsid w:val="00BC11EC"/>
    <w:rsid w:val="00BC184E"/>
    <w:rsid w:val="00BC2258"/>
    <w:rsid w:val="00BC23FF"/>
    <w:rsid w:val="00BC3054"/>
    <w:rsid w:val="00BC3BF3"/>
    <w:rsid w:val="00BC46D6"/>
    <w:rsid w:val="00BC4B9A"/>
    <w:rsid w:val="00BC51D2"/>
    <w:rsid w:val="00BC6B2F"/>
    <w:rsid w:val="00BC6D2F"/>
    <w:rsid w:val="00BC7A99"/>
    <w:rsid w:val="00BC7BD1"/>
    <w:rsid w:val="00BD0E49"/>
    <w:rsid w:val="00BD10E2"/>
    <w:rsid w:val="00BD180B"/>
    <w:rsid w:val="00BD1F75"/>
    <w:rsid w:val="00BD2C55"/>
    <w:rsid w:val="00BD368A"/>
    <w:rsid w:val="00BD38BF"/>
    <w:rsid w:val="00BD3DC5"/>
    <w:rsid w:val="00BD4059"/>
    <w:rsid w:val="00BD4427"/>
    <w:rsid w:val="00BD4FC0"/>
    <w:rsid w:val="00BD5182"/>
    <w:rsid w:val="00BD53B5"/>
    <w:rsid w:val="00BD609E"/>
    <w:rsid w:val="00BD619F"/>
    <w:rsid w:val="00BD655F"/>
    <w:rsid w:val="00BD7FDC"/>
    <w:rsid w:val="00BE010B"/>
    <w:rsid w:val="00BE0BCD"/>
    <w:rsid w:val="00BE1CC1"/>
    <w:rsid w:val="00BE2474"/>
    <w:rsid w:val="00BE2FD6"/>
    <w:rsid w:val="00BE3465"/>
    <w:rsid w:val="00BE448B"/>
    <w:rsid w:val="00BE5261"/>
    <w:rsid w:val="00BE5A99"/>
    <w:rsid w:val="00BE619A"/>
    <w:rsid w:val="00BE64C3"/>
    <w:rsid w:val="00BE69B1"/>
    <w:rsid w:val="00BE6C1E"/>
    <w:rsid w:val="00BE7156"/>
    <w:rsid w:val="00BF101E"/>
    <w:rsid w:val="00BF18C0"/>
    <w:rsid w:val="00BF3289"/>
    <w:rsid w:val="00BF358A"/>
    <w:rsid w:val="00BF3B79"/>
    <w:rsid w:val="00BF4128"/>
    <w:rsid w:val="00BF44FA"/>
    <w:rsid w:val="00BF5F60"/>
    <w:rsid w:val="00BF6115"/>
    <w:rsid w:val="00BF6A86"/>
    <w:rsid w:val="00BF6ECE"/>
    <w:rsid w:val="00BF7033"/>
    <w:rsid w:val="00BF75EE"/>
    <w:rsid w:val="00C00290"/>
    <w:rsid w:val="00C00E9E"/>
    <w:rsid w:val="00C00F75"/>
    <w:rsid w:val="00C01846"/>
    <w:rsid w:val="00C020F6"/>
    <w:rsid w:val="00C0353D"/>
    <w:rsid w:val="00C05F43"/>
    <w:rsid w:val="00C0780F"/>
    <w:rsid w:val="00C07CA9"/>
    <w:rsid w:val="00C10BC8"/>
    <w:rsid w:val="00C10CEF"/>
    <w:rsid w:val="00C115D6"/>
    <w:rsid w:val="00C11A79"/>
    <w:rsid w:val="00C1435B"/>
    <w:rsid w:val="00C1594A"/>
    <w:rsid w:val="00C16172"/>
    <w:rsid w:val="00C203A6"/>
    <w:rsid w:val="00C20F4D"/>
    <w:rsid w:val="00C21392"/>
    <w:rsid w:val="00C21B6C"/>
    <w:rsid w:val="00C22E17"/>
    <w:rsid w:val="00C2356C"/>
    <w:rsid w:val="00C23A16"/>
    <w:rsid w:val="00C24335"/>
    <w:rsid w:val="00C2585C"/>
    <w:rsid w:val="00C2692C"/>
    <w:rsid w:val="00C26B69"/>
    <w:rsid w:val="00C31327"/>
    <w:rsid w:val="00C323FA"/>
    <w:rsid w:val="00C32A94"/>
    <w:rsid w:val="00C3311D"/>
    <w:rsid w:val="00C35081"/>
    <w:rsid w:val="00C350A0"/>
    <w:rsid w:val="00C35375"/>
    <w:rsid w:val="00C35383"/>
    <w:rsid w:val="00C35869"/>
    <w:rsid w:val="00C400E9"/>
    <w:rsid w:val="00C401F4"/>
    <w:rsid w:val="00C40B41"/>
    <w:rsid w:val="00C418E9"/>
    <w:rsid w:val="00C43A37"/>
    <w:rsid w:val="00C45972"/>
    <w:rsid w:val="00C464BA"/>
    <w:rsid w:val="00C47798"/>
    <w:rsid w:val="00C52463"/>
    <w:rsid w:val="00C525F5"/>
    <w:rsid w:val="00C53236"/>
    <w:rsid w:val="00C53497"/>
    <w:rsid w:val="00C53DBE"/>
    <w:rsid w:val="00C53DF4"/>
    <w:rsid w:val="00C54197"/>
    <w:rsid w:val="00C54A0A"/>
    <w:rsid w:val="00C54DB5"/>
    <w:rsid w:val="00C54F11"/>
    <w:rsid w:val="00C5515B"/>
    <w:rsid w:val="00C563C4"/>
    <w:rsid w:val="00C56400"/>
    <w:rsid w:val="00C60C7D"/>
    <w:rsid w:val="00C60F65"/>
    <w:rsid w:val="00C61A4E"/>
    <w:rsid w:val="00C62328"/>
    <w:rsid w:val="00C6240D"/>
    <w:rsid w:val="00C62704"/>
    <w:rsid w:val="00C6446B"/>
    <w:rsid w:val="00C64C38"/>
    <w:rsid w:val="00C64EAC"/>
    <w:rsid w:val="00C64F50"/>
    <w:rsid w:val="00C64F70"/>
    <w:rsid w:val="00C6558C"/>
    <w:rsid w:val="00C65D0F"/>
    <w:rsid w:val="00C679C0"/>
    <w:rsid w:val="00C67E40"/>
    <w:rsid w:val="00C70800"/>
    <w:rsid w:val="00C70829"/>
    <w:rsid w:val="00C71964"/>
    <w:rsid w:val="00C723AF"/>
    <w:rsid w:val="00C73DAB"/>
    <w:rsid w:val="00C755E2"/>
    <w:rsid w:val="00C75D58"/>
    <w:rsid w:val="00C7641E"/>
    <w:rsid w:val="00C76883"/>
    <w:rsid w:val="00C82864"/>
    <w:rsid w:val="00C8292D"/>
    <w:rsid w:val="00C830F3"/>
    <w:rsid w:val="00C832C1"/>
    <w:rsid w:val="00C83BE3"/>
    <w:rsid w:val="00C83BEA"/>
    <w:rsid w:val="00C8417D"/>
    <w:rsid w:val="00C84F3C"/>
    <w:rsid w:val="00C85A05"/>
    <w:rsid w:val="00C86C54"/>
    <w:rsid w:val="00C87148"/>
    <w:rsid w:val="00C875FD"/>
    <w:rsid w:val="00C8788C"/>
    <w:rsid w:val="00C90699"/>
    <w:rsid w:val="00C92908"/>
    <w:rsid w:val="00C931DD"/>
    <w:rsid w:val="00C9379A"/>
    <w:rsid w:val="00C947D6"/>
    <w:rsid w:val="00C96145"/>
    <w:rsid w:val="00C9678C"/>
    <w:rsid w:val="00CA0C18"/>
    <w:rsid w:val="00CA1728"/>
    <w:rsid w:val="00CA32DF"/>
    <w:rsid w:val="00CA3558"/>
    <w:rsid w:val="00CA3F60"/>
    <w:rsid w:val="00CA4169"/>
    <w:rsid w:val="00CA439A"/>
    <w:rsid w:val="00CA46F8"/>
    <w:rsid w:val="00CA4912"/>
    <w:rsid w:val="00CA4FA4"/>
    <w:rsid w:val="00CA59B1"/>
    <w:rsid w:val="00CA6711"/>
    <w:rsid w:val="00CA792F"/>
    <w:rsid w:val="00CA7AD4"/>
    <w:rsid w:val="00CA7EB0"/>
    <w:rsid w:val="00CB03D1"/>
    <w:rsid w:val="00CB04C8"/>
    <w:rsid w:val="00CB0CD3"/>
    <w:rsid w:val="00CB0E7C"/>
    <w:rsid w:val="00CB1070"/>
    <w:rsid w:val="00CB21C0"/>
    <w:rsid w:val="00CB37FD"/>
    <w:rsid w:val="00CB49FB"/>
    <w:rsid w:val="00CB52C5"/>
    <w:rsid w:val="00CB658E"/>
    <w:rsid w:val="00CB6EA2"/>
    <w:rsid w:val="00CB7053"/>
    <w:rsid w:val="00CC0F0E"/>
    <w:rsid w:val="00CC1585"/>
    <w:rsid w:val="00CC18FA"/>
    <w:rsid w:val="00CC1B80"/>
    <w:rsid w:val="00CC1C30"/>
    <w:rsid w:val="00CC26FF"/>
    <w:rsid w:val="00CC2819"/>
    <w:rsid w:val="00CC3D74"/>
    <w:rsid w:val="00CC40A2"/>
    <w:rsid w:val="00CC4DD1"/>
    <w:rsid w:val="00CC5243"/>
    <w:rsid w:val="00CC534C"/>
    <w:rsid w:val="00CC6DD0"/>
    <w:rsid w:val="00CC6EF9"/>
    <w:rsid w:val="00CC74A7"/>
    <w:rsid w:val="00CD1C6B"/>
    <w:rsid w:val="00CD217B"/>
    <w:rsid w:val="00CD2824"/>
    <w:rsid w:val="00CD34CE"/>
    <w:rsid w:val="00CD38A2"/>
    <w:rsid w:val="00CD4D05"/>
    <w:rsid w:val="00CD502D"/>
    <w:rsid w:val="00CD5870"/>
    <w:rsid w:val="00CD588E"/>
    <w:rsid w:val="00CD66F8"/>
    <w:rsid w:val="00CD77E4"/>
    <w:rsid w:val="00CE023D"/>
    <w:rsid w:val="00CE23C6"/>
    <w:rsid w:val="00CE2C59"/>
    <w:rsid w:val="00CE2D6E"/>
    <w:rsid w:val="00CE2E42"/>
    <w:rsid w:val="00CE42DB"/>
    <w:rsid w:val="00CE42EE"/>
    <w:rsid w:val="00CE4AB7"/>
    <w:rsid w:val="00CE4BBC"/>
    <w:rsid w:val="00CE5080"/>
    <w:rsid w:val="00CE73A8"/>
    <w:rsid w:val="00CE7945"/>
    <w:rsid w:val="00CE7F65"/>
    <w:rsid w:val="00CF1924"/>
    <w:rsid w:val="00CF289C"/>
    <w:rsid w:val="00CF3ECE"/>
    <w:rsid w:val="00CF4249"/>
    <w:rsid w:val="00CF77EF"/>
    <w:rsid w:val="00CF77FA"/>
    <w:rsid w:val="00D0046B"/>
    <w:rsid w:val="00D00CC8"/>
    <w:rsid w:val="00D00D7F"/>
    <w:rsid w:val="00D0114E"/>
    <w:rsid w:val="00D01A4B"/>
    <w:rsid w:val="00D01BE4"/>
    <w:rsid w:val="00D039B2"/>
    <w:rsid w:val="00D0426A"/>
    <w:rsid w:val="00D04495"/>
    <w:rsid w:val="00D05CCD"/>
    <w:rsid w:val="00D068AF"/>
    <w:rsid w:val="00D069DC"/>
    <w:rsid w:val="00D07773"/>
    <w:rsid w:val="00D10091"/>
    <w:rsid w:val="00D10E3D"/>
    <w:rsid w:val="00D1180F"/>
    <w:rsid w:val="00D12812"/>
    <w:rsid w:val="00D13A5C"/>
    <w:rsid w:val="00D14703"/>
    <w:rsid w:val="00D15383"/>
    <w:rsid w:val="00D17323"/>
    <w:rsid w:val="00D17EBA"/>
    <w:rsid w:val="00D20ECA"/>
    <w:rsid w:val="00D2134C"/>
    <w:rsid w:val="00D21F69"/>
    <w:rsid w:val="00D22E15"/>
    <w:rsid w:val="00D23619"/>
    <w:rsid w:val="00D23C62"/>
    <w:rsid w:val="00D24CFB"/>
    <w:rsid w:val="00D25D38"/>
    <w:rsid w:val="00D265C4"/>
    <w:rsid w:val="00D26B41"/>
    <w:rsid w:val="00D27B00"/>
    <w:rsid w:val="00D3045C"/>
    <w:rsid w:val="00D30E32"/>
    <w:rsid w:val="00D326F1"/>
    <w:rsid w:val="00D3479D"/>
    <w:rsid w:val="00D352D6"/>
    <w:rsid w:val="00D35A8E"/>
    <w:rsid w:val="00D36581"/>
    <w:rsid w:val="00D3760D"/>
    <w:rsid w:val="00D4159E"/>
    <w:rsid w:val="00D4185E"/>
    <w:rsid w:val="00D42611"/>
    <w:rsid w:val="00D42B47"/>
    <w:rsid w:val="00D43594"/>
    <w:rsid w:val="00D442B8"/>
    <w:rsid w:val="00D46866"/>
    <w:rsid w:val="00D4754E"/>
    <w:rsid w:val="00D4766D"/>
    <w:rsid w:val="00D47984"/>
    <w:rsid w:val="00D501A3"/>
    <w:rsid w:val="00D510B8"/>
    <w:rsid w:val="00D52E51"/>
    <w:rsid w:val="00D53997"/>
    <w:rsid w:val="00D54314"/>
    <w:rsid w:val="00D55434"/>
    <w:rsid w:val="00D55C75"/>
    <w:rsid w:val="00D5646E"/>
    <w:rsid w:val="00D56B6A"/>
    <w:rsid w:val="00D57368"/>
    <w:rsid w:val="00D57397"/>
    <w:rsid w:val="00D574D7"/>
    <w:rsid w:val="00D57FBD"/>
    <w:rsid w:val="00D6067E"/>
    <w:rsid w:val="00D609FA"/>
    <w:rsid w:val="00D60D0D"/>
    <w:rsid w:val="00D61815"/>
    <w:rsid w:val="00D618EA"/>
    <w:rsid w:val="00D62A74"/>
    <w:rsid w:val="00D64E39"/>
    <w:rsid w:val="00D6560A"/>
    <w:rsid w:val="00D65633"/>
    <w:rsid w:val="00D671CA"/>
    <w:rsid w:val="00D707FA"/>
    <w:rsid w:val="00D71D83"/>
    <w:rsid w:val="00D735FD"/>
    <w:rsid w:val="00D7488F"/>
    <w:rsid w:val="00D74B4E"/>
    <w:rsid w:val="00D74C41"/>
    <w:rsid w:val="00D7530A"/>
    <w:rsid w:val="00D77233"/>
    <w:rsid w:val="00D80C9D"/>
    <w:rsid w:val="00D80D7D"/>
    <w:rsid w:val="00D81514"/>
    <w:rsid w:val="00D81614"/>
    <w:rsid w:val="00D81E1C"/>
    <w:rsid w:val="00D83B12"/>
    <w:rsid w:val="00D83ED8"/>
    <w:rsid w:val="00D8564B"/>
    <w:rsid w:val="00D85E6E"/>
    <w:rsid w:val="00D875BC"/>
    <w:rsid w:val="00D87C31"/>
    <w:rsid w:val="00D87C37"/>
    <w:rsid w:val="00D90869"/>
    <w:rsid w:val="00D90FF1"/>
    <w:rsid w:val="00D910F1"/>
    <w:rsid w:val="00D91BE8"/>
    <w:rsid w:val="00D9277C"/>
    <w:rsid w:val="00D92DFC"/>
    <w:rsid w:val="00D92E6C"/>
    <w:rsid w:val="00D93440"/>
    <w:rsid w:val="00D93E08"/>
    <w:rsid w:val="00D94AFB"/>
    <w:rsid w:val="00D96082"/>
    <w:rsid w:val="00D97456"/>
    <w:rsid w:val="00DA0216"/>
    <w:rsid w:val="00DA128B"/>
    <w:rsid w:val="00DA1BE9"/>
    <w:rsid w:val="00DA2FD1"/>
    <w:rsid w:val="00DA46DC"/>
    <w:rsid w:val="00DA7634"/>
    <w:rsid w:val="00DB0513"/>
    <w:rsid w:val="00DB06C2"/>
    <w:rsid w:val="00DB0A50"/>
    <w:rsid w:val="00DB0B48"/>
    <w:rsid w:val="00DB150B"/>
    <w:rsid w:val="00DB240B"/>
    <w:rsid w:val="00DB3CE6"/>
    <w:rsid w:val="00DB467E"/>
    <w:rsid w:val="00DB5ADA"/>
    <w:rsid w:val="00DB69EC"/>
    <w:rsid w:val="00DB6B22"/>
    <w:rsid w:val="00DB72F3"/>
    <w:rsid w:val="00DB7CA6"/>
    <w:rsid w:val="00DC0924"/>
    <w:rsid w:val="00DC0FFB"/>
    <w:rsid w:val="00DC17F5"/>
    <w:rsid w:val="00DC2913"/>
    <w:rsid w:val="00DC2CE5"/>
    <w:rsid w:val="00DC483D"/>
    <w:rsid w:val="00DC6150"/>
    <w:rsid w:val="00DC7641"/>
    <w:rsid w:val="00DC7EC3"/>
    <w:rsid w:val="00DD08B2"/>
    <w:rsid w:val="00DD211B"/>
    <w:rsid w:val="00DD2158"/>
    <w:rsid w:val="00DD383A"/>
    <w:rsid w:val="00DD4816"/>
    <w:rsid w:val="00DD4D6F"/>
    <w:rsid w:val="00DD4F9E"/>
    <w:rsid w:val="00DD759B"/>
    <w:rsid w:val="00DD78A3"/>
    <w:rsid w:val="00DD7BE4"/>
    <w:rsid w:val="00DD7FB4"/>
    <w:rsid w:val="00DE15D7"/>
    <w:rsid w:val="00DE19CB"/>
    <w:rsid w:val="00DE1D2A"/>
    <w:rsid w:val="00DE1DF8"/>
    <w:rsid w:val="00DE22FF"/>
    <w:rsid w:val="00DE398C"/>
    <w:rsid w:val="00DE3F66"/>
    <w:rsid w:val="00DE4BD4"/>
    <w:rsid w:val="00DE54E4"/>
    <w:rsid w:val="00DE5C50"/>
    <w:rsid w:val="00DE69CE"/>
    <w:rsid w:val="00DE72AF"/>
    <w:rsid w:val="00DF006D"/>
    <w:rsid w:val="00DF17BD"/>
    <w:rsid w:val="00DF357E"/>
    <w:rsid w:val="00DF38EC"/>
    <w:rsid w:val="00DF4252"/>
    <w:rsid w:val="00DF6A9A"/>
    <w:rsid w:val="00E02789"/>
    <w:rsid w:val="00E028CA"/>
    <w:rsid w:val="00E031E4"/>
    <w:rsid w:val="00E03DF6"/>
    <w:rsid w:val="00E04FF1"/>
    <w:rsid w:val="00E0584E"/>
    <w:rsid w:val="00E06E99"/>
    <w:rsid w:val="00E0701D"/>
    <w:rsid w:val="00E07029"/>
    <w:rsid w:val="00E120C5"/>
    <w:rsid w:val="00E12734"/>
    <w:rsid w:val="00E12BF6"/>
    <w:rsid w:val="00E139AC"/>
    <w:rsid w:val="00E13C00"/>
    <w:rsid w:val="00E147C6"/>
    <w:rsid w:val="00E154EA"/>
    <w:rsid w:val="00E1569E"/>
    <w:rsid w:val="00E15927"/>
    <w:rsid w:val="00E15931"/>
    <w:rsid w:val="00E16CD2"/>
    <w:rsid w:val="00E17DB8"/>
    <w:rsid w:val="00E2181D"/>
    <w:rsid w:val="00E246E8"/>
    <w:rsid w:val="00E24EDE"/>
    <w:rsid w:val="00E2597B"/>
    <w:rsid w:val="00E26374"/>
    <w:rsid w:val="00E26DC3"/>
    <w:rsid w:val="00E27683"/>
    <w:rsid w:val="00E2798F"/>
    <w:rsid w:val="00E30ABA"/>
    <w:rsid w:val="00E316BB"/>
    <w:rsid w:val="00E35922"/>
    <w:rsid w:val="00E3705C"/>
    <w:rsid w:val="00E4033E"/>
    <w:rsid w:val="00E40AFB"/>
    <w:rsid w:val="00E417B5"/>
    <w:rsid w:val="00E42251"/>
    <w:rsid w:val="00E4248E"/>
    <w:rsid w:val="00E42711"/>
    <w:rsid w:val="00E43525"/>
    <w:rsid w:val="00E43EC1"/>
    <w:rsid w:val="00E44197"/>
    <w:rsid w:val="00E454CA"/>
    <w:rsid w:val="00E45719"/>
    <w:rsid w:val="00E46280"/>
    <w:rsid w:val="00E47F00"/>
    <w:rsid w:val="00E544DC"/>
    <w:rsid w:val="00E56268"/>
    <w:rsid w:val="00E57775"/>
    <w:rsid w:val="00E57E3E"/>
    <w:rsid w:val="00E60562"/>
    <w:rsid w:val="00E60D4D"/>
    <w:rsid w:val="00E619FB"/>
    <w:rsid w:val="00E62A58"/>
    <w:rsid w:val="00E63F6C"/>
    <w:rsid w:val="00E641D1"/>
    <w:rsid w:val="00E64304"/>
    <w:rsid w:val="00E6461C"/>
    <w:rsid w:val="00E6477D"/>
    <w:rsid w:val="00E65EA9"/>
    <w:rsid w:val="00E6612F"/>
    <w:rsid w:val="00E66301"/>
    <w:rsid w:val="00E6679B"/>
    <w:rsid w:val="00E66A1D"/>
    <w:rsid w:val="00E70404"/>
    <w:rsid w:val="00E7097C"/>
    <w:rsid w:val="00E713A2"/>
    <w:rsid w:val="00E723F9"/>
    <w:rsid w:val="00E727DE"/>
    <w:rsid w:val="00E75135"/>
    <w:rsid w:val="00E7555E"/>
    <w:rsid w:val="00E7679D"/>
    <w:rsid w:val="00E775DA"/>
    <w:rsid w:val="00E77845"/>
    <w:rsid w:val="00E77CC4"/>
    <w:rsid w:val="00E82E6A"/>
    <w:rsid w:val="00E84955"/>
    <w:rsid w:val="00E855BC"/>
    <w:rsid w:val="00E85C56"/>
    <w:rsid w:val="00E85DB3"/>
    <w:rsid w:val="00E862E9"/>
    <w:rsid w:val="00E87AED"/>
    <w:rsid w:val="00E87F1D"/>
    <w:rsid w:val="00E90644"/>
    <w:rsid w:val="00E907DE"/>
    <w:rsid w:val="00E90DDE"/>
    <w:rsid w:val="00E91B56"/>
    <w:rsid w:val="00E92D10"/>
    <w:rsid w:val="00E930A6"/>
    <w:rsid w:val="00E933BD"/>
    <w:rsid w:val="00E9405C"/>
    <w:rsid w:val="00E943BA"/>
    <w:rsid w:val="00E94AC3"/>
    <w:rsid w:val="00E95474"/>
    <w:rsid w:val="00E95A36"/>
    <w:rsid w:val="00E96135"/>
    <w:rsid w:val="00E962CD"/>
    <w:rsid w:val="00E969AD"/>
    <w:rsid w:val="00E97770"/>
    <w:rsid w:val="00EA3E01"/>
    <w:rsid w:val="00EA60B8"/>
    <w:rsid w:val="00EA647C"/>
    <w:rsid w:val="00EA6608"/>
    <w:rsid w:val="00EA6AF9"/>
    <w:rsid w:val="00EA7FB4"/>
    <w:rsid w:val="00EB0755"/>
    <w:rsid w:val="00EB123F"/>
    <w:rsid w:val="00EB2A2F"/>
    <w:rsid w:val="00EB2BA3"/>
    <w:rsid w:val="00EB643F"/>
    <w:rsid w:val="00EB75C4"/>
    <w:rsid w:val="00EC128C"/>
    <w:rsid w:val="00EC12BC"/>
    <w:rsid w:val="00EC1300"/>
    <w:rsid w:val="00EC150E"/>
    <w:rsid w:val="00EC2EF2"/>
    <w:rsid w:val="00EC3463"/>
    <w:rsid w:val="00EC38DC"/>
    <w:rsid w:val="00EC516F"/>
    <w:rsid w:val="00EC52BB"/>
    <w:rsid w:val="00EC660D"/>
    <w:rsid w:val="00ED1B3D"/>
    <w:rsid w:val="00ED2A02"/>
    <w:rsid w:val="00ED33E1"/>
    <w:rsid w:val="00ED3D3A"/>
    <w:rsid w:val="00ED4522"/>
    <w:rsid w:val="00ED533D"/>
    <w:rsid w:val="00ED5A74"/>
    <w:rsid w:val="00ED68AD"/>
    <w:rsid w:val="00ED7F6C"/>
    <w:rsid w:val="00EE1842"/>
    <w:rsid w:val="00EE28D3"/>
    <w:rsid w:val="00EE2EE9"/>
    <w:rsid w:val="00EE38B6"/>
    <w:rsid w:val="00EE44BF"/>
    <w:rsid w:val="00EE44C3"/>
    <w:rsid w:val="00EE4AB5"/>
    <w:rsid w:val="00EE597D"/>
    <w:rsid w:val="00EE685B"/>
    <w:rsid w:val="00EE79CD"/>
    <w:rsid w:val="00EF045E"/>
    <w:rsid w:val="00EF1010"/>
    <w:rsid w:val="00EF122E"/>
    <w:rsid w:val="00EF2102"/>
    <w:rsid w:val="00EF25F3"/>
    <w:rsid w:val="00EF31F5"/>
    <w:rsid w:val="00EF3266"/>
    <w:rsid w:val="00EF4093"/>
    <w:rsid w:val="00EF6479"/>
    <w:rsid w:val="00EF76DF"/>
    <w:rsid w:val="00F004CB"/>
    <w:rsid w:val="00F00D0A"/>
    <w:rsid w:val="00F02423"/>
    <w:rsid w:val="00F02F75"/>
    <w:rsid w:val="00F0321C"/>
    <w:rsid w:val="00F048ED"/>
    <w:rsid w:val="00F05597"/>
    <w:rsid w:val="00F076D3"/>
    <w:rsid w:val="00F10291"/>
    <w:rsid w:val="00F11155"/>
    <w:rsid w:val="00F124DA"/>
    <w:rsid w:val="00F12D70"/>
    <w:rsid w:val="00F1351E"/>
    <w:rsid w:val="00F13C62"/>
    <w:rsid w:val="00F1419C"/>
    <w:rsid w:val="00F1435D"/>
    <w:rsid w:val="00F14E55"/>
    <w:rsid w:val="00F14FFF"/>
    <w:rsid w:val="00F15223"/>
    <w:rsid w:val="00F158B5"/>
    <w:rsid w:val="00F163AB"/>
    <w:rsid w:val="00F2176A"/>
    <w:rsid w:val="00F21DB6"/>
    <w:rsid w:val="00F22427"/>
    <w:rsid w:val="00F228FD"/>
    <w:rsid w:val="00F233EE"/>
    <w:rsid w:val="00F23B97"/>
    <w:rsid w:val="00F23F8D"/>
    <w:rsid w:val="00F2481B"/>
    <w:rsid w:val="00F2496B"/>
    <w:rsid w:val="00F257EE"/>
    <w:rsid w:val="00F25847"/>
    <w:rsid w:val="00F30A55"/>
    <w:rsid w:val="00F30B09"/>
    <w:rsid w:val="00F30D2A"/>
    <w:rsid w:val="00F31EC3"/>
    <w:rsid w:val="00F326A5"/>
    <w:rsid w:val="00F33D52"/>
    <w:rsid w:val="00F3413A"/>
    <w:rsid w:val="00F35D5F"/>
    <w:rsid w:val="00F376CD"/>
    <w:rsid w:val="00F37F6A"/>
    <w:rsid w:val="00F4063B"/>
    <w:rsid w:val="00F42743"/>
    <w:rsid w:val="00F42E69"/>
    <w:rsid w:val="00F453EC"/>
    <w:rsid w:val="00F456B2"/>
    <w:rsid w:val="00F45B80"/>
    <w:rsid w:val="00F45BC3"/>
    <w:rsid w:val="00F45CA1"/>
    <w:rsid w:val="00F45FEB"/>
    <w:rsid w:val="00F471BD"/>
    <w:rsid w:val="00F473DD"/>
    <w:rsid w:val="00F47C9D"/>
    <w:rsid w:val="00F50640"/>
    <w:rsid w:val="00F50E3F"/>
    <w:rsid w:val="00F517D3"/>
    <w:rsid w:val="00F518C3"/>
    <w:rsid w:val="00F52BEC"/>
    <w:rsid w:val="00F5300B"/>
    <w:rsid w:val="00F55AF4"/>
    <w:rsid w:val="00F5759C"/>
    <w:rsid w:val="00F60918"/>
    <w:rsid w:val="00F60BEA"/>
    <w:rsid w:val="00F6125A"/>
    <w:rsid w:val="00F62DDA"/>
    <w:rsid w:val="00F64032"/>
    <w:rsid w:val="00F64143"/>
    <w:rsid w:val="00F643AA"/>
    <w:rsid w:val="00F643D3"/>
    <w:rsid w:val="00F64FEF"/>
    <w:rsid w:val="00F65088"/>
    <w:rsid w:val="00F65415"/>
    <w:rsid w:val="00F65F0B"/>
    <w:rsid w:val="00F6649E"/>
    <w:rsid w:val="00F6660A"/>
    <w:rsid w:val="00F67B4F"/>
    <w:rsid w:val="00F67BEF"/>
    <w:rsid w:val="00F67C18"/>
    <w:rsid w:val="00F70C07"/>
    <w:rsid w:val="00F7113B"/>
    <w:rsid w:val="00F71200"/>
    <w:rsid w:val="00F72577"/>
    <w:rsid w:val="00F74156"/>
    <w:rsid w:val="00F74552"/>
    <w:rsid w:val="00F75774"/>
    <w:rsid w:val="00F76F67"/>
    <w:rsid w:val="00F804AC"/>
    <w:rsid w:val="00F806AC"/>
    <w:rsid w:val="00F8121F"/>
    <w:rsid w:val="00F82144"/>
    <w:rsid w:val="00F8264F"/>
    <w:rsid w:val="00F83166"/>
    <w:rsid w:val="00F8385F"/>
    <w:rsid w:val="00F84C32"/>
    <w:rsid w:val="00F84EC1"/>
    <w:rsid w:val="00F85291"/>
    <w:rsid w:val="00F863E5"/>
    <w:rsid w:val="00F866F6"/>
    <w:rsid w:val="00F8676C"/>
    <w:rsid w:val="00F86B3D"/>
    <w:rsid w:val="00F86FC9"/>
    <w:rsid w:val="00F87A77"/>
    <w:rsid w:val="00F90CF5"/>
    <w:rsid w:val="00F91D61"/>
    <w:rsid w:val="00F927EB"/>
    <w:rsid w:val="00F92C34"/>
    <w:rsid w:val="00F946A7"/>
    <w:rsid w:val="00F94A00"/>
    <w:rsid w:val="00F94F0C"/>
    <w:rsid w:val="00F9669C"/>
    <w:rsid w:val="00FA0731"/>
    <w:rsid w:val="00FA0D23"/>
    <w:rsid w:val="00FA10E6"/>
    <w:rsid w:val="00FA133B"/>
    <w:rsid w:val="00FA3505"/>
    <w:rsid w:val="00FA3C71"/>
    <w:rsid w:val="00FA4C87"/>
    <w:rsid w:val="00FA51AD"/>
    <w:rsid w:val="00FA53EB"/>
    <w:rsid w:val="00FA5E7C"/>
    <w:rsid w:val="00FA6EB9"/>
    <w:rsid w:val="00FA7A40"/>
    <w:rsid w:val="00FA7E1C"/>
    <w:rsid w:val="00FB01B6"/>
    <w:rsid w:val="00FB07C2"/>
    <w:rsid w:val="00FB1608"/>
    <w:rsid w:val="00FB2C1D"/>
    <w:rsid w:val="00FB4493"/>
    <w:rsid w:val="00FB4766"/>
    <w:rsid w:val="00FB47CE"/>
    <w:rsid w:val="00FB48BA"/>
    <w:rsid w:val="00FB4DC8"/>
    <w:rsid w:val="00FB65DD"/>
    <w:rsid w:val="00FB6A21"/>
    <w:rsid w:val="00FB7C0B"/>
    <w:rsid w:val="00FC08A2"/>
    <w:rsid w:val="00FC1308"/>
    <w:rsid w:val="00FC1A1E"/>
    <w:rsid w:val="00FC1E71"/>
    <w:rsid w:val="00FC218E"/>
    <w:rsid w:val="00FC285D"/>
    <w:rsid w:val="00FC3A2A"/>
    <w:rsid w:val="00FC4265"/>
    <w:rsid w:val="00FC52D1"/>
    <w:rsid w:val="00FC6181"/>
    <w:rsid w:val="00FC6350"/>
    <w:rsid w:val="00FD1C2B"/>
    <w:rsid w:val="00FD2309"/>
    <w:rsid w:val="00FD3973"/>
    <w:rsid w:val="00FD397D"/>
    <w:rsid w:val="00FD41C7"/>
    <w:rsid w:val="00FD44A5"/>
    <w:rsid w:val="00FD45F8"/>
    <w:rsid w:val="00FD499C"/>
    <w:rsid w:val="00FD5E7B"/>
    <w:rsid w:val="00FD76C4"/>
    <w:rsid w:val="00FD7CFE"/>
    <w:rsid w:val="00FD7D14"/>
    <w:rsid w:val="00FE1967"/>
    <w:rsid w:val="00FE3104"/>
    <w:rsid w:val="00FE3454"/>
    <w:rsid w:val="00FE3818"/>
    <w:rsid w:val="00FE4A37"/>
    <w:rsid w:val="00FE686D"/>
    <w:rsid w:val="00FE6A29"/>
    <w:rsid w:val="00FE746B"/>
    <w:rsid w:val="00FF1A6F"/>
    <w:rsid w:val="00FF1C1D"/>
    <w:rsid w:val="00FF20C1"/>
    <w:rsid w:val="00FF23EE"/>
    <w:rsid w:val="00FF2727"/>
    <w:rsid w:val="00FF2FAC"/>
    <w:rsid w:val="00FF3BC5"/>
    <w:rsid w:val="00FF4481"/>
    <w:rsid w:val="00FF49AE"/>
    <w:rsid w:val="00FF55E9"/>
    <w:rsid w:val="00FF573F"/>
    <w:rsid w:val="00FF74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F6C5DD"/>
  <w15:docId w15:val="{6335CD25-1588-4C4E-B0C7-A3C30CA3E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0"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22BB"/>
    <w:pPr>
      <w:suppressAutoHyphens/>
      <w:jc w:val="both"/>
    </w:pPr>
    <w:rPr>
      <w:sz w:val="24"/>
      <w:szCs w:val="24"/>
      <w:lang w:eastAsia="ar-SA"/>
    </w:rPr>
  </w:style>
  <w:style w:type="paragraph" w:styleId="10">
    <w:name w:val="heading 1"/>
    <w:basedOn w:val="a"/>
    <w:next w:val="a"/>
    <w:link w:val="11"/>
    <w:uiPriority w:val="9"/>
    <w:qFormat/>
    <w:rsid w:val="00BE619A"/>
    <w:pPr>
      <w:keepNext/>
      <w:jc w:val="center"/>
      <w:outlineLvl w:val="0"/>
    </w:pPr>
    <w:rPr>
      <w:rFonts w:ascii="Cambria" w:hAnsi="Cambria"/>
      <w:b/>
      <w:bCs/>
      <w:kern w:val="32"/>
      <w:sz w:val="32"/>
      <w:szCs w:val="32"/>
      <w:lang w:val="x-none"/>
    </w:rPr>
  </w:style>
  <w:style w:type="paragraph" w:styleId="2">
    <w:name w:val="heading 2"/>
    <w:basedOn w:val="a"/>
    <w:next w:val="a"/>
    <w:link w:val="20"/>
    <w:uiPriority w:val="9"/>
    <w:qFormat/>
    <w:rsid w:val="00BE619A"/>
    <w:pPr>
      <w:keepNext/>
      <w:spacing w:before="240"/>
      <w:jc w:val="center"/>
      <w:outlineLvl w:val="1"/>
    </w:pPr>
    <w:rPr>
      <w:rFonts w:ascii="Cambria" w:hAnsi="Cambria"/>
      <w:b/>
      <w:bCs/>
      <w:i/>
      <w:iCs/>
      <w:sz w:val="28"/>
      <w:szCs w:val="28"/>
      <w:lang w:val="x-none"/>
    </w:rPr>
  </w:style>
  <w:style w:type="paragraph" w:styleId="3">
    <w:name w:val="heading 3"/>
    <w:basedOn w:val="a"/>
    <w:next w:val="a"/>
    <w:link w:val="30"/>
    <w:uiPriority w:val="9"/>
    <w:qFormat/>
    <w:rsid w:val="00BE619A"/>
    <w:pPr>
      <w:keepNext/>
      <w:spacing w:before="120"/>
      <w:ind w:firstLine="567"/>
      <w:outlineLvl w:val="2"/>
    </w:pPr>
    <w:rPr>
      <w:rFonts w:ascii="Cambria" w:hAnsi="Cambria"/>
      <w:b/>
      <w:bCs/>
      <w:sz w:val="26"/>
      <w:szCs w:val="26"/>
      <w:lang w:val="x-none"/>
    </w:rPr>
  </w:style>
  <w:style w:type="paragraph" w:styleId="4">
    <w:name w:val="heading 4"/>
    <w:basedOn w:val="a"/>
    <w:next w:val="a"/>
    <w:link w:val="40"/>
    <w:uiPriority w:val="9"/>
    <w:qFormat/>
    <w:rsid w:val="00BE619A"/>
    <w:pPr>
      <w:keepNext/>
      <w:spacing w:before="240" w:after="60"/>
      <w:outlineLvl w:val="3"/>
    </w:pPr>
    <w:rPr>
      <w:rFonts w:ascii="Calibri" w:hAnsi="Calibri"/>
      <w:b/>
      <w:bCs/>
      <w:sz w:val="28"/>
      <w:szCs w:val="28"/>
      <w:lang w:val="x-none"/>
    </w:rPr>
  </w:style>
  <w:style w:type="paragraph" w:styleId="5">
    <w:name w:val="heading 5"/>
    <w:basedOn w:val="a"/>
    <w:next w:val="a"/>
    <w:link w:val="50"/>
    <w:uiPriority w:val="9"/>
    <w:qFormat/>
    <w:rsid w:val="00BE619A"/>
    <w:pPr>
      <w:spacing w:before="240" w:after="60"/>
      <w:outlineLvl w:val="4"/>
    </w:pPr>
    <w:rPr>
      <w:rFonts w:ascii="Calibri" w:hAnsi="Calibri"/>
      <w:b/>
      <w:bCs/>
      <w:i/>
      <w:iCs/>
      <w:sz w:val="26"/>
      <w:szCs w:val="26"/>
      <w:lang w:val="x-none"/>
    </w:rPr>
  </w:style>
  <w:style w:type="paragraph" w:styleId="6">
    <w:name w:val="heading 6"/>
    <w:basedOn w:val="a"/>
    <w:next w:val="a"/>
    <w:link w:val="60"/>
    <w:unhideWhenUsed/>
    <w:qFormat/>
    <w:locked/>
    <w:rsid w:val="00821801"/>
    <w:pPr>
      <w:spacing w:before="240" w:after="60"/>
      <w:outlineLvl w:val="5"/>
    </w:pPr>
    <w:rPr>
      <w:rFonts w:ascii="Calibri" w:hAnsi="Calibri"/>
      <w:b/>
      <w:bCs/>
      <w:sz w:val="22"/>
      <w:szCs w:val="22"/>
      <w:lang w:val="x-none"/>
    </w:rPr>
  </w:style>
  <w:style w:type="paragraph" w:styleId="7">
    <w:name w:val="heading 7"/>
    <w:basedOn w:val="a"/>
    <w:next w:val="a"/>
    <w:link w:val="70"/>
    <w:uiPriority w:val="9"/>
    <w:semiHidden/>
    <w:unhideWhenUsed/>
    <w:qFormat/>
    <w:locked/>
    <w:rsid w:val="00E246E8"/>
    <w:pPr>
      <w:keepNext/>
      <w:keepLines/>
      <w:suppressAutoHyphens w:val="0"/>
      <w:spacing w:before="200" w:line="276" w:lineRule="auto"/>
      <w:ind w:firstLine="482"/>
      <w:outlineLvl w:val="6"/>
    </w:pPr>
    <w:rPr>
      <w:i/>
      <w:iCs/>
      <w:color w:val="404040"/>
      <w:sz w:val="22"/>
      <w:szCs w:val="22"/>
      <w:lang w:eastAsia="ru-RU"/>
    </w:rPr>
  </w:style>
  <w:style w:type="paragraph" w:styleId="8">
    <w:name w:val="heading 8"/>
    <w:basedOn w:val="a"/>
    <w:next w:val="a"/>
    <w:link w:val="80"/>
    <w:uiPriority w:val="9"/>
    <w:semiHidden/>
    <w:unhideWhenUsed/>
    <w:qFormat/>
    <w:locked/>
    <w:rsid w:val="00E246E8"/>
    <w:pPr>
      <w:keepNext/>
      <w:keepLines/>
      <w:suppressAutoHyphens w:val="0"/>
      <w:spacing w:before="200" w:line="276" w:lineRule="auto"/>
      <w:ind w:firstLine="482"/>
      <w:outlineLvl w:val="7"/>
    </w:pPr>
    <w:rPr>
      <w:color w:val="4F81BD"/>
      <w:sz w:val="22"/>
      <w:szCs w:val="20"/>
      <w:lang w:eastAsia="ru-RU"/>
    </w:rPr>
  </w:style>
  <w:style w:type="paragraph" w:styleId="9">
    <w:name w:val="heading 9"/>
    <w:basedOn w:val="a"/>
    <w:next w:val="a"/>
    <w:link w:val="90"/>
    <w:uiPriority w:val="9"/>
    <w:semiHidden/>
    <w:unhideWhenUsed/>
    <w:qFormat/>
    <w:locked/>
    <w:rsid w:val="00E246E8"/>
    <w:pPr>
      <w:keepNext/>
      <w:keepLines/>
      <w:suppressAutoHyphens w:val="0"/>
      <w:spacing w:before="200" w:line="276" w:lineRule="auto"/>
      <w:ind w:firstLine="482"/>
      <w:outlineLvl w:val="8"/>
    </w:pPr>
    <w:rPr>
      <w:i/>
      <w:iCs/>
      <w:color w:val="404040"/>
      <w:sz w:val="2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rsid w:val="00DC2C3B"/>
    <w:rPr>
      <w:rFonts w:ascii="Cambria" w:eastAsia="Times New Roman" w:hAnsi="Cambria" w:cs="Times New Roman"/>
      <w:b/>
      <w:bCs/>
      <w:kern w:val="32"/>
      <w:sz w:val="32"/>
      <w:szCs w:val="32"/>
      <w:lang w:eastAsia="ar-SA"/>
    </w:rPr>
  </w:style>
  <w:style w:type="character" w:customStyle="1" w:styleId="20">
    <w:name w:val="Заголовок 2 Знак"/>
    <w:link w:val="2"/>
    <w:uiPriority w:val="9"/>
    <w:semiHidden/>
    <w:rsid w:val="00DC2C3B"/>
    <w:rPr>
      <w:rFonts w:ascii="Cambria" w:eastAsia="Times New Roman" w:hAnsi="Cambria" w:cs="Times New Roman"/>
      <w:b/>
      <w:bCs/>
      <w:i/>
      <w:iCs/>
      <w:sz w:val="28"/>
      <w:szCs w:val="28"/>
      <w:lang w:eastAsia="ar-SA"/>
    </w:rPr>
  </w:style>
  <w:style w:type="character" w:customStyle="1" w:styleId="30">
    <w:name w:val="Заголовок 3 Знак"/>
    <w:link w:val="3"/>
    <w:uiPriority w:val="9"/>
    <w:semiHidden/>
    <w:rsid w:val="00DC2C3B"/>
    <w:rPr>
      <w:rFonts w:ascii="Cambria" w:eastAsia="Times New Roman" w:hAnsi="Cambria" w:cs="Times New Roman"/>
      <w:b/>
      <w:bCs/>
      <w:sz w:val="26"/>
      <w:szCs w:val="26"/>
      <w:lang w:eastAsia="ar-SA"/>
    </w:rPr>
  </w:style>
  <w:style w:type="character" w:customStyle="1" w:styleId="40">
    <w:name w:val="Заголовок 4 Знак"/>
    <w:link w:val="4"/>
    <w:uiPriority w:val="9"/>
    <w:semiHidden/>
    <w:rsid w:val="00DC2C3B"/>
    <w:rPr>
      <w:rFonts w:ascii="Calibri" w:eastAsia="Times New Roman" w:hAnsi="Calibri" w:cs="Times New Roman"/>
      <w:b/>
      <w:bCs/>
      <w:sz w:val="28"/>
      <w:szCs w:val="28"/>
      <w:lang w:eastAsia="ar-SA"/>
    </w:rPr>
  </w:style>
  <w:style w:type="character" w:customStyle="1" w:styleId="50">
    <w:name w:val="Заголовок 5 Знак"/>
    <w:link w:val="5"/>
    <w:uiPriority w:val="9"/>
    <w:semiHidden/>
    <w:rsid w:val="00DC2C3B"/>
    <w:rPr>
      <w:rFonts w:ascii="Calibri" w:eastAsia="Times New Roman" w:hAnsi="Calibri" w:cs="Times New Roman"/>
      <w:b/>
      <w:bCs/>
      <w:i/>
      <w:iCs/>
      <w:sz w:val="26"/>
      <w:szCs w:val="26"/>
      <w:lang w:eastAsia="ar-SA"/>
    </w:rPr>
  </w:style>
  <w:style w:type="character" w:customStyle="1" w:styleId="WW8Num2z0">
    <w:name w:val="WW8Num2z0"/>
    <w:uiPriority w:val="99"/>
    <w:rsid w:val="00BE619A"/>
    <w:rPr>
      <w:b/>
    </w:rPr>
  </w:style>
  <w:style w:type="character" w:customStyle="1" w:styleId="WW8Num9z1">
    <w:name w:val="WW8Num9z1"/>
    <w:uiPriority w:val="99"/>
    <w:rsid w:val="00BE619A"/>
    <w:rPr>
      <w:rFonts w:ascii="Times New Roman" w:hAnsi="Times New Roman"/>
      <w:i/>
    </w:rPr>
  </w:style>
  <w:style w:type="character" w:customStyle="1" w:styleId="WW8NumSt6z0">
    <w:name w:val="WW8NumSt6z0"/>
    <w:uiPriority w:val="99"/>
    <w:rsid w:val="00BE619A"/>
    <w:rPr>
      <w:rFonts w:ascii="Symbol" w:hAnsi="Symbol"/>
      <w:sz w:val="28"/>
      <w:u w:val="none"/>
    </w:rPr>
  </w:style>
  <w:style w:type="character" w:customStyle="1" w:styleId="12">
    <w:name w:val="Основной шрифт абзаца1"/>
    <w:uiPriority w:val="99"/>
    <w:rsid w:val="00BE619A"/>
  </w:style>
  <w:style w:type="character" w:styleId="a3">
    <w:name w:val="Hyperlink"/>
    <w:uiPriority w:val="99"/>
    <w:rsid w:val="00BE619A"/>
    <w:rPr>
      <w:rFonts w:cs="Times New Roman"/>
      <w:color w:val="0000FF"/>
      <w:u w:val="single"/>
    </w:rPr>
  </w:style>
  <w:style w:type="character" w:styleId="a4">
    <w:name w:val="page number"/>
    <w:uiPriority w:val="99"/>
    <w:semiHidden/>
    <w:rsid w:val="00BE619A"/>
    <w:rPr>
      <w:rFonts w:cs="Times New Roman"/>
    </w:rPr>
  </w:style>
  <w:style w:type="character" w:customStyle="1" w:styleId="a5">
    <w:name w:val="Основной шрифт"/>
    <w:uiPriority w:val="99"/>
    <w:rsid w:val="00BE619A"/>
  </w:style>
  <w:style w:type="paragraph" w:styleId="a6">
    <w:name w:val="Title"/>
    <w:basedOn w:val="a"/>
    <w:next w:val="a7"/>
    <w:uiPriority w:val="99"/>
    <w:rsid w:val="00BE619A"/>
    <w:pPr>
      <w:keepNext/>
      <w:spacing w:before="240" w:after="120"/>
    </w:pPr>
    <w:rPr>
      <w:rFonts w:ascii="Arial" w:hAnsi="Arial" w:cs="Tahoma"/>
      <w:sz w:val="28"/>
      <w:szCs w:val="28"/>
    </w:rPr>
  </w:style>
  <w:style w:type="paragraph" w:styleId="a7">
    <w:name w:val="Body Text"/>
    <w:basedOn w:val="a"/>
    <w:link w:val="a8"/>
    <w:uiPriority w:val="99"/>
    <w:semiHidden/>
    <w:rsid w:val="00BE619A"/>
    <w:pPr>
      <w:spacing w:after="120"/>
    </w:pPr>
    <w:rPr>
      <w:lang w:val="x-none"/>
    </w:rPr>
  </w:style>
  <w:style w:type="character" w:customStyle="1" w:styleId="a8">
    <w:name w:val="Основной текст Знак"/>
    <w:link w:val="a7"/>
    <w:uiPriority w:val="99"/>
    <w:semiHidden/>
    <w:rsid w:val="00DC2C3B"/>
    <w:rPr>
      <w:sz w:val="24"/>
      <w:szCs w:val="24"/>
      <w:lang w:eastAsia="ar-SA"/>
    </w:rPr>
  </w:style>
  <w:style w:type="paragraph" w:customStyle="1" w:styleId="1">
    <w:name w:val="Стиль1"/>
    <w:basedOn w:val="a"/>
    <w:uiPriority w:val="99"/>
    <w:rsid w:val="00BE619A"/>
    <w:pPr>
      <w:keepNext/>
      <w:keepLines/>
      <w:widowControl w:val="0"/>
      <w:numPr>
        <w:numId w:val="2"/>
      </w:numPr>
      <w:suppressLineNumbers/>
      <w:spacing w:after="60"/>
      <w:ind w:left="0" w:firstLine="0"/>
    </w:pPr>
    <w:rPr>
      <w:b/>
      <w:sz w:val="28"/>
    </w:rPr>
  </w:style>
  <w:style w:type="paragraph" w:customStyle="1" w:styleId="21">
    <w:name w:val="Нумерованный список 21"/>
    <w:basedOn w:val="a"/>
    <w:uiPriority w:val="99"/>
    <w:rsid w:val="00BE619A"/>
    <w:pPr>
      <w:numPr>
        <w:numId w:val="1"/>
      </w:numPr>
      <w:ind w:left="0" w:firstLine="0"/>
    </w:pPr>
  </w:style>
  <w:style w:type="paragraph" w:customStyle="1" w:styleId="22">
    <w:name w:val="Стиль2"/>
    <w:basedOn w:val="21"/>
    <w:uiPriority w:val="99"/>
    <w:rsid w:val="00BE619A"/>
    <w:pPr>
      <w:keepNext/>
      <w:keepLines/>
      <w:widowControl w:val="0"/>
      <w:numPr>
        <w:numId w:val="0"/>
      </w:numPr>
      <w:suppressLineNumbers/>
      <w:tabs>
        <w:tab w:val="num" w:pos="432"/>
      </w:tabs>
      <w:spacing w:after="60"/>
    </w:pPr>
    <w:rPr>
      <w:b/>
      <w:szCs w:val="20"/>
    </w:rPr>
  </w:style>
  <w:style w:type="paragraph" w:customStyle="1" w:styleId="210">
    <w:name w:val="Основной текст с отступом 21"/>
    <w:basedOn w:val="a"/>
    <w:uiPriority w:val="99"/>
    <w:rsid w:val="00BE619A"/>
    <w:pPr>
      <w:spacing w:after="120" w:line="480" w:lineRule="auto"/>
      <w:ind w:left="283"/>
    </w:pPr>
  </w:style>
  <w:style w:type="paragraph" w:customStyle="1" w:styleId="31">
    <w:name w:val="Стиль3"/>
    <w:basedOn w:val="210"/>
    <w:uiPriority w:val="99"/>
    <w:rsid w:val="00BE619A"/>
    <w:pPr>
      <w:widowControl w:val="0"/>
      <w:tabs>
        <w:tab w:val="num" w:pos="432"/>
      </w:tabs>
      <w:spacing w:after="0" w:line="240" w:lineRule="auto"/>
      <w:ind w:left="0"/>
      <w:textAlignment w:val="baseline"/>
    </w:pPr>
    <w:rPr>
      <w:szCs w:val="20"/>
    </w:rPr>
  </w:style>
  <w:style w:type="paragraph" w:customStyle="1" w:styleId="310">
    <w:name w:val="Основной текст 31"/>
    <w:basedOn w:val="a"/>
    <w:uiPriority w:val="99"/>
    <w:rsid w:val="00BE619A"/>
    <w:pPr>
      <w:spacing w:after="120"/>
      <w:jc w:val="center"/>
    </w:pPr>
    <w:rPr>
      <w:b/>
      <w:sz w:val="26"/>
      <w:szCs w:val="20"/>
    </w:rPr>
  </w:style>
  <w:style w:type="paragraph" w:customStyle="1" w:styleId="311">
    <w:name w:val="Основной текст 311"/>
    <w:basedOn w:val="a"/>
    <w:uiPriority w:val="99"/>
    <w:rsid w:val="00BE619A"/>
    <w:pPr>
      <w:spacing w:after="120"/>
    </w:pPr>
    <w:rPr>
      <w:sz w:val="16"/>
      <w:szCs w:val="16"/>
    </w:rPr>
  </w:style>
  <w:style w:type="paragraph" w:styleId="a9">
    <w:name w:val="footer"/>
    <w:basedOn w:val="a"/>
    <w:link w:val="aa"/>
    <w:uiPriority w:val="99"/>
    <w:semiHidden/>
    <w:rsid w:val="00BE619A"/>
    <w:pPr>
      <w:tabs>
        <w:tab w:val="center" w:pos="4677"/>
        <w:tab w:val="right" w:pos="9355"/>
      </w:tabs>
    </w:pPr>
    <w:rPr>
      <w:lang w:val="x-none"/>
    </w:rPr>
  </w:style>
  <w:style w:type="character" w:customStyle="1" w:styleId="aa">
    <w:name w:val="Нижний колонтитул Знак"/>
    <w:link w:val="a9"/>
    <w:uiPriority w:val="99"/>
    <w:semiHidden/>
    <w:rsid w:val="00DC2C3B"/>
    <w:rPr>
      <w:sz w:val="24"/>
      <w:szCs w:val="24"/>
      <w:lang w:eastAsia="ar-SA"/>
    </w:rPr>
  </w:style>
  <w:style w:type="paragraph" w:customStyle="1" w:styleId="312">
    <w:name w:val="Основной текст с отступом 31"/>
    <w:basedOn w:val="a"/>
    <w:uiPriority w:val="99"/>
    <w:rsid w:val="00BE619A"/>
    <w:pPr>
      <w:spacing w:after="120"/>
      <w:ind w:left="283"/>
    </w:pPr>
    <w:rPr>
      <w:sz w:val="16"/>
      <w:szCs w:val="16"/>
    </w:rPr>
  </w:style>
  <w:style w:type="paragraph" w:customStyle="1" w:styleId="211">
    <w:name w:val="Основной текст 21"/>
    <w:basedOn w:val="a"/>
    <w:uiPriority w:val="99"/>
    <w:rsid w:val="00BE619A"/>
    <w:pPr>
      <w:spacing w:after="120" w:line="480" w:lineRule="auto"/>
    </w:pPr>
  </w:style>
  <w:style w:type="paragraph" w:customStyle="1" w:styleId="13">
    <w:name w:val="Название1"/>
    <w:basedOn w:val="a"/>
    <w:next w:val="ab"/>
    <w:link w:val="ac"/>
    <w:qFormat/>
    <w:rsid w:val="00BE619A"/>
    <w:pPr>
      <w:jc w:val="center"/>
    </w:pPr>
    <w:rPr>
      <w:rFonts w:ascii="Cambria" w:hAnsi="Cambria"/>
      <w:b/>
      <w:bCs/>
      <w:kern w:val="28"/>
      <w:sz w:val="32"/>
      <w:szCs w:val="32"/>
      <w:lang w:val="x-none"/>
    </w:rPr>
  </w:style>
  <w:style w:type="character" w:customStyle="1" w:styleId="ac">
    <w:name w:val="Название Знак"/>
    <w:link w:val="13"/>
    <w:rsid w:val="00DC2C3B"/>
    <w:rPr>
      <w:rFonts w:ascii="Cambria" w:eastAsia="Times New Roman" w:hAnsi="Cambria" w:cs="Times New Roman"/>
      <w:b/>
      <w:bCs/>
      <w:kern w:val="28"/>
      <w:sz w:val="32"/>
      <w:szCs w:val="32"/>
      <w:lang w:eastAsia="ar-SA"/>
    </w:rPr>
  </w:style>
  <w:style w:type="paragraph" w:styleId="ab">
    <w:name w:val="Subtitle"/>
    <w:basedOn w:val="a6"/>
    <w:next w:val="a7"/>
    <w:link w:val="ad"/>
    <w:uiPriority w:val="11"/>
    <w:qFormat/>
    <w:rsid w:val="00BE619A"/>
    <w:pPr>
      <w:jc w:val="center"/>
    </w:pPr>
    <w:rPr>
      <w:rFonts w:ascii="Cambria" w:hAnsi="Cambria" w:cs="Times New Roman"/>
      <w:sz w:val="24"/>
      <w:szCs w:val="24"/>
      <w:lang w:val="x-none"/>
    </w:rPr>
  </w:style>
  <w:style w:type="character" w:customStyle="1" w:styleId="ad">
    <w:name w:val="Подзаголовок Знак"/>
    <w:link w:val="ab"/>
    <w:uiPriority w:val="11"/>
    <w:rsid w:val="00DC2C3B"/>
    <w:rPr>
      <w:rFonts w:ascii="Cambria" w:eastAsia="Times New Roman" w:hAnsi="Cambria" w:cs="Times New Roman"/>
      <w:sz w:val="24"/>
      <w:szCs w:val="24"/>
      <w:lang w:eastAsia="ar-SA"/>
    </w:rPr>
  </w:style>
  <w:style w:type="paragraph" w:customStyle="1" w:styleId="14">
    <w:name w:val="заголовок 1"/>
    <w:basedOn w:val="a"/>
    <w:next w:val="a"/>
    <w:uiPriority w:val="99"/>
    <w:rsid w:val="00BE619A"/>
    <w:pPr>
      <w:keepNext/>
      <w:widowControl w:val="0"/>
      <w:ind w:firstLine="284"/>
    </w:pPr>
    <w:rPr>
      <w:b/>
      <w:szCs w:val="20"/>
    </w:rPr>
  </w:style>
  <w:style w:type="paragraph" w:customStyle="1" w:styleId="23">
    <w:name w:val="заголовок 2"/>
    <w:basedOn w:val="a"/>
    <w:next w:val="a"/>
    <w:uiPriority w:val="99"/>
    <w:rsid w:val="00BE619A"/>
    <w:pPr>
      <w:keepNext/>
      <w:autoSpaceDE w:val="0"/>
      <w:jc w:val="center"/>
    </w:pPr>
    <w:rPr>
      <w:rFonts w:ascii="Baltica" w:hAnsi="Baltica" w:cs="Baltica"/>
    </w:rPr>
  </w:style>
  <w:style w:type="paragraph" w:customStyle="1" w:styleId="32">
    <w:name w:val="заголовок 3"/>
    <w:basedOn w:val="a"/>
    <w:next w:val="a"/>
    <w:uiPriority w:val="99"/>
    <w:rsid w:val="00BE619A"/>
    <w:pPr>
      <w:keepNext/>
      <w:autoSpaceDE w:val="0"/>
      <w:jc w:val="center"/>
    </w:pPr>
    <w:rPr>
      <w:rFonts w:ascii="Baltica" w:hAnsi="Baltica" w:cs="Baltica"/>
      <w:sz w:val="28"/>
      <w:szCs w:val="28"/>
    </w:rPr>
  </w:style>
  <w:style w:type="paragraph" w:customStyle="1" w:styleId="41">
    <w:name w:val="заголовок 4"/>
    <w:basedOn w:val="a"/>
    <w:next w:val="a"/>
    <w:uiPriority w:val="99"/>
    <w:rsid w:val="00BE619A"/>
    <w:pPr>
      <w:keepNext/>
      <w:autoSpaceDE w:val="0"/>
      <w:jc w:val="right"/>
    </w:pPr>
    <w:rPr>
      <w:rFonts w:ascii="CG Times (WN)" w:hAnsi="CG Times (WN)"/>
    </w:rPr>
  </w:style>
  <w:style w:type="paragraph" w:customStyle="1" w:styleId="ae">
    <w:name w:val="Содержимое таблицы"/>
    <w:basedOn w:val="a"/>
    <w:uiPriority w:val="99"/>
    <w:rsid w:val="00BE619A"/>
    <w:pPr>
      <w:suppressLineNumbers/>
    </w:pPr>
  </w:style>
  <w:style w:type="paragraph" w:customStyle="1" w:styleId="af">
    <w:name w:val="Заголовок таблицы"/>
    <w:basedOn w:val="ae"/>
    <w:uiPriority w:val="99"/>
    <w:rsid w:val="00BE619A"/>
    <w:pPr>
      <w:jc w:val="center"/>
    </w:pPr>
    <w:rPr>
      <w:b/>
      <w:bCs/>
      <w:i/>
      <w:iCs/>
    </w:rPr>
  </w:style>
  <w:style w:type="paragraph" w:customStyle="1" w:styleId="af0">
    <w:name w:val="Содержимое врезки"/>
    <w:basedOn w:val="a7"/>
    <w:uiPriority w:val="99"/>
    <w:rsid w:val="00BE619A"/>
  </w:style>
  <w:style w:type="paragraph" w:customStyle="1" w:styleId="Default">
    <w:name w:val="Default"/>
    <w:uiPriority w:val="99"/>
    <w:rsid w:val="00387D18"/>
    <w:pPr>
      <w:autoSpaceDE w:val="0"/>
      <w:autoSpaceDN w:val="0"/>
      <w:adjustRightInd w:val="0"/>
      <w:jc w:val="both"/>
    </w:pPr>
    <w:rPr>
      <w:color w:val="000000"/>
      <w:sz w:val="24"/>
      <w:szCs w:val="24"/>
    </w:rPr>
  </w:style>
  <w:style w:type="paragraph" w:styleId="af1">
    <w:name w:val="footnote text"/>
    <w:basedOn w:val="a"/>
    <w:link w:val="af2"/>
    <w:uiPriority w:val="99"/>
    <w:rsid w:val="00CC4DD1"/>
    <w:pPr>
      <w:suppressAutoHyphens w:val="0"/>
    </w:pPr>
    <w:rPr>
      <w:sz w:val="20"/>
      <w:szCs w:val="20"/>
      <w:lang w:val="x-none" w:eastAsia="x-none"/>
    </w:rPr>
  </w:style>
  <w:style w:type="character" w:customStyle="1" w:styleId="af2">
    <w:name w:val="Текст сноски Знак"/>
    <w:link w:val="af1"/>
    <w:uiPriority w:val="99"/>
    <w:locked/>
    <w:rsid w:val="00CC4DD1"/>
    <w:rPr>
      <w:rFonts w:cs="Times New Roman"/>
    </w:rPr>
  </w:style>
  <w:style w:type="character" w:styleId="af3">
    <w:name w:val="footnote reference"/>
    <w:uiPriority w:val="99"/>
    <w:rsid w:val="00CC4DD1"/>
    <w:rPr>
      <w:rFonts w:cs="Times New Roman"/>
      <w:vertAlign w:val="superscript"/>
    </w:rPr>
  </w:style>
  <w:style w:type="paragraph" w:customStyle="1" w:styleId="15">
    <w:name w:val="Абзац списка1"/>
    <w:basedOn w:val="a"/>
    <w:uiPriority w:val="99"/>
    <w:rsid w:val="00A92DE9"/>
    <w:pPr>
      <w:suppressAutoHyphens w:val="0"/>
      <w:ind w:left="720"/>
    </w:pPr>
    <w:rPr>
      <w:sz w:val="20"/>
      <w:szCs w:val="20"/>
      <w:lang w:eastAsia="ru-RU"/>
    </w:rPr>
  </w:style>
  <w:style w:type="character" w:styleId="af4">
    <w:name w:val="annotation reference"/>
    <w:uiPriority w:val="99"/>
    <w:semiHidden/>
    <w:rsid w:val="00A92DE9"/>
    <w:rPr>
      <w:rFonts w:cs="Times New Roman"/>
      <w:sz w:val="16"/>
    </w:rPr>
  </w:style>
  <w:style w:type="paragraph" w:styleId="af5">
    <w:name w:val="annotation text"/>
    <w:basedOn w:val="a"/>
    <w:link w:val="af6"/>
    <w:uiPriority w:val="99"/>
    <w:semiHidden/>
    <w:rsid w:val="00A92DE9"/>
    <w:pPr>
      <w:suppressAutoHyphens w:val="0"/>
    </w:pPr>
    <w:rPr>
      <w:sz w:val="20"/>
      <w:szCs w:val="20"/>
      <w:lang w:val="x-none" w:eastAsia="x-none"/>
    </w:rPr>
  </w:style>
  <w:style w:type="character" w:customStyle="1" w:styleId="af6">
    <w:name w:val="Текст примечания Знак"/>
    <w:link w:val="af5"/>
    <w:uiPriority w:val="99"/>
    <w:semiHidden/>
    <w:locked/>
    <w:rsid w:val="00A92DE9"/>
    <w:rPr>
      <w:rFonts w:cs="Times New Roman"/>
    </w:rPr>
  </w:style>
  <w:style w:type="paragraph" w:styleId="af7">
    <w:name w:val="Balloon Text"/>
    <w:basedOn w:val="a"/>
    <w:link w:val="af8"/>
    <w:uiPriority w:val="99"/>
    <w:semiHidden/>
    <w:rsid w:val="00A92DE9"/>
    <w:rPr>
      <w:rFonts w:ascii="Tahoma" w:hAnsi="Tahoma" w:cs="Tahoma"/>
      <w:sz w:val="16"/>
      <w:szCs w:val="16"/>
      <w:lang w:val="x-none"/>
    </w:rPr>
  </w:style>
  <w:style w:type="character" w:customStyle="1" w:styleId="af8">
    <w:name w:val="Текст выноски Знак"/>
    <w:link w:val="af7"/>
    <w:uiPriority w:val="99"/>
    <w:semiHidden/>
    <w:locked/>
    <w:rsid w:val="00A92DE9"/>
    <w:rPr>
      <w:rFonts w:ascii="Tahoma" w:hAnsi="Tahoma" w:cs="Tahoma"/>
      <w:sz w:val="16"/>
      <w:szCs w:val="16"/>
      <w:lang w:eastAsia="ar-SA" w:bidi="ar-SA"/>
    </w:rPr>
  </w:style>
  <w:style w:type="character" w:customStyle="1" w:styleId="af9">
    <w:name w:val="Цветовое выделение"/>
    <w:uiPriority w:val="99"/>
    <w:rsid w:val="000818CE"/>
    <w:rPr>
      <w:b/>
      <w:color w:val="26282F"/>
      <w:sz w:val="26"/>
    </w:rPr>
  </w:style>
  <w:style w:type="paragraph" w:styleId="afa">
    <w:name w:val="annotation subject"/>
    <w:basedOn w:val="af5"/>
    <w:next w:val="af5"/>
    <w:link w:val="afb"/>
    <w:uiPriority w:val="99"/>
    <w:semiHidden/>
    <w:rsid w:val="00023F3E"/>
    <w:pPr>
      <w:suppressAutoHyphens/>
      <w:jc w:val="left"/>
    </w:pPr>
    <w:rPr>
      <w:b/>
      <w:bCs/>
      <w:lang w:eastAsia="ar-SA"/>
    </w:rPr>
  </w:style>
  <w:style w:type="character" w:customStyle="1" w:styleId="afb">
    <w:name w:val="Тема примечания Знак"/>
    <w:link w:val="afa"/>
    <w:uiPriority w:val="99"/>
    <w:semiHidden/>
    <w:rsid w:val="00DC2C3B"/>
    <w:rPr>
      <w:rFonts w:cs="Times New Roman"/>
      <w:b/>
      <w:bCs/>
      <w:sz w:val="20"/>
      <w:szCs w:val="20"/>
      <w:lang w:eastAsia="ar-SA"/>
    </w:rPr>
  </w:style>
  <w:style w:type="paragraph" w:styleId="afc">
    <w:name w:val="header"/>
    <w:basedOn w:val="a"/>
    <w:link w:val="afd"/>
    <w:uiPriority w:val="99"/>
    <w:unhideWhenUsed/>
    <w:rsid w:val="00025CC3"/>
    <w:pPr>
      <w:tabs>
        <w:tab w:val="center" w:pos="4677"/>
        <w:tab w:val="right" w:pos="9355"/>
      </w:tabs>
    </w:pPr>
    <w:rPr>
      <w:lang w:val="x-none"/>
    </w:rPr>
  </w:style>
  <w:style w:type="character" w:customStyle="1" w:styleId="afd">
    <w:name w:val="Верхний колонтитул Знак"/>
    <w:link w:val="afc"/>
    <w:uiPriority w:val="99"/>
    <w:rsid w:val="00025CC3"/>
    <w:rPr>
      <w:sz w:val="24"/>
      <w:szCs w:val="24"/>
      <w:lang w:eastAsia="ar-SA"/>
    </w:rPr>
  </w:style>
  <w:style w:type="paragraph" w:styleId="afe">
    <w:name w:val="Revision"/>
    <w:hidden/>
    <w:uiPriority w:val="99"/>
    <w:semiHidden/>
    <w:rsid w:val="00CD588E"/>
    <w:pPr>
      <w:jc w:val="both"/>
    </w:pPr>
    <w:rPr>
      <w:sz w:val="24"/>
      <w:szCs w:val="24"/>
      <w:lang w:eastAsia="ar-SA"/>
    </w:rPr>
  </w:style>
  <w:style w:type="character" w:customStyle="1" w:styleId="apple-converted-space">
    <w:name w:val="apple-converted-space"/>
    <w:basedOn w:val="a0"/>
    <w:rsid w:val="00937E1A"/>
  </w:style>
  <w:style w:type="table" w:styleId="aff">
    <w:name w:val="Table Grid"/>
    <w:basedOn w:val="a1"/>
    <w:locked/>
    <w:rsid w:val="00E6477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List Paragraph"/>
    <w:aliases w:val="Нумерация рисунков"/>
    <w:basedOn w:val="a"/>
    <w:link w:val="aff1"/>
    <w:uiPriority w:val="34"/>
    <w:qFormat/>
    <w:rsid w:val="00F158B5"/>
    <w:pPr>
      <w:suppressAutoHyphens w:val="0"/>
      <w:spacing w:after="200" w:line="276" w:lineRule="auto"/>
      <w:ind w:left="720"/>
      <w:contextualSpacing/>
      <w:jc w:val="left"/>
    </w:pPr>
    <w:rPr>
      <w:rFonts w:ascii="Calibri" w:eastAsia="Calibri" w:hAnsi="Calibri"/>
      <w:sz w:val="22"/>
      <w:szCs w:val="22"/>
      <w:lang w:val="x-none" w:eastAsia="en-US"/>
    </w:rPr>
  </w:style>
  <w:style w:type="paragraph" w:styleId="aff2">
    <w:name w:val="endnote text"/>
    <w:basedOn w:val="a"/>
    <w:link w:val="aff3"/>
    <w:uiPriority w:val="99"/>
    <w:semiHidden/>
    <w:unhideWhenUsed/>
    <w:rsid w:val="00BE1CC1"/>
    <w:rPr>
      <w:sz w:val="20"/>
      <w:szCs w:val="20"/>
      <w:lang w:val="x-none"/>
    </w:rPr>
  </w:style>
  <w:style w:type="character" w:customStyle="1" w:styleId="aff3">
    <w:name w:val="Текст концевой сноски Знак"/>
    <w:link w:val="aff2"/>
    <w:uiPriority w:val="99"/>
    <w:semiHidden/>
    <w:rsid w:val="00BE1CC1"/>
    <w:rPr>
      <w:lang w:eastAsia="ar-SA"/>
    </w:rPr>
  </w:style>
  <w:style w:type="character" w:styleId="aff4">
    <w:name w:val="endnote reference"/>
    <w:uiPriority w:val="99"/>
    <w:semiHidden/>
    <w:unhideWhenUsed/>
    <w:rsid w:val="00BE1CC1"/>
    <w:rPr>
      <w:vertAlign w:val="superscript"/>
    </w:rPr>
  </w:style>
  <w:style w:type="character" w:customStyle="1" w:styleId="apple-style-span">
    <w:name w:val="apple-style-span"/>
    <w:rsid w:val="00175EB3"/>
  </w:style>
  <w:style w:type="paragraph" w:styleId="aff5">
    <w:name w:val="Body Text Indent"/>
    <w:basedOn w:val="a"/>
    <w:link w:val="aff6"/>
    <w:uiPriority w:val="99"/>
    <w:semiHidden/>
    <w:unhideWhenUsed/>
    <w:rsid w:val="00C9678C"/>
    <w:pPr>
      <w:spacing w:after="120"/>
      <w:ind w:left="283"/>
    </w:pPr>
    <w:rPr>
      <w:lang w:val="x-none"/>
    </w:rPr>
  </w:style>
  <w:style w:type="character" w:customStyle="1" w:styleId="aff6">
    <w:name w:val="Основной текст с отступом Знак"/>
    <w:link w:val="aff5"/>
    <w:uiPriority w:val="99"/>
    <w:semiHidden/>
    <w:rsid w:val="00C9678C"/>
    <w:rPr>
      <w:sz w:val="24"/>
      <w:szCs w:val="24"/>
      <w:lang w:eastAsia="ar-SA"/>
    </w:rPr>
  </w:style>
  <w:style w:type="character" w:customStyle="1" w:styleId="aff1">
    <w:name w:val="Абзац списка Знак"/>
    <w:aliases w:val="Нумерация рисунков Знак"/>
    <w:link w:val="aff0"/>
    <w:uiPriority w:val="99"/>
    <w:locked/>
    <w:rsid w:val="00C9678C"/>
    <w:rPr>
      <w:rFonts w:ascii="Calibri" w:eastAsia="Calibri" w:hAnsi="Calibri"/>
      <w:sz w:val="22"/>
      <w:szCs w:val="22"/>
      <w:lang w:eastAsia="en-US"/>
    </w:rPr>
  </w:style>
  <w:style w:type="table" w:customStyle="1" w:styleId="16">
    <w:name w:val="Сетка таблицы1"/>
    <w:basedOn w:val="a1"/>
    <w:next w:val="aff"/>
    <w:uiPriority w:val="59"/>
    <w:rsid w:val="00C967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Emphasis"/>
    <w:uiPriority w:val="20"/>
    <w:qFormat/>
    <w:locked/>
    <w:rsid w:val="00ED1B3D"/>
    <w:rPr>
      <w:i/>
      <w:iCs/>
    </w:rPr>
  </w:style>
  <w:style w:type="character" w:customStyle="1" w:styleId="blk">
    <w:name w:val="blk"/>
    <w:rsid w:val="00495CD9"/>
  </w:style>
  <w:style w:type="character" w:customStyle="1" w:styleId="nobr">
    <w:name w:val="nobr"/>
    <w:rsid w:val="00495CD9"/>
  </w:style>
  <w:style w:type="character" w:customStyle="1" w:styleId="60">
    <w:name w:val="Заголовок 6 Знак"/>
    <w:link w:val="6"/>
    <w:rsid w:val="00821801"/>
    <w:rPr>
      <w:rFonts w:ascii="Calibri" w:eastAsia="Times New Roman" w:hAnsi="Calibri" w:cs="Times New Roman"/>
      <w:b/>
      <w:bCs/>
      <w:sz w:val="22"/>
      <w:szCs w:val="22"/>
      <w:lang w:eastAsia="ar-SA"/>
    </w:rPr>
  </w:style>
  <w:style w:type="character" w:customStyle="1" w:styleId="17">
    <w:name w:val="Неразрешенное упоминание1"/>
    <w:uiPriority w:val="99"/>
    <w:semiHidden/>
    <w:unhideWhenUsed/>
    <w:rsid w:val="0005682D"/>
    <w:rPr>
      <w:color w:val="605E5C"/>
      <w:shd w:val="clear" w:color="auto" w:fill="E1DFDD"/>
    </w:rPr>
  </w:style>
  <w:style w:type="character" w:customStyle="1" w:styleId="70">
    <w:name w:val="Заголовок 7 Знак"/>
    <w:link w:val="7"/>
    <w:uiPriority w:val="9"/>
    <w:semiHidden/>
    <w:rsid w:val="00E246E8"/>
    <w:rPr>
      <w:i/>
      <w:iCs/>
      <w:color w:val="404040"/>
      <w:sz w:val="22"/>
      <w:szCs w:val="22"/>
    </w:rPr>
  </w:style>
  <w:style w:type="character" w:customStyle="1" w:styleId="80">
    <w:name w:val="Заголовок 8 Знак"/>
    <w:link w:val="8"/>
    <w:uiPriority w:val="9"/>
    <w:semiHidden/>
    <w:rsid w:val="00E246E8"/>
    <w:rPr>
      <w:color w:val="4F81BD"/>
      <w:sz w:val="22"/>
    </w:rPr>
  </w:style>
  <w:style w:type="character" w:customStyle="1" w:styleId="90">
    <w:name w:val="Заголовок 9 Знак"/>
    <w:link w:val="9"/>
    <w:uiPriority w:val="9"/>
    <w:semiHidden/>
    <w:rsid w:val="00E246E8"/>
    <w:rPr>
      <w:i/>
      <w:iCs/>
      <w:color w:val="404040"/>
      <w:sz w:val="22"/>
    </w:rPr>
  </w:style>
  <w:style w:type="paragraph" w:styleId="aff8">
    <w:name w:val="No Spacing"/>
    <w:uiPriority w:val="1"/>
    <w:qFormat/>
    <w:rsid w:val="009B771C"/>
    <w:pPr>
      <w:suppressAutoHyphens/>
      <w:jc w:val="both"/>
    </w:pPr>
    <w:rPr>
      <w:sz w:val="24"/>
      <w:szCs w:val="24"/>
      <w:lang w:eastAsia="ar-SA"/>
    </w:rPr>
  </w:style>
  <w:style w:type="table" w:customStyle="1" w:styleId="TableNormal">
    <w:name w:val="Table Normal"/>
    <w:uiPriority w:val="2"/>
    <w:semiHidden/>
    <w:unhideWhenUsed/>
    <w:qFormat/>
    <w:rsid w:val="00B87C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87C9A"/>
    <w:pPr>
      <w:widowControl w:val="0"/>
      <w:suppressAutoHyphens w:val="0"/>
      <w:autoSpaceDE w:val="0"/>
      <w:autoSpaceDN w:val="0"/>
      <w:ind w:left="62"/>
      <w:jc w:val="left"/>
    </w:pPr>
    <w:rPr>
      <w:sz w:val="22"/>
      <w:szCs w:val="22"/>
      <w:lang w:eastAsia="en-US"/>
    </w:rPr>
  </w:style>
  <w:style w:type="character" w:customStyle="1" w:styleId="24">
    <w:name w:val="Неразрешенное упоминание2"/>
    <w:basedOn w:val="a0"/>
    <w:uiPriority w:val="99"/>
    <w:semiHidden/>
    <w:unhideWhenUsed/>
    <w:rsid w:val="00540515"/>
    <w:rPr>
      <w:color w:val="605E5C"/>
      <w:shd w:val="clear" w:color="auto" w:fill="E1DFDD"/>
    </w:rPr>
  </w:style>
  <w:style w:type="character" w:styleId="aff9">
    <w:name w:val="Unresolved Mention"/>
    <w:basedOn w:val="a0"/>
    <w:uiPriority w:val="99"/>
    <w:semiHidden/>
    <w:unhideWhenUsed/>
    <w:rsid w:val="002811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2348">
      <w:bodyDiv w:val="1"/>
      <w:marLeft w:val="0"/>
      <w:marRight w:val="0"/>
      <w:marTop w:val="0"/>
      <w:marBottom w:val="0"/>
      <w:divBdr>
        <w:top w:val="none" w:sz="0" w:space="0" w:color="auto"/>
        <w:left w:val="none" w:sz="0" w:space="0" w:color="auto"/>
        <w:bottom w:val="none" w:sz="0" w:space="0" w:color="auto"/>
        <w:right w:val="none" w:sz="0" w:space="0" w:color="auto"/>
      </w:divBdr>
    </w:div>
    <w:div w:id="111750901">
      <w:bodyDiv w:val="1"/>
      <w:marLeft w:val="0"/>
      <w:marRight w:val="0"/>
      <w:marTop w:val="0"/>
      <w:marBottom w:val="0"/>
      <w:divBdr>
        <w:top w:val="none" w:sz="0" w:space="0" w:color="auto"/>
        <w:left w:val="none" w:sz="0" w:space="0" w:color="auto"/>
        <w:bottom w:val="none" w:sz="0" w:space="0" w:color="auto"/>
        <w:right w:val="none" w:sz="0" w:space="0" w:color="auto"/>
      </w:divBdr>
    </w:div>
    <w:div w:id="135607879">
      <w:bodyDiv w:val="1"/>
      <w:marLeft w:val="0"/>
      <w:marRight w:val="0"/>
      <w:marTop w:val="0"/>
      <w:marBottom w:val="0"/>
      <w:divBdr>
        <w:top w:val="none" w:sz="0" w:space="0" w:color="auto"/>
        <w:left w:val="none" w:sz="0" w:space="0" w:color="auto"/>
        <w:bottom w:val="none" w:sz="0" w:space="0" w:color="auto"/>
        <w:right w:val="none" w:sz="0" w:space="0" w:color="auto"/>
      </w:divBdr>
      <w:divsChild>
        <w:div w:id="469830070">
          <w:marLeft w:val="0"/>
          <w:marRight w:val="0"/>
          <w:marTop w:val="0"/>
          <w:marBottom w:val="0"/>
          <w:divBdr>
            <w:top w:val="none" w:sz="0" w:space="0" w:color="auto"/>
            <w:left w:val="none" w:sz="0" w:space="0" w:color="auto"/>
            <w:bottom w:val="none" w:sz="0" w:space="0" w:color="auto"/>
            <w:right w:val="none" w:sz="0" w:space="0" w:color="auto"/>
          </w:divBdr>
        </w:div>
        <w:div w:id="559555300">
          <w:marLeft w:val="0"/>
          <w:marRight w:val="0"/>
          <w:marTop w:val="0"/>
          <w:marBottom w:val="0"/>
          <w:divBdr>
            <w:top w:val="none" w:sz="0" w:space="0" w:color="auto"/>
            <w:left w:val="none" w:sz="0" w:space="0" w:color="auto"/>
            <w:bottom w:val="none" w:sz="0" w:space="0" w:color="auto"/>
            <w:right w:val="none" w:sz="0" w:space="0" w:color="auto"/>
          </w:divBdr>
        </w:div>
        <w:div w:id="567572439">
          <w:marLeft w:val="0"/>
          <w:marRight w:val="0"/>
          <w:marTop w:val="0"/>
          <w:marBottom w:val="0"/>
          <w:divBdr>
            <w:top w:val="none" w:sz="0" w:space="0" w:color="auto"/>
            <w:left w:val="none" w:sz="0" w:space="0" w:color="auto"/>
            <w:bottom w:val="none" w:sz="0" w:space="0" w:color="auto"/>
            <w:right w:val="none" w:sz="0" w:space="0" w:color="auto"/>
          </w:divBdr>
        </w:div>
        <w:div w:id="632708831">
          <w:marLeft w:val="0"/>
          <w:marRight w:val="0"/>
          <w:marTop w:val="0"/>
          <w:marBottom w:val="0"/>
          <w:divBdr>
            <w:top w:val="none" w:sz="0" w:space="0" w:color="auto"/>
            <w:left w:val="none" w:sz="0" w:space="0" w:color="auto"/>
            <w:bottom w:val="none" w:sz="0" w:space="0" w:color="auto"/>
            <w:right w:val="none" w:sz="0" w:space="0" w:color="auto"/>
          </w:divBdr>
        </w:div>
        <w:div w:id="853611672">
          <w:marLeft w:val="0"/>
          <w:marRight w:val="0"/>
          <w:marTop w:val="0"/>
          <w:marBottom w:val="0"/>
          <w:divBdr>
            <w:top w:val="none" w:sz="0" w:space="0" w:color="auto"/>
            <w:left w:val="none" w:sz="0" w:space="0" w:color="auto"/>
            <w:bottom w:val="none" w:sz="0" w:space="0" w:color="auto"/>
            <w:right w:val="none" w:sz="0" w:space="0" w:color="auto"/>
          </w:divBdr>
        </w:div>
        <w:div w:id="976030081">
          <w:marLeft w:val="0"/>
          <w:marRight w:val="0"/>
          <w:marTop w:val="0"/>
          <w:marBottom w:val="0"/>
          <w:divBdr>
            <w:top w:val="none" w:sz="0" w:space="0" w:color="auto"/>
            <w:left w:val="none" w:sz="0" w:space="0" w:color="auto"/>
            <w:bottom w:val="none" w:sz="0" w:space="0" w:color="auto"/>
            <w:right w:val="none" w:sz="0" w:space="0" w:color="auto"/>
          </w:divBdr>
        </w:div>
        <w:div w:id="1166898369">
          <w:marLeft w:val="0"/>
          <w:marRight w:val="0"/>
          <w:marTop w:val="0"/>
          <w:marBottom w:val="0"/>
          <w:divBdr>
            <w:top w:val="none" w:sz="0" w:space="0" w:color="auto"/>
            <w:left w:val="none" w:sz="0" w:space="0" w:color="auto"/>
            <w:bottom w:val="none" w:sz="0" w:space="0" w:color="auto"/>
            <w:right w:val="none" w:sz="0" w:space="0" w:color="auto"/>
          </w:divBdr>
        </w:div>
        <w:div w:id="1266109698">
          <w:marLeft w:val="0"/>
          <w:marRight w:val="0"/>
          <w:marTop w:val="0"/>
          <w:marBottom w:val="0"/>
          <w:divBdr>
            <w:top w:val="none" w:sz="0" w:space="0" w:color="auto"/>
            <w:left w:val="none" w:sz="0" w:space="0" w:color="auto"/>
            <w:bottom w:val="none" w:sz="0" w:space="0" w:color="auto"/>
            <w:right w:val="none" w:sz="0" w:space="0" w:color="auto"/>
          </w:divBdr>
        </w:div>
        <w:div w:id="1282035096">
          <w:marLeft w:val="0"/>
          <w:marRight w:val="0"/>
          <w:marTop w:val="0"/>
          <w:marBottom w:val="0"/>
          <w:divBdr>
            <w:top w:val="none" w:sz="0" w:space="0" w:color="auto"/>
            <w:left w:val="none" w:sz="0" w:space="0" w:color="auto"/>
            <w:bottom w:val="none" w:sz="0" w:space="0" w:color="auto"/>
            <w:right w:val="none" w:sz="0" w:space="0" w:color="auto"/>
          </w:divBdr>
        </w:div>
        <w:div w:id="1556158555">
          <w:marLeft w:val="0"/>
          <w:marRight w:val="0"/>
          <w:marTop w:val="0"/>
          <w:marBottom w:val="0"/>
          <w:divBdr>
            <w:top w:val="none" w:sz="0" w:space="0" w:color="auto"/>
            <w:left w:val="none" w:sz="0" w:space="0" w:color="auto"/>
            <w:bottom w:val="none" w:sz="0" w:space="0" w:color="auto"/>
            <w:right w:val="none" w:sz="0" w:space="0" w:color="auto"/>
          </w:divBdr>
        </w:div>
        <w:div w:id="1556623772">
          <w:marLeft w:val="0"/>
          <w:marRight w:val="0"/>
          <w:marTop w:val="0"/>
          <w:marBottom w:val="0"/>
          <w:divBdr>
            <w:top w:val="none" w:sz="0" w:space="0" w:color="auto"/>
            <w:left w:val="none" w:sz="0" w:space="0" w:color="auto"/>
            <w:bottom w:val="none" w:sz="0" w:space="0" w:color="auto"/>
            <w:right w:val="none" w:sz="0" w:space="0" w:color="auto"/>
          </w:divBdr>
        </w:div>
        <w:div w:id="1744331344">
          <w:marLeft w:val="0"/>
          <w:marRight w:val="0"/>
          <w:marTop w:val="0"/>
          <w:marBottom w:val="0"/>
          <w:divBdr>
            <w:top w:val="none" w:sz="0" w:space="0" w:color="auto"/>
            <w:left w:val="none" w:sz="0" w:space="0" w:color="auto"/>
            <w:bottom w:val="none" w:sz="0" w:space="0" w:color="auto"/>
            <w:right w:val="none" w:sz="0" w:space="0" w:color="auto"/>
          </w:divBdr>
        </w:div>
      </w:divsChild>
    </w:div>
    <w:div w:id="251089540">
      <w:bodyDiv w:val="1"/>
      <w:marLeft w:val="0"/>
      <w:marRight w:val="0"/>
      <w:marTop w:val="0"/>
      <w:marBottom w:val="0"/>
      <w:divBdr>
        <w:top w:val="none" w:sz="0" w:space="0" w:color="auto"/>
        <w:left w:val="none" w:sz="0" w:space="0" w:color="auto"/>
        <w:bottom w:val="none" w:sz="0" w:space="0" w:color="auto"/>
        <w:right w:val="none" w:sz="0" w:space="0" w:color="auto"/>
      </w:divBdr>
    </w:div>
    <w:div w:id="261954878">
      <w:bodyDiv w:val="1"/>
      <w:marLeft w:val="0"/>
      <w:marRight w:val="0"/>
      <w:marTop w:val="0"/>
      <w:marBottom w:val="0"/>
      <w:divBdr>
        <w:top w:val="none" w:sz="0" w:space="0" w:color="auto"/>
        <w:left w:val="none" w:sz="0" w:space="0" w:color="auto"/>
        <w:bottom w:val="none" w:sz="0" w:space="0" w:color="auto"/>
        <w:right w:val="none" w:sz="0" w:space="0" w:color="auto"/>
      </w:divBdr>
      <w:divsChild>
        <w:div w:id="689256996">
          <w:marLeft w:val="0"/>
          <w:marRight w:val="0"/>
          <w:marTop w:val="0"/>
          <w:marBottom w:val="0"/>
          <w:divBdr>
            <w:top w:val="none" w:sz="0" w:space="0" w:color="auto"/>
            <w:left w:val="none" w:sz="0" w:space="0" w:color="auto"/>
            <w:bottom w:val="none" w:sz="0" w:space="0" w:color="auto"/>
            <w:right w:val="none" w:sz="0" w:space="0" w:color="auto"/>
          </w:divBdr>
        </w:div>
      </w:divsChild>
    </w:div>
    <w:div w:id="321155339">
      <w:bodyDiv w:val="1"/>
      <w:marLeft w:val="0"/>
      <w:marRight w:val="0"/>
      <w:marTop w:val="0"/>
      <w:marBottom w:val="0"/>
      <w:divBdr>
        <w:top w:val="none" w:sz="0" w:space="0" w:color="auto"/>
        <w:left w:val="none" w:sz="0" w:space="0" w:color="auto"/>
        <w:bottom w:val="none" w:sz="0" w:space="0" w:color="auto"/>
        <w:right w:val="none" w:sz="0" w:space="0" w:color="auto"/>
      </w:divBdr>
    </w:div>
    <w:div w:id="336813585">
      <w:bodyDiv w:val="1"/>
      <w:marLeft w:val="0"/>
      <w:marRight w:val="0"/>
      <w:marTop w:val="0"/>
      <w:marBottom w:val="0"/>
      <w:divBdr>
        <w:top w:val="none" w:sz="0" w:space="0" w:color="auto"/>
        <w:left w:val="none" w:sz="0" w:space="0" w:color="auto"/>
        <w:bottom w:val="none" w:sz="0" w:space="0" w:color="auto"/>
        <w:right w:val="none" w:sz="0" w:space="0" w:color="auto"/>
      </w:divBdr>
      <w:divsChild>
        <w:div w:id="82919304">
          <w:marLeft w:val="0"/>
          <w:marRight w:val="0"/>
          <w:marTop w:val="0"/>
          <w:marBottom w:val="0"/>
          <w:divBdr>
            <w:top w:val="none" w:sz="0" w:space="0" w:color="auto"/>
            <w:left w:val="none" w:sz="0" w:space="0" w:color="auto"/>
            <w:bottom w:val="none" w:sz="0" w:space="0" w:color="auto"/>
            <w:right w:val="none" w:sz="0" w:space="0" w:color="auto"/>
          </w:divBdr>
        </w:div>
        <w:div w:id="139154797">
          <w:marLeft w:val="0"/>
          <w:marRight w:val="0"/>
          <w:marTop w:val="0"/>
          <w:marBottom w:val="0"/>
          <w:divBdr>
            <w:top w:val="none" w:sz="0" w:space="0" w:color="auto"/>
            <w:left w:val="none" w:sz="0" w:space="0" w:color="auto"/>
            <w:bottom w:val="none" w:sz="0" w:space="0" w:color="auto"/>
            <w:right w:val="none" w:sz="0" w:space="0" w:color="auto"/>
          </w:divBdr>
        </w:div>
        <w:div w:id="219904333">
          <w:marLeft w:val="0"/>
          <w:marRight w:val="0"/>
          <w:marTop w:val="0"/>
          <w:marBottom w:val="0"/>
          <w:divBdr>
            <w:top w:val="none" w:sz="0" w:space="0" w:color="auto"/>
            <w:left w:val="none" w:sz="0" w:space="0" w:color="auto"/>
            <w:bottom w:val="none" w:sz="0" w:space="0" w:color="auto"/>
            <w:right w:val="none" w:sz="0" w:space="0" w:color="auto"/>
          </w:divBdr>
        </w:div>
        <w:div w:id="388722883">
          <w:marLeft w:val="0"/>
          <w:marRight w:val="0"/>
          <w:marTop w:val="0"/>
          <w:marBottom w:val="0"/>
          <w:divBdr>
            <w:top w:val="none" w:sz="0" w:space="0" w:color="auto"/>
            <w:left w:val="none" w:sz="0" w:space="0" w:color="auto"/>
            <w:bottom w:val="none" w:sz="0" w:space="0" w:color="auto"/>
            <w:right w:val="none" w:sz="0" w:space="0" w:color="auto"/>
          </w:divBdr>
        </w:div>
        <w:div w:id="494492879">
          <w:marLeft w:val="0"/>
          <w:marRight w:val="0"/>
          <w:marTop w:val="0"/>
          <w:marBottom w:val="0"/>
          <w:divBdr>
            <w:top w:val="none" w:sz="0" w:space="0" w:color="auto"/>
            <w:left w:val="none" w:sz="0" w:space="0" w:color="auto"/>
            <w:bottom w:val="none" w:sz="0" w:space="0" w:color="auto"/>
            <w:right w:val="none" w:sz="0" w:space="0" w:color="auto"/>
          </w:divBdr>
        </w:div>
        <w:div w:id="604046808">
          <w:marLeft w:val="0"/>
          <w:marRight w:val="0"/>
          <w:marTop w:val="0"/>
          <w:marBottom w:val="0"/>
          <w:divBdr>
            <w:top w:val="none" w:sz="0" w:space="0" w:color="auto"/>
            <w:left w:val="none" w:sz="0" w:space="0" w:color="auto"/>
            <w:bottom w:val="none" w:sz="0" w:space="0" w:color="auto"/>
            <w:right w:val="none" w:sz="0" w:space="0" w:color="auto"/>
          </w:divBdr>
        </w:div>
        <w:div w:id="772746598">
          <w:marLeft w:val="0"/>
          <w:marRight w:val="0"/>
          <w:marTop w:val="0"/>
          <w:marBottom w:val="0"/>
          <w:divBdr>
            <w:top w:val="none" w:sz="0" w:space="0" w:color="auto"/>
            <w:left w:val="none" w:sz="0" w:space="0" w:color="auto"/>
            <w:bottom w:val="none" w:sz="0" w:space="0" w:color="auto"/>
            <w:right w:val="none" w:sz="0" w:space="0" w:color="auto"/>
          </w:divBdr>
        </w:div>
        <w:div w:id="976569586">
          <w:marLeft w:val="0"/>
          <w:marRight w:val="0"/>
          <w:marTop w:val="0"/>
          <w:marBottom w:val="0"/>
          <w:divBdr>
            <w:top w:val="none" w:sz="0" w:space="0" w:color="auto"/>
            <w:left w:val="none" w:sz="0" w:space="0" w:color="auto"/>
            <w:bottom w:val="none" w:sz="0" w:space="0" w:color="auto"/>
            <w:right w:val="none" w:sz="0" w:space="0" w:color="auto"/>
          </w:divBdr>
        </w:div>
        <w:div w:id="1171871403">
          <w:marLeft w:val="0"/>
          <w:marRight w:val="0"/>
          <w:marTop w:val="0"/>
          <w:marBottom w:val="0"/>
          <w:divBdr>
            <w:top w:val="none" w:sz="0" w:space="0" w:color="auto"/>
            <w:left w:val="none" w:sz="0" w:space="0" w:color="auto"/>
            <w:bottom w:val="none" w:sz="0" w:space="0" w:color="auto"/>
            <w:right w:val="none" w:sz="0" w:space="0" w:color="auto"/>
          </w:divBdr>
        </w:div>
        <w:div w:id="1211528579">
          <w:marLeft w:val="0"/>
          <w:marRight w:val="0"/>
          <w:marTop w:val="0"/>
          <w:marBottom w:val="0"/>
          <w:divBdr>
            <w:top w:val="none" w:sz="0" w:space="0" w:color="auto"/>
            <w:left w:val="none" w:sz="0" w:space="0" w:color="auto"/>
            <w:bottom w:val="none" w:sz="0" w:space="0" w:color="auto"/>
            <w:right w:val="none" w:sz="0" w:space="0" w:color="auto"/>
          </w:divBdr>
        </w:div>
        <w:div w:id="1372264179">
          <w:marLeft w:val="0"/>
          <w:marRight w:val="0"/>
          <w:marTop w:val="0"/>
          <w:marBottom w:val="0"/>
          <w:divBdr>
            <w:top w:val="none" w:sz="0" w:space="0" w:color="auto"/>
            <w:left w:val="none" w:sz="0" w:space="0" w:color="auto"/>
            <w:bottom w:val="none" w:sz="0" w:space="0" w:color="auto"/>
            <w:right w:val="none" w:sz="0" w:space="0" w:color="auto"/>
          </w:divBdr>
        </w:div>
        <w:div w:id="1625235678">
          <w:marLeft w:val="0"/>
          <w:marRight w:val="0"/>
          <w:marTop w:val="0"/>
          <w:marBottom w:val="0"/>
          <w:divBdr>
            <w:top w:val="none" w:sz="0" w:space="0" w:color="auto"/>
            <w:left w:val="none" w:sz="0" w:space="0" w:color="auto"/>
            <w:bottom w:val="none" w:sz="0" w:space="0" w:color="auto"/>
            <w:right w:val="none" w:sz="0" w:space="0" w:color="auto"/>
          </w:divBdr>
        </w:div>
        <w:div w:id="1826975392">
          <w:marLeft w:val="0"/>
          <w:marRight w:val="0"/>
          <w:marTop w:val="0"/>
          <w:marBottom w:val="0"/>
          <w:divBdr>
            <w:top w:val="none" w:sz="0" w:space="0" w:color="auto"/>
            <w:left w:val="none" w:sz="0" w:space="0" w:color="auto"/>
            <w:bottom w:val="none" w:sz="0" w:space="0" w:color="auto"/>
            <w:right w:val="none" w:sz="0" w:space="0" w:color="auto"/>
          </w:divBdr>
        </w:div>
        <w:div w:id="1879272983">
          <w:marLeft w:val="0"/>
          <w:marRight w:val="0"/>
          <w:marTop w:val="0"/>
          <w:marBottom w:val="0"/>
          <w:divBdr>
            <w:top w:val="none" w:sz="0" w:space="0" w:color="auto"/>
            <w:left w:val="none" w:sz="0" w:space="0" w:color="auto"/>
            <w:bottom w:val="none" w:sz="0" w:space="0" w:color="auto"/>
            <w:right w:val="none" w:sz="0" w:space="0" w:color="auto"/>
          </w:divBdr>
        </w:div>
      </w:divsChild>
    </w:div>
    <w:div w:id="345906712">
      <w:bodyDiv w:val="1"/>
      <w:marLeft w:val="0"/>
      <w:marRight w:val="0"/>
      <w:marTop w:val="0"/>
      <w:marBottom w:val="0"/>
      <w:divBdr>
        <w:top w:val="none" w:sz="0" w:space="0" w:color="auto"/>
        <w:left w:val="none" w:sz="0" w:space="0" w:color="auto"/>
        <w:bottom w:val="none" w:sz="0" w:space="0" w:color="auto"/>
        <w:right w:val="none" w:sz="0" w:space="0" w:color="auto"/>
      </w:divBdr>
    </w:div>
    <w:div w:id="352417214">
      <w:bodyDiv w:val="1"/>
      <w:marLeft w:val="0"/>
      <w:marRight w:val="0"/>
      <w:marTop w:val="0"/>
      <w:marBottom w:val="0"/>
      <w:divBdr>
        <w:top w:val="none" w:sz="0" w:space="0" w:color="auto"/>
        <w:left w:val="none" w:sz="0" w:space="0" w:color="auto"/>
        <w:bottom w:val="none" w:sz="0" w:space="0" w:color="auto"/>
        <w:right w:val="none" w:sz="0" w:space="0" w:color="auto"/>
      </w:divBdr>
      <w:divsChild>
        <w:div w:id="1105005582">
          <w:marLeft w:val="0"/>
          <w:marRight w:val="0"/>
          <w:marTop w:val="0"/>
          <w:marBottom w:val="0"/>
          <w:divBdr>
            <w:top w:val="none" w:sz="0" w:space="0" w:color="auto"/>
            <w:left w:val="none" w:sz="0" w:space="0" w:color="auto"/>
            <w:bottom w:val="none" w:sz="0" w:space="0" w:color="auto"/>
            <w:right w:val="none" w:sz="0" w:space="0" w:color="auto"/>
          </w:divBdr>
        </w:div>
        <w:div w:id="1811551288">
          <w:marLeft w:val="0"/>
          <w:marRight w:val="0"/>
          <w:marTop w:val="0"/>
          <w:marBottom w:val="0"/>
          <w:divBdr>
            <w:top w:val="none" w:sz="0" w:space="0" w:color="auto"/>
            <w:left w:val="none" w:sz="0" w:space="0" w:color="auto"/>
            <w:bottom w:val="none" w:sz="0" w:space="0" w:color="auto"/>
            <w:right w:val="none" w:sz="0" w:space="0" w:color="auto"/>
          </w:divBdr>
        </w:div>
        <w:div w:id="2119644051">
          <w:marLeft w:val="0"/>
          <w:marRight w:val="0"/>
          <w:marTop w:val="0"/>
          <w:marBottom w:val="0"/>
          <w:divBdr>
            <w:top w:val="none" w:sz="0" w:space="0" w:color="auto"/>
            <w:left w:val="none" w:sz="0" w:space="0" w:color="auto"/>
            <w:bottom w:val="none" w:sz="0" w:space="0" w:color="auto"/>
            <w:right w:val="none" w:sz="0" w:space="0" w:color="auto"/>
          </w:divBdr>
        </w:div>
      </w:divsChild>
    </w:div>
    <w:div w:id="388647893">
      <w:bodyDiv w:val="1"/>
      <w:marLeft w:val="0"/>
      <w:marRight w:val="0"/>
      <w:marTop w:val="0"/>
      <w:marBottom w:val="0"/>
      <w:divBdr>
        <w:top w:val="none" w:sz="0" w:space="0" w:color="auto"/>
        <w:left w:val="none" w:sz="0" w:space="0" w:color="auto"/>
        <w:bottom w:val="none" w:sz="0" w:space="0" w:color="auto"/>
        <w:right w:val="none" w:sz="0" w:space="0" w:color="auto"/>
      </w:divBdr>
      <w:divsChild>
        <w:div w:id="93865918">
          <w:marLeft w:val="0"/>
          <w:marRight w:val="0"/>
          <w:marTop w:val="0"/>
          <w:marBottom w:val="0"/>
          <w:divBdr>
            <w:top w:val="none" w:sz="0" w:space="0" w:color="auto"/>
            <w:left w:val="none" w:sz="0" w:space="0" w:color="auto"/>
            <w:bottom w:val="none" w:sz="0" w:space="0" w:color="auto"/>
            <w:right w:val="none" w:sz="0" w:space="0" w:color="auto"/>
          </w:divBdr>
        </w:div>
        <w:div w:id="983197777">
          <w:marLeft w:val="0"/>
          <w:marRight w:val="0"/>
          <w:marTop w:val="0"/>
          <w:marBottom w:val="0"/>
          <w:divBdr>
            <w:top w:val="none" w:sz="0" w:space="0" w:color="auto"/>
            <w:left w:val="none" w:sz="0" w:space="0" w:color="auto"/>
            <w:bottom w:val="none" w:sz="0" w:space="0" w:color="auto"/>
            <w:right w:val="none" w:sz="0" w:space="0" w:color="auto"/>
          </w:divBdr>
        </w:div>
        <w:div w:id="1243492506">
          <w:marLeft w:val="0"/>
          <w:marRight w:val="0"/>
          <w:marTop w:val="0"/>
          <w:marBottom w:val="0"/>
          <w:divBdr>
            <w:top w:val="none" w:sz="0" w:space="0" w:color="auto"/>
            <w:left w:val="none" w:sz="0" w:space="0" w:color="auto"/>
            <w:bottom w:val="none" w:sz="0" w:space="0" w:color="auto"/>
            <w:right w:val="none" w:sz="0" w:space="0" w:color="auto"/>
          </w:divBdr>
        </w:div>
        <w:div w:id="1686244822">
          <w:marLeft w:val="0"/>
          <w:marRight w:val="0"/>
          <w:marTop w:val="0"/>
          <w:marBottom w:val="0"/>
          <w:divBdr>
            <w:top w:val="none" w:sz="0" w:space="0" w:color="auto"/>
            <w:left w:val="none" w:sz="0" w:space="0" w:color="auto"/>
            <w:bottom w:val="none" w:sz="0" w:space="0" w:color="auto"/>
            <w:right w:val="none" w:sz="0" w:space="0" w:color="auto"/>
          </w:divBdr>
        </w:div>
      </w:divsChild>
    </w:div>
    <w:div w:id="410127138">
      <w:bodyDiv w:val="1"/>
      <w:marLeft w:val="0"/>
      <w:marRight w:val="0"/>
      <w:marTop w:val="0"/>
      <w:marBottom w:val="0"/>
      <w:divBdr>
        <w:top w:val="none" w:sz="0" w:space="0" w:color="auto"/>
        <w:left w:val="none" w:sz="0" w:space="0" w:color="auto"/>
        <w:bottom w:val="none" w:sz="0" w:space="0" w:color="auto"/>
        <w:right w:val="none" w:sz="0" w:space="0" w:color="auto"/>
      </w:divBdr>
      <w:divsChild>
        <w:div w:id="41947642">
          <w:marLeft w:val="0"/>
          <w:marRight w:val="0"/>
          <w:marTop w:val="0"/>
          <w:marBottom w:val="0"/>
          <w:divBdr>
            <w:top w:val="none" w:sz="0" w:space="0" w:color="auto"/>
            <w:left w:val="none" w:sz="0" w:space="0" w:color="auto"/>
            <w:bottom w:val="none" w:sz="0" w:space="0" w:color="auto"/>
            <w:right w:val="none" w:sz="0" w:space="0" w:color="auto"/>
          </w:divBdr>
        </w:div>
        <w:div w:id="508062774">
          <w:marLeft w:val="0"/>
          <w:marRight w:val="0"/>
          <w:marTop w:val="0"/>
          <w:marBottom w:val="0"/>
          <w:divBdr>
            <w:top w:val="none" w:sz="0" w:space="0" w:color="auto"/>
            <w:left w:val="none" w:sz="0" w:space="0" w:color="auto"/>
            <w:bottom w:val="none" w:sz="0" w:space="0" w:color="auto"/>
            <w:right w:val="none" w:sz="0" w:space="0" w:color="auto"/>
          </w:divBdr>
        </w:div>
        <w:div w:id="914509999">
          <w:marLeft w:val="0"/>
          <w:marRight w:val="0"/>
          <w:marTop w:val="0"/>
          <w:marBottom w:val="0"/>
          <w:divBdr>
            <w:top w:val="none" w:sz="0" w:space="0" w:color="auto"/>
            <w:left w:val="none" w:sz="0" w:space="0" w:color="auto"/>
            <w:bottom w:val="none" w:sz="0" w:space="0" w:color="auto"/>
            <w:right w:val="none" w:sz="0" w:space="0" w:color="auto"/>
          </w:divBdr>
        </w:div>
        <w:div w:id="949166734">
          <w:marLeft w:val="0"/>
          <w:marRight w:val="0"/>
          <w:marTop w:val="0"/>
          <w:marBottom w:val="0"/>
          <w:divBdr>
            <w:top w:val="none" w:sz="0" w:space="0" w:color="auto"/>
            <w:left w:val="none" w:sz="0" w:space="0" w:color="auto"/>
            <w:bottom w:val="none" w:sz="0" w:space="0" w:color="auto"/>
            <w:right w:val="none" w:sz="0" w:space="0" w:color="auto"/>
          </w:divBdr>
        </w:div>
        <w:div w:id="970942871">
          <w:marLeft w:val="0"/>
          <w:marRight w:val="0"/>
          <w:marTop w:val="0"/>
          <w:marBottom w:val="0"/>
          <w:divBdr>
            <w:top w:val="none" w:sz="0" w:space="0" w:color="auto"/>
            <w:left w:val="none" w:sz="0" w:space="0" w:color="auto"/>
            <w:bottom w:val="none" w:sz="0" w:space="0" w:color="auto"/>
            <w:right w:val="none" w:sz="0" w:space="0" w:color="auto"/>
          </w:divBdr>
        </w:div>
        <w:div w:id="1067458533">
          <w:marLeft w:val="0"/>
          <w:marRight w:val="0"/>
          <w:marTop w:val="0"/>
          <w:marBottom w:val="0"/>
          <w:divBdr>
            <w:top w:val="none" w:sz="0" w:space="0" w:color="auto"/>
            <w:left w:val="none" w:sz="0" w:space="0" w:color="auto"/>
            <w:bottom w:val="none" w:sz="0" w:space="0" w:color="auto"/>
            <w:right w:val="none" w:sz="0" w:space="0" w:color="auto"/>
          </w:divBdr>
        </w:div>
        <w:div w:id="1475412609">
          <w:marLeft w:val="0"/>
          <w:marRight w:val="0"/>
          <w:marTop w:val="0"/>
          <w:marBottom w:val="0"/>
          <w:divBdr>
            <w:top w:val="none" w:sz="0" w:space="0" w:color="auto"/>
            <w:left w:val="none" w:sz="0" w:space="0" w:color="auto"/>
            <w:bottom w:val="none" w:sz="0" w:space="0" w:color="auto"/>
            <w:right w:val="none" w:sz="0" w:space="0" w:color="auto"/>
          </w:divBdr>
        </w:div>
        <w:div w:id="1781290945">
          <w:marLeft w:val="0"/>
          <w:marRight w:val="0"/>
          <w:marTop w:val="0"/>
          <w:marBottom w:val="0"/>
          <w:divBdr>
            <w:top w:val="none" w:sz="0" w:space="0" w:color="auto"/>
            <w:left w:val="none" w:sz="0" w:space="0" w:color="auto"/>
            <w:bottom w:val="none" w:sz="0" w:space="0" w:color="auto"/>
            <w:right w:val="none" w:sz="0" w:space="0" w:color="auto"/>
          </w:divBdr>
        </w:div>
        <w:div w:id="1989702246">
          <w:marLeft w:val="0"/>
          <w:marRight w:val="0"/>
          <w:marTop w:val="0"/>
          <w:marBottom w:val="0"/>
          <w:divBdr>
            <w:top w:val="none" w:sz="0" w:space="0" w:color="auto"/>
            <w:left w:val="none" w:sz="0" w:space="0" w:color="auto"/>
            <w:bottom w:val="none" w:sz="0" w:space="0" w:color="auto"/>
            <w:right w:val="none" w:sz="0" w:space="0" w:color="auto"/>
          </w:divBdr>
        </w:div>
        <w:div w:id="1999339492">
          <w:marLeft w:val="0"/>
          <w:marRight w:val="0"/>
          <w:marTop w:val="0"/>
          <w:marBottom w:val="0"/>
          <w:divBdr>
            <w:top w:val="none" w:sz="0" w:space="0" w:color="auto"/>
            <w:left w:val="none" w:sz="0" w:space="0" w:color="auto"/>
            <w:bottom w:val="none" w:sz="0" w:space="0" w:color="auto"/>
            <w:right w:val="none" w:sz="0" w:space="0" w:color="auto"/>
          </w:divBdr>
        </w:div>
      </w:divsChild>
    </w:div>
    <w:div w:id="438137284">
      <w:bodyDiv w:val="1"/>
      <w:marLeft w:val="0"/>
      <w:marRight w:val="0"/>
      <w:marTop w:val="0"/>
      <w:marBottom w:val="0"/>
      <w:divBdr>
        <w:top w:val="none" w:sz="0" w:space="0" w:color="auto"/>
        <w:left w:val="none" w:sz="0" w:space="0" w:color="auto"/>
        <w:bottom w:val="none" w:sz="0" w:space="0" w:color="auto"/>
        <w:right w:val="none" w:sz="0" w:space="0" w:color="auto"/>
      </w:divBdr>
      <w:divsChild>
        <w:div w:id="143595215">
          <w:marLeft w:val="0"/>
          <w:marRight w:val="0"/>
          <w:marTop w:val="0"/>
          <w:marBottom w:val="0"/>
          <w:divBdr>
            <w:top w:val="none" w:sz="0" w:space="0" w:color="auto"/>
            <w:left w:val="none" w:sz="0" w:space="0" w:color="auto"/>
            <w:bottom w:val="none" w:sz="0" w:space="0" w:color="auto"/>
            <w:right w:val="none" w:sz="0" w:space="0" w:color="auto"/>
          </w:divBdr>
        </w:div>
        <w:div w:id="157238178">
          <w:marLeft w:val="0"/>
          <w:marRight w:val="0"/>
          <w:marTop w:val="0"/>
          <w:marBottom w:val="0"/>
          <w:divBdr>
            <w:top w:val="none" w:sz="0" w:space="0" w:color="auto"/>
            <w:left w:val="none" w:sz="0" w:space="0" w:color="auto"/>
            <w:bottom w:val="none" w:sz="0" w:space="0" w:color="auto"/>
            <w:right w:val="none" w:sz="0" w:space="0" w:color="auto"/>
          </w:divBdr>
        </w:div>
        <w:div w:id="825973116">
          <w:marLeft w:val="0"/>
          <w:marRight w:val="0"/>
          <w:marTop w:val="0"/>
          <w:marBottom w:val="0"/>
          <w:divBdr>
            <w:top w:val="none" w:sz="0" w:space="0" w:color="auto"/>
            <w:left w:val="none" w:sz="0" w:space="0" w:color="auto"/>
            <w:bottom w:val="none" w:sz="0" w:space="0" w:color="auto"/>
            <w:right w:val="none" w:sz="0" w:space="0" w:color="auto"/>
          </w:divBdr>
        </w:div>
      </w:divsChild>
    </w:div>
    <w:div w:id="453254201">
      <w:bodyDiv w:val="1"/>
      <w:marLeft w:val="0"/>
      <w:marRight w:val="0"/>
      <w:marTop w:val="0"/>
      <w:marBottom w:val="0"/>
      <w:divBdr>
        <w:top w:val="none" w:sz="0" w:space="0" w:color="auto"/>
        <w:left w:val="none" w:sz="0" w:space="0" w:color="auto"/>
        <w:bottom w:val="none" w:sz="0" w:space="0" w:color="auto"/>
        <w:right w:val="none" w:sz="0" w:space="0" w:color="auto"/>
      </w:divBdr>
      <w:divsChild>
        <w:div w:id="483400336">
          <w:marLeft w:val="0"/>
          <w:marRight w:val="0"/>
          <w:marTop w:val="0"/>
          <w:marBottom w:val="0"/>
          <w:divBdr>
            <w:top w:val="none" w:sz="0" w:space="0" w:color="auto"/>
            <w:left w:val="none" w:sz="0" w:space="0" w:color="auto"/>
            <w:bottom w:val="none" w:sz="0" w:space="0" w:color="auto"/>
            <w:right w:val="none" w:sz="0" w:space="0" w:color="auto"/>
          </w:divBdr>
        </w:div>
        <w:div w:id="900679227">
          <w:marLeft w:val="0"/>
          <w:marRight w:val="0"/>
          <w:marTop w:val="0"/>
          <w:marBottom w:val="0"/>
          <w:divBdr>
            <w:top w:val="none" w:sz="0" w:space="0" w:color="auto"/>
            <w:left w:val="none" w:sz="0" w:space="0" w:color="auto"/>
            <w:bottom w:val="none" w:sz="0" w:space="0" w:color="auto"/>
            <w:right w:val="none" w:sz="0" w:space="0" w:color="auto"/>
          </w:divBdr>
        </w:div>
        <w:div w:id="1248880931">
          <w:marLeft w:val="0"/>
          <w:marRight w:val="0"/>
          <w:marTop w:val="0"/>
          <w:marBottom w:val="0"/>
          <w:divBdr>
            <w:top w:val="none" w:sz="0" w:space="0" w:color="auto"/>
            <w:left w:val="none" w:sz="0" w:space="0" w:color="auto"/>
            <w:bottom w:val="none" w:sz="0" w:space="0" w:color="auto"/>
            <w:right w:val="none" w:sz="0" w:space="0" w:color="auto"/>
          </w:divBdr>
        </w:div>
        <w:div w:id="1738045383">
          <w:marLeft w:val="0"/>
          <w:marRight w:val="0"/>
          <w:marTop w:val="0"/>
          <w:marBottom w:val="0"/>
          <w:divBdr>
            <w:top w:val="none" w:sz="0" w:space="0" w:color="auto"/>
            <w:left w:val="none" w:sz="0" w:space="0" w:color="auto"/>
            <w:bottom w:val="none" w:sz="0" w:space="0" w:color="auto"/>
            <w:right w:val="none" w:sz="0" w:space="0" w:color="auto"/>
          </w:divBdr>
        </w:div>
      </w:divsChild>
    </w:div>
    <w:div w:id="494539650">
      <w:bodyDiv w:val="1"/>
      <w:marLeft w:val="0"/>
      <w:marRight w:val="0"/>
      <w:marTop w:val="0"/>
      <w:marBottom w:val="0"/>
      <w:divBdr>
        <w:top w:val="none" w:sz="0" w:space="0" w:color="auto"/>
        <w:left w:val="none" w:sz="0" w:space="0" w:color="auto"/>
        <w:bottom w:val="none" w:sz="0" w:space="0" w:color="auto"/>
        <w:right w:val="none" w:sz="0" w:space="0" w:color="auto"/>
      </w:divBdr>
      <w:divsChild>
        <w:div w:id="42022306">
          <w:marLeft w:val="0"/>
          <w:marRight w:val="0"/>
          <w:marTop w:val="0"/>
          <w:marBottom w:val="0"/>
          <w:divBdr>
            <w:top w:val="none" w:sz="0" w:space="0" w:color="auto"/>
            <w:left w:val="none" w:sz="0" w:space="0" w:color="auto"/>
            <w:bottom w:val="none" w:sz="0" w:space="0" w:color="auto"/>
            <w:right w:val="none" w:sz="0" w:space="0" w:color="auto"/>
          </w:divBdr>
        </w:div>
        <w:div w:id="579828644">
          <w:marLeft w:val="0"/>
          <w:marRight w:val="0"/>
          <w:marTop w:val="0"/>
          <w:marBottom w:val="0"/>
          <w:divBdr>
            <w:top w:val="none" w:sz="0" w:space="0" w:color="auto"/>
            <w:left w:val="none" w:sz="0" w:space="0" w:color="auto"/>
            <w:bottom w:val="none" w:sz="0" w:space="0" w:color="auto"/>
            <w:right w:val="none" w:sz="0" w:space="0" w:color="auto"/>
          </w:divBdr>
        </w:div>
        <w:div w:id="588081130">
          <w:marLeft w:val="0"/>
          <w:marRight w:val="0"/>
          <w:marTop w:val="0"/>
          <w:marBottom w:val="0"/>
          <w:divBdr>
            <w:top w:val="none" w:sz="0" w:space="0" w:color="auto"/>
            <w:left w:val="none" w:sz="0" w:space="0" w:color="auto"/>
            <w:bottom w:val="none" w:sz="0" w:space="0" w:color="auto"/>
            <w:right w:val="none" w:sz="0" w:space="0" w:color="auto"/>
          </w:divBdr>
        </w:div>
        <w:div w:id="1639455206">
          <w:marLeft w:val="0"/>
          <w:marRight w:val="0"/>
          <w:marTop w:val="0"/>
          <w:marBottom w:val="0"/>
          <w:divBdr>
            <w:top w:val="none" w:sz="0" w:space="0" w:color="auto"/>
            <w:left w:val="none" w:sz="0" w:space="0" w:color="auto"/>
            <w:bottom w:val="none" w:sz="0" w:space="0" w:color="auto"/>
            <w:right w:val="none" w:sz="0" w:space="0" w:color="auto"/>
          </w:divBdr>
        </w:div>
      </w:divsChild>
    </w:div>
    <w:div w:id="498735340">
      <w:bodyDiv w:val="1"/>
      <w:marLeft w:val="0"/>
      <w:marRight w:val="0"/>
      <w:marTop w:val="0"/>
      <w:marBottom w:val="0"/>
      <w:divBdr>
        <w:top w:val="none" w:sz="0" w:space="0" w:color="auto"/>
        <w:left w:val="none" w:sz="0" w:space="0" w:color="auto"/>
        <w:bottom w:val="none" w:sz="0" w:space="0" w:color="auto"/>
        <w:right w:val="none" w:sz="0" w:space="0" w:color="auto"/>
      </w:divBdr>
    </w:div>
    <w:div w:id="505441001">
      <w:bodyDiv w:val="1"/>
      <w:marLeft w:val="0"/>
      <w:marRight w:val="0"/>
      <w:marTop w:val="0"/>
      <w:marBottom w:val="0"/>
      <w:divBdr>
        <w:top w:val="none" w:sz="0" w:space="0" w:color="auto"/>
        <w:left w:val="none" w:sz="0" w:space="0" w:color="auto"/>
        <w:bottom w:val="none" w:sz="0" w:space="0" w:color="auto"/>
        <w:right w:val="none" w:sz="0" w:space="0" w:color="auto"/>
      </w:divBdr>
    </w:div>
    <w:div w:id="570195601">
      <w:bodyDiv w:val="1"/>
      <w:marLeft w:val="0"/>
      <w:marRight w:val="0"/>
      <w:marTop w:val="0"/>
      <w:marBottom w:val="0"/>
      <w:divBdr>
        <w:top w:val="none" w:sz="0" w:space="0" w:color="auto"/>
        <w:left w:val="none" w:sz="0" w:space="0" w:color="auto"/>
        <w:bottom w:val="none" w:sz="0" w:space="0" w:color="auto"/>
        <w:right w:val="none" w:sz="0" w:space="0" w:color="auto"/>
      </w:divBdr>
      <w:divsChild>
        <w:div w:id="323516381">
          <w:marLeft w:val="0"/>
          <w:marRight w:val="0"/>
          <w:marTop w:val="0"/>
          <w:marBottom w:val="0"/>
          <w:divBdr>
            <w:top w:val="none" w:sz="0" w:space="0" w:color="auto"/>
            <w:left w:val="none" w:sz="0" w:space="0" w:color="auto"/>
            <w:bottom w:val="none" w:sz="0" w:space="0" w:color="auto"/>
            <w:right w:val="none" w:sz="0" w:space="0" w:color="auto"/>
          </w:divBdr>
        </w:div>
        <w:div w:id="389226999">
          <w:marLeft w:val="0"/>
          <w:marRight w:val="0"/>
          <w:marTop w:val="0"/>
          <w:marBottom w:val="0"/>
          <w:divBdr>
            <w:top w:val="none" w:sz="0" w:space="0" w:color="auto"/>
            <w:left w:val="none" w:sz="0" w:space="0" w:color="auto"/>
            <w:bottom w:val="none" w:sz="0" w:space="0" w:color="auto"/>
            <w:right w:val="none" w:sz="0" w:space="0" w:color="auto"/>
          </w:divBdr>
        </w:div>
        <w:div w:id="1977179430">
          <w:marLeft w:val="0"/>
          <w:marRight w:val="0"/>
          <w:marTop w:val="0"/>
          <w:marBottom w:val="0"/>
          <w:divBdr>
            <w:top w:val="none" w:sz="0" w:space="0" w:color="auto"/>
            <w:left w:val="none" w:sz="0" w:space="0" w:color="auto"/>
            <w:bottom w:val="none" w:sz="0" w:space="0" w:color="auto"/>
            <w:right w:val="none" w:sz="0" w:space="0" w:color="auto"/>
          </w:divBdr>
        </w:div>
      </w:divsChild>
    </w:div>
    <w:div w:id="598831342">
      <w:bodyDiv w:val="1"/>
      <w:marLeft w:val="0"/>
      <w:marRight w:val="0"/>
      <w:marTop w:val="0"/>
      <w:marBottom w:val="0"/>
      <w:divBdr>
        <w:top w:val="none" w:sz="0" w:space="0" w:color="auto"/>
        <w:left w:val="none" w:sz="0" w:space="0" w:color="auto"/>
        <w:bottom w:val="none" w:sz="0" w:space="0" w:color="auto"/>
        <w:right w:val="none" w:sz="0" w:space="0" w:color="auto"/>
      </w:divBdr>
    </w:div>
    <w:div w:id="618027583">
      <w:bodyDiv w:val="1"/>
      <w:marLeft w:val="0"/>
      <w:marRight w:val="0"/>
      <w:marTop w:val="0"/>
      <w:marBottom w:val="0"/>
      <w:divBdr>
        <w:top w:val="none" w:sz="0" w:space="0" w:color="auto"/>
        <w:left w:val="none" w:sz="0" w:space="0" w:color="auto"/>
        <w:bottom w:val="none" w:sz="0" w:space="0" w:color="auto"/>
        <w:right w:val="none" w:sz="0" w:space="0" w:color="auto"/>
      </w:divBdr>
      <w:divsChild>
        <w:div w:id="223218040">
          <w:marLeft w:val="0"/>
          <w:marRight w:val="0"/>
          <w:marTop w:val="0"/>
          <w:marBottom w:val="0"/>
          <w:divBdr>
            <w:top w:val="none" w:sz="0" w:space="0" w:color="auto"/>
            <w:left w:val="none" w:sz="0" w:space="0" w:color="auto"/>
            <w:bottom w:val="none" w:sz="0" w:space="0" w:color="auto"/>
            <w:right w:val="none" w:sz="0" w:space="0" w:color="auto"/>
          </w:divBdr>
        </w:div>
        <w:div w:id="1227112602">
          <w:marLeft w:val="0"/>
          <w:marRight w:val="0"/>
          <w:marTop w:val="0"/>
          <w:marBottom w:val="0"/>
          <w:divBdr>
            <w:top w:val="none" w:sz="0" w:space="0" w:color="auto"/>
            <w:left w:val="none" w:sz="0" w:space="0" w:color="auto"/>
            <w:bottom w:val="none" w:sz="0" w:space="0" w:color="auto"/>
            <w:right w:val="none" w:sz="0" w:space="0" w:color="auto"/>
          </w:divBdr>
        </w:div>
        <w:div w:id="1686440615">
          <w:marLeft w:val="0"/>
          <w:marRight w:val="0"/>
          <w:marTop w:val="0"/>
          <w:marBottom w:val="0"/>
          <w:divBdr>
            <w:top w:val="none" w:sz="0" w:space="0" w:color="auto"/>
            <w:left w:val="none" w:sz="0" w:space="0" w:color="auto"/>
            <w:bottom w:val="none" w:sz="0" w:space="0" w:color="auto"/>
            <w:right w:val="none" w:sz="0" w:space="0" w:color="auto"/>
          </w:divBdr>
        </w:div>
        <w:div w:id="2039426605">
          <w:marLeft w:val="0"/>
          <w:marRight w:val="0"/>
          <w:marTop w:val="0"/>
          <w:marBottom w:val="0"/>
          <w:divBdr>
            <w:top w:val="none" w:sz="0" w:space="0" w:color="auto"/>
            <w:left w:val="none" w:sz="0" w:space="0" w:color="auto"/>
            <w:bottom w:val="none" w:sz="0" w:space="0" w:color="auto"/>
            <w:right w:val="none" w:sz="0" w:space="0" w:color="auto"/>
          </w:divBdr>
        </w:div>
      </w:divsChild>
    </w:div>
    <w:div w:id="711733338">
      <w:bodyDiv w:val="1"/>
      <w:marLeft w:val="0"/>
      <w:marRight w:val="0"/>
      <w:marTop w:val="0"/>
      <w:marBottom w:val="0"/>
      <w:divBdr>
        <w:top w:val="none" w:sz="0" w:space="0" w:color="auto"/>
        <w:left w:val="none" w:sz="0" w:space="0" w:color="auto"/>
        <w:bottom w:val="none" w:sz="0" w:space="0" w:color="auto"/>
        <w:right w:val="none" w:sz="0" w:space="0" w:color="auto"/>
      </w:divBdr>
    </w:div>
    <w:div w:id="915089300">
      <w:bodyDiv w:val="1"/>
      <w:marLeft w:val="0"/>
      <w:marRight w:val="0"/>
      <w:marTop w:val="0"/>
      <w:marBottom w:val="0"/>
      <w:divBdr>
        <w:top w:val="none" w:sz="0" w:space="0" w:color="auto"/>
        <w:left w:val="none" w:sz="0" w:space="0" w:color="auto"/>
        <w:bottom w:val="none" w:sz="0" w:space="0" w:color="auto"/>
        <w:right w:val="none" w:sz="0" w:space="0" w:color="auto"/>
      </w:divBdr>
      <w:divsChild>
        <w:div w:id="87233262">
          <w:marLeft w:val="0"/>
          <w:marRight w:val="0"/>
          <w:marTop w:val="0"/>
          <w:marBottom w:val="0"/>
          <w:divBdr>
            <w:top w:val="none" w:sz="0" w:space="0" w:color="auto"/>
            <w:left w:val="none" w:sz="0" w:space="0" w:color="auto"/>
            <w:bottom w:val="none" w:sz="0" w:space="0" w:color="auto"/>
            <w:right w:val="none" w:sz="0" w:space="0" w:color="auto"/>
          </w:divBdr>
        </w:div>
        <w:div w:id="182521718">
          <w:marLeft w:val="0"/>
          <w:marRight w:val="0"/>
          <w:marTop w:val="0"/>
          <w:marBottom w:val="0"/>
          <w:divBdr>
            <w:top w:val="none" w:sz="0" w:space="0" w:color="auto"/>
            <w:left w:val="none" w:sz="0" w:space="0" w:color="auto"/>
            <w:bottom w:val="none" w:sz="0" w:space="0" w:color="auto"/>
            <w:right w:val="none" w:sz="0" w:space="0" w:color="auto"/>
          </w:divBdr>
        </w:div>
        <w:div w:id="316153550">
          <w:marLeft w:val="0"/>
          <w:marRight w:val="0"/>
          <w:marTop w:val="0"/>
          <w:marBottom w:val="0"/>
          <w:divBdr>
            <w:top w:val="none" w:sz="0" w:space="0" w:color="auto"/>
            <w:left w:val="none" w:sz="0" w:space="0" w:color="auto"/>
            <w:bottom w:val="none" w:sz="0" w:space="0" w:color="auto"/>
            <w:right w:val="none" w:sz="0" w:space="0" w:color="auto"/>
          </w:divBdr>
        </w:div>
        <w:div w:id="436603706">
          <w:marLeft w:val="0"/>
          <w:marRight w:val="0"/>
          <w:marTop w:val="0"/>
          <w:marBottom w:val="0"/>
          <w:divBdr>
            <w:top w:val="none" w:sz="0" w:space="0" w:color="auto"/>
            <w:left w:val="none" w:sz="0" w:space="0" w:color="auto"/>
            <w:bottom w:val="none" w:sz="0" w:space="0" w:color="auto"/>
            <w:right w:val="none" w:sz="0" w:space="0" w:color="auto"/>
          </w:divBdr>
        </w:div>
        <w:div w:id="731123216">
          <w:marLeft w:val="0"/>
          <w:marRight w:val="0"/>
          <w:marTop w:val="0"/>
          <w:marBottom w:val="0"/>
          <w:divBdr>
            <w:top w:val="none" w:sz="0" w:space="0" w:color="auto"/>
            <w:left w:val="none" w:sz="0" w:space="0" w:color="auto"/>
            <w:bottom w:val="none" w:sz="0" w:space="0" w:color="auto"/>
            <w:right w:val="none" w:sz="0" w:space="0" w:color="auto"/>
          </w:divBdr>
        </w:div>
        <w:div w:id="933829080">
          <w:marLeft w:val="0"/>
          <w:marRight w:val="0"/>
          <w:marTop w:val="0"/>
          <w:marBottom w:val="0"/>
          <w:divBdr>
            <w:top w:val="none" w:sz="0" w:space="0" w:color="auto"/>
            <w:left w:val="none" w:sz="0" w:space="0" w:color="auto"/>
            <w:bottom w:val="none" w:sz="0" w:space="0" w:color="auto"/>
            <w:right w:val="none" w:sz="0" w:space="0" w:color="auto"/>
          </w:divBdr>
        </w:div>
        <w:div w:id="1069159852">
          <w:marLeft w:val="0"/>
          <w:marRight w:val="0"/>
          <w:marTop w:val="0"/>
          <w:marBottom w:val="0"/>
          <w:divBdr>
            <w:top w:val="none" w:sz="0" w:space="0" w:color="auto"/>
            <w:left w:val="none" w:sz="0" w:space="0" w:color="auto"/>
            <w:bottom w:val="none" w:sz="0" w:space="0" w:color="auto"/>
            <w:right w:val="none" w:sz="0" w:space="0" w:color="auto"/>
          </w:divBdr>
        </w:div>
        <w:div w:id="1075007798">
          <w:marLeft w:val="0"/>
          <w:marRight w:val="0"/>
          <w:marTop w:val="0"/>
          <w:marBottom w:val="0"/>
          <w:divBdr>
            <w:top w:val="none" w:sz="0" w:space="0" w:color="auto"/>
            <w:left w:val="none" w:sz="0" w:space="0" w:color="auto"/>
            <w:bottom w:val="none" w:sz="0" w:space="0" w:color="auto"/>
            <w:right w:val="none" w:sz="0" w:space="0" w:color="auto"/>
          </w:divBdr>
        </w:div>
        <w:div w:id="1742827441">
          <w:marLeft w:val="0"/>
          <w:marRight w:val="0"/>
          <w:marTop w:val="0"/>
          <w:marBottom w:val="0"/>
          <w:divBdr>
            <w:top w:val="none" w:sz="0" w:space="0" w:color="auto"/>
            <w:left w:val="none" w:sz="0" w:space="0" w:color="auto"/>
            <w:bottom w:val="none" w:sz="0" w:space="0" w:color="auto"/>
            <w:right w:val="none" w:sz="0" w:space="0" w:color="auto"/>
          </w:divBdr>
        </w:div>
        <w:div w:id="1779131126">
          <w:marLeft w:val="0"/>
          <w:marRight w:val="0"/>
          <w:marTop w:val="0"/>
          <w:marBottom w:val="0"/>
          <w:divBdr>
            <w:top w:val="none" w:sz="0" w:space="0" w:color="auto"/>
            <w:left w:val="none" w:sz="0" w:space="0" w:color="auto"/>
            <w:bottom w:val="none" w:sz="0" w:space="0" w:color="auto"/>
            <w:right w:val="none" w:sz="0" w:space="0" w:color="auto"/>
          </w:divBdr>
        </w:div>
        <w:div w:id="1993368162">
          <w:marLeft w:val="0"/>
          <w:marRight w:val="0"/>
          <w:marTop w:val="0"/>
          <w:marBottom w:val="0"/>
          <w:divBdr>
            <w:top w:val="none" w:sz="0" w:space="0" w:color="auto"/>
            <w:left w:val="none" w:sz="0" w:space="0" w:color="auto"/>
            <w:bottom w:val="none" w:sz="0" w:space="0" w:color="auto"/>
            <w:right w:val="none" w:sz="0" w:space="0" w:color="auto"/>
          </w:divBdr>
        </w:div>
        <w:div w:id="2100830690">
          <w:marLeft w:val="0"/>
          <w:marRight w:val="0"/>
          <w:marTop w:val="0"/>
          <w:marBottom w:val="0"/>
          <w:divBdr>
            <w:top w:val="none" w:sz="0" w:space="0" w:color="auto"/>
            <w:left w:val="none" w:sz="0" w:space="0" w:color="auto"/>
            <w:bottom w:val="none" w:sz="0" w:space="0" w:color="auto"/>
            <w:right w:val="none" w:sz="0" w:space="0" w:color="auto"/>
          </w:divBdr>
        </w:div>
      </w:divsChild>
    </w:div>
    <w:div w:id="990018291">
      <w:bodyDiv w:val="1"/>
      <w:marLeft w:val="0"/>
      <w:marRight w:val="0"/>
      <w:marTop w:val="0"/>
      <w:marBottom w:val="0"/>
      <w:divBdr>
        <w:top w:val="none" w:sz="0" w:space="0" w:color="auto"/>
        <w:left w:val="none" w:sz="0" w:space="0" w:color="auto"/>
        <w:bottom w:val="none" w:sz="0" w:space="0" w:color="auto"/>
        <w:right w:val="none" w:sz="0" w:space="0" w:color="auto"/>
      </w:divBdr>
      <w:divsChild>
        <w:div w:id="170803491">
          <w:marLeft w:val="0"/>
          <w:marRight w:val="0"/>
          <w:marTop w:val="0"/>
          <w:marBottom w:val="0"/>
          <w:divBdr>
            <w:top w:val="none" w:sz="0" w:space="0" w:color="auto"/>
            <w:left w:val="none" w:sz="0" w:space="0" w:color="auto"/>
            <w:bottom w:val="none" w:sz="0" w:space="0" w:color="auto"/>
            <w:right w:val="none" w:sz="0" w:space="0" w:color="auto"/>
          </w:divBdr>
        </w:div>
        <w:div w:id="608779550">
          <w:marLeft w:val="0"/>
          <w:marRight w:val="0"/>
          <w:marTop w:val="0"/>
          <w:marBottom w:val="0"/>
          <w:divBdr>
            <w:top w:val="none" w:sz="0" w:space="0" w:color="auto"/>
            <w:left w:val="none" w:sz="0" w:space="0" w:color="auto"/>
            <w:bottom w:val="none" w:sz="0" w:space="0" w:color="auto"/>
            <w:right w:val="none" w:sz="0" w:space="0" w:color="auto"/>
          </w:divBdr>
        </w:div>
        <w:div w:id="1011026124">
          <w:marLeft w:val="0"/>
          <w:marRight w:val="0"/>
          <w:marTop w:val="0"/>
          <w:marBottom w:val="0"/>
          <w:divBdr>
            <w:top w:val="none" w:sz="0" w:space="0" w:color="auto"/>
            <w:left w:val="none" w:sz="0" w:space="0" w:color="auto"/>
            <w:bottom w:val="none" w:sz="0" w:space="0" w:color="auto"/>
            <w:right w:val="none" w:sz="0" w:space="0" w:color="auto"/>
          </w:divBdr>
        </w:div>
        <w:div w:id="1975864157">
          <w:marLeft w:val="0"/>
          <w:marRight w:val="0"/>
          <w:marTop w:val="0"/>
          <w:marBottom w:val="0"/>
          <w:divBdr>
            <w:top w:val="none" w:sz="0" w:space="0" w:color="auto"/>
            <w:left w:val="none" w:sz="0" w:space="0" w:color="auto"/>
            <w:bottom w:val="none" w:sz="0" w:space="0" w:color="auto"/>
            <w:right w:val="none" w:sz="0" w:space="0" w:color="auto"/>
          </w:divBdr>
        </w:div>
      </w:divsChild>
    </w:div>
    <w:div w:id="1026445556">
      <w:bodyDiv w:val="1"/>
      <w:marLeft w:val="0"/>
      <w:marRight w:val="0"/>
      <w:marTop w:val="0"/>
      <w:marBottom w:val="0"/>
      <w:divBdr>
        <w:top w:val="none" w:sz="0" w:space="0" w:color="auto"/>
        <w:left w:val="none" w:sz="0" w:space="0" w:color="auto"/>
        <w:bottom w:val="none" w:sz="0" w:space="0" w:color="auto"/>
        <w:right w:val="none" w:sz="0" w:space="0" w:color="auto"/>
      </w:divBdr>
    </w:div>
    <w:div w:id="1102799491">
      <w:bodyDiv w:val="1"/>
      <w:marLeft w:val="0"/>
      <w:marRight w:val="0"/>
      <w:marTop w:val="0"/>
      <w:marBottom w:val="0"/>
      <w:divBdr>
        <w:top w:val="none" w:sz="0" w:space="0" w:color="auto"/>
        <w:left w:val="none" w:sz="0" w:space="0" w:color="auto"/>
        <w:bottom w:val="none" w:sz="0" w:space="0" w:color="auto"/>
        <w:right w:val="none" w:sz="0" w:space="0" w:color="auto"/>
      </w:divBdr>
      <w:divsChild>
        <w:div w:id="975530637">
          <w:marLeft w:val="0"/>
          <w:marRight w:val="0"/>
          <w:marTop w:val="0"/>
          <w:marBottom w:val="0"/>
          <w:divBdr>
            <w:top w:val="none" w:sz="0" w:space="0" w:color="auto"/>
            <w:left w:val="none" w:sz="0" w:space="0" w:color="auto"/>
            <w:bottom w:val="none" w:sz="0" w:space="0" w:color="auto"/>
            <w:right w:val="none" w:sz="0" w:space="0" w:color="auto"/>
          </w:divBdr>
        </w:div>
        <w:div w:id="1877497583">
          <w:marLeft w:val="0"/>
          <w:marRight w:val="0"/>
          <w:marTop w:val="0"/>
          <w:marBottom w:val="0"/>
          <w:divBdr>
            <w:top w:val="none" w:sz="0" w:space="0" w:color="auto"/>
            <w:left w:val="none" w:sz="0" w:space="0" w:color="auto"/>
            <w:bottom w:val="none" w:sz="0" w:space="0" w:color="auto"/>
            <w:right w:val="none" w:sz="0" w:space="0" w:color="auto"/>
          </w:divBdr>
        </w:div>
      </w:divsChild>
    </w:div>
    <w:div w:id="1111701375">
      <w:bodyDiv w:val="1"/>
      <w:marLeft w:val="0"/>
      <w:marRight w:val="0"/>
      <w:marTop w:val="0"/>
      <w:marBottom w:val="0"/>
      <w:divBdr>
        <w:top w:val="none" w:sz="0" w:space="0" w:color="auto"/>
        <w:left w:val="none" w:sz="0" w:space="0" w:color="auto"/>
        <w:bottom w:val="none" w:sz="0" w:space="0" w:color="auto"/>
        <w:right w:val="none" w:sz="0" w:space="0" w:color="auto"/>
      </w:divBdr>
    </w:div>
    <w:div w:id="1116406289">
      <w:bodyDiv w:val="1"/>
      <w:marLeft w:val="0"/>
      <w:marRight w:val="0"/>
      <w:marTop w:val="0"/>
      <w:marBottom w:val="0"/>
      <w:divBdr>
        <w:top w:val="none" w:sz="0" w:space="0" w:color="auto"/>
        <w:left w:val="none" w:sz="0" w:space="0" w:color="auto"/>
        <w:bottom w:val="none" w:sz="0" w:space="0" w:color="auto"/>
        <w:right w:val="none" w:sz="0" w:space="0" w:color="auto"/>
      </w:divBdr>
    </w:div>
    <w:div w:id="1124613216">
      <w:bodyDiv w:val="1"/>
      <w:marLeft w:val="0"/>
      <w:marRight w:val="0"/>
      <w:marTop w:val="0"/>
      <w:marBottom w:val="0"/>
      <w:divBdr>
        <w:top w:val="none" w:sz="0" w:space="0" w:color="auto"/>
        <w:left w:val="none" w:sz="0" w:space="0" w:color="auto"/>
        <w:bottom w:val="none" w:sz="0" w:space="0" w:color="auto"/>
        <w:right w:val="none" w:sz="0" w:space="0" w:color="auto"/>
      </w:divBdr>
    </w:div>
    <w:div w:id="1157914368">
      <w:bodyDiv w:val="1"/>
      <w:marLeft w:val="0"/>
      <w:marRight w:val="0"/>
      <w:marTop w:val="0"/>
      <w:marBottom w:val="0"/>
      <w:divBdr>
        <w:top w:val="none" w:sz="0" w:space="0" w:color="auto"/>
        <w:left w:val="none" w:sz="0" w:space="0" w:color="auto"/>
        <w:bottom w:val="none" w:sz="0" w:space="0" w:color="auto"/>
        <w:right w:val="none" w:sz="0" w:space="0" w:color="auto"/>
      </w:divBdr>
      <w:divsChild>
        <w:div w:id="32582836">
          <w:marLeft w:val="0"/>
          <w:marRight w:val="0"/>
          <w:marTop w:val="0"/>
          <w:marBottom w:val="0"/>
          <w:divBdr>
            <w:top w:val="none" w:sz="0" w:space="0" w:color="auto"/>
            <w:left w:val="none" w:sz="0" w:space="0" w:color="auto"/>
            <w:bottom w:val="none" w:sz="0" w:space="0" w:color="auto"/>
            <w:right w:val="none" w:sz="0" w:space="0" w:color="auto"/>
          </w:divBdr>
        </w:div>
        <w:div w:id="217984861">
          <w:marLeft w:val="0"/>
          <w:marRight w:val="0"/>
          <w:marTop w:val="0"/>
          <w:marBottom w:val="0"/>
          <w:divBdr>
            <w:top w:val="none" w:sz="0" w:space="0" w:color="auto"/>
            <w:left w:val="none" w:sz="0" w:space="0" w:color="auto"/>
            <w:bottom w:val="none" w:sz="0" w:space="0" w:color="auto"/>
            <w:right w:val="none" w:sz="0" w:space="0" w:color="auto"/>
          </w:divBdr>
        </w:div>
        <w:div w:id="273367035">
          <w:marLeft w:val="0"/>
          <w:marRight w:val="0"/>
          <w:marTop w:val="0"/>
          <w:marBottom w:val="0"/>
          <w:divBdr>
            <w:top w:val="none" w:sz="0" w:space="0" w:color="auto"/>
            <w:left w:val="none" w:sz="0" w:space="0" w:color="auto"/>
            <w:bottom w:val="none" w:sz="0" w:space="0" w:color="auto"/>
            <w:right w:val="none" w:sz="0" w:space="0" w:color="auto"/>
          </w:divBdr>
        </w:div>
        <w:div w:id="302197025">
          <w:marLeft w:val="0"/>
          <w:marRight w:val="0"/>
          <w:marTop w:val="0"/>
          <w:marBottom w:val="0"/>
          <w:divBdr>
            <w:top w:val="none" w:sz="0" w:space="0" w:color="auto"/>
            <w:left w:val="none" w:sz="0" w:space="0" w:color="auto"/>
            <w:bottom w:val="none" w:sz="0" w:space="0" w:color="auto"/>
            <w:right w:val="none" w:sz="0" w:space="0" w:color="auto"/>
          </w:divBdr>
        </w:div>
        <w:div w:id="690642817">
          <w:marLeft w:val="0"/>
          <w:marRight w:val="0"/>
          <w:marTop w:val="0"/>
          <w:marBottom w:val="0"/>
          <w:divBdr>
            <w:top w:val="none" w:sz="0" w:space="0" w:color="auto"/>
            <w:left w:val="none" w:sz="0" w:space="0" w:color="auto"/>
            <w:bottom w:val="none" w:sz="0" w:space="0" w:color="auto"/>
            <w:right w:val="none" w:sz="0" w:space="0" w:color="auto"/>
          </w:divBdr>
        </w:div>
        <w:div w:id="934047318">
          <w:marLeft w:val="0"/>
          <w:marRight w:val="0"/>
          <w:marTop w:val="0"/>
          <w:marBottom w:val="0"/>
          <w:divBdr>
            <w:top w:val="none" w:sz="0" w:space="0" w:color="auto"/>
            <w:left w:val="none" w:sz="0" w:space="0" w:color="auto"/>
            <w:bottom w:val="none" w:sz="0" w:space="0" w:color="auto"/>
            <w:right w:val="none" w:sz="0" w:space="0" w:color="auto"/>
          </w:divBdr>
        </w:div>
        <w:div w:id="1459227223">
          <w:marLeft w:val="0"/>
          <w:marRight w:val="0"/>
          <w:marTop w:val="0"/>
          <w:marBottom w:val="0"/>
          <w:divBdr>
            <w:top w:val="none" w:sz="0" w:space="0" w:color="auto"/>
            <w:left w:val="none" w:sz="0" w:space="0" w:color="auto"/>
            <w:bottom w:val="none" w:sz="0" w:space="0" w:color="auto"/>
            <w:right w:val="none" w:sz="0" w:space="0" w:color="auto"/>
          </w:divBdr>
        </w:div>
        <w:div w:id="1603881604">
          <w:marLeft w:val="0"/>
          <w:marRight w:val="0"/>
          <w:marTop w:val="0"/>
          <w:marBottom w:val="0"/>
          <w:divBdr>
            <w:top w:val="none" w:sz="0" w:space="0" w:color="auto"/>
            <w:left w:val="none" w:sz="0" w:space="0" w:color="auto"/>
            <w:bottom w:val="none" w:sz="0" w:space="0" w:color="auto"/>
            <w:right w:val="none" w:sz="0" w:space="0" w:color="auto"/>
          </w:divBdr>
        </w:div>
        <w:div w:id="1791852323">
          <w:marLeft w:val="0"/>
          <w:marRight w:val="0"/>
          <w:marTop w:val="0"/>
          <w:marBottom w:val="0"/>
          <w:divBdr>
            <w:top w:val="none" w:sz="0" w:space="0" w:color="auto"/>
            <w:left w:val="none" w:sz="0" w:space="0" w:color="auto"/>
            <w:bottom w:val="none" w:sz="0" w:space="0" w:color="auto"/>
            <w:right w:val="none" w:sz="0" w:space="0" w:color="auto"/>
          </w:divBdr>
        </w:div>
        <w:div w:id="1812481938">
          <w:marLeft w:val="0"/>
          <w:marRight w:val="0"/>
          <w:marTop w:val="0"/>
          <w:marBottom w:val="0"/>
          <w:divBdr>
            <w:top w:val="none" w:sz="0" w:space="0" w:color="auto"/>
            <w:left w:val="none" w:sz="0" w:space="0" w:color="auto"/>
            <w:bottom w:val="none" w:sz="0" w:space="0" w:color="auto"/>
            <w:right w:val="none" w:sz="0" w:space="0" w:color="auto"/>
          </w:divBdr>
        </w:div>
        <w:div w:id="2024281512">
          <w:marLeft w:val="0"/>
          <w:marRight w:val="0"/>
          <w:marTop w:val="0"/>
          <w:marBottom w:val="0"/>
          <w:divBdr>
            <w:top w:val="none" w:sz="0" w:space="0" w:color="auto"/>
            <w:left w:val="none" w:sz="0" w:space="0" w:color="auto"/>
            <w:bottom w:val="none" w:sz="0" w:space="0" w:color="auto"/>
            <w:right w:val="none" w:sz="0" w:space="0" w:color="auto"/>
          </w:divBdr>
        </w:div>
      </w:divsChild>
    </w:div>
    <w:div w:id="1296451569">
      <w:bodyDiv w:val="1"/>
      <w:marLeft w:val="0"/>
      <w:marRight w:val="0"/>
      <w:marTop w:val="0"/>
      <w:marBottom w:val="0"/>
      <w:divBdr>
        <w:top w:val="none" w:sz="0" w:space="0" w:color="auto"/>
        <w:left w:val="none" w:sz="0" w:space="0" w:color="auto"/>
        <w:bottom w:val="none" w:sz="0" w:space="0" w:color="auto"/>
        <w:right w:val="none" w:sz="0" w:space="0" w:color="auto"/>
      </w:divBdr>
      <w:divsChild>
        <w:div w:id="328336129">
          <w:marLeft w:val="0"/>
          <w:marRight w:val="0"/>
          <w:marTop w:val="121"/>
          <w:marBottom w:val="0"/>
          <w:divBdr>
            <w:top w:val="none" w:sz="0" w:space="0" w:color="auto"/>
            <w:left w:val="none" w:sz="0" w:space="0" w:color="auto"/>
            <w:bottom w:val="none" w:sz="0" w:space="0" w:color="auto"/>
            <w:right w:val="none" w:sz="0" w:space="0" w:color="auto"/>
          </w:divBdr>
        </w:div>
      </w:divsChild>
    </w:div>
    <w:div w:id="1378973840">
      <w:bodyDiv w:val="1"/>
      <w:marLeft w:val="0"/>
      <w:marRight w:val="0"/>
      <w:marTop w:val="0"/>
      <w:marBottom w:val="0"/>
      <w:divBdr>
        <w:top w:val="none" w:sz="0" w:space="0" w:color="auto"/>
        <w:left w:val="none" w:sz="0" w:space="0" w:color="auto"/>
        <w:bottom w:val="none" w:sz="0" w:space="0" w:color="auto"/>
        <w:right w:val="none" w:sz="0" w:space="0" w:color="auto"/>
      </w:divBdr>
      <w:divsChild>
        <w:div w:id="1361514480">
          <w:marLeft w:val="0"/>
          <w:marRight w:val="0"/>
          <w:marTop w:val="0"/>
          <w:marBottom w:val="0"/>
          <w:divBdr>
            <w:top w:val="none" w:sz="0" w:space="0" w:color="auto"/>
            <w:left w:val="none" w:sz="0" w:space="0" w:color="auto"/>
            <w:bottom w:val="none" w:sz="0" w:space="0" w:color="auto"/>
            <w:right w:val="none" w:sz="0" w:space="0" w:color="auto"/>
          </w:divBdr>
        </w:div>
        <w:div w:id="1713072584">
          <w:marLeft w:val="0"/>
          <w:marRight w:val="0"/>
          <w:marTop w:val="0"/>
          <w:marBottom w:val="0"/>
          <w:divBdr>
            <w:top w:val="none" w:sz="0" w:space="0" w:color="auto"/>
            <w:left w:val="none" w:sz="0" w:space="0" w:color="auto"/>
            <w:bottom w:val="none" w:sz="0" w:space="0" w:color="auto"/>
            <w:right w:val="none" w:sz="0" w:space="0" w:color="auto"/>
          </w:divBdr>
        </w:div>
      </w:divsChild>
    </w:div>
    <w:div w:id="1438450350">
      <w:bodyDiv w:val="1"/>
      <w:marLeft w:val="0"/>
      <w:marRight w:val="0"/>
      <w:marTop w:val="0"/>
      <w:marBottom w:val="0"/>
      <w:divBdr>
        <w:top w:val="none" w:sz="0" w:space="0" w:color="auto"/>
        <w:left w:val="none" w:sz="0" w:space="0" w:color="auto"/>
        <w:bottom w:val="none" w:sz="0" w:space="0" w:color="auto"/>
        <w:right w:val="none" w:sz="0" w:space="0" w:color="auto"/>
      </w:divBdr>
      <w:divsChild>
        <w:div w:id="23944015">
          <w:marLeft w:val="0"/>
          <w:marRight w:val="0"/>
          <w:marTop w:val="0"/>
          <w:marBottom w:val="0"/>
          <w:divBdr>
            <w:top w:val="none" w:sz="0" w:space="0" w:color="auto"/>
            <w:left w:val="none" w:sz="0" w:space="0" w:color="auto"/>
            <w:bottom w:val="none" w:sz="0" w:space="0" w:color="auto"/>
            <w:right w:val="none" w:sz="0" w:space="0" w:color="auto"/>
          </w:divBdr>
        </w:div>
        <w:div w:id="208566534">
          <w:marLeft w:val="0"/>
          <w:marRight w:val="0"/>
          <w:marTop w:val="0"/>
          <w:marBottom w:val="0"/>
          <w:divBdr>
            <w:top w:val="none" w:sz="0" w:space="0" w:color="auto"/>
            <w:left w:val="none" w:sz="0" w:space="0" w:color="auto"/>
            <w:bottom w:val="none" w:sz="0" w:space="0" w:color="auto"/>
            <w:right w:val="none" w:sz="0" w:space="0" w:color="auto"/>
          </w:divBdr>
        </w:div>
        <w:div w:id="261572715">
          <w:marLeft w:val="0"/>
          <w:marRight w:val="0"/>
          <w:marTop w:val="0"/>
          <w:marBottom w:val="0"/>
          <w:divBdr>
            <w:top w:val="none" w:sz="0" w:space="0" w:color="auto"/>
            <w:left w:val="none" w:sz="0" w:space="0" w:color="auto"/>
            <w:bottom w:val="none" w:sz="0" w:space="0" w:color="auto"/>
            <w:right w:val="none" w:sz="0" w:space="0" w:color="auto"/>
          </w:divBdr>
        </w:div>
        <w:div w:id="309406031">
          <w:marLeft w:val="0"/>
          <w:marRight w:val="0"/>
          <w:marTop w:val="0"/>
          <w:marBottom w:val="0"/>
          <w:divBdr>
            <w:top w:val="none" w:sz="0" w:space="0" w:color="auto"/>
            <w:left w:val="none" w:sz="0" w:space="0" w:color="auto"/>
            <w:bottom w:val="none" w:sz="0" w:space="0" w:color="auto"/>
            <w:right w:val="none" w:sz="0" w:space="0" w:color="auto"/>
          </w:divBdr>
        </w:div>
        <w:div w:id="1087505957">
          <w:marLeft w:val="0"/>
          <w:marRight w:val="0"/>
          <w:marTop w:val="0"/>
          <w:marBottom w:val="0"/>
          <w:divBdr>
            <w:top w:val="none" w:sz="0" w:space="0" w:color="auto"/>
            <w:left w:val="none" w:sz="0" w:space="0" w:color="auto"/>
            <w:bottom w:val="none" w:sz="0" w:space="0" w:color="auto"/>
            <w:right w:val="none" w:sz="0" w:space="0" w:color="auto"/>
          </w:divBdr>
        </w:div>
        <w:div w:id="1128207995">
          <w:marLeft w:val="0"/>
          <w:marRight w:val="0"/>
          <w:marTop w:val="0"/>
          <w:marBottom w:val="0"/>
          <w:divBdr>
            <w:top w:val="none" w:sz="0" w:space="0" w:color="auto"/>
            <w:left w:val="none" w:sz="0" w:space="0" w:color="auto"/>
            <w:bottom w:val="none" w:sz="0" w:space="0" w:color="auto"/>
            <w:right w:val="none" w:sz="0" w:space="0" w:color="auto"/>
          </w:divBdr>
        </w:div>
        <w:div w:id="1238975579">
          <w:marLeft w:val="0"/>
          <w:marRight w:val="0"/>
          <w:marTop w:val="0"/>
          <w:marBottom w:val="0"/>
          <w:divBdr>
            <w:top w:val="none" w:sz="0" w:space="0" w:color="auto"/>
            <w:left w:val="none" w:sz="0" w:space="0" w:color="auto"/>
            <w:bottom w:val="none" w:sz="0" w:space="0" w:color="auto"/>
            <w:right w:val="none" w:sz="0" w:space="0" w:color="auto"/>
          </w:divBdr>
        </w:div>
        <w:div w:id="1549803397">
          <w:marLeft w:val="0"/>
          <w:marRight w:val="0"/>
          <w:marTop w:val="0"/>
          <w:marBottom w:val="0"/>
          <w:divBdr>
            <w:top w:val="none" w:sz="0" w:space="0" w:color="auto"/>
            <w:left w:val="none" w:sz="0" w:space="0" w:color="auto"/>
            <w:bottom w:val="none" w:sz="0" w:space="0" w:color="auto"/>
            <w:right w:val="none" w:sz="0" w:space="0" w:color="auto"/>
          </w:divBdr>
        </w:div>
        <w:div w:id="1810703949">
          <w:marLeft w:val="0"/>
          <w:marRight w:val="0"/>
          <w:marTop w:val="0"/>
          <w:marBottom w:val="0"/>
          <w:divBdr>
            <w:top w:val="none" w:sz="0" w:space="0" w:color="auto"/>
            <w:left w:val="none" w:sz="0" w:space="0" w:color="auto"/>
            <w:bottom w:val="none" w:sz="0" w:space="0" w:color="auto"/>
            <w:right w:val="none" w:sz="0" w:space="0" w:color="auto"/>
          </w:divBdr>
        </w:div>
        <w:div w:id="1915697493">
          <w:marLeft w:val="0"/>
          <w:marRight w:val="0"/>
          <w:marTop w:val="0"/>
          <w:marBottom w:val="0"/>
          <w:divBdr>
            <w:top w:val="none" w:sz="0" w:space="0" w:color="auto"/>
            <w:left w:val="none" w:sz="0" w:space="0" w:color="auto"/>
            <w:bottom w:val="none" w:sz="0" w:space="0" w:color="auto"/>
            <w:right w:val="none" w:sz="0" w:space="0" w:color="auto"/>
          </w:divBdr>
        </w:div>
        <w:div w:id="2046825747">
          <w:marLeft w:val="0"/>
          <w:marRight w:val="0"/>
          <w:marTop w:val="0"/>
          <w:marBottom w:val="0"/>
          <w:divBdr>
            <w:top w:val="none" w:sz="0" w:space="0" w:color="auto"/>
            <w:left w:val="none" w:sz="0" w:space="0" w:color="auto"/>
            <w:bottom w:val="none" w:sz="0" w:space="0" w:color="auto"/>
            <w:right w:val="none" w:sz="0" w:space="0" w:color="auto"/>
          </w:divBdr>
        </w:div>
      </w:divsChild>
    </w:div>
    <w:div w:id="1453595202">
      <w:bodyDiv w:val="1"/>
      <w:marLeft w:val="0"/>
      <w:marRight w:val="0"/>
      <w:marTop w:val="0"/>
      <w:marBottom w:val="0"/>
      <w:divBdr>
        <w:top w:val="none" w:sz="0" w:space="0" w:color="auto"/>
        <w:left w:val="none" w:sz="0" w:space="0" w:color="auto"/>
        <w:bottom w:val="none" w:sz="0" w:space="0" w:color="auto"/>
        <w:right w:val="none" w:sz="0" w:space="0" w:color="auto"/>
      </w:divBdr>
    </w:div>
    <w:div w:id="1475097825">
      <w:bodyDiv w:val="1"/>
      <w:marLeft w:val="0"/>
      <w:marRight w:val="0"/>
      <w:marTop w:val="0"/>
      <w:marBottom w:val="0"/>
      <w:divBdr>
        <w:top w:val="none" w:sz="0" w:space="0" w:color="auto"/>
        <w:left w:val="none" w:sz="0" w:space="0" w:color="auto"/>
        <w:bottom w:val="none" w:sz="0" w:space="0" w:color="auto"/>
        <w:right w:val="none" w:sz="0" w:space="0" w:color="auto"/>
      </w:divBdr>
      <w:divsChild>
        <w:div w:id="376929037">
          <w:marLeft w:val="0"/>
          <w:marRight w:val="0"/>
          <w:marTop w:val="0"/>
          <w:marBottom w:val="0"/>
          <w:divBdr>
            <w:top w:val="none" w:sz="0" w:space="0" w:color="auto"/>
            <w:left w:val="none" w:sz="0" w:space="0" w:color="auto"/>
            <w:bottom w:val="none" w:sz="0" w:space="0" w:color="auto"/>
            <w:right w:val="none" w:sz="0" w:space="0" w:color="auto"/>
          </w:divBdr>
        </w:div>
        <w:div w:id="614873477">
          <w:marLeft w:val="0"/>
          <w:marRight w:val="0"/>
          <w:marTop w:val="0"/>
          <w:marBottom w:val="0"/>
          <w:divBdr>
            <w:top w:val="none" w:sz="0" w:space="0" w:color="auto"/>
            <w:left w:val="none" w:sz="0" w:space="0" w:color="auto"/>
            <w:bottom w:val="none" w:sz="0" w:space="0" w:color="auto"/>
            <w:right w:val="none" w:sz="0" w:space="0" w:color="auto"/>
          </w:divBdr>
        </w:div>
        <w:div w:id="942033711">
          <w:marLeft w:val="0"/>
          <w:marRight w:val="0"/>
          <w:marTop w:val="0"/>
          <w:marBottom w:val="0"/>
          <w:divBdr>
            <w:top w:val="none" w:sz="0" w:space="0" w:color="auto"/>
            <w:left w:val="none" w:sz="0" w:space="0" w:color="auto"/>
            <w:bottom w:val="none" w:sz="0" w:space="0" w:color="auto"/>
            <w:right w:val="none" w:sz="0" w:space="0" w:color="auto"/>
          </w:divBdr>
        </w:div>
        <w:div w:id="1157645157">
          <w:marLeft w:val="0"/>
          <w:marRight w:val="0"/>
          <w:marTop w:val="0"/>
          <w:marBottom w:val="0"/>
          <w:divBdr>
            <w:top w:val="none" w:sz="0" w:space="0" w:color="auto"/>
            <w:left w:val="none" w:sz="0" w:space="0" w:color="auto"/>
            <w:bottom w:val="none" w:sz="0" w:space="0" w:color="auto"/>
            <w:right w:val="none" w:sz="0" w:space="0" w:color="auto"/>
          </w:divBdr>
        </w:div>
        <w:div w:id="1566598021">
          <w:marLeft w:val="0"/>
          <w:marRight w:val="0"/>
          <w:marTop w:val="0"/>
          <w:marBottom w:val="0"/>
          <w:divBdr>
            <w:top w:val="none" w:sz="0" w:space="0" w:color="auto"/>
            <w:left w:val="none" w:sz="0" w:space="0" w:color="auto"/>
            <w:bottom w:val="none" w:sz="0" w:space="0" w:color="auto"/>
            <w:right w:val="none" w:sz="0" w:space="0" w:color="auto"/>
          </w:divBdr>
        </w:div>
      </w:divsChild>
    </w:div>
    <w:div w:id="149403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288">
          <w:marLeft w:val="0"/>
          <w:marRight w:val="0"/>
          <w:marTop w:val="0"/>
          <w:marBottom w:val="0"/>
          <w:divBdr>
            <w:top w:val="none" w:sz="0" w:space="0" w:color="auto"/>
            <w:left w:val="none" w:sz="0" w:space="0" w:color="auto"/>
            <w:bottom w:val="none" w:sz="0" w:space="0" w:color="auto"/>
            <w:right w:val="none" w:sz="0" w:space="0" w:color="auto"/>
          </w:divBdr>
        </w:div>
        <w:div w:id="58721651">
          <w:marLeft w:val="0"/>
          <w:marRight w:val="0"/>
          <w:marTop w:val="0"/>
          <w:marBottom w:val="0"/>
          <w:divBdr>
            <w:top w:val="none" w:sz="0" w:space="0" w:color="auto"/>
            <w:left w:val="none" w:sz="0" w:space="0" w:color="auto"/>
            <w:bottom w:val="none" w:sz="0" w:space="0" w:color="auto"/>
            <w:right w:val="none" w:sz="0" w:space="0" w:color="auto"/>
          </w:divBdr>
        </w:div>
        <w:div w:id="79258763">
          <w:marLeft w:val="0"/>
          <w:marRight w:val="0"/>
          <w:marTop w:val="0"/>
          <w:marBottom w:val="0"/>
          <w:divBdr>
            <w:top w:val="none" w:sz="0" w:space="0" w:color="auto"/>
            <w:left w:val="none" w:sz="0" w:space="0" w:color="auto"/>
            <w:bottom w:val="none" w:sz="0" w:space="0" w:color="auto"/>
            <w:right w:val="none" w:sz="0" w:space="0" w:color="auto"/>
          </w:divBdr>
        </w:div>
        <w:div w:id="88088393">
          <w:marLeft w:val="0"/>
          <w:marRight w:val="0"/>
          <w:marTop w:val="0"/>
          <w:marBottom w:val="0"/>
          <w:divBdr>
            <w:top w:val="none" w:sz="0" w:space="0" w:color="auto"/>
            <w:left w:val="none" w:sz="0" w:space="0" w:color="auto"/>
            <w:bottom w:val="none" w:sz="0" w:space="0" w:color="auto"/>
            <w:right w:val="none" w:sz="0" w:space="0" w:color="auto"/>
          </w:divBdr>
        </w:div>
        <w:div w:id="100345001">
          <w:marLeft w:val="0"/>
          <w:marRight w:val="0"/>
          <w:marTop w:val="0"/>
          <w:marBottom w:val="0"/>
          <w:divBdr>
            <w:top w:val="none" w:sz="0" w:space="0" w:color="auto"/>
            <w:left w:val="none" w:sz="0" w:space="0" w:color="auto"/>
            <w:bottom w:val="none" w:sz="0" w:space="0" w:color="auto"/>
            <w:right w:val="none" w:sz="0" w:space="0" w:color="auto"/>
          </w:divBdr>
        </w:div>
        <w:div w:id="101152045">
          <w:marLeft w:val="0"/>
          <w:marRight w:val="0"/>
          <w:marTop w:val="0"/>
          <w:marBottom w:val="0"/>
          <w:divBdr>
            <w:top w:val="none" w:sz="0" w:space="0" w:color="auto"/>
            <w:left w:val="none" w:sz="0" w:space="0" w:color="auto"/>
            <w:bottom w:val="none" w:sz="0" w:space="0" w:color="auto"/>
            <w:right w:val="none" w:sz="0" w:space="0" w:color="auto"/>
          </w:divBdr>
        </w:div>
        <w:div w:id="136774213">
          <w:marLeft w:val="0"/>
          <w:marRight w:val="0"/>
          <w:marTop w:val="0"/>
          <w:marBottom w:val="0"/>
          <w:divBdr>
            <w:top w:val="none" w:sz="0" w:space="0" w:color="auto"/>
            <w:left w:val="none" w:sz="0" w:space="0" w:color="auto"/>
            <w:bottom w:val="none" w:sz="0" w:space="0" w:color="auto"/>
            <w:right w:val="none" w:sz="0" w:space="0" w:color="auto"/>
          </w:divBdr>
        </w:div>
        <w:div w:id="158469818">
          <w:marLeft w:val="0"/>
          <w:marRight w:val="0"/>
          <w:marTop w:val="0"/>
          <w:marBottom w:val="0"/>
          <w:divBdr>
            <w:top w:val="none" w:sz="0" w:space="0" w:color="auto"/>
            <w:left w:val="none" w:sz="0" w:space="0" w:color="auto"/>
            <w:bottom w:val="none" w:sz="0" w:space="0" w:color="auto"/>
            <w:right w:val="none" w:sz="0" w:space="0" w:color="auto"/>
          </w:divBdr>
        </w:div>
        <w:div w:id="210388754">
          <w:marLeft w:val="0"/>
          <w:marRight w:val="0"/>
          <w:marTop w:val="0"/>
          <w:marBottom w:val="0"/>
          <w:divBdr>
            <w:top w:val="none" w:sz="0" w:space="0" w:color="auto"/>
            <w:left w:val="none" w:sz="0" w:space="0" w:color="auto"/>
            <w:bottom w:val="none" w:sz="0" w:space="0" w:color="auto"/>
            <w:right w:val="none" w:sz="0" w:space="0" w:color="auto"/>
          </w:divBdr>
        </w:div>
        <w:div w:id="220482715">
          <w:marLeft w:val="0"/>
          <w:marRight w:val="0"/>
          <w:marTop w:val="0"/>
          <w:marBottom w:val="0"/>
          <w:divBdr>
            <w:top w:val="none" w:sz="0" w:space="0" w:color="auto"/>
            <w:left w:val="none" w:sz="0" w:space="0" w:color="auto"/>
            <w:bottom w:val="none" w:sz="0" w:space="0" w:color="auto"/>
            <w:right w:val="none" w:sz="0" w:space="0" w:color="auto"/>
          </w:divBdr>
        </w:div>
        <w:div w:id="233050039">
          <w:marLeft w:val="0"/>
          <w:marRight w:val="0"/>
          <w:marTop w:val="0"/>
          <w:marBottom w:val="0"/>
          <w:divBdr>
            <w:top w:val="none" w:sz="0" w:space="0" w:color="auto"/>
            <w:left w:val="none" w:sz="0" w:space="0" w:color="auto"/>
            <w:bottom w:val="none" w:sz="0" w:space="0" w:color="auto"/>
            <w:right w:val="none" w:sz="0" w:space="0" w:color="auto"/>
          </w:divBdr>
        </w:div>
        <w:div w:id="273827260">
          <w:marLeft w:val="0"/>
          <w:marRight w:val="0"/>
          <w:marTop w:val="0"/>
          <w:marBottom w:val="0"/>
          <w:divBdr>
            <w:top w:val="none" w:sz="0" w:space="0" w:color="auto"/>
            <w:left w:val="none" w:sz="0" w:space="0" w:color="auto"/>
            <w:bottom w:val="none" w:sz="0" w:space="0" w:color="auto"/>
            <w:right w:val="none" w:sz="0" w:space="0" w:color="auto"/>
          </w:divBdr>
        </w:div>
        <w:div w:id="282660260">
          <w:marLeft w:val="0"/>
          <w:marRight w:val="0"/>
          <w:marTop w:val="0"/>
          <w:marBottom w:val="0"/>
          <w:divBdr>
            <w:top w:val="none" w:sz="0" w:space="0" w:color="auto"/>
            <w:left w:val="none" w:sz="0" w:space="0" w:color="auto"/>
            <w:bottom w:val="none" w:sz="0" w:space="0" w:color="auto"/>
            <w:right w:val="none" w:sz="0" w:space="0" w:color="auto"/>
          </w:divBdr>
        </w:div>
        <w:div w:id="342513981">
          <w:marLeft w:val="0"/>
          <w:marRight w:val="0"/>
          <w:marTop w:val="0"/>
          <w:marBottom w:val="0"/>
          <w:divBdr>
            <w:top w:val="none" w:sz="0" w:space="0" w:color="auto"/>
            <w:left w:val="none" w:sz="0" w:space="0" w:color="auto"/>
            <w:bottom w:val="none" w:sz="0" w:space="0" w:color="auto"/>
            <w:right w:val="none" w:sz="0" w:space="0" w:color="auto"/>
          </w:divBdr>
        </w:div>
        <w:div w:id="404030149">
          <w:marLeft w:val="0"/>
          <w:marRight w:val="0"/>
          <w:marTop w:val="0"/>
          <w:marBottom w:val="0"/>
          <w:divBdr>
            <w:top w:val="none" w:sz="0" w:space="0" w:color="auto"/>
            <w:left w:val="none" w:sz="0" w:space="0" w:color="auto"/>
            <w:bottom w:val="none" w:sz="0" w:space="0" w:color="auto"/>
            <w:right w:val="none" w:sz="0" w:space="0" w:color="auto"/>
          </w:divBdr>
        </w:div>
        <w:div w:id="438768052">
          <w:marLeft w:val="0"/>
          <w:marRight w:val="0"/>
          <w:marTop w:val="0"/>
          <w:marBottom w:val="0"/>
          <w:divBdr>
            <w:top w:val="none" w:sz="0" w:space="0" w:color="auto"/>
            <w:left w:val="none" w:sz="0" w:space="0" w:color="auto"/>
            <w:bottom w:val="none" w:sz="0" w:space="0" w:color="auto"/>
            <w:right w:val="none" w:sz="0" w:space="0" w:color="auto"/>
          </w:divBdr>
        </w:div>
        <w:div w:id="444619833">
          <w:marLeft w:val="0"/>
          <w:marRight w:val="0"/>
          <w:marTop w:val="0"/>
          <w:marBottom w:val="0"/>
          <w:divBdr>
            <w:top w:val="none" w:sz="0" w:space="0" w:color="auto"/>
            <w:left w:val="none" w:sz="0" w:space="0" w:color="auto"/>
            <w:bottom w:val="none" w:sz="0" w:space="0" w:color="auto"/>
            <w:right w:val="none" w:sz="0" w:space="0" w:color="auto"/>
          </w:divBdr>
        </w:div>
        <w:div w:id="594945390">
          <w:marLeft w:val="0"/>
          <w:marRight w:val="0"/>
          <w:marTop w:val="0"/>
          <w:marBottom w:val="0"/>
          <w:divBdr>
            <w:top w:val="none" w:sz="0" w:space="0" w:color="auto"/>
            <w:left w:val="none" w:sz="0" w:space="0" w:color="auto"/>
            <w:bottom w:val="none" w:sz="0" w:space="0" w:color="auto"/>
            <w:right w:val="none" w:sz="0" w:space="0" w:color="auto"/>
          </w:divBdr>
        </w:div>
        <w:div w:id="619340240">
          <w:marLeft w:val="0"/>
          <w:marRight w:val="0"/>
          <w:marTop w:val="0"/>
          <w:marBottom w:val="0"/>
          <w:divBdr>
            <w:top w:val="none" w:sz="0" w:space="0" w:color="auto"/>
            <w:left w:val="none" w:sz="0" w:space="0" w:color="auto"/>
            <w:bottom w:val="none" w:sz="0" w:space="0" w:color="auto"/>
            <w:right w:val="none" w:sz="0" w:space="0" w:color="auto"/>
          </w:divBdr>
        </w:div>
        <w:div w:id="636841936">
          <w:marLeft w:val="0"/>
          <w:marRight w:val="0"/>
          <w:marTop w:val="0"/>
          <w:marBottom w:val="0"/>
          <w:divBdr>
            <w:top w:val="none" w:sz="0" w:space="0" w:color="auto"/>
            <w:left w:val="none" w:sz="0" w:space="0" w:color="auto"/>
            <w:bottom w:val="none" w:sz="0" w:space="0" w:color="auto"/>
            <w:right w:val="none" w:sz="0" w:space="0" w:color="auto"/>
          </w:divBdr>
        </w:div>
        <w:div w:id="642007189">
          <w:marLeft w:val="0"/>
          <w:marRight w:val="0"/>
          <w:marTop w:val="0"/>
          <w:marBottom w:val="0"/>
          <w:divBdr>
            <w:top w:val="none" w:sz="0" w:space="0" w:color="auto"/>
            <w:left w:val="none" w:sz="0" w:space="0" w:color="auto"/>
            <w:bottom w:val="none" w:sz="0" w:space="0" w:color="auto"/>
            <w:right w:val="none" w:sz="0" w:space="0" w:color="auto"/>
          </w:divBdr>
        </w:div>
        <w:div w:id="655497072">
          <w:marLeft w:val="0"/>
          <w:marRight w:val="0"/>
          <w:marTop w:val="0"/>
          <w:marBottom w:val="0"/>
          <w:divBdr>
            <w:top w:val="none" w:sz="0" w:space="0" w:color="auto"/>
            <w:left w:val="none" w:sz="0" w:space="0" w:color="auto"/>
            <w:bottom w:val="none" w:sz="0" w:space="0" w:color="auto"/>
            <w:right w:val="none" w:sz="0" w:space="0" w:color="auto"/>
          </w:divBdr>
        </w:div>
        <w:div w:id="671571583">
          <w:marLeft w:val="0"/>
          <w:marRight w:val="0"/>
          <w:marTop w:val="0"/>
          <w:marBottom w:val="0"/>
          <w:divBdr>
            <w:top w:val="none" w:sz="0" w:space="0" w:color="auto"/>
            <w:left w:val="none" w:sz="0" w:space="0" w:color="auto"/>
            <w:bottom w:val="none" w:sz="0" w:space="0" w:color="auto"/>
            <w:right w:val="none" w:sz="0" w:space="0" w:color="auto"/>
          </w:divBdr>
        </w:div>
        <w:div w:id="701981149">
          <w:marLeft w:val="0"/>
          <w:marRight w:val="0"/>
          <w:marTop w:val="0"/>
          <w:marBottom w:val="0"/>
          <w:divBdr>
            <w:top w:val="none" w:sz="0" w:space="0" w:color="auto"/>
            <w:left w:val="none" w:sz="0" w:space="0" w:color="auto"/>
            <w:bottom w:val="none" w:sz="0" w:space="0" w:color="auto"/>
            <w:right w:val="none" w:sz="0" w:space="0" w:color="auto"/>
          </w:divBdr>
        </w:div>
        <w:div w:id="855968588">
          <w:marLeft w:val="0"/>
          <w:marRight w:val="0"/>
          <w:marTop w:val="0"/>
          <w:marBottom w:val="0"/>
          <w:divBdr>
            <w:top w:val="none" w:sz="0" w:space="0" w:color="auto"/>
            <w:left w:val="none" w:sz="0" w:space="0" w:color="auto"/>
            <w:bottom w:val="none" w:sz="0" w:space="0" w:color="auto"/>
            <w:right w:val="none" w:sz="0" w:space="0" w:color="auto"/>
          </w:divBdr>
        </w:div>
        <w:div w:id="885869108">
          <w:marLeft w:val="0"/>
          <w:marRight w:val="0"/>
          <w:marTop w:val="0"/>
          <w:marBottom w:val="0"/>
          <w:divBdr>
            <w:top w:val="none" w:sz="0" w:space="0" w:color="auto"/>
            <w:left w:val="none" w:sz="0" w:space="0" w:color="auto"/>
            <w:bottom w:val="none" w:sz="0" w:space="0" w:color="auto"/>
            <w:right w:val="none" w:sz="0" w:space="0" w:color="auto"/>
          </w:divBdr>
        </w:div>
        <w:div w:id="939605135">
          <w:marLeft w:val="0"/>
          <w:marRight w:val="0"/>
          <w:marTop w:val="0"/>
          <w:marBottom w:val="0"/>
          <w:divBdr>
            <w:top w:val="none" w:sz="0" w:space="0" w:color="auto"/>
            <w:left w:val="none" w:sz="0" w:space="0" w:color="auto"/>
            <w:bottom w:val="none" w:sz="0" w:space="0" w:color="auto"/>
            <w:right w:val="none" w:sz="0" w:space="0" w:color="auto"/>
          </w:divBdr>
        </w:div>
        <w:div w:id="974483107">
          <w:marLeft w:val="0"/>
          <w:marRight w:val="0"/>
          <w:marTop w:val="0"/>
          <w:marBottom w:val="0"/>
          <w:divBdr>
            <w:top w:val="none" w:sz="0" w:space="0" w:color="auto"/>
            <w:left w:val="none" w:sz="0" w:space="0" w:color="auto"/>
            <w:bottom w:val="none" w:sz="0" w:space="0" w:color="auto"/>
            <w:right w:val="none" w:sz="0" w:space="0" w:color="auto"/>
          </w:divBdr>
        </w:div>
        <w:div w:id="1018964915">
          <w:marLeft w:val="0"/>
          <w:marRight w:val="0"/>
          <w:marTop w:val="0"/>
          <w:marBottom w:val="0"/>
          <w:divBdr>
            <w:top w:val="none" w:sz="0" w:space="0" w:color="auto"/>
            <w:left w:val="none" w:sz="0" w:space="0" w:color="auto"/>
            <w:bottom w:val="none" w:sz="0" w:space="0" w:color="auto"/>
            <w:right w:val="none" w:sz="0" w:space="0" w:color="auto"/>
          </w:divBdr>
        </w:div>
        <w:div w:id="1042631902">
          <w:marLeft w:val="0"/>
          <w:marRight w:val="0"/>
          <w:marTop w:val="0"/>
          <w:marBottom w:val="0"/>
          <w:divBdr>
            <w:top w:val="none" w:sz="0" w:space="0" w:color="auto"/>
            <w:left w:val="none" w:sz="0" w:space="0" w:color="auto"/>
            <w:bottom w:val="none" w:sz="0" w:space="0" w:color="auto"/>
            <w:right w:val="none" w:sz="0" w:space="0" w:color="auto"/>
          </w:divBdr>
        </w:div>
        <w:div w:id="1140344416">
          <w:marLeft w:val="0"/>
          <w:marRight w:val="0"/>
          <w:marTop w:val="0"/>
          <w:marBottom w:val="0"/>
          <w:divBdr>
            <w:top w:val="none" w:sz="0" w:space="0" w:color="auto"/>
            <w:left w:val="none" w:sz="0" w:space="0" w:color="auto"/>
            <w:bottom w:val="none" w:sz="0" w:space="0" w:color="auto"/>
            <w:right w:val="none" w:sz="0" w:space="0" w:color="auto"/>
          </w:divBdr>
        </w:div>
        <w:div w:id="1159999785">
          <w:marLeft w:val="0"/>
          <w:marRight w:val="0"/>
          <w:marTop w:val="0"/>
          <w:marBottom w:val="0"/>
          <w:divBdr>
            <w:top w:val="none" w:sz="0" w:space="0" w:color="auto"/>
            <w:left w:val="none" w:sz="0" w:space="0" w:color="auto"/>
            <w:bottom w:val="none" w:sz="0" w:space="0" w:color="auto"/>
            <w:right w:val="none" w:sz="0" w:space="0" w:color="auto"/>
          </w:divBdr>
        </w:div>
        <w:div w:id="1165515918">
          <w:marLeft w:val="0"/>
          <w:marRight w:val="0"/>
          <w:marTop w:val="0"/>
          <w:marBottom w:val="0"/>
          <w:divBdr>
            <w:top w:val="none" w:sz="0" w:space="0" w:color="auto"/>
            <w:left w:val="none" w:sz="0" w:space="0" w:color="auto"/>
            <w:bottom w:val="none" w:sz="0" w:space="0" w:color="auto"/>
            <w:right w:val="none" w:sz="0" w:space="0" w:color="auto"/>
          </w:divBdr>
        </w:div>
        <w:div w:id="1166019648">
          <w:marLeft w:val="0"/>
          <w:marRight w:val="0"/>
          <w:marTop w:val="0"/>
          <w:marBottom w:val="0"/>
          <w:divBdr>
            <w:top w:val="none" w:sz="0" w:space="0" w:color="auto"/>
            <w:left w:val="none" w:sz="0" w:space="0" w:color="auto"/>
            <w:bottom w:val="none" w:sz="0" w:space="0" w:color="auto"/>
            <w:right w:val="none" w:sz="0" w:space="0" w:color="auto"/>
          </w:divBdr>
        </w:div>
        <w:div w:id="1178539529">
          <w:marLeft w:val="0"/>
          <w:marRight w:val="0"/>
          <w:marTop w:val="0"/>
          <w:marBottom w:val="0"/>
          <w:divBdr>
            <w:top w:val="none" w:sz="0" w:space="0" w:color="auto"/>
            <w:left w:val="none" w:sz="0" w:space="0" w:color="auto"/>
            <w:bottom w:val="none" w:sz="0" w:space="0" w:color="auto"/>
            <w:right w:val="none" w:sz="0" w:space="0" w:color="auto"/>
          </w:divBdr>
        </w:div>
        <w:div w:id="1192842116">
          <w:marLeft w:val="0"/>
          <w:marRight w:val="0"/>
          <w:marTop w:val="0"/>
          <w:marBottom w:val="0"/>
          <w:divBdr>
            <w:top w:val="none" w:sz="0" w:space="0" w:color="auto"/>
            <w:left w:val="none" w:sz="0" w:space="0" w:color="auto"/>
            <w:bottom w:val="none" w:sz="0" w:space="0" w:color="auto"/>
            <w:right w:val="none" w:sz="0" w:space="0" w:color="auto"/>
          </w:divBdr>
        </w:div>
        <w:div w:id="1209881675">
          <w:marLeft w:val="0"/>
          <w:marRight w:val="0"/>
          <w:marTop w:val="0"/>
          <w:marBottom w:val="0"/>
          <w:divBdr>
            <w:top w:val="none" w:sz="0" w:space="0" w:color="auto"/>
            <w:left w:val="none" w:sz="0" w:space="0" w:color="auto"/>
            <w:bottom w:val="none" w:sz="0" w:space="0" w:color="auto"/>
            <w:right w:val="none" w:sz="0" w:space="0" w:color="auto"/>
          </w:divBdr>
        </w:div>
        <w:div w:id="1229262844">
          <w:marLeft w:val="0"/>
          <w:marRight w:val="0"/>
          <w:marTop w:val="0"/>
          <w:marBottom w:val="0"/>
          <w:divBdr>
            <w:top w:val="none" w:sz="0" w:space="0" w:color="auto"/>
            <w:left w:val="none" w:sz="0" w:space="0" w:color="auto"/>
            <w:bottom w:val="none" w:sz="0" w:space="0" w:color="auto"/>
            <w:right w:val="none" w:sz="0" w:space="0" w:color="auto"/>
          </w:divBdr>
        </w:div>
        <w:div w:id="1255474669">
          <w:marLeft w:val="0"/>
          <w:marRight w:val="0"/>
          <w:marTop w:val="0"/>
          <w:marBottom w:val="0"/>
          <w:divBdr>
            <w:top w:val="none" w:sz="0" w:space="0" w:color="auto"/>
            <w:left w:val="none" w:sz="0" w:space="0" w:color="auto"/>
            <w:bottom w:val="none" w:sz="0" w:space="0" w:color="auto"/>
            <w:right w:val="none" w:sz="0" w:space="0" w:color="auto"/>
          </w:divBdr>
        </w:div>
        <w:div w:id="1298335062">
          <w:marLeft w:val="0"/>
          <w:marRight w:val="0"/>
          <w:marTop w:val="0"/>
          <w:marBottom w:val="0"/>
          <w:divBdr>
            <w:top w:val="none" w:sz="0" w:space="0" w:color="auto"/>
            <w:left w:val="none" w:sz="0" w:space="0" w:color="auto"/>
            <w:bottom w:val="none" w:sz="0" w:space="0" w:color="auto"/>
            <w:right w:val="none" w:sz="0" w:space="0" w:color="auto"/>
          </w:divBdr>
        </w:div>
        <w:div w:id="1315067907">
          <w:marLeft w:val="0"/>
          <w:marRight w:val="0"/>
          <w:marTop w:val="0"/>
          <w:marBottom w:val="0"/>
          <w:divBdr>
            <w:top w:val="none" w:sz="0" w:space="0" w:color="auto"/>
            <w:left w:val="none" w:sz="0" w:space="0" w:color="auto"/>
            <w:bottom w:val="none" w:sz="0" w:space="0" w:color="auto"/>
            <w:right w:val="none" w:sz="0" w:space="0" w:color="auto"/>
          </w:divBdr>
        </w:div>
        <w:div w:id="1402870743">
          <w:marLeft w:val="0"/>
          <w:marRight w:val="0"/>
          <w:marTop w:val="0"/>
          <w:marBottom w:val="0"/>
          <w:divBdr>
            <w:top w:val="none" w:sz="0" w:space="0" w:color="auto"/>
            <w:left w:val="none" w:sz="0" w:space="0" w:color="auto"/>
            <w:bottom w:val="none" w:sz="0" w:space="0" w:color="auto"/>
            <w:right w:val="none" w:sz="0" w:space="0" w:color="auto"/>
          </w:divBdr>
        </w:div>
        <w:div w:id="1450708693">
          <w:marLeft w:val="0"/>
          <w:marRight w:val="0"/>
          <w:marTop w:val="0"/>
          <w:marBottom w:val="0"/>
          <w:divBdr>
            <w:top w:val="none" w:sz="0" w:space="0" w:color="auto"/>
            <w:left w:val="none" w:sz="0" w:space="0" w:color="auto"/>
            <w:bottom w:val="none" w:sz="0" w:space="0" w:color="auto"/>
            <w:right w:val="none" w:sz="0" w:space="0" w:color="auto"/>
          </w:divBdr>
        </w:div>
        <w:div w:id="1527326850">
          <w:marLeft w:val="0"/>
          <w:marRight w:val="0"/>
          <w:marTop w:val="0"/>
          <w:marBottom w:val="0"/>
          <w:divBdr>
            <w:top w:val="none" w:sz="0" w:space="0" w:color="auto"/>
            <w:left w:val="none" w:sz="0" w:space="0" w:color="auto"/>
            <w:bottom w:val="none" w:sz="0" w:space="0" w:color="auto"/>
            <w:right w:val="none" w:sz="0" w:space="0" w:color="auto"/>
          </w:divBdr>
        </w:div>
        <w:div w:id="1566602144">
          <w:marLeft w:val="0"/>
          <w:marRight w:val="0"/>
          <w:marTop w:val="0"/>
          <w:marBottom w:val="0"/>
          <w:divBdr>
            <w:top w:val="none" w:sz="0" w:space="0" w:color="auto"/>
            <w:left w:val="none" w:sz="0" w:space="0" w:color="auto"/>
            <w:bottom w:val="none" w:sz="0" w:space="0" w:color="auto"/>
            <w:right w:val="none" w:sz="0" w:space="0" w:color="auto"/>
          </w:divBdr>
        </w:div>
        <w:div w:id="1567757819">
          <w:marLeft w:val="0"/>
          <w:marRight w:val="0"/>
          <w:marTop w:val="0"/>
          <w:marBottom w:val="0"/>
          <w:divBdr>
            <w:top w:val="none" w:sz="0" w:space="0" w:color="auto"/>
            <w:left w:val="none" w:sz="0" w:space="0" w:color="auto"/>
            <w:bottom w:val="none" w:sz="0" w:space="0" w:color="auto"/>
            <w:right w:val="none" w:sz="0" w:space="0" w:color="auto"/>
          </w:divBdr>
        </w:div>
        <w:div w:id="1593857280">
          <w:marLeft w:val="0"/>
          <w:marRight w:val="0"/>
          <w:marTop w:val="0"/>
          <w:marBottom w:val="0"/>
          <w:divBdr>
            <w:top w:val="none" w:sz="0" w:space="0" w:color="auto"/>
            <w:left w:val="none" w:sz="0" w:space="0" w:color="auto"/>
            <w:bottom w:val="none" w:sz="0" w:space="0" w:color="auto"/>
            <w:right w:val="none" w:sz="0" w:space="0" w:color="auto"/>
          </w:divBdr>
        </w:div>
        <w:div w:id="1627587053">
          <w:marLeft w:val="0"/>
          <w:marRight w:val="0"/>
          <w:marTop w:val="0"/>
          <w:marBottom w:val="0"/>
          <w:divBdr>
            <w:top w:val="none" w:sz="0" w:space="0" w:color="auto"/>
            <w:left w:val="none" w:sz="0" w:space="0" w:color="auto"/>
            <w:bottom w:val="none" w:sz="0" w:space="0" w:color="auto"/>
            <w:right w:val="none" w:sz="0" w:space="0" w:color="auto"/>
          </w:divBdr>
        </w:div>
        <w:div w:id="1647469393">
          <w:marLeft w:val="0"/>
          <w:marRight w:val="0"/>
          <w:marTop w:val="0"/>
          <w:marBottom w:val="0"/>
          <w:divBdr>
            <w:top w:val="none" w:sz="0" w:space="0" w:color="auto"/>
            <w:left w:val="none" w:sz="0" w:space="0" w:color="auto"/>
            <w:bottom w:val="none" w:sz="0" w:space="0" w:color="auto"/>
            <w:right w:val="none" w:sz="0" w:space="0" w:color="auto"/>
          </w:divBdr>
        </w:div>
        <w:div w:id="1692565072">
          <w:marLeft w:val="0"/>
          <w:marRight w:val="0"/>
          <w:marTop w:val="0"/>
          <w:marBottom w:val="0"/>
          <w:divBdr>
            <w:top w:val="none" w:sz="0" w:space="0" w:color="auto"/>
            <w:left w:val="none" w:sz="0" w:space="0" w:color="auto"/>
            <w:bottom w:val="none" w:sz="0" w:space="0" w:color="auto"/>
            <w:right w:val="none" w:sz="0" w:space="0" w:color="auto"/>
          </w:divBdr>
        </w:div>
        <w:div w:id="1750884955">
          <w:marLeft w:val="0"/>
          <w:marRight w:val="0"/>
          <w:marTop w:val="0"/>
          <w:marBottom w:val="0"/>
          <w:divBdr>
            <w:top w:val="none" w:sz="0" w:space="0" w:color="auto"/>
            <w:left w:val="none" w:sz="0" w:space="0" w:color="auto"/>
            <w:bottom w:val="none" w:sz="0" w:space="0" w:color="auto"/>
            <w:right w:val="none" w:sz="0" w:space="0" w:color="auto"/>
          </w:divBdr>
        </w:div>
        <w:div w:id="1761219775">
          <w:marLeft w:val="0"/>
          <w:marRight w:val="0"/>
          <w:marTop w:val="0"/>
          <w:marBottom w:val="0"/>
          <w:divBdr>
            <w:top w:val="none" w:sz="0" w:space="0" w:color="auto"/>
            <w:left w:val="none" w:sz="0" w:space="0" w:color="auto"/>
            <w:bottom w:val="none" w:sz="0" w:space="0" w:color="auto"/>
            <w:right w:val="none" w:sz="0" w:space="0" w:color="auto"/>
          </w:divBdr>
        </w:div>
        <w:div w:id="1778404036">
          <w:marLeft w:val="0"/>
          <w:marRight w:val="0"/>
          <w:marTop w:val="0"/>
          <w:marBottom w:val="0"/>
          <w:divBdr>
            <w:top w:val="none" w:sz="0" w:space="0" w:color="auto"/>
            <w:left w:val="none" w:sz="0" w:space="0" w:color="auto"/>
            <w:bottom w:val="none" w:sz="0" w:space="0" w:color="auto"/>
            <w:right w:val="none" w:sz="0" w:space="0" w:color="auto"/>
          </w:divBdr>
        </w:div>
        <w:div w:id="1844659792">
          <w:marLeft w:val="0"/>
          <w:marRight w:val="0"/>
          <w:marTop w:val="0"/>
          <w:marBottom w:val="0"/>
          <w:divBdr>
            <w:top w:val="none" w:sz="0" w:space="0" w:color="auto"/>
            <w:left w:val="none" w:sz="0" w:space="0" w:color="auto"/>
            <w:bottom w:val="none" w:sz="0" w:space="0" w:color="auto"/>
            <w:right w:val="none" w:sz="0" w:space="0" w:color="auto"/>
          </w:divBdr>
        </w:div>
        <w:div w:id="1867866447">
          <w:marLeft w:val="0"/>
          <w:marRight w:val="0"/>
          <w:marTop w:val="0"/>
          <w:marBottom w:val="0"/>
          <w:divBdr>
            <w:top w:val="none" w:sz="0" w:space="0" w:color="auto"/>
            <w:left w:val="none" w:sz="0" w:space="0" w:color="auto"/>
            <w:bottom w:val="none" w:sz="0" w:space="0" w:color="auto"/>
            <w:right w:val="none" w:sz="0" w:space="0" w:color="auto"/>
          </w:divBdr>
        </w:div>
        <w:div w:id="1884709358">
          <w:marLeft w:val="0"/>
          <w:marRight w:val="0"/>
          <w:marTop w:val="0"/>
          <w:marBottom w:val="0"/>
          <w:divBdr>
            <w:top w:val="none" w:sz="0" w:space="0" w:color="auto"/>
            <w:left w:val="none" w:sz="0" w:space="0" w:color="auto"/>
            <w:bottom w:val="none" w:sz="0" w:space="0" w:color="auto"/>
            <w:right w:val="none" w:sz="0" w:space="0" w:color="auto"/>
          </w:divBdr>
        </w:div>
        <w:div w:id="1890023834">
          <w:marLeft w:val="0"/>
          <w:marRight w:val="0"/>
          <w:marTop w:val="0"/>
          <w:marBottom w:val="0"/>
          <w:divBdr>
            <w:top w:val="none" w:sz="0" w:space="0" w:color="auto"/>
            <w:left w:val="none" w:sz="0" w:space="0" w:color="auto"/>
            <w:bottom w:val="none" w:sz="0" w:space="0" w:color="auto"/>
            <w:right w:val="none" w:sz="0" w:space="0" w:color="auto"/>
          </w:divBdr>
        </w:div>
        <w:div w:id="1960338584">
          <w:marLeft w:val="0"/>
          <w:marRight w:val="0"/>
          <w:marTop w:val="0"/>
          <w:marBottom w:val="0"/>
          <w:divBdr>
            <w:top w:val="none" w:sz="0" w:space="0" w:color="auto"/>
            <w:left w:val="none" w:sz="0" w:space="0" w:color="auto"/>
            <w:bottom w:val="none" w:sz="0" w:space="0" w:color="auto"/>
            <w:right w:val="none" w:sz="0" w:space="0" w:color="auto"/>
          </w:divBdr>
        </w:div>
        <w:div w:id="1984581502">
          <w:marLeft w:val="0"/>
          <w:marRight w:val="0"/>
          <w:marTop w:val="0"/>
          <w:marBottom w:val="0"/>
          <w:divBdr>
            <w:top w:val="none" w:sz="0" w:space="0" w:color="auto"/>
            <w:left w:val="none" w:sz="0" w:space="0" w:color="auto"/>
            <w:bottom w:val="none" w:sz="0" w:space="0" w:color="auto"/>
            <w:right w:val="none" w:sz="0" w:space="0" w:color="auto"/>
          </w:divBdr>
        </w:div>
        <w:div w:id="2098404001">
          <w:marLeft w:val="0"/>
          <w:marRight w:val="0"/>
          <w:marTop w:val="0"/>
          <w:marBottom w:val="0"/>
          <w:divBdr>
            <w:top w:val="none" w:sz="0" w:space="0" w:color="auto"/>
            <w:left w:val="none" w:sz="0" w:space="0" w:color="auto"/>
            <w:bottom w:val="none" w:sz="0" w:space="0" w:color="auto"/>
            <w:right w:val="none" w:sz="0" w:space="0" w:color="auto"/>
          </w:divBdr>
        </w:div>
        <w:div w:id="2125152670">
          <w:marLeft w:val="0"/>
          <w:marRight w:val="0"/>
          <w:marTop w:val="0"/>
          <w:marBottom w:val="0"/>
          <w:divBdr>
            <w:top w:val="none" w:sz="0" w:space="0" w:color="auto"/>
            <w:left w:val="none" w:sz="0" w:space="0" w:color="auto"/>
            <w:bottom w:val="none" w:sz="0" w:space="0" w:color="auto"/>
            <w:right w:val="none" w:sz="0" w:space="0" w:color="auto"/>
          </w:divBdr>
        </w:div>
        <w:div w:id="2125729567">
          <w:marLeft w:val="0"/>
          <w:marRight w:val="0"/>
          <w:marTop w:val="0"/>
          <w:marBottom w:val="0"/>
          <w:divBdr>
            <w:top w:val="none" w:sz="0" w:space="0" w:color="auto"/>
            <w:left w:val="none" w:sz="0" w:space="0" w:color="auto"/>
            <w:bottom w:val="none" w:sz="0" w:space="0" w:color="auto"/>
            <w:right w:val="none" w:sz="0" w:space="0" w:color="auto"/>
          </w:divBdr>
        </w:div>
      </w:divsChild>
    </w:div>
    <w:div w:id="1566525173">
      <w:bodyDiv w:val="1"/>
      <w:marLeft w:val="0"/>
      <w:marRight w:val="0"/>
      <w:marTop w:val="0"/>
      <w:marBottom w:val="0"/>
      <w:divBdr>
        <w:top w:val="none" w:sz="0" w:space="0" w:color="auto"/>
        <w:left w:val="none" w:sz="0" w:space="0" w:color="auto"/>
        <w:bottom w:val="none" w:sz="0" w:space="0" w:color="auto"/>
        <w:right w:val="none" w:sz="0" w:space="0" w:color="auto"/>
      </w:divBdr>
      <w:divsChild>
        <w:div w:id="111629384">
          <w:marLeft w:val="0"/>
          <w:marRight w:val="0"/>
          <w:marTop w:val="0"/>
          <w:marBottom w:val="0"/>
          <w:divBdr>
            <w:top w:val="none" w:sz="0" w:space="0" w:color="auto"/>
            <w:left w:val="none" w:sz="0" w:space="0" w:color="auto"/>
            <w:bottom w:val="none" w:sz="0" w:space="0" w:color="auto"/>
            <w:right w:val="none" w:sz="0" w:space="0" w:color="auto"/>
          </w:divBdr>
        </w:div>
        <w:div w:id="211157182">
          <w:marLeft w:val="0"/>
          <w:marRight w:val="0"/>
          <w:marTop w:val="0"/>
          <w:marBottom w:val="0"/>
          <w:divBdr>
            <w:top w:val="none" w:sz="0" w:space="0" w:color="auto"/>
            <w:left w:val="none" w:sz="0" w:space="0" w:color="auto"/>
            <w:bottom w:val="none" w:sz="0" w:space="0" w:color="auto"/>
            <w:right w:val="none" w:sz="0" w:space="0" w:color="auto"/>
          </w:divBdr>
        </w:div>
        <w:div w:id="370425700">
          <w:marLeft w:val="0"/>
          <w:marRight w:val="0"/>
          <w:marTop w:val="0"/>
          <w:marBottom w:val="0"/>
          <w:divBdr>
            <w:top w:val="none" w:sz="0" w:space="0" w:color="auto"/>
            <w:left w:val="none" w:sz="0" w:space="0" w:color="auto"/>
            <w:bottom w:val="none" w:sz="0" w:space="0" w:color="auto"/>
            <w:right w:val="none" w:sz="0" w:space="0" w:color="auto"/>
          </w:divBdr>
        </w:div>
        <w:div w:id="417023969">
          <w:marLeft w:val="0"/>
          <w:marRight w:val="0"/>
          <w:marTop w:val="0"/>
          <w:marBottom w:val="0"/>
          <w:divBdr>
            <w:top w:val="none" w:sz="0" w:space="0" w:color="auto"/>
            <w:left w:val="none" w:sz="0" w:space="0" w:color="auto"/>
            <w:bottom w:val="none" w:sz="0" w:space="0" w:color="auto"/>
            <w:right w:val="none" w:sz="0" w:space="0" w:color="auto"/>
          </w:divBdr>
        </w:div>
        <w:div w:id="589196224">
          <w:marLeft w:val="0"/>
          <w:marRight w:val="0"/>
          <w:marTop w:val="0"/>
          <w:marBottom w:val="0"/>
          <w:divBdr>
            <w:top w:val="none" w:sz="0" w:space="0" w:color="auto"/>
            <w:left w:val="none" w:sz="0" w:space="0" w:color="auto"/>
            <w:bottom w:val="none" w:sz="0" w:space="0" w:color="auto"/>
            <w:right w:val="none" w:sz="0" w:space="0" w:color="auto"/>
          </w:divBdr>
        </w:div>
        <w:div w:id="621114882">
          <w:marLeft w:val="0"/>
          <w:marRight w:val="0"/>
          <w:marTop w:val="0"/>
          <w:marBottom w:val="0"/>
          <w:divBdr>
            <w:top w:val="none" w:sz="0" w:space="0" w:color="auto"/>
            <w:left w:val="none" w:sz="0" w:space="0" w:color="auto"/>
            <w:bottom w:val="none" w:sz="0" w:space="0" w:color="auto"/>
            <w:right w:val="none" w:sz="0" w:space="0" w:color="auto"/>
          </w:divBdr>
        </w:div>
        <w:div w:id="717126994">
          <w:marLeft w:val="0"/>
          <w:marRight w:val="0"/>
          <w:marTop w:val="0"/>
          <w:marBottom w:val="0"/>
          <w:divBdr>
            <w:top w:val="none" w:sz="0" w:space="0" w:color="auto"/>
            <w:left w:val="none" w:sz="0" w:space="0" w:color="auto"/>
            <w:bottom w:val="none" w:sz="0" w:space="0" w:color="auto"/>
            <w:right w:val="none" w:sz="0" w:space="0" w:color="auto"/>
          </w:divBdr>
        </w:div>
        <w:div w:id="758985394">
          <w:marLeft w:val="0"/>
          <w:marRight w:val="0"/>
          <w:marTop w:val="0"/>
          <w:marBottom w:val="0"/>
          <w:divBdr>
            <w:top w:val="none" w:sz="0" w:space="0" w:color="auto"/>
            <w:left w:val="none" w:sz="0" w:space="0" w:color="auto"/>
            <w:bottom w:val="none" w:sz="0" w:space="0" w:color="auto"/>
            <w:right w:val="none" w:sz="0" w:space="0" w:color="auto"/>
          </w:divBdr>
        </w:div>
        <w:div w:id="826243474">
          <w:marLeft w:val="0"/>
          <w:marRight w:val="0"/>
          <w:marTop w:val="0"/>
          <w:marBottom w:val="0"/>
          <w:divBdr>
            <w:top w:val="none" w:sz="0" w:space="0" w:color="auto"/>
            <w:left w:val="none" w:sz="0" w:space="0" w:color="auto"/>
            <w:bottom w:val="none" w:sz="0" w:space="0" w:color="auto"/>
            <w:right w:val="none" w:sz="0" w:space="0" w:color="auto"/>
          </w:divBdr>
        </w:div>
        <w:div w:id="831800872">
          <w:marLeft w:val="0"/>
          <w:marRight w:val="0"/>
          <w:marTop w:val="0"/>
          <w:marBottom w:val="0"/>
          <w:divBdr>
            <w:top w:val="none" w:sz="0" w:space="0" w:color="auto"/>
            <w:left w:val="none" w:sz="0" w:space="0" w:color="auto"/>
            <w:bottom w:val="none" w:sz="0" w:space="0" w:color="auto"/>
            <w:right w:val="none" w:sz="0" w:space="0" w:color="auto"/>
          </w:divBdr>
        </w:div>
        <w:div w:id="872108750">
          <w:marLeft w:val="0"/>
          <w:marRight w:val="0"/>
          <w:marTop w:val="0"/>
          <w:marBottom w:val="0"/>
          <w:divBdr>
            <w:top w:val="none" w:sz="0" w:space="0" w:color="auto"/>
            <w:left w:val="none" w:sz="0" w:space="0" w:color="auto"/>
            <w:bottom w:val="none" w:sz="0" w:space="0" w:color="auto"/>
            <w:right w:val="none" w:sz="0" w:space="0" w:color="auto"/>
          </w:divBdr>
        </w:div>
        <w:div w:id="903569158">
          <w:marLeft w:val="0"/>
          <w:marRight w:val="0"/>
          <w:marTop w:val="0"/>
          <w:marBottom w:val="0"/>
          <w:divBdr>
            <w:top w:val="none" w:sz="0" w:space="0" w:color="auto"/>
            <w:left w:val="none" w:sz="0" w:space="0" w:color="auto"/>
            <w:bottom w:val="none" w:sz="0" w:space="0" w:color="auto"/>
            <w:right w:val="none" w:sz="0" w:space="0" w:color="auto"/>
          </w:divBdr>
        </w:div>
        <w:div w:id="1010107805">
          <w:marLeft w:val="0"/>
          <w:marRight w:val="0"/>
          <w:marTop w:val="0"/>
          <w:marBottom w:val="0"/>
          <w:divBdr>
            <w:top w:val="none" w:sz="0" w:space="0" w:color="auto"/>
            <w:left w:val="none" w:sz="0" w:space="0" w:color="auto"/>
            <w:bottom w:val="none" w:sz="0" w:space="0" w:color="auto"/>
            <w:right w:val="none" w:sz="0" w:space="0" w:color="auto"/>
          </w:divBdr>
        </w:div>
        <w:div w:id="1112820410">
          <w:marLeft w:val="0"/>
          <w:marRight w:val="0"/>
          <w:marTop w:val="0"/>
          <w:marBottom w:val="0"/>
          <w:divBdr>
            <w:top w:val="none" w:sz="0" w:space="0" w:color="auto"/>
            <w:left w:val="none" w:sz="0" w:space="0" w:color="auto"/>
            <w:bottom w:val="none" w:sz="0" w:space="0" w:color="auto"/>
            <w:right w:val="none" w:sz="0" w:space="0" w:color="auto"/>
          </w:divBdr>
        </w:div>
        <w:div w:id="1167865065">
          <w:marLeft w:val="0"/>
          <w:marRight w:val="0"/>
          <w:marTop w:val="0"/>
          <w:marBottom w:val="0"/>
          <w:divBdr>
            <w:top w:val="none" w:sz="0" w:space="0" w:color="auto"/>
            <w:left w:val="none" w:sz="0" w:space="0" w:color="auto"/>
            <w:bottom w:val="none" w:sz="0" w:space="0" w:color="auto"/>
            <w:right w:val="none" w:sz="0" w:space="0" w:color="auto"/>
          </w:divBdr>
        </w:div>
        <w:div w:id="1187403869">
          <w:marLeft w:val="0"/>
          <w:marRight w:val="0"/>
          <w:marTop w:val="0"/>
          <w:marBottom w:val="0"/>
          <w:divBdr>
            <w:top w:val="none" w:sz="0" w:space="0" w:color="auto"/>
            <w:left w:val="none" w:sz="0" w:space="0" w:color="auto"/>
            <w:bottom w:val="none" w:sz="0" w:space="0" w:color="auto"/>
            <w:right w:val="none" w:sz="0" w:space="0" w:color="auto"/>
          </w:divBdr>
        </w:div>
        <w:div w:id="1267957603">
          <w:marLeft w:val="0"/>
          <w:marRight w:val="0"/>
          <w:marTop w:val="0"/>
          <w:marBottom w:val="0"/>
          <w:divBdr>
            <w:top w:val="none" w:sz="0" w:space="0" w:color="auto"/>
            <w:left w:val="none" w:sz="0" w:space="0" w:color="auto"/>
            <w:bottom w:val="none" w:sz="0" w:space="0" w:color="auto"/>
            <w:right w:val="none" w:sz="0" w:space="0" w:color="auto"/>
          </w:divBdr>
        </w:div>
        <w:div w:id="1329363329">
          <w:marLeft w:val="0"/>
          <w:marRight w:val="0"/>
          <w:marTop w:val="0"/>
          <w:marBottom w:val="0"/>
          <w:divBdr>
            <w:top w:val="none" w:sz="0" w:space="0" w:color="auto"/>
            <w:left w:val="none" w:sz="0" w:space="0" w:color="auto"/>
            <w:bottom w:val="none" w:sz="0" w:space="0" w:color="auto"/>
            <w:right w:val="none" w:sz="0" w:space="0" w:color="auto"/>
          </w:divBdr>
        </w:div>
        <w:div w:id="1383169706">
          <w:marLeft w:val="0"/>
          <w:marRight w:val="0"/>
          <w:marTop w:val="0"/>
          <w:marBottom w:val="0"/>
          <w:divBdr>
            <w:top w:val="none" w:sz="0" w:space="0" w:color="auto"/>
            <w:left w:val="none" w:sz="0" w:space="0" w:color="auto"/>
            <w:bottom w:val="none" w:sz="0" w:space="0" w:color="auto"/>
            <w:right w:val="none" w:sz="0" w:space="0" w:color="auto"/>
          </w:divBdr>
        </w:div>
        <w:div w:id="1387804150">
          <w:marLeft w:val="0"/>
          <w:marRight w:val="0"/>
          <w:marTop w:val="0"/>
          <w:marBottom w:val="0"/>
          <w:divBdr>
            <w:top w:val="none" w:sz="0" w:space="0" w:color="auto"/>
            <w:left w:val="none" w:sz="0" w:space="0" w:color="auto"/>
            <w:bottom w:val="none" w:sz="0" w:space="0" w:color="auto"/>
            <w:right w:val="none" w:sz="0" w:space="0" w:color="auto"/>
          </w:divBdr>
        </w:div>
        <w:div w:id="1395083461">
          <w:marLeft w:val="0"/>
          <w:marRight w:val="0"/>
          <w:marTop w:val="0"/>
          <w:marBottom w:val="0"/>
          <w:divBdr>
            <w:top w:val="none" w:sz="0" w:space="0" w:color="auto"/>
            <w:left w:val="none" w:sz="0" w:space="0" w:color="auto"/>
            <w:bottom w:val="none" w:sz="0" w:space="0" w:color="auto"/>
            <w:right w:val="none" w:sz="0" w:space="0" w:color="auto"/>
          </w:divBdr>
        </w:div>
        <w:div w:id="1454709971">
          <w:marLeft w:val="0"/>
          <w:marRight w:val="0"/>
          <w:marTop w:val="0"/>
          <w:marBottom w:val="0"/>
          <w:divBdr>
            <w:top w:val="none" w:sz="0" w:space="0" w:color="auto"/>
            <w:left w:val="none" w:sz="0" w:space="0" w:color="auto"/>
            <w:bottom w:val="none" w:sz="0" w:space="0" w:color="auto"/>
            <w:right w:val="none" w:sz="0" w:space="0" w:color="auto"/>
          </w:divBdr>
        </w:div>
        <w:div w:id="1529681157">
          <w:marLeft w:val="0"/>
          <w:marRight w:val="0"/>
          <w:marTop w:val="0"/>
          <w:marBottom w:val="0"/>
          <w:divBdr>
            <w:top w:val="none" w:sz="0" w:space="0" w:color="auto"/>
            <w:left w:val="none" w:sz="0" w:space="0" w:color="auto"/>
            <w:bottom w:val="none" w:sz="0" w:space="0" w:color="auto"/>
            <w:right w:val="none" w:sz="0" w:space="0" w:color="auto"/>
          </w:divBdr>
        </w:div>
        <w:div w:id="1531793323">
          <w:marLeft w:val="0"/>
          <w:marRight w:val="0"/>
          <w:marTop w:val="0"/>
          <w:marBottom w:val="0"/>
          <w:divBdr>
            <w:top w:val="none" w:sz="0" w:space="0" w:color="auto"/>
            <w:left w:val="none" w:sz="0" w:space="0" w:color="auto"/>
            <w:bottom w:val="none" w:sz="0" w:space="0" w:color="auto"/>
            <w:right w:val="none" w:sz="0" w:space="0" w:color="auto"/>
          </w:divBdr>
        </w:div>
        <w:div w:id="1576088293">
          <w:marLeft w:val="0"/>
          <w:marRight w:val="0"/>
          <w:marTop w:val="0"/>
          <w:marBottom w:val="0"/>
          <w:divBdr>
            <w:top w:val="none" w:sz="0" w:space="0" w:color="auto"/>
            <w:left w:val="none" w:sz="0" w:space="0" w:color="auto"/>
            <w:bottom w:val="none" w:sz="0" w:space="0" w:color="auto"/>
            <w:right w:val="none" w:sz="0" w:space="0" w:color="auto"/>
          </w:divBdr>
        </w:div>
        <w:div w:id="1603537896">
          <w:marLeft w:val="0"/>
          <w:marRight w:val="0"/>
          <w:marTop w:val="0"/>
          <w:marBottom w:val="0"/>
          <w:divBdr>
            <w:top w:val="none" w:sz="0" w:space="0" w:color="auto"/>
            <w:left w:val="none" w:sz="0" w:space="0" w:color="auto"/>
            <w:bottom w:val="none" w:sz="0" w:space="0" w:color="auto"/>
            <w:right w:val="none" w:sz="0" w:space="0" w:color="auto"/>
          </w:divBdr>
        </w:div>
        <w:div w:id="1711149202">
          <w:marLeft w:val="0"/>
          <w:marRight w:val="0"/>
          <w:marTop w:val="0"/>
          <w:marBottom w:val="0"/>
          <w:divBdr>
            <w:top w:val="none" w:sz="0" w:space="0" w:color="auto"/>
            <w:left w:val="none" w:sz="0" w:space="0" w:color="auto"/>
            <w:bottom w:val="none" w:sz="0" w:space="0" w:color="auto"/>
            <w:right w:val="none" w:sz="0" w:space="0" w:color="auto"/>
          </w:divBdr>
        </w:div>
        <w:div w:id="1744255254">
          <w:marLeft w:val="0"/>
          <w:marRight w:val="0"/>
          <w:marTop w:val="0"/>
          <w:marBottom w:val="0"/>
          <w:divBdr>
            <w:top w:val="none" w:sz="0" w:space="0" w:color="auto"/>
            <w:left w:val="none" w:sz="0" w:space="0" w:color="auto"/>
            <w:bottom w:val="none" w:sz="0" w:space="0" w:color="auto"/>
            <w:right w:val="none" w:sz="0" w:space="0" w:color="auto"/>
          </w:divBdr>
        </w:div>
        <w:div w:id="1759213671">
          <w:marLeft w:val="0"/>
          <w:marRight w:val="0"/>
          <w:marTop w:val="0"/>
          <w:marBottom w:val="0"/>
          <w:divBdr>
            <w:top w:val="none" w:sz="0" w:space="0" w:color="auto"/>
            <w:left w:val="none" w:sz="0" w:space="0" w:color="auto"/>
            <w:bottom w:val="none" w:sz="0" w:space="0" w:color="auto"/>
            <w:right w:val="none" w:sz="0" w:space="0" w:color="auto"/>
          </w:divBdr>
        </w:div>
        <w:div w:id="1770809967">
          <w:marLeft w:val="0"/>
          <w:marRight w:val="0"/>
          <w:marTop w:val="0"/>
          <w:marBottom w:val="0"/>
          <w:divBdr>
            <w:top w:val="none" w:sz="0" w:space="0" w:color="auto"/>
            <w:left w:val="none" w:sz="0" w:space="0" w:color="auto"/>
            <w:bottom w:val="none" w:sz="0" w:space="0" w:color="auto"/>
            <w:right w:val="none" w:sz="0" w:space="0" w:color="auto"/>
          </w:divBdr>
        </w:div>
        <w:div w:id="1819766743">
          <w:marLeft w:val="0"/>
          <w:marRight w:val="0"/>
          <w:marTop w:val="0"/>
          <w:marBottom w:val="0"/>
          <w:divBdr>
            <w:top w:val="none" w:sz="0" w:space="0" w:color="auto"/>
            <w:left w:val="none" w:sz="0" w:space="0" w:color="auto"/>
            <w:bottom w:val="none" w:sz="0" w:space="0" w:color="auto"/>
            <w:right w:val="none" w:sz="0" w:space="0" w:color="auto"/>
          </w:divBdr>
        </w:div>
        <w:div w:id="1890071531">
          <w:marLeft w:val="0"/>
          <w:marRight w:val="0"/>
          <w:marTop w:val="0"/>
          <w:marBottom w:val="0"/>
          <w:divBdr>
            <w:top w:val="none" w:sz="0" w:space="0" w:color="auto"/>
            <w:left w:val="none" w:sz="0" w:space="0" w:color="auto"/>
            <w:bottom w:val="none" w:sz="0" w:space="0" w:color="auto"/>
            <w:right w:val="none" w:sz="0" w:space="0" w:color="auto"/>
          </w:divBdr>
        </w:div>
        <w:div w:id="1902252963">
          <w:marLeft w:val="0"/>
          <w:marRight w:val="0"/>
          <w:marTop w:val="0"/>
          <w:marBottom w:val="0"/>
          <w:divBdr>
            <w:top w:val="none" w:sz="0" w:space="0" w:color="auto"/>
            <w:left w:val="none" w:sz="0" w:space="0" w:color="auto"/>
            <w:bottom w:val="none" w:sz="0" w:space="0" w:color="auto"/>
            <w:right w:val="none" w:sz="0" w:space="0" w:color="auto"/>
          </w:divBdr>
        </w:div>
        <w:div w:id="1945796429">
          <w:marLeft w:val="0"/>
          <w:marRight w:val="0"/>
          <w:marTop w:val="0"/>
          <w:marBottom w:val="0"/>
          <w:divBdr>
            <w:top w:val="none" w:sz="0" w:space="0" w:color="auto"/>
            <w:left w:val="none" w:sz="0" w:space="0" w:color="auto"/>
            <w:bottom w:val="none" w:sz="0" w:space="0" w:color="auto"/>
            <w:right w:val="none" w:sz="0" w:space="0" w:color="auto"/>
          </w:divBdr>
        </w:div>
        <w:div w:id="1959681555">
          <w:marLeft w:val="0"/>
          <w:marRight w:val="0"/>
          <w:marTop w:val="0"/>
          <w:marBottom w:val="0"/>
          <w:divBdr>
            <w:top w:val="none" w:sz="0" w:space="0" w:color="auto"/>
            <w:left w:val="none" w:sz="0" w:space="0" w:color="auto"/>
            <w:bottom w:val="none" w:sz="0" w:space="0" w:color="auto"/>
            <w:right w:val="none" w:sz="0" w:space="0" w:color="auto"/>
          </w:divBdr>
        </w:div>
        <w:div w:id="2013557803">
          <w:marLeft w:val="0"/>
          <w:marRight w:val="0"/>
          <w:marTop w:val="0"/>
          <w:marBottom w:val="0"/>
          <w:divBdr>
            <w:top w:val="none" w:sz="0" w:space="0" w:color="auto"/>
            <w:left w:val="none" w:sz="0" w:space="0" w:color="auto"/>
            <w:bottom w:val="none" w:sz="0" w:space="0" w:color="auto"/>
            <w:right w:val="none" w:sz="0" w:space="0" w:color="auto"/>
          </w:divBdr>
        </w:div>
        <w:div w:id="2025132814">
          <w:marLeft w:val="0"/>
          <w:marRight w:val="0"/>
          <w:marTop w:val="0"/>
          <w:marBottom w:val="0"/>
          <w:divBdr>
            <w:top w:val="none" w:sz="0" w:space="0" w:color="auto"/>
            <w:left w:val="none" w:sz="0" w:space="0" w:color="auto"/>
            <w:bottom w:val="none" w:sz="0" w:space="0" w:color="auto"/>
            <w:right w:val="none" w:sz="0" w:space="0" w:color="auto"/>
          </w:divBdr>
        </w:div>
        <w:div w:id="2033721545">
          <w:marLeft w:val="0"/>
          <w:marRight w:val="0"/>
          <w:marTop w:val="0"/>
          <w:marBottom w:val="0"/>
          <w:divBdr>
            <w:top w:val="none" w:sz="0" w:space="0" w:color="auto"/>
            <w:left w:val="none" w:sz="0" w:space="0" w:color="auto"/>
            <w:bottom w:val="none" w:sz="0" w:space="0" w:color="auto"/>
            <w:right w:val="none" w:sz="0" w:space="0" w:color="auto"/>
          </w:divBdr>
        </w:div>
      </w:divsChild>
    </w:div>
    <w:div w:id="1581596903">
      <w:bodyDiv w:val="1"/>
      <w:marLeft w:val="0"/>
      <w:marRight w:val="0"/>
      <w:marTop w:val="0"/>
      <w:marBottom w:val="0"/>
      <w:divBdr>
        <w:top w:val="none" w:sz="0" w:space="0" w:color="auto"/>
        <w:left w:val="none" w:sz="0" w:space="0" w:color="auto"/>
        <w:bottom w:val="none" w:sz="0" w:space="0" w:color="auto"/>
        <w:right w:val="none" w:sz="0" w:space="0" w:color="auto"/>
      </w:divBdr>
      <w:divsChild>
        <w:div w:id="185869390">
          <w:marLeft w:val="0"/>
          <w:marRight w:val="0"/>
          <w:marTop w:val="0"/>
          <w:marBottom w:val="0"/>
          <w:divBdr>
            <w:top w:val="none" w:sz="0" w:space="0" w:color="auto"/>
            <w:left w:val="none" w:sz="0" w:space="0" w:color="auto"/>
            <w:bottom w:val="none" w:sz="0" w:space="0" w:color="auto"/>
            <w:right w:val="none" w:sz="0" w:space="0" w:color="auto"/>
          </w:divBdr>
        </w:div>
        <w:div w:id="208802156">
          <w:marLeft w:val="0"/>
          <w:marRight w:val="0"/>
          <w:marTop w:val="0"/>
          <w:marBottom w:val="0"/>
          <w:divBdr>
            <w:top w:val="none" w:sz="0" w:space="0" w:color="auto"/>
            <w:left w:val="none" w:sz="0" w:space="0" w:color="auto"/>
            <w:bottom w:val="none" w:sz="0" w:space="0" w:color="auto"/>
            <w:right w:val="none" w:sz="0" w:space="0" w:color="auto"/>
          </w:divBdr>
        </w:div>
        <w:div w:id="1651712319">
          <w:marLeft w:val="0"/>
          <w:marRight w:val="0"/>
          <w:marTop w:val="0"/>
          <w:marBottom w:val="0"/>
          <w:divBdr>
            <w:top w:val="none" w:sz="0" w:space="0" w:color="auto"/>
            <w:left w:val="none" w:sz="0" w:space="0" w:color="auto"/>
            <w:bottom w:val="none" w:sz="0" w:space="0" w:color="auto"/>
            <w:right w:val="none" w:sz="0" w:space="0" w:color="auto"/>
          </w:divBdr>
        </w:div>
        <w:div w:id="1987512097">
          <w:marLeft w:val="0"/>
          <w:marRight w:val="0"/>
          <w:marTop w:val="0"/>
          <w:marBottom w:val="0"/>
          <w:divBdr>
            <w:top w:val="none" w:sz="0" w:space="0" w:color="auto"/>
            <w:left w:val="none" w:sz="0" w:space="0" w:color="auto"/>
            <w:bottom w:val="none" w:sz="0" w:space="0" w:color="auto"/>
            <w:right w:val="none" w:sz="0" w:space="0" w:color="auto"/>
          </w:divBdr>
        </w:div>
      </w:divsChild>
    </w:div>
    <w:div w:id="1646273902">
      <w:bodyDiv w:val="1"/>
      <w:marLeft w:val="0"/>
      <w:marRight w:val="0"/>
      <w:marTop w:val="0"/>
      <w:marBottom w:val="0"/>
      <w:divBdr>
        <w:top w:val="none" w:sz="0" w:space="0" w:color="auto"/>
        <w:left w:val="none" w:sz="0" w:space="0" w:color="auto"/>
        <w:bottom w:val="none" w:sz="0" w:space="0" w:color="auto"/>
        <w:right w:val="none" w:sz="0" w:space="0" w:color="auto"/>
      </w:divBdr>
    </w:div>
    <w:div w:id="1653677967">
      <w:bodyDiv w:val="1"/>
      <w:marLeft w:val="0"/>
      <w:marRight w:val="0"/>
      <w:marTop w:val="0"/>
      <w:marBottom w:val="0"/>
      <w:divBdr>
        <w:top w:val="none" w:sz="0" w:space="0" w:color="auto"/>
        <w:left w:val="none" w:sz="0" w:space="0" w:color="auto"/>
        <w:bottom w:val="none" w:sz="0" w:space="0" w:color="auto"/>
        <w:right w:val="none" w:sz="0" w:space="0" w:color="auto"/>
      </w:divBdr>
      <w:divsChild>
        <w:div w:id="50621702">
          <w:marLeft w:val="0"/>
          <w:marRight w:val="0"/>
          <w:marTop w:val="0"/>
          <w:marBottom w:val="0"/>
          <w:divBdr>
            <w:top w:val="none" w:sz="0" w:space="0" w:color="auto"/>
            <w:left w:val="none" w:sz="0" w:space="0" w:color="auto"/>
            <w:bottom w:val="none" w:sz="0" w:space="0" w:color="auto"/>
            <w:right w:val="none" w:sz="0" w:space="0" w:color="auto"/>
          </w:divBdr>
        </w:div>
        <w:div w:id="104619779">
          <w:marLeft w:val="0"/>
          <w:marRight w:val="0"/>
          <w:marTop w:val="0"/>
          <w:marBottom w:val="0"/>
          <w:divBdr>
            <w:top w:val="none" w:sz="0" w:space="0" w:color="auto"/>
            <w:left w:val="none" w:sz="0" w:space="0" w:color="auto"/>
            <w:bottom w:val="none" w:sz="0" w:space="0" w:color="auto"/>
            <w:right w:val="none" w:sz="0" w:space="0" w:color="auto"/>
          </w:divBdr>
        </w:div>
        <w:div w:id="112753569">
          <w:marLeft w:val="0"/>
          <w:marRight w:val="0"/>
          <w:marTop w:val="0"/>
          <w:marBottom w:val="0"/>
          <w:divBdr>
            <w:top w:val="none" w:sz="0" w:space="0" w:color="auto"/>
            <w:left w:val="none" w:sz="0" w:space="0" w:color="auto"/>
            <w:bottom w:val="none" w:sz="0" w:space="0" w:color="auto"/>
            <w:right w:val="none" w:sz="0" w:space="0" w:color="auto"/>
          </w:divBdr>
        </w:div>
        <w:div w:id="122965978">
          <w:marLeft w:val="0"/>
          <w:marRight w:val="0"/>
          <w:marTop w:val="0"/>
          <w:marBottom w:val="0"/>
          <w:divBdr>
            <w:top w:val="none" w:sz="0" w:space="0" w:color="auto"/>
            <w:left w:val="none" w:sz="0" w:space="0" w:color="auto"/>
            <w:bottom w:val="none" w:sz="0" w:space="0" w:color="auto"/>
            <w:right w:val="none" w:sz="0" w:space="0" w:color="auto"/>
          </w:divBdr>
        </w:div>
        <w:div w:id="166528177">
          <w:marLeft w:val="0"/>
          <w:marRight w:val="0"/>
          <w:marTop w:val="0"/>
          <w:marBottom w:val="0"/>
          <w:divBdr>
            <w:top w:val="none" w:sz="0" w:space="0" w:color="auto"/>
            <w:left w:val="none" w:sz="0" w:space="0" w:color="auto"/>
            <w:bottom w:val="none" w:sz="0" w:space="0" w:color="auto"/>
            <w:right w:val="none" w:sz="0" w:space="0" w:color="auto"/>
          </w:divBdr>
        </w:div>
        <w:div w:id="170680343">
          <w:marLeft w:val="0"/>
          <w:marRight w:val="0"/>
          <w:marTop w:val="0"/>
          <w:marBottom w:val="0"/>
          <w:divBdr>
            <w:top w:val="none" w:sz="0" w:space="0" w:color="auto"/>
            <w:left w:val="none" w:sz="0" w:space="0" w:color="auto"/>
            <w:bottom w:val="none" w:sz="0" w:space="0" w:color="auto"/>
            <w:right w:val="none" w:sz="0" w:space="0" w:color="auto"/>
          </w:divBdr>
        </w:div>
        <w:div w:id="173957881">
          <w:marLeft w:val="0"/>
          <w:marRight w:val="0"/>
          <w:marTop w:val="0"/>
          <w:marBottom w:val="0"/>
          <w:divBdr>
            <w:top w:val="none" w:sz="0" w:space="0" w:color="auto"/>
            <w:left w:val="none" w:sz="0" w:space="0" w:color="auto"/>
            <w:bottom w:val="none" w:sz="0" w:space="0" w:color="auto"/>
            <w:right w:val="none" w:sz="0" w:space="0" w:color="auto"/>
          </w:divBdr>
        </w:div>
        <w:div w:id="178862324">
          <w:marLeft w:val="0"/>
          <w:marRight w:val="0"/>
          <w:marTop w:val="0"/>
          <w:marBottom w:val="0"/>
          <w:divBdr>
            <w:top w:val="none" w:sz="0" w:space="0" w:color="auto"/>
            <w:left w:val="none" w:sz="0" w:space="0" w:color="auto"/>
            <w:bottom w:val="none" w:sz="0" w:space="0" w:color="auto"/>
            <w:right w:val="none" w:sz="0" w:space="0" w:color="auto"/>
          </w:divBdr>
        </w:div>
        <w:div w:id="188762240">
          <w:marLeft w:val="0"/>
          <w:marRight w:val="0"/>
          <w:marTop w:val="0"/>
          <w:marBottom w:val="0"/>
          <w:divBdr>
            <w:top w:val="none" w:sz="0" w:space="0" w:color="auto"/>
            <w:left w:val="none" w:sz="0" w:space="0" w:color="auto"/>
            <w:bottom w:val="none" w:sz="0" w:space="0" w:color="auto"/>
            <w:right w:val="none" w:sz="0" w:space="0" w:color="auto"/>
          </w:divBdr>
        </w:div>
        <w:div w:id="204223888">
          <w:marLeft w:val="0"/>
          <w:marRight w:val="0"/>
          <w:marTop w:val="0"/>
          <w:marBottom w:val="0"/>
          <w:divBdr>
            <w:top w:val="none" w:sz="0" w:space="0" w:color="auto"/>
            <w:left w:val="none" w:sz="0" w:space="0" w:color="auto"/>
            <w:bottom w:val="none" w:sz="0" w:space="0" w:color="auto"/>
            <w:right w:val="none" w:sz="0" w:space="0" w:color="auto"/>
          </w:divBdr>
        </w:div>
        <w:div w:id="229770588">
          <w:marLeft w:val="0"/>
          <w:marRight w:val="0"/>
          <w:marTop w:val="0"/>
          <w:marBottom w:val="0"/>
          <w:divBdr>
            <w:top w:val="none" w:sz="0" w:space="0" w:color="auto"/>
            <w:left w:val="none" w:sz="0" w:space="0" w:color="auto"/>
            <w:bottom w:val="none" w:sz="0" w:space="0" w:color="auto"/>
            <w:right w:val="none" w:sz="0" w:space="0" w:color="auto"/>
          </w:divBdr>
        </w:div>
        <w:div w:id="268663280">
          <w:marLeft w:val="0"/>
          <w:marRight w:val="0"/>
          <w:marTop w:val="0"/>
          <w:marBottom w:val="0"/>
          <w:divBdr>
            <w:top w:val="none" w:sz="0" w:space="0" w:color="auto"/>
            <w:left w:val="none" w:sz="0" w:space="0" w:color="auto"/>
            <w:bottom w:val="none" w:sz="0" w:space="0" w:color="auto"/>
            <w:right w:val="none" w:sz="0" w:space="0" w:color="auto"/>
          </w:divBdr>
        </w:div>
        <w:div w:id="303389010">
          <w:marLeft w:val="0"/>
          <w:marRight w:val="0"/>
          <w:marTop w:val="0"/>
          <w:marBottom w:val="0"/>
          <w:divBdr>
            <w:top w:val="none" w:sz="0" w:space="0" w:color="auto"/>
            <w:left w:val="none" w:sz="0" w:space="0" w:color="auto"/>
            <w:bottom w:val="none" w:sz="0" w:space="0" w:color="auto"/>
            <w:right w:val="none" w:sz="0" w:space="0" w:color="auto"/>
          </w:divBdr>
        </w:div>
        <w:div w:id="340787752">
          <w:marLeft w:val="0"/>
          <w:marRight w:val="0"/>
          <w:marTop w:val="0"/>
          <w:marBottom w:val="0"/>
          <w:divBdr>
            <w:top w:val="none" w:sz="0" w:space="0" w:color="auto"/>
            <w:left w:val="none" w:sz="0" w:space="0" w:color="auto"/>
            <w:bottom w:val="none" w:sz="0" w:space="0" w:color="auto"/>
            <w:right w:val="none" w:sz="0" w:space="0" w:color="auto"/>
          </w:divBdr>
        </w:div>
        <w:div w:id="373431474">
          <w:marLeft w:val="0"/>
          <w:marRight w:val="0"/>
          <w:marTop w:val="0"/>
          <w:marBottom w:val="0"/>
          <w:divBdr>
            <w:top w:val="none" w:sz="0" w:space="0" w:color="auto"/>
            <w:left w:val="none" w:sz="0" w:space="0" w:color="auto"/>
            <w:bottom w:val="none" w:sz="0" w:space="0" w:color="auto"/>
            <w:right w:val="none" w:sz="0" w:space="0" w:color="auto"/>
          </w:divBdr>
        </w:div>
        <w:div w:id="451288827">
          <w:marLeft w:val="0"/>
          <w:marRight w:val="0"/>
          <w:marTop w:val="0"/>
          <w:marBottom w:val="0"/>
          <w:divBdr>
            <w:top w:val="none" w:sz="0" w:space="0" w:color="auto"/>
            <w:left w:val="none" w:sz="0" w:space="0" w:color="auto"/>
            <w:bottom w:val="none" w:sz="0" w:space="0" w:color="auto"/>
            <w:right w:val="none" w:sz="0" w:space="0" w:color="auto"/>
          </w:divBdr>
        </w:div>
        <w:div w:id="458107123">
          <w:marLeft w:val="0"/>
          <w:marRight w:val="0"/>
          <w:marTop w:val="0"/>
          <w:marBottom w:val="0"/>
          <w:divBdr>
            <w:top w:val="none" w:sz="0" w:space="0" w:color="auto"/>
            <w:left w:val="none" w:sz="0" w:space="0" w:color="auto"/>
            <w:bottom w:val="none" w:sz="0" w:space="0" w:color="auto"/>
            <w:right w:val="none" w:sz="0" w:space="0" w:color="auto"/>
          </w:divBdr>
        </w:div>
        <w:div w:id="501744717">
          <w:marLeft w:val="0"/>
          <w:marRight w:val="0"/>
          <w:marTop w:val="0"/>
          <w:marBottom w:val="0"/>
          <w:divBdr>
            <w:top w:val="none" w:sz="0" w:space="0" w:color="auto"/>
            <w:left w:val="none" w:sz="0" w:space="0" w:color="auto"/>
            <w:bottom w:val="none" w:sz="0" w:space="0" w:color="auto"/>
            <w:right w:val="none" w:sz="0" w:space="0" w:color="auto"/>
          </w:divBdr>
        </w:div>
        <w:div w:id="541552918">
          <w:marLeft w:val="0"/>
          <w:marRight w:val="0"/>
          <w:marTop w:val="0"/>
          <w:marBottom w:val="0"/>
          <w:divBdr>
            <w:top w:val="none" w:sz="0" w:space="0" w:color="auto"/>
            <w:left w:val="none" w:sz="0" w:space="0" w:color="auto"/>
            <w:bottom w:val="none" w:sz="0" w:space="0" w:color="auto"/>
            <w:right w:val="none" w:sz="0" w:space="0" w:color="auto"/>
          </w:divBdr>
        </w:div>
        <w:div w:id="564296936">
          <w:marLeft w:val="0"/>
          <w:marRight w:val="0"/>
          <w:marTop w:val="0"/>
          <w:marBottom w:val="0"/>
          <w:divBdr>
            <w:top w:val="none" w:sz="0" w:space="0" w:color="auto"/>
            <w:left w:val="none" w:sz="0" w:space="0" w:color="auto"/>
            <w:bottom w:val="none" w:sz="0" w:space="0" w:color="auto"/>
            <w:right w:val="none" w:sz="0" w:space="0" w:color="auto"/>
          </w:divBdr>
        </w:div>
        <w:div w:id="611480594">
          <w:marLeft w:val="0"/>
          <w:marRight w:val="0"/>
          <w:marTop w:val="0"/>
          <w:marBottom w:val="0"/>
          <w:divBdr>
            <w:top w:val="none" w:sz="0" w:space="0" w:color="auto"/>
            <w:left w:val="none" w:sz="0" w:space="0" w:color="auto"/>
            <w:bottom w:val="none" w:sz="0" w:space="0" w:color="auto"/>
            <w:right w:val="none" w:sz="0" w:space="0" w:color="auto"/>
          </w:divBdr>
        </w:div>
        <w:div w:id="633607020">
          <w:marLeft w:val="0"/>
          <w:marRight w:val="0"/>
          <w:marTop w:val="0"/>
          <w:marBottom w:val="0"/>
          <w:divBdr>
            <w:top w:val="none" w:sz="0" w:space="0" w:color="auto"/>
            <w:left w:val="none" w:sz="0" w:space="0" w:color="auto"/>
            <w:bottom w:val="none" w:sz="0" w:space="0" w:color="auto"/>
            <w:right w:val="none" w:sz="0" w:space="0" w:color="auto"/>
          </w:divBdr>
        </w:div>
        <w:div w:id="637224316">
          <w:marLeft w:val="0"/>
          <w:marRight w:val="0"/>
          <w:marTop w:val="0"/>
          <w:marBottom w:val="0"/>
          <w:divBdr>
            <w:top w:val="none" w:sz="0" w:space="0" w:color="auto"/>
            <w:left w:val="none" w:sz="0" w:space="0" w:color="auto"/>
            <w:bottom w:val="none" w:sz="0" w:space="0" w:color="auto"/>
            <w:right w:val="none" w:sz="0" w:space="0" w:color="auto"/>
          </w:divBdr>
        </w:div>
        <w:div w:id="660819442">
          <w:marLeft w:val="0"/>
          <w:marRight w:val="0"/>
          <w:marTop w:val="0"/>
          <w:marBottom w:val="0"/>
          <w:divBdr>
            <w:top w:val="none" w:sz="0" w:space="0" w:color="auto"/>
            <w:left w:val="none" w:sz="0" w:space="0" w:color="auto"/>
            <w:bottom w:val="none" w:sz="0" w:space="0" w:color="auto"/>
            <w:right w:val="none" w:sz="0" w:space="0" w:color="auto"/>
          </w:divBdr>
        </w:div>
        <w:div w:id="675770288">
          <w:marLeft w:val="0"/>
          <w:marRight w:val="0"/>
          <w:marTop w:val="0"/>
          <w:marBottom w:val="0"/>
          <w:divBdr>
            <w:top w:val="none" w:sz="0" w:space="0" w:color="auto"/>
            <w:left w:val="none" w:sz="0" w:space="0" w:color="auto"/>
            <w:bottom w:val="none" w:sz="0" w:space="0" w:color="auto"/>
            <w:right w:val="none" w:sz="0" w:space="0" w:color="auto"/>
          </w:divBdr>
        </w:div>
        <w:div w:id="707730105">
          <w:marLeft w:val="0"/>
          <w:marRight w:val="0"/>
          <w:marTop w:val="0"/>
          <w:marBottom w:val="0"/>
          <w:divBdr>
            <w:top w:val="none" w:sz="0" w:space="0" w:color="auto"/>
            <w:left w:val="none" w:sz="0" w:space="0" w:color="auto"/>
            <w:bottom w:val="none" w:sz="0" w:space="0" w:color="auto"/>
            <w:right w:val="none" w:sz="0" w:space="0" w:color="auto"/>
          </w:divBdr>
        </w:div>
        <w:div w:id="724984217">
          <w:marLeft w:val="0"/>
          <w:marRight w:val="0"/>
          <w:marTop w:val="0"/>
          <w:marBottom w:val="0"/>
          <w:divBdr>
            <w:top w:val="none" w:sz="0" w:space="0" w:color="auto"/>
            <w:left w:val="none" w:sz="0" w:space="0" w:color="auto"/>
            <w:bottom w:val="none" w:sz="0" w:space="0" w:color="auto"/>
            <w:right w:val="none" w:sz="0" w:space="0" w:color="auto"/>
          </w:divBdr>
        </w:div>
        <w:div w:id="725908595">
          <w:marLeft w:val="0"/>
          <w:marRight w:val="0"/>
          <w:marTop w:val="0"/>
          <w:marBottom w:val="0"/>
          <w:divBdr>
            <w:top w:val="none" w:sz="0" w:space="0" w:color="auto"/>
            <w:left w:val="none" w:sz="0" w:space="0" w:color="auto"/>
            <w:bottom w:val="none" w:sz="0" w:space="0" w:color="auto"/>
            <w:right w:val="none" w:sz="0" w:space="0" w:color="auto"/>
          </w:divBdr>
        </w:div>
        <w:div w:id="773522675">
          <w:marLeft w:val="0"/>
          <w:marRight w:val="0"/>
          <w:marTop w:val="0"/>
          <w:marBottom w:val="0"/>
          <w:divBdr>
            <w:top w:val="none" w:sz="0" w:space="0" w:color="auto"/>
            <w:left w:val="none" w:sz="0" w:space="0" w:color="auto"/>
            <w:bottom w:val="none" w:sz="0" w:space="0" w:color="auto"/>
            <w:right w:val="none" w:sz="0" w:space="0" w:color="auto"/>
          </w:divBdr>
        </w:div>
        <w:div w:id="878275061">
          <w:marLeft w:val="0"/>
          <w:marRight w:val="0"/>
          <w:marTop w:val="0"/>
          <w:marBottom w:val="0"/>
          <w:divBdr>
            <w:top w:val="none" w:sz="0" w:space="0" w:color="auto"/>
            <w:left w:val="none" w:sz="0" w:space="0" w:color="auto"/>
            <w:bottom w:val="none" w:sz="0" w:space="0" w:color="auto"/>
            <w:right w:val="none" w:sz="0" w:space="0" w:color="auto"/>
          </w:divBdr>
        </w:div>
        <w:div w:id="881096698">
          <w:marLeft w:val="0"/>
          <w:marRight w:val="0"/>
          <w:marTop w:val="0"/>
          <w:marBottom w:val="0"/>
          <w:divBdr>
            <w:top w:val="none" w:sz="0" w:space="0" w:color="auto"/>
            <w:left w:val="none" w:sz="0" w:space="0" w:color="auto"/>
            <w:bottom w:val="none" w:sz="0" w:space="0" w:color="auto"/>
            <w:right w:val="none" w:sz="0" w:space="0" w:color="auto"/>
          </w:divBdr>
        </w:div>
        <w:div w:id="903176987">
          <w:marLeft w:val="0"/>
          <w:marRight w:val="0"/>
          <w:marTop w:val="0"/>
          <w:marBottom w:val="0"/>
          <w:divBdr>
            <w:top w:val="none" w:sz="0" w:space="0" w:color="auto"/>
            <w:left w:val="none" w:sz="0" w:space="0" w:color="auto"/>
            <w:bottom w:val="none" w:sz="0" w:space="0" w:color="auto"/>
            <w:right w:val="none" w:sz="0" w:space="0" w:color="auto"/>
          </w:divBdr>
        </w:div>
        <w:div w:id="905215941">
          <w:marLeft w:val="0"/>
          <w:marRight w:val="0"/>
          <w:marTop w:val="0"/>
          <w:marBottom w:val="0"/>
          <w:divBdr>
            <w:top w:val="none" w:sz="0" w:space="0" w:color="auto"/>
            <w:left w:val="none" w:sz="0" w:space="0" w:color="auto"/>
            <w:bottom w:val="none" w:sz="0" w:space="0" w:color="auto"/>
            <w:right w:val="none" w:sz="0" w:space="0" w:color="auto"/>
          </w:divBdr>
        </w:div>
        <w:div w:id="923033067">
          <w:marLeft w:val="0"/>
          <w:marRight w:val="0"/>
          <w:marTop w:val="0"/>
          <w:marBottom w:val="0"/>
          <w:divBdr>
            <w:top w:val="none" w:sz="0" w:space="0" w:color="auto"/>
            <w:left w:val="none" w:sz="0" w:space="0" w:color="auto"/>
            <w:bottom w:val="none" w:sz="0" w:space="0" w:color="auto"/>
            <w:right w:val="none" w:sz="0" w:space="0" w:color="auto"/>
          </w:divBdr>
        </w:div>
        <w:div w:id="938101608">
          <w:marLeft w:val="0"/>
          <w:marRight w:val="0"/>
          <w:marTop w:val="0"/>
          <w:marBottom w:val="0"/>
          <w:divBdr>
            <w:top w:val="none" w:sz="0" w:space="0" w:color="auto"/>
            <w:left w:val="none" w:sz="0" w:space="0" w:color="auto"/>
            <w:bottom w:val="none" w:sz="0" w:space="0" w:color="auto"/>
            <w:right w:val="none" w:sz="0" w:space="0" w:color="auto"/>
          </w:divBdr>
        </w:div>
        <w:div w:id="940454679">
          <w:marLeft w:val="0"/>
          <w:marRight w:val="0"/>
          <w:marTop w:val="0"/>
          <w:marBottom w:val="0"/>
          <w:divBdr>
            <w:top w:val="none" w:sz="0" w:space="0" w:color="auto"/>
            <w:left w:val="none" w:sz="0" w:space="0" w:color="auto"/>
            <w:bottom w:val="none" w:sz="0" w:space="0" w:color="auto"/>
            <w:right w:val="none" w:sz="0" w:space="0" w:color="auto"/>
          </w:divBdr>
        </w:div>
        <w:div w:id="964312186">
          <w:marLeft w:val="0"/>
          <w:marRight w:val="0"/>
          <w:marTop w:val="0"/>
          <w:marBottom w:val="0"/>
          <w:divBdr>
            <w:top w:val="none" w:sz="0" w:space="0" w:color="auto"/>
            <w:left w:val="none" w:sz="0" w:space="0" w:color="auto"/>
            <w:bottom w:val="none" w:sz="0" w:space="0" w:color="auto"/>
            <w:right w:val="none" w:sz="0" w:space="0" w:color="auto"/>
          </w:divBdr>
        </w:div>
        <w:div w:id="972906346">
          <w:marLeft w:val="0"/>
          <w:marRight w:val="0"/>
          <w:marTop w:val="0"/>
          <w:marBottom w:val="0"/>
          <w:divBdr>
            <w:top w:val="none" w:sz="0" w:space="0" w:color="auto"/>
            <w:left w:val="none" w:sz="0" w:space="0" w:color="auto"/>
            <w:bottom w:val="none" w:sz="0" w:space="0" w:color="auto"/>
            <w:right w:val="none" w:sz="0" w:space="0" w:color="auto"/>
          </w:divBdr>
        </w:div>
        <w:div w:id="992030863">
          <w:marLeft w:val="0"/>
          <w:marRight w:val="0"/>
          <w:marTop w:val="0"/>
          <w:marBottom w:val="0"/>
          <w:divBdr>
            <w:top w:val="none" w:sz="0" w:space="0" w:color="auto"/>
            <w:left w:val="none" w:sz="0" w:space="0" w:color="auto"/>
            <w:bottom w:val="none" w:sz="0" w:space="0" w:color="auto"/>
            <w:right w:val="none" w:sz="0" w:space="0" w:color="auto"/>
          </w:divBdr>
        </w:div>
        <w:div w:id="1028335591">
          <w:marLeft w:val="0"/>
          <w:marRight w:val="0"/>
          <w:marTop w:val="0"/>
          <w:marBottom w:val="0"/>
          <w:divBdr>
            <w:top w:val="none" w:sz="0" w:space="0" w:color="auto"/>
            <w:left w:val="none" w:sz="0" w:space="0" w:color="auto"/>
            <w:bottom w:val="none" w:sz="0" w:space="0" w:color="auto"/>
            <w:right w:val="none" w:sz="0" w:space="0" w:color="auto"/>
          </w:divBdr>
        </w:div>
        <w:div w:id="1080710426">
          <w:marLeft w:val="0"/>
          <w:marRight w:val="0"/>
          <w:marTop w:val="0"/>
          <w:marBottom w:val="0"/>
          <w:divBdr>
            <w:top w:val="none" w:sz="0" w:space="0" w:color="auto"/>
            <w:left w:val="none" w:sz="0" w:space="0" w:color="auto"/>
            <w:bottom w:val="none" w:sz="0" w:space="0" w:color="auto"/>
            <w:right w:val="none" w:sz="0" w:space="0" w:color="auto"/>
          </w:divBdr>
        </w:div>
        <w:div w:id="1158769657">
          <w:marLeft w:val="0"/>
          <w:marRight w:val="0"/>
          <w:marTop w:val="0"/>
          <w:marBottom w:val="0"/>
          <w:divBdr>
            <w:top w:val="none" w:sz="0" w:space="0" w:color="auto"/>
            <w:left w:val="none" w:sz="0" w:space="0" w:color="auto"/>
            <w:bottom w:val="none" w:sz="0" w:space="0" w:color="auto"/>
            <w:right w:val="none" w:sz="0" w:space="0" w:color="auto"/>
          </w:divBdr>
        </w:div>
        <w:div w:id="1226986220">
          <w:marLeft w:val="0"/>
          <w:marRight w:val="0"/>
          <w:marTop w:val="0"/>
          <w:marBottom w:val="0"/>
          <w:divBdr>
            <w:top w:val="none" w:sz="0" w:space="0" w:color="auto"/>
            <w:left w:val="none" w:sz="0" w:space="0" w:color="auto"/>
            <w:bottom w:val="none" w:sz="0" w:space="0" w:color="auto"/>
            <w:right w:val="none" w:sz="0" w:space="0" w:color="auto"/>
          </w:divBdr>
        </w:div>
        <w:div w:id="1265186437">
          <w:marLeft w:val="0"/>
          <w:marRight w:val="0"/>
          <w:marTop w:val="0"/>
          <w:marBottom w:val="0"/>
          <w:divBdr>
            <w:top w:val="none" w:sz="0" w:space="0" w:color="auto"/>
            <w:left w:val="none" w:sz="0" w:space="0" w:color="auto"/>
            <w:bottom w:val="none" w:sz="0" w:space="0" w:color="auto"/>
            <w:right w:val="none" w:sz="0" w:space="0" w:color="auto"/>
          </w:divBdr>
        </w:div>
        <w:div w:id="1324432199">
          <w:marLeft w:val="0"/>
          <w:marRight w:val="0"/>
          <w:marTop w:val="0"/>
          <w:marBottom w:val="0"/>
          <w:divBdr>
            <w:top w:val="none" w:sz="0" w:space="0" w:color="auto"/>
            <w:left w:val="none" w:sz="0" w:space="0" w:color="auto"/>
            <w:bottom w:val="none" w:sz="0" w:space="0" w:color="auto"/>
            <w:right w:val="none" w:sz="0" w:space="0" w:color="auto"/>
          </w:divBdr>
        </w:div>
        <w:div w:id="1330059246">
          <w:marLeft w:val="0"/>
          <w:marRight w:val="0"/>
          <w:marTop w:val="0"/>
          <w:marBottom w:val="0"/>
          <w:divBdr>
            <w:top w:val="none" w:sz="0" w:space="0" w:color="auto"/>
            <w:left w:val="none" w:sz="0" w:space="0" w:color="auto"/>
            <w:bottom w:val="none" w:sz="0" w:space="0" w:color="auto"/>
            <w:right w:val="none" w:sz="0" w:space="0" w:color="auto"/>
          </w:divBdr>
        </w:div>
        <w:div w:id="1370181065">
          <w:marLeft w:val="0"/>
          <w:marRight w:val="0"/>
          <w:marTop w:val="0"/>
          <w:marBottom w:val="0"/>
          <w:divBdr>
            <w:top w:val="none" w:sz="0" w:space="0" w:color="auto"/>
            <w:left w:val="none" w:sz="0" w:space="0" w:color="auto"/>
            <w:bottom w:val="none" w:sz="0" w:space="0" w:color="auto"/>
            <w:right w:val="none" w:sz="0" w:space="0" w:color="auto"/>
          </w:divBdr>
        </w:div>
        <w:div w:id="1442527140">
          <w:marLeft w:val="0"/>
          <w:marRight w:val="0"/>
          <w:marTop w:val="0"/>
          <w:marBottom w:val="0"/>
          <w:divBdr>
            <w:top w:val="none" w:sz="0" w:space="0" w:color="auto"/>
            <w:left w:val="none" w:sz="0" w:space="0" w:color="auto"/>
            <w:bottom w:val="none" w:sz="0" w:space="0" w:color="auto"/>
            <w:right w:val="none" w:sz="0" w:space="0" w:color="auto"/>
          </w:divBdr>
        </w:div>
        <w:div w:id="1483736755">
          <w:marLeft w:val="0"/>
          <w:marRight w:val="0"/>
          <w:marTop w:val="0"/>
          <w:marBottom w:val="0"/>
          <w:divBdr>
            <w:top w:val="none" w:sz="0" w:space="0" w:color="auto"/>
            <w:left w:val="none" w:sz="0" w:space="0" w:color="auto"/>
            <w:bottom w:val="none" w:sz="0" w:space="0" w:color="auto"/>
            <w:right w:val="none" w:sz="0" w:space="0" w:color="auto"/>
          </w:divBdr>
        </w:div>
        <w:div w:id="1502356497">
          <w:marLeft w:val="0"/>
          <w:marRight w:val="0"/>
          <w:marTop w:val="0"/>
          <w:marBottom w:val="0"/>
          <w:divBdr>
            <w:top w:val="none" w:sz="0" w:space="0" w:color="auto"/>
            <w:left w:val="none" w:sz="0" w:space="0" w:color="auto"/>
            <w:bottom w:val="none" w:sz="0" w:space="0" w:color="auto"/>
            <w:right w:val="none" w:sz="0" w:space="0" w:color="auto"/>
          </w:divBdr>
        </w:div>
        <w:div w:id="1557549648">
          <w:marLeft w:val="0"/>
          <w:marRight w:val="0"/>
          <w:marTop w:val="0"/>
          <w:marBottom w:val="0"/>
          <w:divBdr>
            <w:top w:val="none" w:sz="0" w:space="0" w:color="auto"/>
            <w:left w:val="none" w:sz="0" w:space="0" w:color="auto"/>
            <w:bottom w:val="none" w:sz="0" w:space="0" w:color="auto"/>
            <w:right w:val="none" w:sz="0" w:space="0" w:color="auto"/>
          </w:divBdr>
        </w:div>
        <w:div w:id="1567759979">
          <w:marLeft w:val="0"/>
          <w:marRight w:val="0"/>
          <w:marTop w:val="0"/>
          <w:marBottom w:val="0"/>
          <w:divBdr>
            <w:top w:val="none" w:sz="0" w:space="0" w:color="auto"/>
            <w:left w:val="none" w:sz="0" w:space="0" w:color="auto"/>
            <w:bottom w:val="none" w:sz="0" w:space="0" w:color="auto"/>
            <w:right w:val="none" w:sz="0" w:space="0" w:color="auto"/>
          </w:divBdr>
        </w:div>
        <w:div w:id="1624996445">
          <w:marLeft w:val="0"/>
          <w:marRight w:val="0"/>
          <w:marTop w:val="0"/>
          <w:marBottom w:val="0"/>
          <w:divBdr>
            <w:top w:val="none" w:sz="0" w:space="0" w:color="auto"/>
            <w:left w:val="none" w:sz="0" w:space="0" w:color="auto"/>
            <w:bottom w:val="none" w:sz="0" w:space="0" w:color="auto"/>
            <w:right w:val="none" w:sz="0" w:space="0" w:color="auto"/>
          </w:divBdr>
        </w:div>
        <w:div w:id="1684279160">
          <w:marLeft w:val="0"/>
          <w:marRight w:val="0"/>
          <w:marTop w:val="0"/>
          <w:marBottom w:val="0"/>
          <w:divBdr>
            <w:top w:val="none" w:sz="0" w:space="0" w:color="auto"/>
            <w:left w:val="none" w:sz="0" w:space="0" w:color="auto"/>
            <w:bottom w:val="none" w:sz="0" w:space="0" w:color="auto"/>
            <w:right w:val="none" w:sz="0" w:space="0" w:color="auto"/>
          </w:divBdr>
        </w:div>
        <w:div w:id="1747918091">
          <w:marLeft w:val="0"/>
          <w:marRight w:val="0"/>
          <w:marTop w:val="0"/>
          <w:marBottom w:val="0"/>
          <w:divBdr>
            <w:top w:val="none" w:sz="0" w:space="0" w:color="auto"/>
            <w:left w:val="none" w:sz="0" w:space="0" w:color="auto"/>
            <w:bottom w:val="none" w:sz="0" w:space="0" w:color="auto"/>
            <w:right w:val="none" w:sz="0" w:space="0" w:color="auto"/>
          </w:divBdr>
        </w:div>
        <w:div w:id="1751779285">
          <w:marLeft w:val="0"/>
          <w:marRight w:val="0"/>
          <w:marTop w:val="0"/>
          <w:marBottom w:val="0"/>
          <w:divBdr>
            <w:top w:val="none" w:sz="0" w:space="0" w:color="auto"/>
            <w:left w:val="none" w:sz="0" w:space="0" w:color="auto"/>
            <w:bottom w:val="none" w:sz="0" w:space="0" w:color="auto"/>
            <w:right w:val="none" w:sz="0" w:space="0" w:color="auto"/>
          </w:divBdr>
        </w:div>
        <w:div w:id="1775713701">
          <w:marLeft w:val="0"/>
          <w:marRight w:val="0"/>
          <w:marTop w:val="0"/>
          <w:marBottom w:val="0"/>
          <w:divBdr>
            <w:top w:val="none" w:sz="0" w:space="0" w:color="auto"/>
            <w:left w:val="none" w:sz="0" w:space="0" w:color="auto"/>
            <w:bottom w:val="none" w:sz="0" w:space="0" w:color="auto"/>
            <w:right w:val="none" w:sz="0" w:space="0" w:color="auto"/>
          </w:divBdr>
        </w:div>
        <w:div w:id="1789467853">
          <w:marLeft w:val="0"/>
          <w:marRight w:val="0"/>
          <w:marTop w:val="0"/>
          <w:marBottom w:val="0"/>
          <w:divBdr>
            <w:top w:val="none" w:sz="0" w:space="0" w:color="auto"/>
            <w:left w:val="none" w:sz="0" w:space="0" w:color="auto"/>
            <w:bottom w:val="none" w:sz="0" w:space="0" w:color="auto"/>
            <w:right w:val="none" w:sz="0" w:space="0" w:color="auto"/>
          </w:divBdr>
        </w:div>
        <w:div w:id="1806238092">
          <w:marLeft w:val="0"/>
          <w:marRight w:val="0"/>
          <w:marTop w:val="0"/>
          <w:marBottom w:val="0"/>
          <w:divBdr>
            <w:top w:val="none" w:sz="0" w:space="0" w:color="auto"/>
            <w:left w:val="none" w:sz="0" w:space="0" w:color="auto"/>
            <w:bottom w:val="none" w:sz="0" w:space="0" w:color="auto"/>
            <w:right w:val="none" w:sz="0" w:space="0" w:color="auto"/>
          </w:divBdr>
        </w:div>
        <w:div w:id="1820878136">
          <w:marLeft w:val="0"/>
          <w:marRight w:val="0"/>
          <w:marTop w:val="0"/>
          <w:marBottom w:val="0"/>
          <w:divBdr>
            <w:top w:val="none" w:sz="0" w:space="0" w:color="auto"/>
            <w:left w:val="none" w:sz="0" w:space="0" w:color="auto"/>
            <w:bottom w:val="none" w:sz="0" w:space="0" w:color="auto"/>
            <w:right w:val="none" w:sz="0" w:space="0" w:color="auto"/>
          </w:divBdr>
        </w:div>
        <w:div w:id="1833838225">
          <w:marLeft w:val="0"/>
          <w:marRight w:val="0"/>
          <w:marTop w:val="0"/>
          <w:marBottom w:val="0"/>
          <w:divBdr>
            <w:top w:val="none" w:sz="0" w:space="0" w:color="auto"/>
            <w:left w:val="none" w:sz="0" w:space="0" w:color="auto"/>
            <w:bottom w:val="none" w:sz="0" w:space="0" w:color="auto"/>
            <w:right w:val="none" w:sz="0" w:space="0" w:color="auto"/>
          </w:divBdr>
        </w:div>
        <w:div w:id="1835101611">
          <w:marLeft w:val="0"/>
          <w:marRight w:val="0"/>
          <w:marTop w:val="0"/>
          <w:marBottom w:val="0"/>
          <w:divBdr>
            <w:top w:val="none" w:sz="0" w:space="0" w:color="auto"/>
            <w:left w:val="none" w:sz="0" w:space="0" w:color="auto"/>
            <w:bottom w:val="none" w:sz="0" w:space="0" w:color="auto"/>
            <w:right w:val="none" w:sz="0" w:space="0" w:color="auto"/>
          </w:divBdr>
        </w:div>
        <w:div w:id="1837723539">
          <w:marLeft w:val="0"/>
          <w:marRight w:val="0"/>
          <w:marTop w:val="0"/>
          <w:marBottom w:val="0"/>
          <w:divBdr>
            <w:top w:val="none" w:sz="0" w:space="0" w:color="auto"/>
            <w:left w:val="none" w:sz="0" w:space="0" w:color="auto"/>
            <w:bottom w:val="none" w:sz="0" w:space="0" w:color="auto"/>
            <w:right w:val="none" w:sz="0" w:space="0" w:color="auto"/>
          </w:divBdr>
        </w:div>
        <w:div w:id="1842504435">
          <w:marLeft w:val="0"/>
          <w:marRight w:val="0"/>
          <w:marTop w:val="0"/>
          <w:marBottom w:val="0"/>
          <w:divBdr>
            <w:top w:val="none" w:sz="0" w:space="0" w:color="auto"/>
            <w:left w:val="none" w:sz="0" w:space="0" w:color="auto"/>
            <w:bottom w:val="none" w:sz="0" w:space="0" w:color="auto"/>
            <w:right w:val="none" w:sz="0" w:space="0" w:color="auto"/>
          </w:divBdr>
        </w:div>
        <w:div w:id="1863082448">
          <w:marLeft w:val="0"/>
          <w:marRight w:val="0"/>
          <w:marTop w:val="0"/>
          <w:marBottom w:val="0"/>
          <w:divBdr>
            <w:top w:val="none" w:sz="0" w:space="0" w:color="auto"/>
            <w:left w:val="none" w:sz="0" w:space="0" w:color="auto"/>
            <w:bottom w:val="none" w:sz="0" w:space="0" w:color="auto"/>
            <w:right w:val="none" w:sz="0" w:space="0" w:color="auto"/>
          </w:divBdr>
        </w:div>
        <w:div w:id="1863978751">
          <w:marLeft w:val="0"/>
          <w:marRight w:val="0"/>
          <w:marTop w:val="0"/>
          <w:marBottom w:val="0"/>
          <w:divBdr>
            <w:top w:val="none" w:sz="0" w:space="0" w:color="auto"/>
            <w:left w:val="none" w:sz="0" w:space="0" w:color="auto"/>
            <w:bottom w:val="none" w:sz="0" w:space="0" w:color="auto"/>
            <w:right w:val="none" w:sz="0" w:space="0" w:color="auto"/>
          </w:divBdr>
        </w:div>
        <w:div w:id="1867014949">
          <w:marLeft w:val="0"/>
          <w:marRight w:val="0"/>
          <w:marTop w:val="0"/>
          <w:marBottom w:val="0"/>
          <w:divBdr>
            <w:top w:val="none" w:sz="0" w:space="0" w:color="auto"/>
            <w:left w:val="none" w:sz="0" w:space="0" w:color="auto"/>
            <w:bottom w:val="none" w:sz="0" w:space="0" w:color="auto"/>
            <w:right w:val="none" w:sz="0" w:space="0" w:color="auto"/>
          </w:divBdr>
        </w:div>
        <w:div w:id="1885942183">
          <w:marLeft w:val="0"/>
          <w:marRight w:val="0"/>
          <w:marTop w:val="0"/>
          <w:marBottom w:val="0"/>
          <w:divBdr>
            <w:top w:val="none" w:sz="0" w:space="0" w:color="auto"/>
            <w:left w:val="none" w:sz="0" w:space="0" w:color="auto"/>
            <w:bottom w:val="none" w:sz="0" w:space="0" w:color="auto"/>
            <w:right w:val="none" w:sz="0" w:space="0" w:color="auto"/>
          </w:divBdr>
        </w:div>
        <w:div w:id="1903825545">
          <w:marLeft w:val="0"/>
          <w:marRight w:val="0"/>
          <w:marTop w:val="0"/>
          <w:marBottom w:val="0"/>
          <w:divBdr>
            <w:top w:val="none" w:sz="0" w:space="0" w:color="auto"/>
            <w:left w:val="none" w:sz="0" w:space="0" w:color="auto"/>
            <w:bottom w:val="none" w:sz="0" w:space="0" w:color="auto"/>
            <w:right w:val="none" w:sz="0" w:space="0" w:color="auto"/>
          </w:divBdr>
        </w:div>
        <w:div w:id="1982035285">
          <w:marLeft w:val="0"/>
          <w:marRight w:val="0"/>
          <w:marTop w:val="0"/>
          <w:marBottom w:val="0"/>
          <w:divBdr>
            <w:top w:val="none" w:sz="0" w:space="0" w:color="auto"/>
            <w:left w:val="none" w:sz="0" w:space="0" w:color="auto"/>
            <w:bottom w:val="none" w:sz="0" w:space="0" w:color="auto"/>
            <w:right w:val="none" w:sz="0" w:space="0" w:color="auto"/>
          </w:divBdr>
        </w:div>
        <w:div w:id="1984197257">
          <w:marLeft w:val="0"/>
          <w:marRight w:val="0"/>
          <w:marTop w:val="0"/>
          <w:marBottom w:val="0"/>
          <w:divBdr>
            <w:top w:val="none" w:sz="0" w:space="0" w:color="auto"/>
            <w:left w:val="none" w:sz="0" w:space="0" w:color="auto"/>
            <w:bottom w:val="none" w:sz="0" w:space="0" w:color="auto"/>
            <w:right w:val="none" w:sz="0" w:space="0" w:color="auto"/>
          </w:divBdr>
        </w:div>
        <w:div w:id="2008944450">
          <w:marLeft w:val="0"/>
          <w:marRight w:val="0"/>
          <w:marTop w:val="0"/>
          <w:marBottom w:val="0"/>
          <w:divBdr>
            <w:top w:val="none" w:sz="0" w:space="0" w:color="auto"/>
            <w:left w:val="none" w:sz="0" w:space="0" w:color="auto"/>
            <w:bottom w:val="none" w:sz="0" w:space="0" w:color="auto"/>
            <w:right w:val="none" w:sz="0" w:space="0" w:color="auto"/>
          </w:divBdr>
        </w:div>
        <w:div w:id="2010595383">
          <w:marLeft w:val="0"/>
          <w:marRight w:val="0"/>
          <w:marTop w:val="0"/>
          <w:marBottom w:val="0"/>
          <w:divBdr>
            <w:top w:val="none" w:sz="0" w:space="0" w:color="auto"/>
            <w:left w:val="none" w:sz="0" w:space="0" w:color="auto"/>
            <w:bottom w:val="none" w:sz="0" w:space="0" w:color="auto"/>
            <w:right w:val="none" w:sz="0" w:space="0" w:color="auto"/>
          </w:divBdr>
        </w:div>
        <w:div w:id="2021002340">
          <w:marLeft w:val="0"/>
          <w:marRight w:val="0"/>
          <w:marTop w:val="0"/>
          <w:marBottom w:val="0"/>
          <w:divBdr>
            <w:top w:val="none" w:sz="0" w:space="0" w:color="auto"/>
            <w:left w:val="none" w:sz="0" w:space="0" w:color="auto"/>
            <w:bottom w:val="none" w:sz="0" w:space="0" w:color="auto"/>
            <w:right w:val="none" w:sz="0" w:space="0" w:color="auto"/>
          </w:divBdr>
        </w:div>
        <w:div w:id="2026707720">
          <w:marLeft w:val="0"/>
          <w:marRight w:val="0"/>
          <w:marTop w:val="0"/>
          <w:marBottom w:val="0"/>
          <w:divBdr>
            <w:top w:val="none" w:sz="0" w:space="0" w:color="auto"/>
            <w:left w:val="none" w:sz="0" w:space="0" w:color="auto"/>
            <w:bottom w:val="none" w:sz="0" w:space="0" w:color="auto"/>
            <w:right w:val="none" w:sz="0" w:space="0" w:color="auto"/>
          </w:divBdr>
        </w:div>
        <w:div w:id="2043507096">
          <w:marLeft w:val="0"/>
          <w:marRight w:val="0"/>
          <w:marTop w:val="0"/>
          <w:marBottom w:val="0"/>
          <w:divBdr>
            <w:top w:val="none" w:sz="0" w:space="0" w:color="auto"/>
            <w:left w:val="none" w:sz="0" w:space="0" w:color="auto"/>
            <w:bottom w:val="none" w:sz="0" w:space="0" w:color="auto"/>
            <w:right w:val="none" w:sz="0" w:space="0" w:color="auto"/>
          </w:divBdr>
        </w:div>
        <w:div w:id="2045209906">
          <w:marLeft w:val="0"/>
          <w:marRight w:val="0"/>
          <w:marTop w:val="0"/>
          <w:marBottom w:val="0"/>
          <w:divBdr>
            <w:top w:val="none" w:sz="0" w:space="0" w:color="auto"/>
            <w:left w:val="none" w:sz="0" w:space="0" w:color="auto"/>
            <w:bottom w:val="none" w:sz="0" w:space="0" w:color="auto"/>
            <w:right w:val="none" w:sz="0" w:space="0" w:color="auto"/>
          </w:divBdr>
        </w:div>
        <w:div w:id="2078940624">
          <w:marLeft w:val="0"/>
          <w:marRight w:val="0"/>
          <w:marTop w:val="0"/>
          <w:marBottom w:val="0"/>
          <w:divBdr>
            <w:top w:val="none" w:sz="0" w:space="0" w:color="auto"/>
            <w:left w:val="none" w:sz="0" w:space="0" w:color="auto"/>
            <w:bottom w:val="none" w:sz="0" w:space="0" w:color="auto"/>
            <w:right w:val="none" w:sz="0" w:space="0" w:color="auto"/>
          </w:divBdr>
        </w:div>
        <w:div w:id="2113239027">
          <w:marLeft w:val="0"/>
          <w:marRight w:val="0"/>
          <w:marTop w:val="0"/>
          <w:marBottom w:val="0"/>
          <w:divBdr>
            <w:top w:val="none" w:sz="0" w:space="0" w:color="auto"/>
            <w:left w:val="none" w:sz="0" w:space="0" w:color="auto"/>
            <w:bottom w:val="none" w:sz="0" w:space="0" w:color="auto"/>
            <w:right w:val="none" w:sz="0" w:space="0" w:color="auto"/>
          </w:divBdr>
        </w:div>
        <w:div w:id="2115782968">
          <w:marLeft w:val="0"/>
          <w:marRight w:val="0"/>
          <w:marTop w:val="0"/>
          <w:marBottom w:val="0"/>
          <w:divBdr>
            <w:top w:val="none" w:sz="0" w:space="0" w:color="auto"/>
            <w:left w:val="none" w:sz="0" w:space="0" w:color="auto"/>
            <w:bottom w:val="none" w:sz="0" w:space="0" w:color="auto"/>
            <w:right w:val="none" w:sz="0" w:space="0" w:color="auto"/>
          </w:divBdr>
        </w:div>
        <w:div w:id="2147358682">
          <w:marLeft w:val="0"/>
          <w:marRight w:val="0"/>
          <w:marTop w:val="0"/>
          <w:marBottom w:val="0"/>
          <w:divBdr>
            <w:top w:val="none" w:sz="0" w:space="0" w:color="auto"/>
            <w:left w:val="none" w:sz="0" w:space="0" w:color="auto"/>
            <w:bottom w:val="none" w:sz="0" w:space="0" w:color="auto"/>
            <w:right w:val="none" w:sz="0" w:space="0" w:color="auto"/>
          </w:divBdr>
        </w:div>
      </w:divsChild>
    </w:div>
    <w:div w:id="1669090496">
      <w:bodyDiv w:val="1"/>
      <w:marLeft w:val="0"/>
      <w:marRight w:val="0"/>
      <w:marTop w:val="0"/>
      <w:marBottom w:val="0"/>
      <w:divBdr>
        <w:top w:val="none" w:sz="0" w:space="0" w:color="auto"/>
        <w:left w:val="none" w:sz="0" w:space="0" w:color="auto"/>
        <w:bottom w:val="none" w:sz="0" w:space="0" w:color="auto"/>
        <w:right w:val="none" w:sz="0" w:space="0" w:color="auto"/>
      </w:divBdr>
    </w:div>
    <w:div w:id="1698458471">
      <w:bodyDiv w:val="1"/>
      <w:marLeft w:val="0"/>
      <w:marRight w:val="0"/>
      <w:marTop w:val="0"/>
      <w:marBottom w:val="0"/>
      <w:divBdr>
        <w:top w:val="none" w:sz="0" w:space="0" w:color="auto"/>
        <w:left w:val="none" w:sz="0" w:space="0" w:color="auto"/>
        <w:bottom w:val="none" w:sz="0" w:space="0" w:color="auto"/>
        <w:right w:val="none" w:sz="0" w:space="0" w:color="auto"/>
      </w:divBdr>
      <w:divsChild>
        <w:div w:id="21640509">
          <w:marLeft w:val="0"/>
          <w:marRight w:val="0"/>
          <w:marTop w:val="0"/>
          <w:marBottom w:val="0"/>
          <w:divBdr>
            <w:top w:val="none" w:sz="0" w:space="0" w:color="auto"/>
            <w:left w:val="none" w:sz="0" w:space="0" w:color="auto"/>
            <w:bottom w:val="none" w:sz="0" w:space="0" w:color="auto"/>
            <w:right w:val="none" w:sz="0" w:space="0" w:color="auto"/>
          </w:divBdr>
        </w:div>
        <w:div w:id="64113056">
          <w:marLeft w:val="0"/>
          <w:marRight w:val="0"/>
          <w:marTop w:val="0"/>
          <w:marBottom w:val="0"/>
          <w:divBdr>
            <w:top w:val="none" w:sz="0" w:space="0" w:color="auto"/>
            <w:left w:val="none" w:sz="0" w:space="0" w:color="auto"/>
            <w:bottom w:val="none" w:sz="0" w:space="0" w:color="auto"/>
            <w:right w:val="none" w:sz="0" w:space="0" w:color="auto"/>
          </w:divBdr>
        </w:div>
        <w:div w:id="65764721">
          <w:marLeft w:val="0"/>
          <w:marRight w:val="0"/>
          <w:marTop w:val="0"/>
          <w:marBottom w:val="0"/>
          <w:divBdr>
            <w:top w:val="none" w:sz="0" w:space="0" w:color="auto"/>
            <w:left w:val="none" w:sz="0" w:space="0" w:color="auto"/>
            <w:bottom w:val="none" w:sz="0" w:space="0" w:color="auto"/>
            <w:right w:val="none" w:sz="0" w:space="0" w:color="auto"/>
          </w:divBdr>
        </w:div>
        <w:div w:id="182131303">
          <w:marLeft w:val="0"/>
          <w:marRight w:val="0"/>
          <w:marTop w:val="0"/>
          <w:marBottom w:val="0"/>
          <w:divBdr>
            <w:top w:val="none" w:sz="0" w:space="0" w:color="auto"/>
            <w:left w:val="none" w:sz="0" w:space="0" w:color="auto"/>
            <w:bottom w:val="none" w:sz="0" w:space="0" w:color="auto"/>
            <w:right w:val="none" w:sz="0" w:space="0" w:color="auto"/>
          </w:divBdr>
        </w:div>
        <w:div w:id="257837160">
          <w:marLeft w:val="0"/>
          <w:marRight w:val="0"/>
          <w:marTop w:val="0"/>
          <w:marBottom w:val="0"/>
          <w:divBdr>
            <w:top w:val="none" w:sz="0" w:space="0" w:color="auto"/>
            <w:left w:val="none" w:sz="0" w:space="0" w:color="auto"/>
            <w:bottom w:val="none" w:sz="0" w:space="0" w:color="auto"/>
            <w:right w:val="none" w:sz="0" w:space="0" w:color="auto"/>
          </w:divBdr>
        </w:div>
        <w:div w:id="303891896">
          <w:marLeft w:val="0"/>
          <w:marRight w:val="0"/>
          <w:marTop w:val="0"/>
          <w:marBottom w:val="0"/>
          <w:divBdr>
            <w:top w:val="none" w:sz="0" w:space="0" w:color="auto"/>
            <w:left w:val="none" w:sz="0" w:space="0" w:color="auto"/>
            <w:bottom w:val="none" w:sz="0" w:space="0" w:color="auto"/>
            <w:right w:val="none" w:sz="0" w:space="0" w:color="auto"/>
          </w:divBdr>
        </w:div>
        <w:div w:id="377315351">
          <w:marLeft w:val="0"/>
          <w:marRight w:val="0"/>
          <w:marTop w:val="0"/>
          <w:marBottom w:val="0"/>
          <w:divBdr>
            <w:top w:val="none" w:sz="0" w:space="0" w:color="auto"/>
            <w:left w:val="none" w:sz="0" w:space="0" w:color="auto"/>
            <w:bottom w:val="none" w:sz="0" w:space="0" w:color="auto"/>
            <w:right w:val="none" w:sz="0" w:space="0" w:color="auto"/>
          </w:divBdr>
        </w:div>
        <w:div w:id="465203652">
          <w:marLeft w:val="0"/>
          <w:marRight w:val="0"/>
          <w:marTop w:val="0"/>
          <w:marBottom w:val="0"/>
          <w:divBdr>
            <w:top w:val="none" w:sz="0" w:space="0" w:color="auto"/>
            <w:left w:val="none" w:sz="0" w:space="0" w:color="auto"/>
            <w:bottom w:val="none" w:sz="0" w:space="0" w:color="auto"/>
            <w:right w:val="none" w:sz="0" w:space="0" w:color="auto"/>
          </w:divBdr>
        </w:div>
        <w:div w:id="474761381">
          <w:marLeft w:val="0"/>
          <w:marRight w:val="0"/>
          <w:marTop w:val="0"/>
          <w:marBottom w:val="0"/>
          <w:divBdr>
            <w:top w:val="none" w:sz="0" w:space="0" w:color="auto"/>
            <w:left w:val="none" w:sz="0" w:space="0" w:color="auto"/>
            <w:bottom w:val="none" w:sz="0" w:space="0" w:color="auto"/>
            <w:right w:val="none" w:sz="0" w:space="0" w:color="auto"/>
          </w:divBdr>
        </w:div>
        <w:div w:id="508567560">
          <w:marLeft w:val="0"/>
          <w:marRight w:val="0"/>
          <w:marTop w:val="0"/>
          <w:marBottom w:val="0"/>
          <w:divBdr>
            <w:top w:val="none" w:sz="0" w:space="0" w:color="auto"/>
            <w:left w:val="none" w:sz="0" w:space="0" w:color="auto"/>
            <w:bottom w:val="none" w:sz="0" w:space="0" w:color="auto"/>
            <w:right w:val="none" w:sz="0" w:space="0" w:color="auto"/>
          </w:divBdr>
        </w:div>
        <w:div w:id="673724791">
          <w:marLeft w:val="0"/>
          <w:marRight w:val="0"/>
          <w:marTop w:val="0"/>
          <w:marBottom w:val="0"/>
          <w:divBdr>
            <w:top w:val="none" w:sz="0" w:space="0" w:color="auto"/>
            <w:left w:val="none" w:sz="0" w:space="0" w:color="auto"/>
            <w:bottom w:val="none" w:sz="0" w:space="0" w:color="auto"/>
            <w:right w:val="none" w:sz="0" w:space="0" w:color="auto"/>
          </w:divBdr>
        </w:div>
        <w:div w:id="687489899">
          <w:marLeft w:val="0"/>
          <w:marRight w:val="0"/>
          <w:marTop w:val="0"/>
          <w:marBottom w:val="0"/>
          <w:divBdr>
            <w:top w:val="none" w:sz="0" w:space="0" w:color="auto"/>
            <w:left w:val="none" w:sz="0" w:space="0" w:color="auto"/>
            <w:bottom w:val="none" w:sz="0" w:space="0" w:color="auto"/>
            <w:right w:val="none" w:sz="0" w:space="0" w:color="auto"/>
          </w:divBdr>
        </w:div>
        <w:div w:id="942877233">
          <w:marLeft w:val="0"/>
          <w:marRight w:val="0"/>
          <w:marTop w:val="0"/>
          <w:marBottom w:val="0"/>
          <w:divBdr>
            <w:top w:val="none" w:sz="0" w:space="0" w:color="auto"/>
            <w:left w:val="none" w:sz="0" w:space="0" w:color="auto"/>
            <w:bottom w:val="none" w:sz="0" w:space="0" w:color="auto"/>
            <w:right w:val="none" w:sz="0" w:space="0" w:color="auto"/>
          </w:divBdr>
        </w:div>
        <w:div w:id="981807095">
          <w:marLeft w:val="0"/>
          <w:marRight w:val="0"/>
          <w:marTop w:val="0"/>
          <w:marBottom w:val="0"/>
          <w:divBdr>
            <w:top w:val="none" w:sz="0" w:space="0" w:color="auto"/>
            <w:left w:val="none" w:sz="0" w:space="0" w:color="auto"/>
            <w:bottom w:val="none" w:sz="0" w:space="0" w:color="auto"/>
            <w:right w:val="none" w:sz="0" w:space="0" w:color="auto"/>
          </w:divBdr>
        </w:div>
        <w:div w:id="1427651081">
          <w:marLeft w:val="0"/>
          <w:marRight w:val="0"/>
          <w:marTop w:val="0"/>
          <w:marBottom w:val="0"/>
          <w:divBdr>
            <w:top w:val="none" w:sz="0" w:space="0" w:color="auto"/>
            <w:left w:val="none" w:sz="0" w:space="0" w:color="auto"/>
            <w:bottom w:val="none" w:sz="0" w:space="0" w:color="auto"/>
            <w:right w:val="none" w:sz="0" w:space="0" w:color="auto"/>
          </w:divBdr>
        </w:div>
        <w:div w:id="1434125931">
          <w:marLeft w:val="0"/>
          <w:marRight w:val="0"/>
          <w:marTop w:val="0"/>
          <w:marBottom w:val="0"/>
          <w:divBdr>
            <w:top w:val="none" w:sz="0" w:space="0" w:color="auto"/>
            <w:left w:val="none" w:sz="0" w:space="0" w:color="auto"/>
            <w:bottom w:val="none" w:sz="0" w:space="0" w:color="auto"/>
            <w:right w:val="none" w:sz="0" w:space="0" w:color="auto"/>
          </w:divBdr>
        </w:div>
        <w:div w:id="1523591447">
          <w:marLeft w:val="0"/>
          <w:marRight w:val="0"/>
          <w:marTop w:val="0"/>
          <w:marBottom w:val="0"/>
          <w:divBdr>
            <w:top w:val="none" w:sz="0" w:space="0" w:color="auto"/>
            <w:left w:val="none" w:sz="0" w:space="0" w:color="auto"/>
            <w:bottom w:val="none" w:sz="0" w:space="0" w:color="auto"/>
            <w:right w:val="none" w:sz="0" w:space="0" w:color="auto"/>
          </w:divBdr>
        </w:div>
        <w:div w:id="1735201746">
          <w:marLeft w:val="0"/>
          <w:marRight w:val="0"/>
          <w:marTop w:val="0"/>
          <w:marBottom w:val="0"/>
          <w:divBdr>
            <w:top w:val="none" w:sz="0" w:space="0" w:color="auto"/>
            <w:left w:val="none" w:sz="0" w:space="0" w:color="auto"/>
            <w:bottom w:val="none" w:sz="0" w:space="0" w:color="auto"/>
            <w:right w:val="none" w:sz="0" w:space="0" w:color="auto"/>
          </w:divBdr>
        </w:div>
        <w:div w:id="1763454642">
          <w:marLeft w:val="0"/>
          <w:marRight w:val="0"/>
          <w:marTop w:val="0"/>
          <w:marBottom w:val="0"/>
          <w:divBdr>
            <w:top w:val="none" w:sz="0" w:space="0" w:color="auto"/>
            <w:left w:val="none" w:sz="0" w:space="0" w:color="auto"/>
            <w:bottom w:val="none" w:sz="0" w:space="0" w:color="auto"/>
            <w:right w:val="none" w:sz="0" w:space="0" w:color="auto"/>
          </w:divBdr>
        </w:div>
        <w:div w:id="1790584108">
          <w:marLeft w:val="0"/>
          <w:marRight w:val="0"/>
          <w:marTop w:val="0"/>
          <w:marBottom w:val="0"/>
          <w:divBdr>
            <w:top w:val="none" w:sz="0" w:space="0" w:color="auto"/>
            <w:left w:val="none" w:sz="0" w:space="0" w:color="auto"/>
            <w:bottom w:val="none" w:sz="0" w:space="0" w:color="auto"/>
            <w:right w:val="none" w:sz="0" w:space="0" w:color="auto"/>
          </w:divBdr>
        </w:div>
        <w:div w:id="1796749138">
          <w:marLeft w:val="0"/>
          <w:marRight w:val="0"/>
          <w:marTop w:val="0"/>
          <w:marBottom w:val="0"/>
          <w:divBdr>
            <w:top w:val="none" w:sz="0" w:space="0" w:color="auto"/>
            <w:left w:val="none" w:sz="0" w:space="0" w:color="auto"/>
            <w:bottom w:val="none" w:sz="0" w:space="0" w:color="auto"/>
            <w:right w:val="none" w:sz="0" w:space="0" w:color="auto"/>
          </w:divBdr>
        </w:div>
        <w:div w:id="1836722128">
          <w:marLeft w:val="0"/>
          <w:marRight w:val="0"/>
          <w:marTop w:val="0"/>
          <w:marBottom w:val="0"/>
          <w:divBdr>
            <w:top w:val="none" w:sz="0" w:space="0" w:color="auto"/>
            <w:left w:val="none" w:sz="0" w:space="0" w:color="auto"/>
            <w:bottom w:val="none" w:sz="0" w:space="0" w:color="auto"/>
            <w:right w:val="none" w:sz="0" w:space="0" w:color="auto"/>
          </w:divBdr>
        </w:div>
        <w:div w:id="1943687960">
          <w:marLeft w:val="0"/>
          <w:marRight w:val="0"/>
          <w:marTop w:val="0"/>
          <w:marBottom w:val="0"/>
          <w:divBdr>
            <w:top w:val="none" w:sz="0" w:space="0" w:color="auto"/>
            <w:left w:val="none" w:sz="0" w:space="0" w:color="auto"/>
            <w:bottom w:val="none" w:sz="0" w:space="0" w:color="auto"/>
            <w:right w:val="none" w:sz="0" w:space="0" w:color="auto"/>
          </w:divBdr>
        </w:div>
        <w:div w:id="1944798020">
          <w:marLeft w:val="0"/>
          <w:marRight w:val="0"/>
          <w:marTop w:val="0"/>
          <w:marBottom w:val="0"/>
          <w:divBdr>
            <w:top w:val="none" w:sz="0" w:space="0" w:color="auto"/>
            <w:left w:val="none" w:sz="0" w:space="0" w:color="auto"/>
            <w:bottom w:val="none" w:sz="0" w:space="0" w:color="auto"/>
            <w:right w:val="none" w:sz="0" w:space="0" w:color="auto"/>
          </w:divBdr>
        </w:div>
        <w:div w:id="1946842740">
          <w:marLeft w:val="0"/>
          <w:marRight w:val="0"/>
          <w:marTop w:val="0"/>
          <w:marBottom w:val="0"/>
          <w:divBdr>
            <w:top w:val="none" w:sz="0" w:space="0" w:color="auto"/>
            <w:left w:val="none" w:sz="0" w:space="0" w:color="auto"/>
            <w:bottom w:val="none" w:sz="0" w:space="0" w:color="auto"/>
            <w:right w:val="none" w:sz="0" w:space="0" w:color="auto"/>
          </w:divBdr>
        </w:div>
        <w:div w:id="1973822910">
          <w:marLeft w:val="0"/>
          <w:marRight w:val="0"/>
          <w:marTop w:val="0"/>
          <w:marBottom w:val="0"/>
          <w:divBdr>
            <w:top w:val="none" w:sz="0" w:space="0" w:color="auto"/>
            <w:left w:val="none" w:sz="0" w:space="0" w:color="auto"/>
            <w:bottom w:val="none" w:sz="0" w:space="0" w:color="auto"/>
            <w:right w:val="none" w:sz="0" w:space="0" w:color="auto"/>
          </w:divBdr>
        </w:div>
        <w:div w:id="2027713309">
          <w:marLeft w:val="0"/>
          <w:marRight w:val="0"/>
          <w:marTop w:val="0"/>
          <w:marBottom w:val="0"/>
          <w:divBdr>
            <w:top w:val="none" w:sz="0" w:space="0" w:color="auto"/>
            <w:left w:val="none" w:sz="0" w:space="0" w:color="auto"/>
            <w:bottom w:val="none" w:sz="0" w:space="0" w:color="auto"/>
            <w:right w:val="none" w:sz="0" w:space="0" w:color="auto"/>
          </w:divBdr>
        </w:div>
        <w:div w:id="2034383170">
          <w:marLeft w:val="0"/>
          <w:marRight w:val="0"/>
          <w:marTop w:val="0"/>
          <w:marBottom w:val="0"/>
          <w:divBdr>
            <w:top w:val="none" w:sz="0" w:space="0" w:color="auto"/>
            <w:left w:val="none" w:sz="0" w:space="0" w:color="auto"/>
            <w:bottom w:val="none" w:sz="0" w:space="0" w:color="auto"/>
            <w:right w:val="none" w:sz="0" w:space="0" w:color="auto"/>
          </w:divBdr>
        </w:div>
        <w:div w:id="2077850269">
          <w:marLeft w:val="0"/>
          <w:marRight w:val="0"/>
          <w:marTop w:val="0"/>
          <w:marBottom w:val="0"/>
          <w:divBdr>
            <w:top w:val="none" w:sz="0" w:space="0" w:color="auto"/>
            <w:left w:val="none" w:sz="0" w:space="0" w:color="auto"/>
            <w:bottom w:val="none" w:sz="0" w:space="0" w:color="auto"/>
            <w:right w:val="none" w:sz="0" w:space="0" w:color="auto"/>
          </w:divBdr>
          <w:divsChild>
            <w:div w:id="73011794">
              <w:marLeft w:val="0"/>
              <w:marRight w:val="0"/>
              <w:marTop w:val="0"/>
              <w:marBottom w:val="0"/>
              <w:divBdr>
                <w:top w:val="none" w:sz="0" w:space="0" w:color="auto"/>
                <w:left w:val="none" w:sz="0" w:space="0" w:color="auto"/>
                <w:bottom w:val="none" w:sz="0" w:space="0" w:color="auto"/>
                <w:right w:val="none" w:sz="0" w:space="0" w:color="auto"/>
              </w:divBdr>
            </w:div>
            <w:div w:id="88503525">
              <w:marLeft w:val="0"/>
              <w:marRight w:val="0"/>
              <w:marTop w:val="0"/>
              <w:marBottom w:val="0"/>
              <w:divBdr>
                <w:top w:val="none" w:sz="0" w:space="0" w:color="auto"/>
                <w:left w:val="none" w:sz="0" w:space="0" w:color="auto"/>
                <w:bottom w:val="none" w:sz="0" w:space="0" w:color="auto"/>
                <w:right w:val="none" w:sz="0" w:space="0" w:color="auto"/>
              </w:divBdr>
            </w:div>
            <w:div w:id="96608938">
              <w:marLeft w:val="0"/>
              <w:marRight w:val="0"/>
              <w:marTop w:val="0"/>
              <w:marBottom w:val="0"/>
              <w:divBdr>
                <w:top w:val="none" w:sz="0" w:space="0" w:color="auto"/>
                <w:left w:val="none" w:sz="0" w:space="0" w:color="auto"/>
                <w:bottom w:val="none" w:sz="0" w:space="0" w:color="auto"/>
                <w:right w:val="none" w:sz="0" w:space="0" w:color="auto"/>
              </w:divBdr>
            </w:div>
            <w:div w:id="183329981">
              <w:marLeft w:val="0"/>
              <w:marRight w:val="0"/>
              <w:marTop w:val="0"/>
              <w:marBottom w:val="0"/>
              <w:divBdr>
                <w:top w:val="none" w:sz="0" w:space="0" w:color="auto"/>
                <w:left w:val="none" w:sz="0" w:space="0" w:color="auto"/>
                <w:bottom w:val="none" w:sz="0" w:space="0" w:color="auto"/>
                <w:right w:val="none" w:sz="0" w:space="0" w:color="auto"/>
              </w:divBdr>
            </w:div>
            <w:div w:id="297539397">
              <w:marLeft w:val="0"/>
              <w:marRight w:val="0"/>
              <w:marTop w:val="0"/>
              <w:marBottom w:val="0"/>
              <w:divBdr>
                <w:top w:val="none" w:sz="0" w:space="0" w:color="auto"/>
                <w:left w:val="none" w:sz="0" w:space="0" w:color="auto"/>
                <w:bottom w:val="none" w:sz="0" w:space="0" w:color="auto"/>
                <w:right w:val="none" w:sz="0" w:space="0" w:color="auto"/>
              </w:divBdr>
            </w:div>
            <w:div w:id="302859127">
              <w:marLeft w:val="0"/>
              <w:marRight w:val="0"/>
              <w:marTop w:val="0"/>
              <w:marBottom w:val="0"/>
              <w:divBdr>
                <w:top w:val="none" w:sz="0" w:space="0" w:color="auto"/>
                <w:left w:val="none" w:sz="0" w:space="0" w:color="auto"/>
                <w:bottom w:val="none" w:sz="0" w:space="0" w:color="auto"/>
                <w:right w:val="none" w:sz="0" w:space="0" w:color="auto"/>
              </w:divBdr>
            </w:div>
            <w:div w:id="324094200">
              <w:marLeft w:val="0"/>
              <w:marRight w:val="0"/>
              <w:marTop w:val="0"/>
              <w:marBottom w:val="0"/>
              <w:divBdr>
                <w:top w:val="none" w:sz="0" w:space="0" w:color="auto"/>
                <w:left w:val="none" w:sz="0" w:space="0" w:color="auto"/>
                <w:bottom w:val="none" w:sz="0" w:space="0" w:color="auto"/>
                <w:right w:val="none" w:sz="0" w:space="0" w:color="auto"/>
              </w:divBdr>
            </w:div>
            <w:div w:id="328750805">
              <w:marLeft w:val="0"/>
              <w:marRight w:val="0"/>
              <w:marTop w:val="0"/>
              <w:marBottom w:val="0"/>
              <w:divBdr>
                <w:top w:val="none" w:sz="0" w:space="0" w:color="auto"/>
                <w:left w:val="none" w:sz="0" w:space="0" w:color="auto"/>
                <w:bottom w:val="none" w:sz="0" w:space="0" w:color="auto"/>
                <w:right w:val="none" w:sz="0" w:space="0" w:color="auto"/>
              </w:divBdr>
            </w:div>
            <w:div w:id="356857047">
              <w:marLeft w:val="0"/>
              <w:marRight w:val="0"/>
              <w:marTop w:val="0"/>
              <w:marBottom w:val="0"/>
              <w:divBdr>
                <w:top w:val="none" w:sz="0" w:space="0" w:color="auto"/>
                <w:left w:val="none" w:sz="0" w:space="0" w:color="auto"/>
                <w:bottom w:val="none" w:sz="0" w:space="0" w:color="auto"/>
                <w:right w:val="none" w:sz="0" w:space="0" w:color="auto"/>
              </w:divBdr>
            </w:div>
            <w:div w:id="378823600">
              <w:marLeft w:val="0"/>
              <w:marRight w:val="0"/>
              <w:marTop w:val="0"/>
              <w:marBottom w:val="0"/>
              <w:divBdr>
                <w:top w:val="none" w:sz="0" w:space="0" w:color="auto"/>
                <w:left w:val="none" w:sz="0" w:space="0" w:color="auto"/>
                <w:bottom w:val="none" w:sz="0" w:space="0" w:color="auto"/>
                <w:right w:val="none" w:sz="0" w:space="0" w:color="auto"/>
              </w:divBdr>
            </w:div>
            <w:div w:id="408691727">
              <w:marLeft w:val="0"/>
              <w:marRight w:val="0"/>
              <w:marTop w:val="0"/>
              <w:marBottom w:val="0"/>
              <w:divBdr>
                <w:top w:val="none" w:sz="0" w:space="0" w:color="auto"/>
                <w:left w:val="none" w:sz="0" w:space="0" w:color="auto"/>
                <w:bottom w:val="none" w:sz="0" w:space="0" w:color="auto"/>
                <w:right w:val="none" w:sz="0" w:space="0" w:color="auto"/>
              </w:divBdr>
            </w:div>
            <w:div w:id="469828895">
              <w:marLeft w:val="0"/>
              <w:marRight w:val="0"/>
              <w:marTop w:val="0"/>
              <w:marBottom w:val="0"/>
              <w:divBdr>
                <w:top w:val="none" w:sz="0" w:space="0" w:color="auto"/>
                <w:left w:val="none" w:sz="0" w:space="0" w:color="auto"/>
                <w:bottom w:val="none" w:sz="0" w:space="0" w:color="auto"/>
                <w:right w:val="none" w:sz="0" w:space="0" w:color="auto"/>
              </w:divBdr>
            </w:div>
            <w:div w:id="501743790">
              <w:marLeft w:val="0"/>
              <w:marRight w:val="0"/>
              <w:marTop w:val="0"/>
              <w:marBottom w:val="0"/>
              <w:divBdr>
                <w:top w:val="none" w:sz="0" w:space="0" w:color="auto"/>
                <w:left w:val="none" w:sz="0" w:space="0" w:color="auto"/>
                <w:bottom w:val="none" w:sz="0" w:space="0" w:color="auto"/>
                <w:right w:val="none" w:sz="0" w:space="0" w:color="auto"/>
              </w:divBdr>
            </w:div>
            <w:div w:id="582879641">
              <w:marLeft w:val="0"/>
              <w:marRight w:val="0"/>
              <w:marTop w:val="0"/>
              <w:marBottom w:val="0"/>
              <w:divBdr>
                <w:top w:val="none" w:sz="0" w:space="0" w:color="auto"/>
                <w:left w:val="none" w:sz="0" w:space="0" w:color="auto"/>
                <w:bottom w:val="none" w:sz="0" w:space="0" w:color="auto"/>
                <w:right w:val="none" w:sz="0" w:space="0" w:color="auto"/>
              </w:divBdr>
            </w:div>
            <w:div w:id="588394308">
              <w:marLeft w:val="0"/>
              <w:marRight w:val="0"/>
              <w:marTop w:val="0"/>
              <w:marBottom w:val="0"/>
              <w:divBdr>
                <w:top w:val="none" w:sz="0" w:space="0" w:color="auto"/>
                <w:left w:val="none" w:sz="0" w:space="0" w:color="auto"/>
                <w:bottom w:val="none" w:sz="0" w:space="0" w:color="auto"/>
                <w:right w:val="none" w:sz="0" w:space="0" w:color="auto"/>
              </w:divBdr>
            </w:div>
            <w:div w:id="596135391">
              <w:marLeft w:val="0"/>
              <w:marRight w:val="0"/>
              <w:marTop w:val="0"/>
              <w:marBottom w:val="0"/>
              <w:divBdr>
                <w:top w:val="none" w:sz="0" w:space="0" w:color="auto"/>
                <w:left w:val="none" w:sz="0" w:space="0" w:color="auto"/>
                <w:bottom w:val="none" w:sz="0" w:space="0" w:color="auto"/>
                <w:right w:val="none" w:sz="0" w:space="0" w:color="auto"/>
              </w:divBdr>
            </w:div>
            <w:div w:id="650409278">
              <w:marLeft w:val="0"/>
              <w:marRight w:val="0"/>
              <w:marTop w:val="0"/>
              <w:marBottom w:val="0"/>
              <w:divBdr>
                <w:top w:val="none" w:sz="0" w:space="0" w:color="auto"/>
                <w:left w:val="none" w:sz="0" w:space="0" w:color="auto"/>
                <w:bottom w:val="none" w:sz="0" w:space="0" w:color="auto"/>
                <w:right w:val="none" w:sz="0" w:space="0" w:color="auto"/>
              </w:divBdr>
            </w:div>
            <w:div w:id="660355698">
              <w:marLeft w:val="0"/>
              <w:marRight w:val="0"/>
              <w:marTop w:val="0"/>
              <w:marBottom w:val="0"/>
              <w:divBdr>
                <w:top w:val="none" w:sz="0" w:space="0" w:color="auto"/>
                <w:left w:val="none" w:sz="0" w:space="0" w:color="auto"/>
                <w:bottom w:val="none" w:sz="0" w:space="0" w:color="auto"/>
                <w:right w:val="none" w:sz="0" w:space="0" w:color="auto"/>
              </w:divBdr>
            </w:div>
            <w:div w:id="693385117">
              <w:marLeft w:val="0"/>
              <w:marRight w:val="0"/>
              <w:marTop w:val="0"/>
              <w:marBottom w:val="0"/>
              <w:divBdr>
                <w:top w:val="none" w:sz="0" w:space="0" w:color="auto"/>
                <w:left w:val="none" w:sz="0" w:space="0" w:color="auto"/>
                <w:bottom w:val="none" w:sz="0" w:space="0" w:color="auto"/>
                <w:right w:val="none" w:sz="0" w:space="0" w:color="auto"/>
              </w:divBdr>
            </w:div>
            <w:div w:id="755400613">
              <w:marLeft w:val="0"/>
              <w:marRight w:val="0"/>
              <w:marTop w:val="0"/>
              <w:marBottom w:val="0"/>
              <w:divBdr>
                <w:top w:val="none" w:sz="0" w:space="0" w:color="auto"/>
                <w:left w:val="none" w:sz="0" w:space="0" w:color="auto"/>
                <w:bottom w:val="none" w:sz="0" w:space="0" w:color="auto"/>
                <w:right w:val="none" w:sz="0" w:space="0" w:color="auto"/>
              </w:divBdr>
            </w:div>
            <w:div w:id="763233048">
              <w:marLeft w:val="0"/>
              <w:marRight w:val="0"/>
              <w:marTop w:val="0"/>
              <w:marBottom w:val="0"/>
              <w:divBdr>
                <w:top w:val="none" w:sz="0" w:space="0" w:color="auto"/>
                <w:left w:val="none" w:sz="0" w:space="0" w:color="auto"/>
                <w:bottom w:val="none" w:sz="0" w:space="0" w:color="auto"/>
                <w:right w:val="none" w:sz="0" w:space="0" w:color="auto"/>
              </w:divBdr>
            </w:div>
            <w:div w:id="781849268">
              <w:marLeft w:val="0"/>
              <w:marRight w:val="0"/>
              <w:marTop w:val="0"/>
              <w:marBottom w:val="0"/>
              <w:divBdr>
                <w:top w:val="none" w:sz="0" w:space="0" w:color="auto"/>
                <w:left w:val="none" w:sz="0" w:space="0" w:color="auto"/>
                <w:bottom w:val="none" w:sz="0" w:space="0" w:color="auto"/>
                <w:right w:val="none" w:sz="0" w:space="0" w:color="auto"/>
              </w:divBdr>
            </w:div>
            <w:div w:id="802239269">
              <w:marLeft w:val="0"/>
              <w:marRight w:val="0"/>
              <w:marTop w:val="0"/>
              <w:marBottom w:val="0"/>
              <w:divBdr>
                <w:top w:val="none" w:sz="0" w:space="0" w:color="auto"/>
                <w:left w:val="none" w:sz="0" w:space="0" w:color="auto"/>
                <w:bottom w:val="none" w:sz="0" w:space="0" w:color="auto"/>
                <w:right w:val="none" w:sz="0" w:space="0" w:color="auto"/>
              </w:divBdr>
            </w:div>
            <w:div w:id="814296206">
              <w:marLeft w:val="0"/>
              <w:marRight w:val="0"/>
              <w:marTop w:val="0"/>
              <w:marBottom w:val="0"/>
              <w:divBdr>
                <w:top w:val="none" w:sz="0" w:space="0" w:color="auto"/>
                <w:left w:val="none" w:sz="0" w:space="0" w:color="auto"/>
                <w:bottom w:val="none" w:sz="0" w:space="0" w:color="auto"/>
                <w:right w:val="none" w:sz="0" w:space="0" w:color="auto"/>
              </w:divBdr>
            </w:div>
            <w:div w:id="827093852">
              <w:marLeft w:val="0"/>
              <w:marRight w:val="0"/>
              <w:marTop w:val="0"/>
              <w:marBottom w:val="0"/>
              <w:divBdr>
                <w:top w:val="none" w:sz="0" w:space="0" w:color="auto"/>
                <w:left w:val="none" w:sz="0" w:space="0" w:color="auto"/>
                <w:bottom w:val="none" w:sz="0" w:space="0" w:color="auto"/>
                <w:right w:val="none" w:sz="0" w:space="0" w:color="auto"/>
              </w:divBdr>
            </w:div>
            <w:div w:id="855459402">
              <w:marLeft w:val="0"/>
              <w:marRight w:val="0"/>
              <w:marTop w:val="0"/>
              <w:marBottom w:val="0"/>
              <w:divBdr>
                <w:top w:val="none" w:sz="0" w:space="0" w:color="auto"/>
                <w:left w:val="none" w:sz="0" w:space="0" w:color="auto"/>
                <w:bottom w:val="none" w:sz="0" w:space="0" w:color="auto"/>
                <w:right w:val="none" w:sz="0" w:space="0" w:color="auto"/>
              </w:divBdr>
            </w:div>
            <w:div w:id="857697630">
              <w:marLeft w:val="0"/>
              <w:marRight w:val="0"/>
              <w:marTop w:val="0"/>
              <w:marBottom w:val="0"/>
              <w:divBdr>
                <w:top w:val="none" w:sz="0" w:space="0" w:color="auto"/>
                <w:left w:val="none" w:sz="0" w:space="0" w:color="auto"/>
                <w:bottom w:val="none" w:sz="0" w:space="0" w:color="auto"/>
                <w:right w:val="none" w:sz="0" w:space="0" w:color="auto"/>
              </w:divBdr>
            </w:div>
            <w:div w:id="866064792">
              <w:marLeft w:val="0"/>
              <w:marRight w:val="0"/>
              <w:marTop w:val="0"/>
              <w:marBottom w:val="0"/>
              <w:divBdr>
                <w:top w:val="none" w:sz="0" w:space="0" w:color="auto"/>
                <w:left w:val="none" w:sz="0" w:space="0" w:color="auto"/>
                <w:bottom w:val="none" w:sz="0" w:space="0" w:color="auto"/>
                <w:right w:val="none" w:sz="0" w:space="0" w:color="auto"/>
              </w:divBdr>
            </w:div>
            <w:div w:id="872957080">
              <w:marLeft w:val="0"/>
              <w:marRight w:val="0"/>
              <w:marTop w:val="0"/>
              <w:marBottom w:val="0"/>
              <w:divBdr>
                <w:top w:val="none" w:sz="0" w:space="0" w:color="auto"/>
                <w:left w:val="none" w:sz="0" w:space="0" w:color="auto"/>
                <w:bottom w:val="none" w:sz="0" w:space="0" w:color="auto"/>
                <w:right w:val="none" w:sz="0" w:space="0" w:color="auto"/>
              </w:divBdr>
            </w:div>
            <w:div w:id="902368117">
              <w:marLeft w:val="0"/>
              <w:marRight w:val="0"/>
              <w:marTop w:val="0"/>
              <w:marBottom w:val="0"/>
              <w:divBdr>
                <w:top w:val="none" w:sz="0" w:space="0" w:color="auto"/>
                <w:left w:val="none" w:sz="0" w:space="0" w:color="auto"/>
                <w:bottom w:val="none" w:sz="0" w:space="0" w:color="auto"/>
                <w:right w:val="none" w:sz="0" w:space="0" w:color="auto"/>
              </w:divBdr>
            </w:div>
            <w:div w:id="905993481">
              <w:marLeft w:val="0"/>
              <w:marRight w:val="0"/>
              <w:marTop w:val="0"/>
              <w:marBottom w:val="0"/>
              <w:divBdr>
                <w:top w:val="none" w:sz="0" w:space="0" w:color="auto"/>
                <w:left w:val="none" w:sz="0" w:space="0" w:color="auto"/>
                <w:bottom w:val="none" w:sz="0" w:space="0" w:color="auto"/>
                <w:right w:val="none" w:sz="0" w:space="0" w:color="auto"/>
              </w:divBdr>
            </w:div>
            <w:div w:id="970281944">
              <w:marLeft w:val="0"/>
              <w:marRight w:val="0"/>
              <w:marTop w:val="0"/>
              <w:marBottom w:val="0"/>
              <w:divBdr>
                <w:top w:val="none" w:sz="0" w:space="0" w:color="auto"/>
                <w:left w:val="none" w:sz="0" w:space="0" w:color="auto"/>
                <w:bottom w:val="none" w:sz="0" w:space="0" w:color="auto"/>
                <w:right w:val="none" w:sz="0" w:space="0" w:color="auto"/>
              </w:divBdr>
            </w:div>
            <w:div w:id="987782265">
              <w:marLeft w:val="0"/>
              <w:marRight w:val="0"/>
              <w:marTop w:val="0"/>
              <w:marBottom w:val="0"/>
              <w:divBdr>
                <w:top w:val="none" w:sz="0" w:space="0" w:color="auto"/>
                <w:left w:val="none" w:sz="0" w:space="0" w:color="auto"/>
                <w:bottom w:val="none" w:sz="0" w:space="0" w:color="auto"/>
                <w:right w:val="none" w:sz="0" w:space="0" w:color="auto"/>
              </w:divBdr>
            </w:div>
            <w:div w:id="1006589025">
              <w:marLeft w:val="0"/>
              <w:marRight w:val="0"/>
              <w:marTop w:val="0"/>
              <w:marBottom w:val="0"/>
              <w:divBdr>
                <w:top w:val="none" w:sz="0" w:space="0" w:color="auto"/>
                <w:left w:val="none" w:sz="0" w:space="0" w:color="auto"/>
                <w:bottom w:val="none" w:sz="0" w:space="0" w:color="auto"/>
                <w:right w:val="none" w:sz="0" w:space="0" w:color="auto"/>
              </w:divBdr>
            </w:div>
            <w:div w:id="1011644791">
              <w:marLeft w:val="0"/>
              <w:marRight w:val="0"/>
              <w:marTop w:val="0"/>
              <w:marBottom w:val="0"/>
              <w:divBdr>
                <w:top w:val="none" w:sz="0" w:space="0" w:color="auto"/>
                <w:left w:val="none" w:sz="0" w:space="0" w:color="auto"/>
                <w:bottom w:val="none" w:sz="0" w:space="0" w:color="auto"/>
                <w:right w:val="none" w:sz="0" w:space="0" w:color="auto"/>
              </w:divBdr>
            </w:div>
            <w:div w:id="1019352845">
              <w:marLeft w:val="0"/>
              <w:marRight w:val="0"/>
              <w:marTop w:val="0"/>
              <w:marBottom w:val="0"/>
              <w:divBdr>
                <w:top w:val="none" w:sz="0" w:space="0" w:color="auto"/>
                <w:left w:val="none" w:sz="0" w:space="0" w:color="auto"/>
                <w:bottom w:val="none" w:sz="0" w:space="0" w:color="auto"/>
                <w:right w:val="none" w:sz="0" w:space="0" w:color="auto"/>
              </w:divBdr>
            </w:div>
            <w:div w:id="1021323552">
              <w:marLeft w:val="0"/>
              <w:marRight w:val="0"/>
              <w:marTop w:val="0"/>
              <w:marBottom w:val="0"/>
              <w:divBdr>
                <w:top w:val="none" w:sz="0" w:space="0" w:color="auto"/>
                <w:left w:val="none" w:sz="0" w:space="0" w:color="auto"/>
                <w:bottom w:val="none" w:sz="0" w:space="0" w:color="auto"/>
                <w:right w:val="none" w:sz="0" w:space="0" w:color="auto"/>
              </w:divBdr>
            </w:div>
            <w:div w:id="1038778100">
              <w:marLeft w:val="0"/>
              <w:marRight w:val="0"/>
              <w:marTop w:val="0"/>
              <w:marBottom w:val="0"/>
              <w:divBdr>
                <w:top w:val="none" w:sz="0" w:space="0" w:color="auto"/>
                <w:left w:val="none" w:sz="0" w:space="0" w:color="auto"/>
                <w:bottom w:val="none" w:sz="0" w:space="0" w:color="auto"/>
                <w:right w:val="none" w:sz="0" w:space="0" w:color="auto"/>
              </w:divBdr>
            </w:div>
            <w:div w:id="1071005222">
              <w:marLeft w:val="0"/>
              <w:marRight w:val="0"/>
              <w:marTop w:val="0"/>
              <w:marBottom w:val="0"/>
              <w:divBdr>
                <w:top w:val="none" w:sz="0" w:space="0" w:color="auto"/>
                <w:left w:val="none" w:sz="0" w:space="0" w:color="auto"/>
                <w:bottom w:val="none" w:sz="0" w:space="0" w:color="auto"/>
                <w:right w:val="none" w:sz="0" w:space="0" w:color="auto"/>
              </w:divBdr>
            </w:div>
            <w:div w:id="1152789251">
              <w:marLeft w:val="0"/>
              <w:marRight w:val="0"/>
              <w:marTop w:val="0"/>
              <w:marBottom w:val="0"/>
              <w:divBdr>
                <w:top w:val="none" w:sz="0" w:space="0" w:color="auto"/>
                <w:left w:val="none" w:sz="0" w:space="0" w:color="auto"/>
                <w:bottom w:val="none" w:sz="0" w:space="0" w:color="auto"/>
                <w:right w:val="none" w:sz="0" w:space="0" w:color="auto"/>
              </w:divBdr>
            </w:div>
            <w:div w:id="1163348762">
              <w:marLeft w:val="0"/>
              <w:marRight w:val="0"/>
              <w:marTop w:val="0"/>
              <w:marBottom w:val="0"/>
              <w:divBdr>
                <w:top w:val="none" w:sz="0" w:space="0" w:color="auto"/>
                <w:left w:val="none" w:sz="0" w:space="0" w:color="auto"/>
                <w:bottom w:val="none" w:sz="0" w:space="0" w:color="auto"/>
                <w:right w:val="none" w:sz="0" w:space="0" w:color="auto"/>
              </w:divBdr>
            </w:div>
            <w:div w:id="1257905485">
              <w:marLeft w:val="0"/>
              <w:marRight w:val="0"/>
              <w:marTop w:val="0"/>
              <w:marBottom w:val="0"/>
              <w:divBdr>
                <w:top w:val="none" w:sz="0" w:space="0" w:color="auto"/>
                <w:left w:val="none" w:sz="0" w:space="0" w:color="auto"/>
                <w:bottom w:val="none" w:sz="0" w:space="0" w:color="auto"/>
                <w:right w:val="none" w:sz="0" w:space="0" w:color="auto"/>
              </w:divBdr>
            </w:div>
            <w:div w:id="1268081659">
              <w:marLeft w:val="0"/>
              <w:marRight w:val="0"/>
              <w:marTop w:val="0"/>
              <w:marBottom w:val="0"/>
              <w:divBdr>
                <w:top w:val="none" w:sz="0" w:space="0" w:color="auto"/>
                <w:left w:val="none" w:sz="0" w:space="0" w:color="auto"/>
                <w:bottom w:val="none" w:sz="0" w:space="0" w:color="auto"/>
                <w:right w:val="none" w:sz="0" w:space="0" w:color="auto"/>
              </w:divBdr>
            </w:div>
            <w:div w:id="1272938341">
              <w:marLeft w:val="0"/>
              <w:marRight w:val="0"/>
              <w:marTop w:val="0"/>
              <w:marBottom w:val="0"/>
              <w:divBdr>
                <w:top w:val="none" w:sz="0" w:space="0" w:color="auto"/>
                <w:left w:val="none" w:sz="0" w:space="0" w:color="auto"/>
                <w:bottom w:val="none" w:sz="0" w:space="0" w:color="auto"/>
                <w:right w:val="none" w:sz="0" w:space="0" w:color="auto"/>
              </w:divBdr>
            </w:div>
            <w:div w:id="1274091541">
              <w:marLeft w:val="0"/>
              <w:marRight w:val="0"/>
              <w:marTop w:val="0"/>
              <w:marBottom w:val="0"/>
              <w:divBdr>
                <w:top w:val="none" w:sz="0" w:space="0" w:color="auto"/>
                <w:left w:val="none" w:sz="0" w:space="0" w:color="auto"/>
                <w:bottom w:val="none" w:sz="0" w:space="0" w:color="auto"/>
                <w:right w:val="none" w:sz="0" w:space="0" w:color="auto"/>
              </w:divBdr>
            </w:div>
            <w:div w:id="1281843832">
              <w:marLeft w:val="0"/>
              <w:marRight w:val="0"/>
              <w:marTop w:val="0"/>
              <w:marBottom w:val="0"/>
              <w:divBdr>
                <w:top w:val="none" w:sz="0" w:space="0" w:color="auto"/>
                <w:left w:val="none" w:sz="0" w:space="0" w:color="auto"/>
                <w:bottom w:val="none" w:sz="0" w:space="0" w:color="auto"/>
                <w:right w:val="none" w:sz="0" w:space="0" w:color="auto"/>
              </w:divBdr>
            </w:div>
            <w:div w:id="1287735196">
              <w:marLeft w:val="0"/>
              <w:marRight w:val="0"/>
              <w:marTop w:val="0"/>
              <w:marBottom w:val="0"/>
              <w:divBdr>
                <w:top w:val="none" w:sz="0" w:space="0" w:color="auto"/>
                <w:left w:val="none" w:sz="0" w:space="0" w:color="auto"/>
                <w:bottom w:val="none" w:sz="0" w:space="0" w:color="auto"/>
                <w:right w:val="none" w:sz="0" w:space="0" w:color="auto"/>
              </w:divBdr>
            </w:div>
            <w:div w:id="1289584282">
              <w:marLeft w:val="0"/>
              <w:marRight w:val="0"/>
              <w:marTop w:val="0"/>
              <w:marBottom w:val="0"/>
              <w:divBdr>
                <w:top w:val="none" w:sz="0" w:space="0" w:color="auto"/>
                <w:left w:val="none" w:sz="0" w:space="0" w:color="auto"/>
                <w:bottom w:val="none" w:sz="0" w:space="0" w:color="auto"/>
                <w:right w:val="none" w:sz="0" w:space="0" w:color="auto"/>
              </w:divBdr>
            </w:div>
            <w:div w:id="1293949727">
              <w:marLeft w:val="0"/>
              <w:marRight w:val="0"/>
              <w:marTop w:val="0"/>
              <w:marBottom w:val="0"/>
              <w:divBdr>
                <w:top w:val="none" w:sz="0" w:space="0" w:color="auto"/>
                <w:left w:val="none" w:sz="0" w:space="0" w:color="auto"/>
                <w:bottom w:val="none" w:sz="0" w:space="0" w:color="auto"/>
                <w:right w:val="none" w:sz="0" w:space="0" w:color="auto"/>
              </w:divBdr>
            </w:div>
            <w:div w:id="1307709798">
              <w:marLeft w:val="0"/>
              <w:marRight w:val="0"/>
              <w:marTop w:val="0"/>
              <w:marBottom w:val="0"/>
              <w:divBdr>
                <w:top w:val="none" w:sz="0" w:space="0" w:color="auto"/>
                <w:left w:val="none" w:sz="0" w:space="0" w:color="auto"/>
                <w:bottom w:val="none" w:sz="0" w:space="0" w:color="auto"/>
                <w:right w:val="none" w:sz="0" w:space="0" w:color="auto"/>
              </w:divBdr>
            </w:div>
            <w:div w:id="1313295888">
              <w:marLeft w:val="0"/>
              <w:marRight w:val="0"/>
              <w:marTop w:val="0"/>
              <w:marBottom w:val="0"/>
              <w:divBdr>
                <w:top w:val="none" w:sz="0" w:space="0" w:color="auto"/>
                <w:left w:val="none" w:sz="0" w:space="0" w:color="auto"/>
                <w:bottom w:val="none" w:sz="0" w:space="0" w:color="auto"/>
                <w:right w:val="none" w:sz="0" w:space="0" w:color="auto"/>
              </w:divBdr>
            </w:div>
            <w:div w:id="1314261629">
              <w:marLeft w:val="0"/>
              <w:marRight w:val="0"/>
              <w:marTop w:val="0"/>
              <w:marBottom w:val="0"/>
              <w:divBdr>
                <w:top w:val="none" w:sz="0" w:space="0" w:color="auto"/>
                <w:left w:val="none" w:sz="0" w:space="0" w:color="auto"/>
                <w:bottom w:val="none" w:sz="0" w:space="0" w:color="auto"/>
                <w:right w:val="none" w:sz="0" w:space="0" w:color="auto"/>
              </w:divBdr>
            </w:div>
            <w:div w:id="1315715187">
              <w:marLeft w:val="0"/>
              <w:marRight w:val="0"/>
              <w:marTop w:val="0"/>
              <w:marBottom w:val="0"/>
              <w:divBdr>
                <w:top w:val="none" w:sz="0" w:space="0" w:color="auto"/>
                <w:left w:val="none" w:sz="0" w:space="0" w:color="auto"/>
                <w:bottom w:val="none" w:sz="0" w:space="0" w:color="auto"/>
                <w:right w:val="none" w:sz="0" w:space="0" w:color="auto"/>
              </w:divBdr>
            </w:div>
            <w:div w:id="1370689666">
              <w:marLeft w:val="0"/>
              <w:marRight w:val="0"/>
              <w:marTop w:val="0"/>
              <w:marBottom w:val="0"/>
              <w:divBdr>
                <w:top w:val="none" w:sz="0" w:space="0" w:color="auto"/>
                <w:left w:val="none" w:sz="0" w:space="0" w:color="auto"/>
                <w:bottom w:val="none" w:sz="0" w:space="0" w:color="auto"/>
                <w:right w:val="none" w:sz="0" w:space="0" w:color="auto"/>
              </w:divBdr>
            </w:div>
            <w:div w:id="1416047211">
              <w:marLeft w:val="0"/>
              <w:marRight w:val="0"/>
              <w:marTop w:val="0"/>
              <w:marBottom w:val="0"/>
              <w:divBdr>
                <w:top w:val="none" w:sz="0" w:space="0" w:color="auto"/>
                <w:left w:val="none" w:sz="0" w:space="0" w:color="auto"/>
                <w:bottom w:val="none" w:sz="0" w:space="0" w:color="auto"/>
                <w:right w:val="none" w:sz="0" w:space="0" w:color="auto"/>
              </w:divBdr>
            </w:div>
            <w:div w:id="1447889929">
              <w:marLeft w:val="0"/>
              <w:marRight w:val="0"/>
              <w:marTop w:val="0"/>
              <w:marBottom w:val="0"/>
              <w:divBdr>
                <w:top w:val="none" w:sz="0" w:space="0" w:color="auto"/>
                <w:left w:val="none" w:sz="0" w:space="0" w:color="auto"/>
                <w:bottom w:val="none" w:sz="0" w:space="0" w:color="auto"/>
                <w:right w:val="none" w:sz="0" w:space="0" w:color="auto"/>
              </w:divBdr>
            </w:div>
            <w:div w:id="1469859341">
              <w:marLeft w:val="0"/>
              <w:marRight w:val="0"/>
              <w:marTop w:val="0"/>
              <w:marBottom w:val="0"/>
              <w:divBdr>
                <w:top w:val="none" w:sz="0" w:space="0" w:color="auto"/>
                <w:left w:val="none" w:sz="0" w:space="0" w:color="auto"/>
                <w:bottom w:val="none" w:sz="0" w:space="0" w:color="auto"/>
                <w:right w:val="none" w:sz="0" w:space="0" w:color="auto"/>
              </w:divBdr>
            </w:div>
            <w:div w:id="1537813106">
              <w:marLeft w:val="0"/>
              <w:marRight w:val="0"/>
              <w:marTop w:val="0"/>
              <w:marBottom w:val="0"/>
              <w:divBdr>
                <w:top w:val="none" w:sz="0" w:space="0" w:color="auto"/>
                <w:left w:val="none" w:sz="0" w:space="0" w:color="auto"/>
                <w:bottom w:val="none" w:sz="0" w:space="0" w:color="auto"/>
                <w:right w:val="none" w:sz="0" w:space="0" w:color="auto"/>
              </w:divBdr>
            </w:div>
            <w:div w:id="1542202568">
              <w:marLeft w:val="0"/>
              <w:marRight w:val="0"/>
              <w:marTop w:val="0"/>
              <w:marBottom w:val="0"/>
              <w:divBdr>
                <w:top w:val="none" w:sz="0" w:space="0" w:color="auto"/>
                <w:left w:val="none" w:sz="0" w:space="0" w:color="auto"/>
                <w:bottom w:val="none" w:sz="0" w:space="0" w:color="auto"/>
                <w:right w:val="none" w:sz="0" w:space="0" w:color="auto"/>
              </w:divBdr>
            </w:div>
            <w:div w:id="1552156849">
              <w:marLeft w:val="0"/>
              <w:marRight w:val="0"/>
              <w:marTop w:val="0"/>
              <w:marBottom w:val="0"/>
              <w:divBdr>
                <w:top w:val="none" w:sz="0" w:space="0" w:color="auto"/>
                <w:left w:val="none" w:sz="0" w:space="0" w:color="auto"/>
                <w:bottom w:val="none" w:sz="0" w:space="0" w:color="auto"/>
                <w:right w:val="none" w:sz="0" w:space="0" w:color="auto"/>
              </w:divBdr>
            </w:div>
            <w:div w:id="1555628600">
              <w:marLeft w:val="0"/>
              <w:marRight w:val="0"/>
              <w:marTop w:val="0"/>
              <w:marBottom w:val="0"/>
              <w:divBdr>
                <w:top w:val="none" w:sz="0" w:space="0" w:color="auto"/>
                <w:left w:val="none" w:sz="0" w:space="0" w:color="auto"/>
                <w:bottom w:val="none" w:sz="0" w:space="0" w:color="auto"/>
                <w:right w:val="none" w:sz="0" w:space="0" w:color="auto"/>
              </w:divBdr>
            </w:div>
            <w:div w:id="1662929454">
              <w:marLeft w:val="0"/>
              <w:marRight w:val="0"/>
              <w:marTop w:val="0"/>
              <w:marBottom w:val="0"/>
              <w:divBdr>
                <w:top w:val="none" w:sz="0" w:space="0" w:color="auto"/>
                <w:left w:val="none" w:sz="0" w:space="0" w:color="auto"/>
                <w:bottom w:val="none" w:sz="0" w:space="0" w:color="auto"/>
                <w:right w:val="none" w:sz="0" w:space="0" w:color="auto"/>
              </w:divBdr>
            </w:div>
            <w:div w:id="1677347063">
              <w:marLeft w:val="0"/>
              <w:marRight w:val="0"/>
              <w:marTop w:val="0"/>
              <w:marBottom w:val="0"/>
              <w:divBdr>
                <w:top w:val="none" w:sz="0" w:space="0" w:color="auto"/>
                <w:left w:val="none" w:sz="0" w:space="0" w:color="auto"/>
                <w:bottom w:val="none" w:sz="0" w:space="0" w:color="auto"/>
                <w:right w:val="none" w:sz="0" w:space="0" w:color="auto"/>
              </w:divBdr>
            </w:div>
            <w:div w:id="1710842071">
              <w:marLeft w:val="0"/>
              <w:marRight w:val="0"/>
              <w:marTop w:val="0"/>
              <w:marBottom w:val="0"/>
              <w:divBdr>
                <w:top w:val="none" w:sz="0" w:space="0" w:color="auto"/>
                <w:left w:val="none" w:sz="0" w:space="0" w:color="auto"/>
                <w:bottom w:val="none" w:sz="0" w:space="0" w:color="auto"/>
                <w:right w:val="none" w:sz="0" w:space="0" w:color="auto"/>
              </w:divBdr>
            </w:div>
            <w:div w:id="1716614780">
              <w:marLeft w:val="0"/>
              <w:marRight w:val="0"/>
              <w:marTop w:val="0"/>
              <w:marBottom w:val="0"/>
              <w:divBdr>
                <w:top w:val="none" w:sz="0" w:space="0" w:color="auto"/>
                <w:left w:val="none" w:sz="0" w:space="0" w:color="auto"/>
                <w:bottom w:val="none" w:sz="0" w:space="0" w:color="auto"/>
                <w:right w:val="none" w:sz="0" w:space="0" w:color="auto"/>
              </w:divBdr>
            </w:div>
            <w:div w:id="1731229364">
              <w:marLeft w:val="0"/>
              <w:marRight w:val="0"/>
              <w:marTop w:val="0"/>
              <w:marBottom w:val="0"/>
              <w:divBdr>
                <w:top w:val="none" w:sz="0" w:space="0" w:color="auto"/>
                <w:left w:val="none" w:sz="0" w:space="0" w:color="auto"/>
                <w:bottom w:val="none" w:sz="0" w:space="0" w:color="auto"/>
                <w:right w:val="none" w:sz="0" w:space="0" w:color="auto"/>
              </w:divBdr>
            </w:div>
            <w:div w:id="1765878160">
              <w:marLeft w:val="0"/>
              <w:marRight w:val="0"/>
              <w:marTop w:val="0"/>
              <w:marBottom w:val="0"/>
              <w:divBdr>
                <w:top w:val="none" w:sz="0" w:space="0" w:color="auto"/>
                <w:left w:val="none" w:sz="0" w:space="0" w:color="auto"/>
                <w:bottom w:val="none" w:sz="0" w:space="0" w:color="auto"/>
                <w:right w:val="none" w:sz="0" w:space="0" w:color="auto"/>
              </w:divBdr>
            </w:div>
            <w:div w:id="1792433725">
              <w:marLeft w:val="0"/>
              <w:marRight w:val="0"/>
              <w:marTop w:val="0"/>
              <w:marBottom w:val="0"/>
              <w:divBdr>
                <w:top w:val="none" w:sz="0" w:space="0" w:color="auto"/>
                <w:left w:val="none" w:sz="0" w:space="0" w:color="auto"/>
                <w:bottom w:val="none" w:sz="0" w:space="0" w:color="auto"/>
                <w:right w:val="none" w:sz="0" w:space="0" w:color="auto"/>
              </w:divBdr>
            </w:div>
            <w:div w:id="1811284540">
              <w:marLeft w:val="0"/>
              <w:marRight w:val="0"/>
              <w:marTop w:val="0"/>
              <w:marBottom w:val="0"/>
              <w:divBdr>
                <w:top w:val="none" w:sz="0" w:space="0" w:color="auto"/>
                <w:left w:val="none" w:sz="0" w:space="0" w:color="auto"/>
                <w:bottom w:val="none" w:sz="0" w:space="0" w:color="auto"/>
                <w:right w:val="none" w:sz="0" w:space="0" w:color="auto"/>
              </w:divBdr>
            </w:div>
            <w:div w:id="1842239935">
              <w:marLeft w:val="0"/>
              <w:marRight w:val="0"/>
              <w:marTop w:val="0"/>
              <w:marBottom w:val="0"/>
              <w:divBdr>
                <w:top w:val="none" w:sz="0" w:space="0" w:color="auto"/>
                <w:left w:val="none" w:sz="0" w:space="0" w:color="auto"/>
                <w:bottom w:val="none" w:sz="0" w:space="0" w:color="auto"/>
                <w:right w:val="none" w:sz="0" w:space="0" w:color="auto"/>
              </w:divBdr>
            </w:div>
            <w:div w:id="1848977830">
              <w:marLeft w:val="0"/>
              <w:marRight w:val="0"/>
              <w:marTop w:val="0"/>
              <w:marBottom w:val="0"/>
              <w:divBdr>
                <w:top w:val="none" w:sz="0" w:space="0" w:color="auto"/>
                <w:left w:val="none" w:sz="0" w:space="0" w:color="auto"/>
                <w:bottom w:val="none" w:sz="0" w:space="0" w:color="auto"/>
                <w:right w:val="none" w:sz="0" w:space="0" w:color="auto"/>
              </w:divBdr>
            </w:div>
            <w:div w:id="1856917870">
              <w:marLeft w:val="0"/>
              <w:marRight w:val="0"/>
              <w:marTop w:val="0"/>
              <w:marBottom w:val="0"/>
              <w:divBdr>
                <w:top w:val="none" w:sz="0" w:space="0" w:color="auto"/>
                <w:left w:val="none" w:sz="0" w:space="0" w:color="auto"/>
                <w:bottom w:val="none" w:sz="0" w:space="0" w:color="auto"/>
                <w:right w:val="none" w:sz="0" w:space="0" w:color="auto"/>
              </w:divBdr>
            </w:div>
            <w:div w:id="1909461314">
              <w:marLeft w:val="0"/>
              <w:marRight w:val="0"/>
              <w:marTop w:val="0"/>
              <w:marBottom w:val="0"/>
              <w:divBdr>
                <w:top w:val="none" w:sz="0" w:space="0" w:color="auto"/>
                <w:left w:val="none" w:sz="0" w:space="0" w:color="auto"/>
                <w:bottom w:val="none" w:sz="0" w:space="0" w:color="auto"/>
                <w:right w:val="none" w:sz="0" w:space="0" w:color="auto"/>
              </w:divBdr>
            </w:div>
            <w:div w:id="1916084462">
              <w:marLeft w:val="0"/>
              <w:marRight w:val="0"/>
              <w:marTop w:val="0"/>
              <w:marBottom w:val="0"/>
              <w:divBdr>
                <w:top w:val="none" w:sz="0" w:space="0" w:color="auto"/>
                <w:left w:val="none" w:sz="0" w:space="0" w:color="auto"/>
                <w:bottom w:val="none" w:sz="0" w:space="0" w:color="auto"/>
                <w:right w:val="none" w:sz="0" w:space="0" w:color="auto"/>
              </w:divBdr>
            </w:div>
            <w:div w:id="1916355652">
              <w:marLeft w:val="0"/>
              <w:marRight w:val="0"/>
              <w:marTop w:val="0"/>
              <w:marBottom w:val="0"/>
              <w:divBdr>
                <w:top w:val="none" w:sz="0" w:space="0" w:color="auto"/>
                <w:left w:val="none" w:sz="0" w:space="0" w:color="auto"/>
                <w:bottom w:val="none" w:sz="0" w:space="0" w:color="auto"/>
                <w:right w:val="none" w:sz="0" w:space="0" w:color="auto"/>
              </w:divBdr>
            </w:div>
            <w:div w:id="1916432671">
              <w:marLeft w:val="0"/>
              <w:marRight w:val="0"/>
              <w:marTop w:val="0"/>
              <w:marBottom w:val="0"/>
              <w:divBdr>
                <w:top w:val="none" w:sz="0" w:space="0" w:color="auto"/>
                <w:left w:val="none" w:sz="0" w:space="0" w:color="auto"/>
                <w:bottom w:val="none" w:sz="0" w:space="0" w:color="auto"/>
                <w:right w:val="none" w:sz="0" w:space="0" w:color="auto"/>
              </w:divBdr>
            </w:div>
            <w:div w:id="1938322338">
              <w:marLeft w:val="0"/>
              <w:marRight w:val="0"/>
              <w:marTop w:val="0"/>
              <w:marBottom w:val="0"/>
              <w:divBdr>
                <w:top w:val="none" w:sz="0" w:space="0" w:color="auto"/>
                <w:left w:val="none" w:sz="0" w:space="0" w:color="auto"/>
                <w:bottom w:val="none" w:sz="0" w:space="0" w:color="auto"/>
                <w:right w:val="none" w:sz="0" w:space="0" w:color="auto"/>
              </w:divBdr>
            </w:div>
            <w:div w:id="1977372964">
              <w:marLeft w:val="0"/>
              <w:marRight w:val="0"/>
              <w:marTop w:val="0"/>
              <w:marBottom w:val="0"/>
              <w:divBdr>
                <w:top w:val="none" w:sz="0" w:space="0" w:color="auto"/>
                <w:left w:val="none" w:sz="0" w:space="0" w:color="auto"/>
                <w:bottom w:val="none" w:sz="0" w:space="0" w:color="auto"/>
                <w:right w:val="none" w:sz="0" w:space="0" w:color="auto"/>
              </w:divBdr>
            </w:div>
            <w:div w:id="2020965963">
              <w:marLeft w:val="0"/>
              <w:marRight w:val="0"/>
              <w:marTop w:val="0"/>
              <w:marBottom w:val="0"/>
              <w:divBdr>
                <w:top w:val="none" w:sz="0" w:space="0" w:color="auto"/>
                <w:left w:val="none" w:sz="0" w:space="0" w:color="auto"/>
                <w:bottom w:val="none" w:sz="0" w:space="0" w:color="auto"/>
                <w:right w:val="none" w:sz="0" w:space="0" w:color="auto"/>
              </w:divBdr>
            </w:div>
            <w:div w:id="2027167083">
              <w:marLeft w:val="0"/>
              <w:marRight w:val="0"/>
              <w:marTop w:val="0"/>
              <w:marBottom w:val="0"/>
              <w:divBdr>
                <w:top w:val="none" w:sz="0" w:space="0" w:color="auto"/>
                <w:left w:val="none" w:sz="0" w:space="0" w:color="auto"/>
                <w:bottom w:val="none" w:sz="0" w:space="0" w:color="auto"/>
                <w:right w:val="none" w:sz="0" w:space="0" w:color="auto"/>
              </w:divBdr>
            </w:div>
            <w:div w:id="2039425422">
              <w:marLeft w:val="0"/>
              <w:marRight w:val="0"/>
              <w:marTop w:val="0"/>
              <w:marBottom w:val="0"/>
              <w:divBdr>
                <w:top w:val="none" w:sz="0" w:space="0" w:color="auto"/>
                <w:left w:val="none" w:sz="0" w:space="0" w:color="auto"/>
                <w:bottom w:val="none" w:sz="0" w:space="0" w:color="auto"/>
                <w:right w:val="none" w:sz="0" w:space="0" w:color="auto"/>
              </w:divBdr>
            </w:div>
            <w:div w:id="2047370735">
              <w:marLeft w:val="0"/>
              <w:marRight w:val="0"/>
              <w:marTop w:val="0"/>
              <w:marBottom w:val="0"/>
              <w:divBdr>
                <w:top w:val="none" w:sz="0" w:space="0" w:color="auto"/>
                <w:left w:val="none" w:sz="0" w:space="0" w:color="auto"/>
                <w:bottom w:val="none" w:sz="0" w:space="0" w:color="auto"/>
                <w:right w:val="none" w:sz="0" w:space="0" w:color="auto"/>
              </w:divBdr>
            </w:div>
            <w:div w:id="2099906586">
              <w:marLeft w:val="0"/>
              <w:marRight w:val="0"/>
              <w:marTop w:val="0"/>
              <w:marBottom w:val="0"/>
              <w:divBdr>
                <w:top w:val="none" w:sz="0" w:space="0" w:color="auto"/>
                <w:left w:val="none" w:sz="0" w:space="0" w:color="auto"/>
                <w:bottom w:val="none" w:sz="0" w:space="0" w:color="auto"/>
                <w:right w:val="none" w:sz="0" w:space="0" w:color="auto"/>
              </w:divBdr>
            </w:div>
            <w:div w:id="2108695067">
              <w:marLeft w:val="0"/>
              <w:marRight w:val="0"/>
              <w:marTop w:val="0"/>
              <w:marBottom w:val="0"/>
              <w:divBdr>
                <w:top w:val="none" w:sz="0" w:space="0" w:color="auto"/>
                <w:left w:val="none" w:sz="0" w:space="0" w:color="auto"/>
                <w:bottom w:val="none" w:sz="0" w:space="0" w:color="auto"/>
                <w:right w:val="none" w:sz="0" w:space="0" w:color="auto"/>
              </w:divBdr>
            </w:div>
            <w:div w:id="2110157155">
              <w:marLeft w:val="0"/>
              <w:marRight w:val="0"/>
              <w:marTop w:val="0"/>
              <w:marBottom w:val="0"/>
              <w:divBdr>
                <w:top w:val="none" w:sz="0" w:space="0" w:color="auto"/>
                <w:left w:val="none" w:sz="0" w:space="0" w:color="auto"/>
                <w:bottom w:val="none" w:sz="0" w:space="0" w:color="auto"/>
                <w:right w:val="none" w:sz="0" w:space="0" w:color="auto"/>
              </w:divBdr>
            </w:div>
            <w:div w:id="21381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12225">
      <w:bodyDiv w:val="1"/>
      <w:marLeft w:val="0"/>
      <w:marRight w:val="0"/>
      <w:marTop w:val="0"/>
      <w:marBottom w:val="0"/>
      <w:divBdr>
        <w:top w:val="none" w:sz="0" w:space="0" w:color="auto"/>
        <w:left w:val="none" w:sz="0" w:space="0" w:color="auto"/>
        <w:bottom w:val="none" w:sz="0" w:space="0" w:color="auto"/>
        <w:right w:val="none" w:sz="0" w:space="0" w:color="auto"/>
      </w:divBdr>
      <w:divsChild>
        <w:div w:id="794255870">
          <w:marLeft w:val="0"/>
          <w:marRight w:val="0"/>
          <w:marTop w:val="121"/>
          <w:marBottom w:val="0"/>
          <w:divBdr>
            <w:top w:val="none" w:sz="0" w:space="0" w:color="auto"/>
            <w:left w:val="none" w:sz="0" w:space="0" w:color="auto"/>
            <w:bottom w:val="none" w:sz="0" w:space="0" w:color="auto"/>
            <w:right w:val="none" w:sz="0" w:space="0" w:color="auto"/>
          </w:divBdr>
        </w:div>
      </w:divsChild>
    </w:div>
    <w:div w:id="1819104728">
      <w:bodyDiv w:val="1"/>
      <w:marLeft w:val="0"/>
      <w:marRight w:val="0"/>
      <w:marTop w:val="0"/>
      <w:marBottom w:val="0"/>
      <w:divBdr>
        <w:top w:val="none" w:sz="0" w:space="0" w:color="auto"/>
        <w:left w:val="none" w:sz="0" w:space="0" w:color="auto"/>
        <w:bottom w:val="none" w:sz="0" w:space="0" w:color="auto"/>
        <w:right w:val="none" w:sz="0" w:space="0" w:color="auto"/>
      </w:divBdr>
    </w:div>
    <w:div w:id="1984265427">
      <w:bodyDiv w:val="1"/>
      <w:marLeft w:val="0"/>
      <w:marRight w:val="0"/>
      <w:marTop w:val="0"/>
      <w:marBottom w:val="0"/>
      <w:divBdr>
        <w:top w:val="none" w:sz="0" w:space="0" w:color="auto"/>
        <w:left w:val="none" w:sz="0" w:space="0" w:color="auto"/>
        <w:bottom w:val="none" w:sz="0" w:space="0" w:color="auto"/>
        <w:right w:val="none" w:sz="0" w:space="0" w:color="auto"/>
      </w:divBdr>
      <w:divsChild>
        <w:div w:id="5065182">
          <w:marLeft w:val="0"/>
          <w:marRight w:val="0"/>
          <w:marTop w:val="0"/>
          <w:marBottom w:val="0"/>
          <w:divBdr>
            <w:top w:val="none" w:sz="0" w:space="0" w:color="auto"/>
            <w:left w:val="none" w:sz="0" w:space="0" w:color="auto"/>
            <w:bottom w:val="none" w:sz="0" w:space="0" w:color="auto"/>
            <w:right w:val="none" w:sz="0" w:space="0" w:color="auto"/>
          </w:divBdr>
        </w:div>
        <w:div w:id="28846060">
          <w:marLeft w:val="0"/>
          <w:marRight w:val="0"/>
          <w:marTop w:val="0"/>
          <w:marBottom w:val="0"/>
          <w:divBdr>
            <w:top w:val="none" w:sz="0" w:space="0" w:color="auto"/>
            <w:left w:val="none" w:sz="0" w:space="0" w:color="auto"/>
            <w:bottom w:val="none" w:sz="0" w:space="0" w:color="auto"/>
            <w:right w:val="none" w:sz="0" w:space="0" w:color="auto"/>
          </w:divBdr>
        </w:div>
        <w:div w:id="38432058">
          <w:marLeft w:val="0"/>
          <w:marRight w:val="0"/>
          <w:marTop w:val="0"/>
          <w:marBottom w:val="0"/>
          <w:divBdr>
            <w:top w:val="none" w:sz="0" w:space="0" w:color="auto"/>
            <w:left w:val="none" w:sz="0" w:space="0" w:color="auto"/>
            <w:bottom w:val="none" w:sz="0" w:space="0" w:color="auto"/>
            <w:right w:val="none" w:sz="0" w:space="0" w:color="auto"/>
          </w:divBdr>
        </w:div>
        <w:div w:id="156582314">
          <w:marLeft w:val="0"/>
          <w:marRight w:val="0"/>
          <w:marTop w:val="0"/>
          <w:marBottom w:val="0"/>
          <w:divBdr>
            <w:top w:val="none" w:sz="0" w:space="0" w:color="auto"/>
            <w:left w:val="none" w:sz="0" w:space="0" w:color="auto"/>
            <w:bottom w:val="none" w:sz="0" w:space="0" w:color="auto"/>
            <w:right w:val="none" w:sz="0" w:space="0" w:color="auto"/>
          </w:divBdr>
        </w:div>
        <w:div w:id="203299687">
          <w:marLeft w:val="0"/>
          <w:marRight w:val="0"/>
          <w:marTop w:val="0"/>
          <w:marBottom w:val="0"/>
          <w:divBdr>
            <w:top w:val="none" w:sz="0" w:space="0" w:color="auto"/>
            <w:left w:val="none" w:sz="0" w:space="0" w:color="auto"/>
            <w:bottom w:val="none" w:sz="0" w:space="0" w:color="auto"/>
            <w:right w:val="none" w:sz="0" w:space="0" w:color="auto"/>
          </w:divBdr>
        </w:div>
        <w:div w:id="229773809">
          <w:marLeft w:val="0"/>
          <w:marRight w:val="0"/>
          <w:marTop w:val="0"/>
          <w:marBottom w:val="0"/>
          <w:divBdr>
            <w:top w:val="none" w:sz="0" w:space="0" w:color="auto"/>
            <w:left w:val="none" w:sz="0" w:space="0" w:color="auto"/>
            <w:bottom w:val="none" w:sz="0" w:space="0" w:color="auto"/>
            <w:right w:val="none" w:sz="0" w:space="0" w:color="auto"/>
          </w:divBdr>
        </w:div>
        <w:div w:id="311838645">
          <w:marLeft w:val="0"/>
          <w:marRight w:val="0"/>
          <w:marTop w:val="0"/>
          <w:marBottom w:val="0"/>
          <w:divBdr>
            <w:top w:val="none" w:sz="0" w:space="0" w:color="auto"/>
            <w:left w:val="none" w:sz="0" w:space="0" w:color="auto"/>
            <w:bottom w:val="none" w:sz="0" w:space="0" w:color="auto"/>
            <w:right w:val="none" w:sz="0" w:space="0" w:color="auto"/>
          </w:divBdr>
        </w:div>
        <w:div w:id="476842891">
          <w:marLeft w:val="0"/>
          <w:marRight w:val="0"/>
          <w:marTop w:val="0"/>
          <w:marBottom w:val="0"/>
          <w:divBdr>
            <w:top w:val="none" w:sz="0" w:space="0" w:color="auto"/>
            <w:left w:val="none" w:sz="0" w:space="0" w:color="auto"/>
            <w:bottom w:val="none" w:sz="0" w:space="0" w:color="auto"/>
            <w:right w:val="none" w:sz="0" w:space="0" w:color="auto"/>
          </w:divBdr>
        </w:div>
        <w:div w:id="614483578">
          <w:marLeft w:val="0"/>
          <w:marRight w:val="0"/>
          <w:marTop w:val="0"/>
          <w:marBottom w:val="0"/>
          <w:divBdr>
            <w:top w:val="none" w:sz="0" w:space="0" w:color="auto"/>
            <w:left w:val="none" w:sz="0" w:space="0" w:color="auto"/>
            <w:bottom w:val="none" w:sz="0" w:space="0" w:color="auto"/>
            <w:right w:val="none" w:sz="0" w:space="0" w:color="auto"/>
          </w:divBdr>
        </w:div>
        <w:div w:id="725378894">
          <w:marLeft w:val="0"/>
          <w:marRight w:val="0"/>
          <w:marTop w:val="0"/>
          <w:marBottom w:val="0"/>
          <w:divBdr>
            <w:top w:val="none" w:sz="0" w:space="0" w:color="auto"/>
            <w:left w:val="none" w:sz="0" w:space="0" w:color="auto"/>
            <w:bottom w:val="none" w:sz="0" w:space="0" w:color="auto"/>
            <w:right w:val="none" w:sz="0" w:space="0" w:color="auto"/>
          </w:divBdr>
        </w:div>
        <w:div w:id="876089707">
          <w:marLeft w:val="0"/>
          <w:marRight w:val="0"/>
          <w:marTop w:val="0"/>
          <w:marBottom w:val="0"/>
          <w:divBdr>
            <w:top w:val="none" w:sz="0" w:space="0" w:color="auto"/>
            <w:left w:val="none" w:sz="0" w:space="0" w:color="auto"/>
            <w:bottom w:val="none" w:sz="0" w:space="0" w:color="auto"/>
            <w:right w:val="none" w:sz="0" w:space="0" w:color="auto"/>
          </w:divBdr>
        </w:div>
        <w:div w:id="907886311">
          <w:marLeft w:val="0"/>
          <w:marRight w:val="0"/>
          <w:marTop w:val="0"/>
          <w:marBottom w:val="0"/>
          <w:divBdr>
            <w:top w:val="none" w:sz="0" w:space="0" w:color="auto"/>
            <w:left w:val="none" w:sz="0" w:space="0" w:color="auto"/>
            <w:bottom w:val="none" w:sz="0" w:space="0" w:color="auto"/>
            <w:right w:val="none" w:sz="0" w:space="0" w:color="auto"/>
          </w:divBdr>
        </w:div>
        <w:div w:id="1150560331">
          <w:marLeft w:val="0"/>
          <w:marRight w:val="0"/>
          <w:marTop w:val="0"/>
          <w:marBottom w:val="0"/>
          <w:divBdr>
            <w:top w:val="none" w:sz="0" w:space="0" w:color="auto"/>
            <w:left w:val="none" w:sz="0" w:space="0" w:color="auto"/>
            <w:bottom w:val="none" w:sz="0" w:space="0" w:color="auto"/>
            <w:right w:val="none" w:sz="0" w:space="0" w:color="auto"/>
          </w:divBdr>
        </w:div>
        <w:div w:id="1211577551">
          <w:marLeft w:val="0"/>
          <w:marRight w:val="0"/>
          <w:marTop w:val="0"/>
          <w:marBottom w:val="0"/>
          <w:divBdr>
            <w:top w:val="none" w:sz="0" w:space="0" w:color="auto"/>
            <w:left w:val="none" w:sz="0" w:space="0" w:color="auto"/>
            <w:bottom w:val="none" w:sz="0" w:space="0" w:color="auto"/>
            <w:right w:val="none" w:sz="0" w:space="0" w:color="auto"/>
          </w:divBdr>
        </w:div>
        <w:div w:id="1215120604">
          <w:marLeft w:val="0"/>
          <w:marRight w:val="0"/>
          <w:marTop w:val="0"/>
          <w:marBottom w:val="0"/>
          <w:divBdr>
            <w:top w:val="none" w:sz="0" w:space="0" w:color="auto"/>
            <w:left w:val="none" w:sz="0" w:space="0" w:color="auto"/>
            <w:bottom w:val="none" w:sz="0" w:space="0" w:color="auto"/>
            <w:right w:val="none" w:sz="0" w:space="0" w:color="auto"/>
          </w:divBdr>
        </w:div>
        <w:div w:id="1261529869">
          <w:marLeft w:val="0"/>
          <w:marRight w:val="0"/>
          <w:marTop w:val="0"/>
          <w:marBottom w:val="0"/>
          <w:divBdr>
            <w:top w:val="none" w:sz="0" w:space="0" w:color="auto"/>
            <w:left w:val="none" w:sz="0" w:space="0" w:color="auto"/>
            <w:bottom w:val="none" w:sz="0" w:space="0" w:color="auto"/>
            <w:right w:val="none" w:sz="0" w:space="0" w:color="auto"/>
          </w:divBdr>
        </w:div>
        <w:div w:id="1271662923">
          <w:marLeft w:val="0"/>
          <w:marRight w:val="0"/>
          <w:marTop w:val="0"/>
          <w:marBottom w:val="0"/>
          <w:divBdr>
            <w:top w:val="none" w:sz="0" w:space="0" w:color="auto"/>
            <w:left w:val="none" w:sz="0" w:space="0" w:color="auto"/>
            <w:bottom w:val="none" w:sz="0" w:space="0" w:color="auto"/>
            <w:right w:val="none" w:sz="0" w:space="0" w:color="auto"/>
          </w:divBdr>
        </w:div>
        <w:div w:id="1310096005">
          <w:marLeft w:val="0"/>
          <w:marRight w:val="0"/>
          <w:marTop w:val="0"/>
          <w:marBottom w:val="0"/>
          <w:divBdr>
            <w:top w:val="none" w:sz="0" w:space="0" w:color="auto"/>
            <w:left w:val="none" w:sz="0" w:space="0" w:color="auto"/>
            <w:bottom w:val="none" w:sz="0" w:space="0" w:color="auto"/>
            <w:right w:val="none" w:sz="0" w:space="0" w:color="auto"/>
          </w:divBdr>
        </w:div>
        <w:div w:id="1312254725">
          <w:marLeft w:val="0"/>
          <w:marRight w:val="0"/>
          <w:marTop w:val="0"/>
          <w:marBottom w:val="0"/>
          <w:divBdr>
            <w:top w:val="none" w:sz="0" w:space="0" w:color="auto"/>
            <w:left w:val="none" w:sz="0" w:space="0" w:color="auto"/>
            <w:bottom w:val="none" w:sz="0" w:space="0" w:color="auto"/>
            <w:right w:val="none" w:sz="0" w:space="0" w:color="auto"/>
          </w:divBdr>
        </w:div>
        <w:div w:id="1345593314">
          <w:marLeft w:val="0"/>
          <w:marRight w:val="0"/>
          <w:marTop w:val="0"/>
          <w:marBottom w:val="0"/>
          <w:divBdr>
            <w:top w:val="none" w:sz="0" w:space="0" w:color="auto"/>
            <w:left w:val="none" w:sz="0" w:space="0" w:color="auto"/>
            <w:bottom w:val="none" w:sz="0" w:space="0" w:color="auto"/>
            <w:right w:val="none" w:sz="0" w:space="0" w:color="auto"/>
          </w:divBdr>
        </w:div>
        <w:div w:id="1384646012">
          <w:marLeft w:val="0"/>
          <w:marRight w:val="0"/>
          <w:marTop w:val="0"/>
          <w:marBottom w:val="0"/>
          <w:divBdr>
            <w:top w:val="none" w:sz="0" w:space="0" w:color="auto"/>
            <w:left w:val="none" w:sz="0" w:space="0" w:color="auto"/>
            <w:bottom w:val="none" w:sz="0" w:space="0" w:color="auto"/>
            <w:right w:val="none" w:sz="0" w:space="0" w:color="auto"/>
          </w:divBdr>
        </w:div>
        <w:div w:id="1403715837">
          <w:marLeft w:val="0"/>
          <w:marRight w:val="0"/>
          <w:marTop w:val="0"/>
          <w:marBottom w:val="0"/>
          <w:divBdr>
            <w:top w:val="none" w:sz="0" w:space="0" w:color="auto"/>
            <w:left w:val="none" w:sz="0" w:space="0" w:color="auto"/>
            <w:bottom w:val="none" w:sz="0" w:space="0" w:color="auto"/>
            <w:right w:val="none" w:sz="0" w:space="0" w:color="auto"/>
          </w:divBdr>
        </w:div>
        <w:div w:id="1479036019">
          <w:marLeft w:val="0"/>
          <w:marRight w:val="0"/>
          <w:marTop w:val="0"/>
          <w:marBottom w:val="0"/>
          <w:divBdr>
            <w:top w:val="none" w:sz="0" w:space="0" w:color="auto"/>
            <w:left w:val="none" w:sz="0" w:space="0" w:color="auto"/>
            <w:bottom w:val="none" w:sz="0" w:space="0" w:color="auto"/>
            <w:right w:val="none" w:sz="0" w:space="0" w:color="auto"/>
          </w:divBdr>
        </w:div>
        <w:div w:id="1615096699">
          <w:marLeft w:val="0"/>
          <w:marRight w:val="0"/>
          <w:marTop w:val="0"/>
          <w:marBottom w:val="0"/>
          <w:divBdr>
            <w:top w:val="none" w:sz="0" w:space="0" w:color="auto"/>
            <w:left w:val="none" w:sz="0" w:space="0" w:color="auto"/>
            <w:bottom w:val="none" w:sz="0" w:space="0" w:color="auto"/>
            <w:right w:val="none" w:sz="0" w:space="0" w:color="auto"/>
          </w:divBdr>
        </w:div>
        <w:div w:id="1633562736">
          <w:marLeft w:val="0"/>
          <w:marRight w:val="0"/>
          <w:marTop w:val="0"/>
          <w:marBottom w:val="0"/>
          <w:divBdr>
            <w:top w:val="none" w:sz="0" w:space="0" w:color="auto"/>
            <w:left w:val="none" w:sz="0" w:space="0" w:color="auto"/>
            <w:bottom w:val="none" w:sz="0" w:space="0" w:color="auto"/>
            <w:right w:val="none" w:sz="0" w:space="0" w:color="auto"/>
          </w:divBdr>
        </w:div>
        <w:div w:id="1635058017">
          <w:marLeft w:val="0"/>
          <w:marRight w:val="0"/>
          <w:marTop w:val="0"/>
          <w:marBottom w:val="0"/>
          <w:divBdr>
            <w:top w:val="none" w:sz="0" w:space="0" w:color="auto"/>
            <w:left w:val="none" w:sz="0" w:space="0" w:color="auto"/>
            <w:bottom w:val="none" w:sz="0" w:space="0" w:color="auto"/>
            <w:right w:val="none" w:sz="0" w:space="0" w:color="auto"/>
          </w:divBdr>
        </w:div>
        <w:div w:id="1643386431">
          <w:marLeft w:val="0"/>
          <w:marRight w:val="0"/>
          <w:marTop w:val="0"/>
          <w:marBottom w:val="0"/>
          <w:divBdr>
            <w:top w:val="none" w:sz="0" w:space="0" w:color="auto"/>
            <w:left w:val="none" w:sz="0" w:space="0" w:color="auto"/>
            <w:bottom w:val="none" w:sz="0" w:space="0" w:color="auto"/>
            <w:right w:val="none" w:sz="0" w:space="0" w:color="auto"/>
          </w:divBdr>
        </w:div>
        <w:div w:id="1673222463">
          <w:marLeft w:val="0"/>
          <w:marRight w:val="0"/>
          <w:marTop w:val="0"/>
          <w:marBottom w:val="0"/>
          <w:divBdr>
            <w:top w:val="none" w:sz="0" w:space="0" w:color="auto"/>
            <w:left w:val="none" w:sz="0" w:space="0" w:color="auto"/>
            <w:bottom w:val="none" w:sz="0" w:space="0" w:color="auto"/>
            <w:right w:val="none" w:sz="0" w:space="0" w:color="auto"/>
          </w:divBdr>
        </w:div>
        <w:div w:id="1712684725">
          <w:marLeft w:val="0"/>
          <w:marRight w:val="0"/>
          <w:marTop w:val="0"/>
          <w:marBottom w:val="0"/>
          <w:divBdr>
            <w:top w:val="none" w:sz="0" w:space="0" w:color="auto"/>
            <w:left w:val="none" w:sz="0" w:space="0" w:color="auto"/>
            <w:bottom w:val="none" w:sz="0" w:space="0" w:color="auto"/>
            <w:right w:val="none" w:sz="0" w:space="0" w:color="auto"/>
          </w:divBdr>
        </w:div>
        <w:div w:id="1745175265">
          <w:marLeft w:val="0"/>
          <w:marRight w:val="0"/>
          <w:marTop w:val="0"/>
          <w:marBottom w:val="0"/>
          <w:divBdr>
            <w:top w:val="none" w:sz="0" w:space="0" w:color="auto"/>
            <w:left w:val="none" w:sz="0" w:space="0" w:color="auto"/>
            <w:bottom w:val="none" w:sz="0" w:space="0" w:color="auto"/>
            <w:right w:val="none" w:sz="0" w:space="0" w:color="auto"/>
          </w:divBdr>
        </w:div>
        <w:div w:id="1791632860">
          <w:marLeft w:val="0"/>
          <w:marRight w:val="0"/>
          <w:marTop w:val="0"/>
          <w:marBottom w:val="0"/>
          <w:divBdr>
            <w:top w:val="none" w:sz="0" w:space="0" w:color="auto"/>
            <w:left w:val="none" w:sz="0" w:space="0" w:color="auto"/>
            <w:bottom w:val="none" w:sz="0" w:space="0" w:color="auto"/>
            <w:right w:val="none" w:sz="0" w:space="0" w:color="auto"/>
          </w:divBdr>
        </w:div>
        <w:div w:id="1873346562">
          <w:marLeft w:val="0"/>
          <w:marRight w:val="0"/>
          <w:marTop w:val="0"/>
          <w:marBottom w:val="0"/>
          <w:divBdr>
            <w:top w:val="none" w:sz="0" w:space="0" w:color="auto"/>
            <w:left w:val="none" w:sz="0" w:space="0" w:color="auto"/>
            <w:bottom w:val="none" w:sz="0" w:space="0" w:color="auto"/>
            <w:right w:val="none" w:sz="0" w:space="0" w:color="auto"/>
          </w:divBdr>
        </w:div>
        <w:div w:id="1886408608">
          <w:marLeft w:val="0"/>
          <w:marRight w:val="0"/>
          <w:marTop w:val="0"/>
          <w:marBottom w:val="0"/>
          <w:divBdr>
            <w:top w:val="none" w:sz="0" w:space="0" w:color="auto"/>
            <w:left w:val="none" w:sz="0" w:space="0" w:color="auto"/>
            <w:bottom w:val="none" w:sz="0" w:space="0" w:color="auto"/>
            <w:right w:val="none" w:sz="0" w:space="0" w:color="auto"/>
          </w:divBdr>
        </w:div>
        <w:div w:id="1913468582">
          <w:marLeft w:val="0"/>
          <w:marRight w:val="0"/>
          <w:marTop w:val="0"/>
          <w:marBottom w:val="0"/>
          <w:divBdr>
            <w:top w:val="none" w:sz="0" w:space="0" w:color="auto"/>
            <w:left w:val="none" w:sz="0" w:space="0" w:color="auto"/>
            <w:bottom w:val="none" w:sz="0" w:space="0" w:color="auto"/>
            <w:right w:val="none" w:sz="0" w:space="0" w:color="auto"/>
          </w:divBdr>
        </w:div>
        <w:div w:id="2050303721">
          <w:marLeft w:val="0"/>
          <w:marRight w:val="0"/>
          <w:marTop w:val="0"/>
          <w:marBottom w:val="0"/>
          <w:divBdr>
            <w:top w:val="none" w:sz="0" w:space="0" w:color="auto"/>
            <w:left w:val="none" w:sz="0" w:space="0" w:color="auto"/>
            <w:bottom w:val="none" w:sz="0" w:space="0" w:color="auto"/>
            <w:right w:val="none" w:sz="0" w:space="0" w:color="auto"/>
          </w:divBdr>
        </w:div>
        <w:div w:id="2056001913">
          <w:marLeft w:val="0"/>
          <w:marRight w:val="0"/>
          <w:marTop w:val="0"/>
          <w:marBottom w:val="0"/>
          <w:divBdr>
            <w:top w:val="none" w:sz="0" w:space="0" w:color="auto"/>
            <w:left w:val="none" w:sz="0" w:space="0" w:color="auto"/>
            <w:bottom w:val="none" w:sz="0" w:space="0" w:color="auto"/>
            <w:right w:val="none" w:sz="0" w:space="0" w:color="auto"/>
          </w:divBdr>
        </w:div>
        <w:div w:id="2066096837">
          <w:marLeft w:val="0"/>
          <w:marRight w:val="0"/>
          <w:marTop w:val="0"/>
          <w:marBottom w:val="0"/>
          <w:divBdr>
            <w:top w:val="none" w:sz="0" w:space="0" w:color="auto"/>
            <w:left w:val="none" w:sz="0" w:space="0" w:color="auto"/>
            <w:bottom w:val="none" w:sz="0" w:space="0" w:color="auto"/>
            <w:right w:val="none" w:sz="0" w:space="0" w:color="auto"/>
          </w:divBdr>
        </w:div>
        <w:div w:id="2083093929">
          <w:marLeft w:val="0"/>
          <w:marRight w:val="0"/>
          <w:marTop w:val="0"/>
          <w:marBottom w:val="0"/>
          <w:divBdr>
            <w:top w:val="none" w:sz="0" w:space="0" w:color="auto"/>
            <w:left w:val="none" w:sz="0" w:space="0" w:color="auto"/>
            <w:bottom w:val="none" w:sz="0" w:space="0" w:color="auto"/>
            <w:right w:val="none" w:sz="0" w:space="0" w:color="auto"/>
          </w:divBdr>
        </w:div>
      </w:divsChild>
    </w:div>
    <w:div w:id="2025086331">
      <w:bodyDiv w:val="1"/>
      <w:marLeft w:val="0"/>
      <w:marRight w:val="0"/>
      <w:marTop w:val="0"/>
      <w:marBottom w:val="0"/>
      <w:divBdr>
        <w:top w:val="none" w:sz="0" w:space="0" w:color="auto"/>
        <w:left w:val="none" w:sz="0" w:space="0" w:color="auto"/>
        <w:bottom w:val="none" w:sz="0" w:space="0" w:color="auto"/>
        <w:right w:val="none" w:sz="0" w:space="0" w:color="auto"/>
      </w:divBdr>
      <w:divsChild>
        <w:div w:id="60956665">
          <w:marLeft w:val="0"/>
          <w:marRight w:val="0"/>
          <w:marTop w:val="0"/>
          <w:marBottom w:val="0"/>
          <w:divBdr>
            <w:top w:val="none" w:sz="0" w:space="0" w:color="auto"/>
            <w:left w:val="none" w:sz="0" w:space="0" w:color="auto"/>
            <w:bottom w:val="none" w:sz="0" w:space="0" w:color="auto"/>
            <w:right w:val="none" w:sz="0" w:space="0" w:color="auto"/>
          </w:divBdr>
        </w:div>
        <w:div w:id="403181695">
          <w:marLeft w:val="0"/>
          <w:marRight w:val="0"/>
          <w:marTop w:val="0"/>
          <w:marBottom w:val="0"/>
          <w:divBdr>
            <w:top w:val="none" w:sz="0" w:space="0" w:color="auto"/>
            <w:left w:val="none" w:sz="0" w:space="0" w:color="auto"/>
            <w:bottom w:val="none" w:sz="0" w:space="0" w:color="auto"/>
            <w:right w:val="none" w:sz="0" w:space="0" w:color="auto"/>
          </w:divBdr>
        </w:div>
        <w:div w:id="404450285">
          <w:marLeft w:val="0"/>
          <w:marRight w:val="0"/>
          <w:marTop w:val="0"/>
          <w:marBottom w:val="0"/>
          <w:divBdr>
            <w:top w:val="none" w:sz="0" w:space="0" w:color="auto"/>
            <w:left w:val="none" w:sz="0" w:space="0" w:color="auto"/>
            <w:bottom w:val="none" w:sz="0" w:space="0" w:color="auto"/>
            <w:right w:val="none" w:sz="0" w:space="0" w:color="auto"/>
          </w:divBdr>
        </w:div>
        <w:div w:id="1960524027">
          <w:marLeft w:val="0"/>
          <w:marRight w:val="0"/>
          <w:marTop w:val="0"/>
          <w:marBottom w:val="0"/>
          <w:divBdr>
            <w:top w:val="none" w:sz="0" w:space="0" w:color="auto"/>
            <w:left w:val="none" w:sz="0" w:space="0" w:color="auto"/>
            <w:bottom w:val="none" w:sz="0" w:space="0" w:color="auto"/>
            <w:right w:val="none" w:sz="0" w:space="0" w:color="auto"/>
          </w:divBdr>
        </w:div>
      </w:divsChild>
    </w:div>
    <w:div w:id="2057967489">
      <w:bodyDiv w:val="1"/>
      <w:marLeft w:val="0"/>
      <w:marRight w:val="0"/>
      <w:marTop w:val="0"/>
      <w:marBottom w:val="0"/>
      <w:divBdr>
        <w:top w:val="none" w:sz="0" w:space="0" w:color="auto"/>
        <w:left w:val="none" w:sz="0" w:space="0" w:color="auto"/>
        <w:bottom w:val="none" w:sz="0" w:space="0" w:color="auto"/>
        <w:right w:val="none" w:sz="0" w:space="0" w:color="auto"/>
      </w:divBdr>
    </w:div>
    <w:div w:id="2070498658">
      <w:bodyDiv w:val="1"/>
      <w:marLeft w:val="0"/>
      <w:marRight w:val="0"/>
      <w:marTop w:val="0"/>
      <w:marBottom w:val="0"/>
      <w:divBdr>
        <w:top w:val="none" w:sz="0" w:space="0" w:color="auto"/>
        <w:left w:val="none" w:sz="0" w:space="0" w:color="auto"/>
        <w:bottom w:val="none" w:sz="0" w:space="0" w:color="auto"/>
        <w:right w:val="none" w:sz="0" w:space="0" w:color="auto"/>
      </w:divBdr>
      <w:divsChild>
        <w:div w:id="16778087">
          <w:marLeft w:val="0"/>
          <w:marRight w:val="0"/>
          <w:marTop w:val="0"/>
          <w:marBottom w:val="0"/>
          <w:divBdr>
            <w:top w:val="none" w:sz="0" w:space="0" w:color="auto"/>
            <w:left w:val="none" w:sz="0" w:space="0" w:color="auto"/>
            <w:bottom w:val="none" w:sz="0" w:space="0" w:color="auto"/>
            <w:right w:val="none" w:sz="0" w:space="0" w:color="auto"/>
          </w:divBdr>
        </w:div>
        <w:div w:id="96945230">
          <w:marLeft w:val="0"/>
          <w:marRight w:val="0"/>
          <w:marTop w:val="0"/>
          <w:marBottom w:val="0"/>
          <w:divBdr>
            <w:top w:val="none" w:sz="0" w:space="0" w:color="auto"/>
            <w:left w:val="none" w:sz="0" w:space="0" w:color="auto"/>
            <w:bottom w:val="none" w:sz="0" w:space="0" w:color="auto"/>
            <w:right w:val="none" w:sz="0" w:space="0" w:color="auto"/>
          </w:divBdr>
        </w:div>
        <w:div w:id="101725340">
          <w:marLeft w:val="0"/>
          <w:marRight w:val="0"/>
          <w:marTop w:val="0"/>
          <w:marBottom w:val="0"/>
          <w:divBdr>
            <w:top w:val="none" w:sz="0" w:space="0" w:color="auto"/>
            <w:left w:val="none" w:sz="0" w:space="0" w:color="auto"/>
            <w:bottom w:val="none" w:sz="0" w:space="0" w:color="auto"/>
            <w:right w:val="none" w:sz="0" w:space="0" w:color="auto"/>
          </w:divBdr>
        </w:div>
        <w:div w:id="171259164">
          <w:marLeft w:val="0"/>
          <w:marRight w:val="0"/>
          <w:marTop w:val="0"/>
          <w:marBottom w:val="0"/>
          <w:divBdr>
            <w:top w:val="none" w:sz="0" w:space="0" w:color="auto"/>
            <w:left w:val="none" w:sz="0" w:space="0" w:color="auto"/>
            <w:bottom w:val="none" w:sz="0" w:space="0" w:color="auto"/>
            <w:right w:val="none" w:sz="0" w:space="0" w:color="auto"/>
          </w:divBdr>
        </w:div>
        <w:div w:id="239873684">
          <w:marLeft w:val="0"/>
          <w:marRight w:val="0"/>
          <w:marTop w:val="0"/>
          <w:marBottom w:val="0"/>
          <w:divBdr>
            <w:top w:val="none" w:sz="0" w:space="0" w:color="auto"/>
            <w:left w:val="none" w:sz="0" w:space="0" w:color="auto"/>
            <w:bottom w:val="none" w:sz="0" w:space="0" w:color="auto"/>
            <w:right w:val="none" w:sz="0" w:space="0" w:color="auto"/>
          </w:divBdr>
        </w:div>
        <w:div w:id="261570651">
          <w:marLeft w:val="0"/>
          <w:marRight w:val="0"/>
          <w:marTop w:val="0"/>
          <w:marBottom w:val="0"/>
          <w:divBdr>
            <w:top w:val="none" w:sz="0" w:space="0" w:color="auto"/>
            <w:left w:val="none" w:sz="0" w:space="0" w:color="auto"/>
            <w:bottom w:val="none" w:sz="0" w:space="0" w:color="auto"/>
            <w:right w:val="none" w:sz="0" w:space="0" w:color="auto"/>
          </w:divBdr>
        </w:div>
        <w:div w:id="503664615">
          <w:marLeft w:val="0"/>
          <w:marRight w:val="0"/>
          <w:marTop w:val="0"/>
          <w:marBottom w:val="0"/>
          <w:divBdr>
            <w:top w:val="none" w:sz="0" w:space="0" w:color="auto"/>
            <w:left w:val="none" w:sz="0" w:space="0" w:color="auto"/>
            <w:bottom w:val="none" w:sz="0" w:space="0" w:color="auto"/>
            <w:right w:val="none" w:sz="0" w:space="0" w:color="auto"/>
          </w:divBdr>
        </w:div>
        <w:div w:id="513812037">
          <w:marLeft w:val="0"/>
          <w:marRight w:val="0"/>
          <w:marTop w:val="0"/>
          <w:marBottom w:val="0"/>
          <w:divBdr>
            <w:top w:val="none" w:sz="0" w:space="0" w:color="auto"/>
            <w:left w:val="none" w:sz="0" w:space="0" w:color="auto"/>
            <w:bottom w:val="none" w:sz="0" w:space="0" w:color="auto"/>
            <w:right w:val="none" w:sz="0" w:space="0" w:color="auto"/>
          </w:divBdr>
        </w:div>
        <w:div w:id="552078901">
          <w:marLeft w:val="0"/>
          <w:marRight w:val="0"/>
          <w:marTop w:val="0"/>
          <w:marBottom w:val="0"/>
          <w:divBdr>
            <w:top w:val="none" w:sz="0" w:space="0" w:color="auto"/>
            <w:left w:val="none" w:sz="0" w:space="0" w:color="auto"/>
            <w:bottom w:val="none" w:sz="0" w:space="0" w:color="auto"/>
            <w:right w:val="none" w:sz="0" w:space="0" w:color="auto"/>
          </w:divBdr>
        </w:div>
        <w:div w:id="576327940">
          <w:marLeft w:val="0"/>
          <w:marRight w:val="0"/>
          <w:marTop w:val="0"/>
          <w:marBottom w:val="0"/>
          <w:divBdr>
            <w:top w:val="none" w:sz="0" w:space="0" w:color="auto"/>
            <w:left w:val="none" w:sz="0" w:space="0" w:color="auto"/>
            <w:bottom w:val="none" w:sz="0" w:space="0" w:color="auto"/>
            <w:right w:val="none" w:sz="0" w:space="0" w:color="auto"/>
          </w:divBdr>
        </w:div>
        <w:div w:id="581450322">
          <w:marLeft w:val="0"/>
          <w:marRight w:val="0"/>
          <w:marTop w:val="0"/>
          <w:marBottom w:val="0"/>
          <w:divBdr>
            <w:top w:val="none" w:sz="0" w:space="0" w:color="auto"/>
            <w:left w:val="none" w:sz="0" w:space="0" w:color="auto"/>
            <w:bottom w:val="none" w:sz="0" w:space="0" w:color="auto"/>
            <w:right w:val="none" w:sz="0" w:space="0" w:color="auto"/>
          </w:divBdr>
        </w:div>
        <w:div w:id="611977121">
          <w:marLeft w:val="0"/>
          <w:marRight w:val="0"/>
          <w:marTop w:val="0"/>
          <w:marBottom w:val="0"/>
          <w:divBdr>
            <w:top w:val="none" w:sz="0" w:space="0" w:color="auto"/>
            <w:left w:val="none" w:sz="0" w:space="0" w:color="auto"/>
            <w:bottom w:val="none" w:sz="0" w:space="0" w:color="auto"/>
            <w:right w:val="none" w:sz="0" w:space="0" w:color="auto"/>
          </w:divBdr>
        </w:div>
        <w:div w:id="705718605">
          <w:marLeft w:val="0"/>
          <w:marRight w:val="0"/>
          <w:marTop w:val="0"/>
          <w:marBottom w:val="0"/>
          <w:divBdr>
            <w:top w:val="none" w:sz="0" w:space="0" w:color="auto"/>
            <w:left w:val="none" w:sz="0" w:space="0" w:color="auto"/>
            <w:bottom w:val="none" w:sz="0" w:space="0" w:color="auto"/>
            <w:right w:val="none" w:sz="0" w:space="0" w:color="auto"/>
          </w:divBdr>
        </w:div>
        <w:div w:id="726297692">
          <w:marLeft w:val="0"/>
          <w:marRight w:val="0"/>
          <w:marTop w:val="0"/>
          <w:marBottom w:val="0"/>
          <w:divBdr>
            <w:top w:val="none" w:sz="0" w:space="0" w:color="auto"/>
            <w:left w:val="none" w:sz="0" w:space="0" w:color="auto"/>
            <w:bottom w:val="none" w:sz="0" w:space="0" w:color="auto"/>
            <w:right w:val="none" w:sz="0" w:space="0" w:color="auto"/>
          </w:divBdr>
        </w:div>
        <w:div w:id="746344703">
          <w:marLeft w:val="0"/>
          <w:marRight w:val="0"/>
          <w:marTop w:val="0"/>
          <w:marBottom w:val="0"/>
          <w:divBdr>
            <w:top w:val="none" w:sz="0" w:space="0" w:color="auto"/>
            <w:left w:val="none" w:sz="0" w:space="0" w:color="auto"/>
            <w:bottom w:val="none" w:sz="0" w:space="0" w:color="auto"/>
            <w:right w:val="none" w:sz="0" w:space="0" w:color="auto"/>
          </w:divBdr>
        </w:div>
        <w:div w:id="812872259">
          <w:marLeft w:val="0"/>
          <w:marRight w:val="0"/>
          <w:marTop w:val="0"/>
          <w:marBottom w:val="0"/>
          <w:divBdr>
            <w:top w:val="none" w:sz="0" w:space="0" w:color="auto"/>
            <w:left w:val="none" w:sz="0" w:space="0" w:color="auto"/>
            <w:bottom w:val="none" w:sz="0" w:space="0" w:color="auto"/>
            <w:right w:val="none" w:sz="0" w:space="0" w:color="auto"/>
          </w:divBdr>
        </w:div>
        <w:div w:id="836311105">
          <w:marLeft w:val="0"/>
          <w:marRight w:val="0"/>
          <w:marTop w:val="0"/>
          <w:marBottom w:val="0"/>
          <w:divBdr>
            <w:top w:val="none" w:sz="0" w:space="0" w:color="auto"/>
            <w:left w:val="none" w:sz="0" w:space="0" w:color="auto"/>
            <w:bottom w:val="none" w:sz="0" w:space="0" w:color="auto"/>
            <w:right w:val="none" w:sz="0" w:space="0" w:color="auto"/>
          </w:divBdr>
        </w:div>
        <w:div w:id="866603680">
          <w:marLeft w:val="0"/>
          <w:marRight w:val="0"/>
          <w:marTop w:val="0"/>
          <w:marBottom w:val="0"/>
          <w:divBdr>
            <w:top w:val="none" w:sz="0" w:space="0" w:color="auto"/>
            <w:left w:val="none" w:sz="0" w:space="0" w:color="auto"/>
            <w:bottom w:val="none" w:sz="0" w:space="0" w:color="auto"/>
            <w:right w:val="none" w:sz="0" w:space="0" w:color="auto"/>
          </w:divBdr>
        </w:div>
        <w:div w:id="905651433">
          <w:marLeft w:val="0"/>
          <w:marRight w:val="0"/>
          <w:marTop w:val="0"/>
          <w:marBottom w:val="0"/>
          <w:divBdr>
            <w:top w:val="none" w:sz="0" w:space="0" w:color="auto"/>
            <w:left w:val="none" w:sz="0" w:space="0" w:color="auto"/>
            <w:bottom w:val="none" w:sz="0" w:space="0" w:color="auto"/>
            <w:right w:val="none" w:sz="0" w:space="0" w:color="auto"/>
          </w:divBdr>
        </w:div>
        <w:div w:id="949241875">
          <w:marLeft w:val="0"/>
          <w:marRight w:val="0"/>
          <w:marTop w:val="0"/>
          <w:marBottom w:val="0"/>
          <w:divBdr>
            <w:top w:val="none" w:sz="0" w:space="0" w:color="auto"/>
            <w:left w:val="none" w:sz="0" w:space="0" w:color="auto"/>
            <w:bottom w:val="none" w:sz="0" w:space="0" w:color="auto"/>
            <w:right w:val="none" w:sz="0" w:space="0" w:color="auto"/>
          </w:divBdr>
        </w:div>
        <w:div w:id="968318895">
          <w:marLeft w:val="0"/>
          <w:marRight w:val="0"/>
          <w:marTop w:val="0"/>
          <w:marBottom w:val="0"/>
          <w:divBdr>
            <w:top w:val="none" w:sz="0" w:space="0" w:color="auto"/>
            <w:left w:val="none" w:sz="0" w:space="0" w:color="auto"/>
            <w:bottom w:val="none" w:sz="0" w:space="0" w:color="auto"/>
            <w:right w:val="none" w:sz="0" w:space="0" w:color="auto"/>
          </w:divBdr>
        </w:div>
        <w:div w:id="995063230">
          <w:marLeft w:val="0"/>
          <w:marRight w:val="0"/>
          <w:marTop w:val="0"/>
          <w:marBottom w:val="0"/>
          <w:divBdr>
            <w:top w:val="none" w:sz="0" w:space="0" w:color="auto"/>
            <w:left w:val="none" w:sz="0" w:space="0" w:color="auto"/>
            <w:bottom w:val="none" w:sz="0" w:space="0" w:color="auto"/>
            <w:right w:val="none" w:sz="0" w:space="0" w:color="auto"/>
          </w:divBdr>
        </w:div>
        <w:div w:id="1045565076">
          <w:marLeft w:val="0"/>
          <w:marRight w:val="0"/>
          <w:marTop w:val="0"/>
          <w:marBottom w:val="0"/>
          <w:divBdr>
            <w:top w:val="none" w:sz="0" w:space="0" w:color="auto"/>
            <w:left w:val="none" w:sz="0" w:space="0" w:color="auto"/>
            <w:bottom w:val="none" w:sz="0" w:space="0" w:color="auto"/>
            <w:right w:val="none" w:sz="0" w:space="0" w:color="auto"/>
          </w:divBdr>
        </w:div>
        <w:div w:id="1049525519">
          <w:marLeft w:val="0"/>
          <w:marRight w:val="0"/>
          <w:marTop w:val="0"/>
          <w:marBottom w:val="0"/>
          <w:divBdr>
            <w:top w:val="none" w:sz="0" w:space="0" w:color="auto"/>
            <w:left w:val="none" w:sz="0" w:space="0" w:color="auto"/>
            <w:bottom w:val="none" w:sz="0" w:space="0" w:color="auto"/>
            <w:right w:val="none" w:sz="0" w:space="0" w:color="auto"/>
          </w:divBdr>
        </w:div>
        <w:div w:id="1087847628">
          <w:marLeft w:val="0"/>
          <w:marRight w:val="0"/>
          <w:marTop w:val="0"/>
          <w:marBottom w:val="0"/>
          <w:divBdr>
            <w:top w:val="none" w:sz="0" w:space="0" w:color="auto"/>
            <w:left w:val="none" w:sz="0" w:space="0" w:color="auto"/>
            <w:bottom w:val="none" w:sz="0" w:space="0" w:color="auto"/>
            <w:right w:val="none" w:sz="0" w:space="0" w:color="auto"/>
          </w:divBdr>
        </w:div>
        <w:div w:id="1147552543">
          <w:marLeft w:val="0"/>
          <w:marRight w:val="0"/>
          <w:marTop w:val="0"/>
          <w:marBottom w:val="0"/>
          <w:divBdr>
            <w:top w:val="none" w:sz="0" w:space="0" w:color="auto"/>
            <w:left w:val="none" w:sz="0" w:space="0" w:color="auto"/>
            <w:bottom w:val="none" w:sz="0" w:space="0" w:color="auto"/>
            <w:right w:val="none" w:sz="0" w:space="0" w:color="auto"/>
          </w:divBdr>
        </w:div>
        <w:div w:id="1170801884">
          <w:marLeft w:val="0"/>
          <w:marRight w:val="0"/>
          <w:marTop w:val="0"/>
          <w:marBottom w:val="0"/>
          <w:divBdr>
            <w:top w:val="none" w:sz="0" w:space="0" w:color="auto"/>
            <w:left w:val="none" w:sz="0" w:space="0" w:color="auto"/>
            <w:bottom w:val="none" w:sz="0" w:space="0" w:color="auto"/>
            <w:right w:val="none" w:sz="0" w:space="0" w:color="auto"/>
          </w:divBdr>
        </w:div>
        <w:div w:id="1183468851">
          <w:marLeft w:val="0"/>
          <w:marRight w:val="0"/>
          <w:marTop w:val="0"/>
          <w:marBottom w:val="0"/>
          <w:divBdr>
            <w:top w:val="none" w:sz="0" w:space="0" w:color="auto"/>
            <w:left w:val="none" w:sz="0" w:space="0" w:color="auto"/>
            <w:bottom w:val="none" w:sz="0" w:space="0" w:color="auto"/>
            <w:right w:val="none" w:sz="0" w:space="0" w:color="auto"/>
          </w:divBdr>
        </w:div>
        <w:div w:id="1235117845">
          <w:marLeft w:val="0"/>
          <w:marRight w:val="0"/>
          <w:marTop w:val="0"/>
          <w:marBottom w:val="0"/>
          <w:divBdr>
            <w:top w:val="none" w:sz="0" w:space="0" w:color="auto"/>
            <w:left w:val="none" w:sz="0" w:space="0" w:color="auto"/>
            <w:bottom w:val="none" w:sz="0" w:space="0" w:color="auto"/>
            <w:right w:val="none" w:sz="0" w:space="0" w:color="auto"/>
          </w:divBdr>
        </w:div>
        <w:div w:id="1287278115">
          <w:marLeft w:val="0"/>
          <w:marRight w:val="0"/>
          <w:marTop w:val="0"/>
          <w:marBottom w:val="0"/>
          <w:divBdr>
            <w:top w:val="none" w:sz="0" w:space="0" w:color="auto"/>
            <w:left w:val="none" w:sz="0" w:space="0" w:color="auto"/>
            <w:bottom w:val="none" w:sz="0" w:space="0" w:color="auto"/>
            <w:right w:val="none" w:sz="0" w:space="0" w:color="auto"/>
          </w:divBdr>
        </w:div>
        <w:div w:id="1488741821">
          <w:marLeft w:val="0"/>
          <w:marRight w:val="0"/>
          <w:marTop w:val="0"/>
          <w:marBottom w:val="0"/>
          <w:divBdr>
            <w:top w:val="none" w:sz="0" w:space="0" w:color="auto"/>
            <w:left w:val="none" w:sz="0" w:space="0" w:color="auto"/>
            <w:bottom w:val="none" w:sz="0" w:space="0" w:color="auto"/>
            <w:right w:val="none" w:sz="0" w:space="0" w:color="auto"/>
          </w:divBdr>
        </w:div>
        <w:div w:id="1524201130">
          <w:marLeft w:val="0"/>
          <w:marRight w:val="0"/>
          <w:marTop w:val="0"/>
          <w:marBottom w:val="0"/>
          <w:divBdr>
            <w:top w:val="none" w:sz="0" w:space="0" w:color="auto"/>
            <w:left w:val="none" w:sz="0" w:space="0" w:color="auto"/>
            <w:bottom w:val="none" w:sz="0" w:space="0" w:color="auto"/>
            <w:right w:val="none" w:sz="0" w:space="0" w:color="auto"/>
          </w:divBdr>
        </w:div>
        <w:div w:id="1674525186">
          <w:marLeft w:val="0"/>
          <w:marRight w:val="0"/>
          <w:marTop w:val="0"/>
          <w:marBottom w:val="0"/>
          <w:divBdr>
            <w:top w:val="none" w:sz="0" w:space="0" w:color="auto"/>
            <w:left w:val="none" w:sz="0" w:space="0" w:color="auto"/>
            <w:bottom w:val="none" w:sz="0" w:space="0" w:color="auto"/>
            <w:right w:val="none" w:sz="0" w:space="0" w:color="auto"/>
          </w:divBdr>
        </w:div>
        <w:div w:id="1701739362">
          <w:marLeft w:val="0"/>
          <w:marRight w:val="0"/>
          <w:marTop w:val="0"/>
          <w:marBottom w:val="0"/>
          <w:divBdr>
            <w:top w:val="none" w:sz="0" w:space="0" w:color="auto"/>
            <w:left w:val="none" w:sz="0" w:space="0" w:color="auto"/>
            <w:bottom w:val="none" w:sz="0" w:space="0" w:color="auto"/>
            <w:right w:val="none" w:sz="0" w:space="0" w:color="auto"/>
          </w:divBdr>
        </w:div>
        <w:div w:id="1708336246">
          <w:marLeft w:val="0"/>
          <w:marRight w:val="0"/>
          <w:marTop w:val="0"/>
          <w:marBottom w:val="0"/>
          <w:divBdr>
            <w:top w:val="none" w:sz="0" w:space="0" w:color="auto"/>
            <w:left w:val="none" w:sz="0" w:space="0" w:color="auto"/>
            <w:bottom w:val="none" w:sz="0" w:space="0" w:color="auto"/>
            <w:right w:val="none" w:sz="0" w:space="0" w:color="auto"/>
          </w:divBdr>
        </w:div>
        <w:div w:id="1718050179">
          <w:marLeft w:val="0"/>
          <w:marRight w:val="0"/>
          <w:marTop w:val="0"/>
          <w:marBottom w:val="0"/>
          <w:divBdr>
            <w:top w:val="none" w:sz="0" w:space="0" w:color="auto"/>
            <w:left w:val="none" w:sz="0" w:space="0" w:color="auto"/>
            <w:bottom w:val="none" w:sz="0" w:space="0" w:color="auto"/>
            <w:right w:val="none" w:sz="0" w:space="0" w:color="auto"/>
          </w:divBdr>
        </w:div>
        <w:div w:id="1720087875">
          <w:marLeft w:val="0"/>
          <w:marRight w:val="0"/>
          <w:marTop w:val="0"/>
          <w:marBottom w:val="0"/>
          <w:divBdr>
            <w:top w:val="none" w:sz="0" w:space="0" w:color="auto"/>
            <w:left w:val="none" w:sz="0" w:space="0" w:color="auto"/>
            <w:bottom w:val="none" w:sz="0" w:space="0" w:color="auto"/>
            <w:right w:val="none" w:sz="0" w:space="0" w:color="auto"/>
          </w:divBdr>
        </w:div>
        <w:div w:id="1855922755">
          <w:marLeft w:val="0"/>
          <w:marRight w:val="0"/>
          <w:marTop w:val="0"/>
          <w:marBottom w:val="0"/>
          <w:divBdr>
            <w:top w:val="none" w:sz="0" w:space="0" w:color="auto"/>
            <w:left w:val="none" w:sz="0" w:space="0" w:color="auto"/>
            <w:bottom w:val="none" w:sz="0" w:space="0" w:color="auto"/>
            <w:right w:val="none" w:sz="0" w:space="0" w:color="auto"/>
          </w:divBdr>
        </w:div>
        <w:div w:id="1873884864">
          <w:marLeft w:val="0"/>
          <w:marRight w:val="0"/>
          <w:marTop w:val="0"/>
          <w:marBottom w:val="0"/>
          <w:divBdr>
            <w:top w:val="none" w:sz="0" w:space="0" w:color="auto"/>
            <w:left w:val="none" w:sz="0" w:space="0" w:color="auto"/>
            <w:bottom w:val="none" w:sz="0" w:space="0" w:color="auto"/>
            <w:right w:val="none" w:sz="0" w:space="0" w:color="auto"/>
          </w:divBdr>
        </w:div>
        <w:div w:id="1898196895">
          <w:marLeft w:val="0"/>
          <w:marRight w:val="0"/>
          <w:marTop w:val="0"/>
          <w:marBottom w:val="0"/>
          <w:divBdr>
            <w:top w:val="none" w:sz="0" w:space="0" w:color="auto"/>
            <w:left w:val="none" w:sz="0" w:space="0" w:color="auto"/>
            <w:bottom w:val="none" w:sz="0" w:space="0" w:color="auto"/>
            <w:right w:val="none" w:sz="0" w:space="0" w:color="auto"/>
          </w:divBdr>
        </w:div>
        <w:div w:id="1898393347">
          <w:marLeft w:val="0"/>
          <w:marRight w:val="0"/>
          <w:marTop w:val="0"/>
          <w:marBottom w:val="0"/>
          <w:divBdr>
            <w:top w:val="none" w:sz="0" w:space="0" w:color="auto"/>
            <w:left w:val="none" w:sz="0" w:space="0" w:color="auto"/>
            <w:bottom w:val="none" w:sz="0" w:space="0" w:color="auto"/>
            <w:right w:val="none" w:sz="0" w:space="0" w:color="auto"/>
          </w:divBdr>
        </w:div>
        <w:div w:id="1910191324">
          <w:marLeft w:val="0"/>
          <w:marRight w:val="0"/>
          <w:marTop w:val="0"/>
          <w:marBottom w:val="0"/>
          <w:divBdr>
            <w:top w:val="none" w:sz="0" w:space="0" w:color="auto"/>
            <w:left w:val="none" w:sz="0" w:space="0" w:color="auto"/>
            <w:bottom w:val="none" w:sz="0" w:space="0" w:color="auto"/>
            <w:right w:val="none" w:sz="0" w:space="0" w:color="auto"/>
          </w:divBdr>
        </w:div>
        <w:div w:id="1950504195">
          <w:marLeft w:val="0"/>
          <w:marRight w:val="0"/>
          <w:marTop w:val="0"/>
          <w:marBottom w:val="0"/>
          <w:divBdr>
            <w:top w:val="none" w:sz="0" w:space="0" w:color="auto"/>
            <w:left w:val="none" w:sz="0" w:space="0" w:color="auto"/>
            <w:bottom w:val="none" w:sz="0" w:space="0" w:color="auto"/>
            <w:right w:val="none" w:sz="0" w:space="0" w:color="auto"/>
          </w:divBdr>
        </w:div>
        <w:div w:id="1972321332">
          <w:marLeft w:val="0"/>
          <w:marRight w:val="0"/>
          <w:marTop w:val="0"/>
          <w:marBottom w:val="0"/>
          <w:divBdr>
            <w:top w:val="none" w:sz="0" w:space="0" w:color="auto"/>
            <w:left w:val="none" w:sz="0" w:space="0" w:color="auto"/>
            <w:bottom w:val="none" w:sz="0" w:space="0" w:color="auto"/>
            <w:right w:val="none" w:sz="0" w:space="0" w:color="auto"/>
          </w:divBdr>
        </w:div>
        <w:div w:id="2021159907">
          <w:marLeft w:val="0"/>
          <w:marRight w:val="0"/>
          <w:marTop w:val="0"/>
          <w:marBottom w:val="0"/>
          <w:divBdr>
            <w:top w:val="none" w:sz="0" w:space="0" w:color="auto"/>
            <w:left w:val="none" w:sz="0" w:space="0" w:color="auto"/>
            <w:bottom w:val="none" w:sz="0" w:space="0" w:color="auto"/>
            <w:right w:val="none" w:sz="0" w:space="0" w:color="auto"/>
          </w:divBdr>
        </w:div>
        <w:div w:id="2068411637">
          <w:marLeft w:val="0"/>
          <w:marRight w:val="0"/>
          <w:marTop w:val="0"/>
          <w:marBottom w:val="0"/>
          <w:divBdr>
            <w:top w:val="none" w:sz="0" w:space="0" w:color="auto"/>
            <w:left w:val="none" w:sz="0" w:space="0" w:color="auto"/>
            <w:bottom w:val="none" w:sz="0" w:space="0" w:color="auto"/>
            <w:right w:val="none" w:sz="0" w:space="0" w:color="auto"/>
          </w:divBdr>
        </w:div>
        <w:div w:id="2076967267">
          <w:marLeft w:val="0"/>
          <w:marRight w:val="0"/>
          <w:marTop w:val="0"/>
          <w:marBottom w:val="0"/>
          <w:divBdr>
            <w:top w:val="none" w:sz="0" w:space="0" w:color="auto"/>
            <w:left w:val="none" w:sz="0" w:space="0" w:color="auto"/>
            <w:bottom w:val="none" w:sz="0" w:space="0" w:color="auto"/>
            <w:right w:val="none" w:sz="0" w:space="0" w:color="auto"/>
          </w:divBdr>
        </w:div>
        <w:div w:id="2099477684">
          <w:marLeft w:val="0"/>
          <w:marRight w:val="0"/>
          <w:marTop w:val="0"/>
          <w:marBottom w:val="0"/>
          <w:divBdr>
            <w:top w:val="none" w:sz="0" w:space="0" w:color="auto"/>
            <w:left w:val="none" w:sz="0" w:space="0" w:color="auto"/>
            <w:bottom w:val="none" w:sz="0" w:space="0" w:color="auto"/>
            <w:right w:val="none" w:sz="0" w:space="0" w:color="auto"/>
          </w:divBdr>
        </w:div>
        <w:div w:id="2112621240">
          <w:marLeft w:val="0"/>
          <w:marRight w:val="0"/>
          <w:marTop w:val="0"/>
          <w:marBottom w:val="0"/>
          <w:divBdr>
            <w:top w:val="none" w:sz="0" w:space="0" w:color="auto"/>
            <w:left w:val="none" w:sz="0" w:space="0" w:color="auto"/>
            <w:bottom w:val="none" w:sz="0" w:space="0" w:color="auto"/>
            <w:right w:val="none" w:sz="0" w:space="0" w:color="auto"/>
          </w:divBdr>
        </w:div>
        <w:div w:id="2121992088">
          <w:marLeft w:val="0"/>
          <w:marRight w:val="0"/>
          <w:marTop w:val="0"/>
          <w:marBottom w:val="0"/>
          <w:divBdr>
            <w:top w:val="none" w:sz="0" w:space="0" w:color="auto"/>
            <w:left w:val="none" w:sz="0" w:space="0" w:color="auto"/>
            <w:bottom w:val="none" w:sz="0" w:space="0" w:color="auto"/>
            <w:right w:val="none" w:sz="0" w:space="0" w:color="auto"/>
          </w:divBdr>
        </w:div>
        <w:div w:id="2140568686">
          <w:marLeft w:val="0"/>
          <w:marRight w:val="0"/>
          <w:marTop w:val="0"/>
          <w:marBottom w:val="0"/>
          <w:divBdr>
            <w:top w:val="none" w:sz="0" w:space="0" w:color="auto"/>
            <w:left w:val="none" w:sz="0" w:space="0" w:color="auto"/>
            <w:bottom w:val="none" w:sz="0" w:space="0" w:color="auto"/>
            <w:right w:val="none" w:sz="0" w:space="0" w:color="auto"/>
          </w:divBdr>
        </w:div>
        <w:div w:id="21455354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engineering.tomsk.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ngineering.tomsk.ru" TargetMode="External"/><Relationship Id="rId5" Type="http://schemas.openxmlformats.org/officeDocument/2006/relationships/webSettings" Target="webSettings.xml"/><Relationship Id="rId10" Type="http://schemas.openxmlformats.org/officeDocument/2006/relationships/hyperlink" Target="https://login.consultant.ru/link/?req=doc&amp;base=LAW&amp;n=405268&amp;dst=100288&amp;field=134&amp;date=19.04.2022" TargetMode="External"/><Relationship Id="rId4" Type="http://schemas.openxmlformats.org/officeDocument/2006/relationships/settings" Target="settings.xml"/><Relationship Id="rId9" Type="http://schemas.openxmlformats.org/officeDocument/2006/relationships/hyperlink" Target="http://www.engineering.tomsk.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7B0C70-0AD2-4106-B9BF-702A333DB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20</Pages>
  <Words>7308</Words>
  <Characters>41658</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Конкурсная документация II</vt:lpstr>
    </vt:vector>
  </TitlesOfParts>
  <Company>diakov.net</Company>
  <LinksUpToDate>false</LinksUpToDate>
  <CharactersWithSpaces>48869</CharactersWithSpaces>
  <SharedDoc>false</SharedDoc>
  <HLinks>
    <vt:vector size="60" baseType="variant">
      <vt:variant>
        <vt:i4>6684689</vt:i4>
      </vt:variant>
      <vt:variant>
        <vt:i4>27</vt:i4>
      </vt:variant>
      <vt:variant>
        <vt:i4>0</vt:i4>
      </vt:variant>
      <vt:variant>
        <vt:i4>5</vt:i4>
      </vt:variant>
      <vt:variant>
        <vt:lpwstr>mailto:yu.vlr@mail.ru</vt:lpwstr>
      </vt:variant>
      <vt:variant>
        <vt:lpwstr/>
      </vt:variant>
      <vt:variant>
        <vt:i4>3801164</vt:i4>
      </vt:variant>
      <vt:variant>
        <vt:i4>24</vt:i4>
      </vt:variant>
      <vt:variant>
        <vt:i4>0</vt:i4>
      </vt:variant>
      <vt:variant>
        <vt:i4>5</vt:i4>
      </vt:variant>
      <vt:variant>
        <vt:lpwstr>mailto:info@engineering.tomsk.ru</vt:lpwstr>
      </vt:variant>
      <vt:variant>
        <vt:lpwstr/>
      </vt:variant>
      <vt:variant>
        <vt:i4>3801164</vt:i4>
      </vt:variant>
      <vt:variant>
        <vt:i4>21</vt:i4>
      </vt:variant>
      <vt:variant>
        <vt:i4>0</vt:i4>
      </vt:variant>
      <vt:variant>
        <vt:i4>5</vt:i4>
      </vt:variant>
      <vt:variant>
        <vt:lpwstr>mailto:info@engineering.tomsk.ru</vt:lpwstr>
      </vt:variant>
      <vt:variant>
        <vt:lpwstr/>
      </vt:variant>
      <vt:variant>
        <vt:i4>196679</vt:i4>
      </vt:variant>
      <vt:variant>
        <vt:i4>18</vt:i4>
      </vt:variant>
      <vt:variant>
        <vt:i4>0</vt:i4>
      </vt:variant>
      <vt:variant>
        <vt:i4>5</vt:i4>
      </vt:variant>
      <vt:variant>
        <vt:lpwstr>http://www.engineering.tomsk.ru/</vt:lpwstr>
      </vt:variant>
      <vt:variant>
        <vt:lpwstr/>
      </vt:variant>
      <vt:variant>
        <vt:i4>196679</vt:i4>
      </vt:variant>
      <vt:variant>
        <vt:i4>15</vt:i4>
      </vt:variant>
      <vt:variant>
        <vt:i4>0</vt:i4>
      </vt:variant>
      <vt:variant>
        <vt:i4>5</vt:i4>
      </vt:variant>
      <vt:variant>
        <vt:lpwstr>http://www.engineering.tomsk.ru/</vt:lpwstr>
      </vt:variant>
      <vt:variant>
        <vt:lpwstr/>
      </vt:variant>
      <vt:variant>
        <vt:i4>196679</vt:i4>
      </vt:variant>
      <vt:variant>
        <vt:i4>12</vt:i4>
      </vt:variant>
      <vt:variant>
        <vt:i4>0</vt:i4>
      </vt:variant>
      <vt:variant>
        <vt:i4>5</vt:i4>
      </vt:variant>
      <vt:variant>
        <vt:lpwstr>http://www.engineering.tomsk.ru/</vt:lpwstr>
      </vt:variant>
      <vt:variant>
        <vt:lpwstr/>
      </vt:variant>
      <vt:variant>
        <vt:i4>7667749</vt:i4>
      </vt:variant>
      <vt:variant>
        <vt:i4>9</vt:i4>
      </vt:variant>
      <vt:variant>
        <vt:i4>0</vt:i4>
      </vt:variant>
      <vt:variant>
        <vt:i4>5</vt:i4>
      </vt:variant>
      <vt:variant>
        <vt:lpwstr>https://login.consultant.ru/link/?rnd=E0F208E9A3D5C65EB7C03FF920217FAA&amp;req=doc&amp;base=RZR&amp;n=384609&amp;dst=100723&amp;fld=134&amp;date=17.06.2021</vt:lpwstr>
      </vt:variant>
      <vt:variant>
        <vt:lpwstr/>
      </vt:variant>
      <vt:variant>
        <vt:i4>196679</vt:i4>
      </vt:variant>
      <vt:variant>
        <vt:i4>6</vt:i4>
      </vt:variant>
      <vt:variant>
        <vt:i4>0</vt:i4>
      </vt:variant>
      <vt:variant>
        <vt:i4>5</vt:i4>
      </vt:variant>
      <vt:variant>
        <vt:lpwstr>http://www.engineering.tomsk.ru/</vt:lpwstr>
      </vt:variant>
      <vt:variant>
        <vt:lpwstr/>
      </vt:variant>
      <vt:variant>
        <vt:i4>196679</vt:i4>
      </vt:variant>
      <vt:variant>
        <vt:i4>3</vt:i4>
      </vt:variant>
      <vt:variant>
        <vt:i4>0</vt:i4>
      </vt:variant>
      <vt:variant>
        <vt:i4>5</vt:i4>
      </vt:variant>
      <vt:variant>
        <vt:lpwstr>http://www.engineering.tomsk.ru/</vt:lpwstr>
      </vt:variant>
      <vt:variant>
        <vt:lpwstr/>
      </vt:variant>
      <vt:variant>
        <vt:i4>196679</vt:i4>
      </vt:variant>
      <vt:variant>
        <vt:i4>0</vt:i4>
      </vt:variant>
      <vt:variant>
        <vt:i4>0</vt:i4>
      </vt:variant>
      <vt:variant>
        <vt:i4>5</vt:i4>
      </vt:variant>
      <vt:variant>
        <vt:lpwstr>http://www.engineering.tomsk.ru/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Конкурсная документация II</dc:title>
  <dc:subject/>
  <dc:creator>Шабанов М.В.</dc:creator>
  <cp:keywords/>
  <cp:lastModifiedBy>Admin</cp:lastModifiedBy>
  <cp:revision>744</cp:revision>
  <cp:lastPrinted>2025-07-01T04:26:00Z</cp:lastPrinted>
  <dcterms:created xsi:type="dcterms:W3CDTF">2024-04-11T04:07:00Z</dcterms:created>
  <dcterms:modified xsi:type="dcterms:W3CDTF">2025-07-01T05:06:00Z</dcterms:modified>
</cp:coreProperties>
</file>