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7877D232" w14:textId="27C7D27C" w:rsidR="00383037" w:rsidRDefault="00383037" w:rsidP="009C45E7">
      <w:pPr>
        <w:pStyle w:val="Default"/>
        <w:spacing w:line="276" w:lineRule="auto"/>
        <w:rPr>
          <w:b/>
          <w:bCs/>
          <w:color w:val="auto"/>
        </w:rPr>
      </w:pPr>
    </w:p>
    <w:p w14:paraId="322F62A2" w14:textId="656D87AA" w:rsidR="008756ED" w:rsidRPr="00861128" w:rsidRDefault="008756ED" w:rsidP="008756ED">
      <w:pPr>
        <w:spacing w:before="90"/>
        <w:ind w:left="955" w:right="153"/>
        <w:jc w:val="right"/>
        <w:rPr>
          <w:b/>
        </w:rPr>
      </w:pPr>
      <w:r w:rsidRPr="00861128">
        <w:rPr>
          <w:b/>
        </w:rPr>
        <w:t>В АНО «ЦИИТО»</w:t>
      </w:r>
    </w:p>
    <w:p w14:paraId="5EE7B8AA" w14:textId="77777777" w:rsidR="008756ED" w:rsidRPr="009F366A" w:rsidRDefault="008756ED" w:rsidP="008756ED">
      <w:pPr>
        <w:spacing w:before="90"/>
        <w:ind w:left="955" w:right="153"/>
        <w:rPr>
          <w:b/>
        </w:rPr>
      </w:pPr>
    </w:p>
    <w:p w14:paraId="7AA44D76" w14:textId="77777777" w:rsidR="008756ED" w:rsidRPr="00FD1C2B" w:rsidRDefault="008756ED" w:rsidP="008756ED">
      <w:pPr>
        <w:spacing w:before="90"/>
        <w:ind w:left="955" w:right="153"/>
        <w:jc w:val="center"/>
        <w:rPr>
          <w:b/>
        </w:rPr>
      </w:pPr>
      <w:r w:rsidRPr="00FD1C2B">
        <w:rPr>
          <w:b/>
        </w:rPr>
        <w:t>Заявление</w:t>
      </w:r>
    </w:p>
    <w:p w14:paraId="5A5DBBC6" w14:textId="77777777" w:rsidR="00634FBD" w:rsidRPr="00FD1C2B" w:rsidRDefault="00634FBD" w:rsidP="00634FBD">
      <w:pPr>
        <w:pStyle w:val="Default"/>
        <w:rPr>
          <w:color w:val="auto"/>
        </w:rPr>
      </w:pPr>
    </w:p>
    <w:p w14:paraId="227CA329" w14:textId="16CF4345" w:rsidR="00634FBD" w:rsidRPr="005A0A7A" w:rsidRDefault="00E641D1" w:rsidP="005A0A7A">
      <w:pPr>
        <w:pStyle w:val="Default"/>
        <w:ind w:firstLine="709"/>
        <w:rPr>
          <w:color w:val="auto"/>
        </w:rPr>
      </w:pPr>
      <w:r>
        <w:rPr>
          <w:color w:val="auto"/>
        </w:rPr>
        <w:t>Н</w:t>
      </w:r>
      <w:r w:rsidR="00634FBD" w:rsidRPr="00FD1C2B">
        <w:rPr>
          <w:color w:val="auto"/>
        </w:rPr>
        <w:t>а участие в Конкурсе</w:t>
      </w:r>
      <w:r w:rsidR="005A0A7A">
        <w:rPr>
          <w:color w:val="auto"/>
        </w:rPr>
        <w:t xml:space="preserve"> </w:t>
      </w:r>
      <w:r w:rsidR="005A0A7A" w:rsidRPr="005A0A7A">
        <w:rPr>
          <w:color w:val="auto"/>
        </w:rPr>
        <w:t xml:space="preserve">№ 1 «Комплексные услуги – 2025» </w:t>
      </w:r>
      <w:r w:rsidR="005A0A7A" w:rsidRPr="00FD1C2B">
        <w:rPr>
          <w:color w:val="auto"/>
        </w:rPr>
        <w:t>(</w:t>
      </w:r>
      <w:r w:rsidR="00634FBD" w:rsidRPr="00FD1C2B">
        <w:rPr>
          <w:color w:val="auto"/>
        </w:rPr>
        <w:t xml:space="preserve">далее-Конкурс). </w:t>
      </w:r>
    </w:p>
    <w:p w14:paraId="53B3633D" w14:textId="7FAD5533" w:rsidR="00FD1C2B" w:rsidRDefault="00634FBD" w:rsidP="00CA4912">
      <w:pPr>
        <w:pStyle w:val="Default"/>
        <w:ind w:firstLine="709"/>
        <w:rPr>
          <w:color w:val="auto"/>
        </w:rPr>
      </w:pPr>
      <w:r w:rsidRPr="00FD1C2B">
        <w:rPr>
          <w:color w:val="auto"/>
        </w:rPr>
        <w:t>Изучив документацию о проведении Конкурса, направляю настоящую заявку на участие в Конкурсе и сообщаю о согласии участвовать в Конкурсе на условиях, установленных в документации о проведении Конкурса.</w:t>
      </w:r>
    </w:p>
    <w:p w14:paraId="37AA8668" w14:textId="77777777" w:rsidR="00CA4912" w:rsidRPr="00FD1C2B" w:rsidRDefault="00CA4912" w:rsidP="00CA4912">
      <w:pPr>
        <w:pStyle w:val="Default"/>
        <w:ind w:firstLine="709"/>
        <w:rPr>
          <w:color w:val="auto"/>
        </w:rPr>
      </w:pPr>
    </w:p>
    <w:tbl>
      <w:tblPr>
        <w:tblStyle w:val="TableNormal"/>
        <w:tblW w:w="0" w:type="auto"/>
        <w:tblInd w:w="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7"/>
        <w:gridCol w:w="4523"/>
      </w:tblGrid>
      <w:tr w:rsidR="008756ED" w:rsidRPr="00FD1C2B" w14:paraId="4D816FD7" w14:textId="77777777" w:rsidTr="00634FBD">
        <w:trPr>
          <w:trHeight w:val="404"/>
        </w:trPr>
        <w:tc>
          <w:tcPr>
            <w:tcW w:w="4827" w:type="dxa"/>
          </w:tcPr>
          <w:p w14:paraId="6B4FF8FA" w14:textId="51CD812B" w:rsidR="008756ED" w:rsidRPr="00E92D10" w:rsidRDefault="00FD1C2B" w:rsidP="00FD1C2B">
            <w:pPr>
              <w:pStyle w:val="TableParagraph"/>
              <w:spacing w:before="9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92D1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Организационно-правовая форма, полное наименование юридического лица </w:t>
            </w:r>
          </w:p>
        </w:tc>
        <w:tc>
          <w:tcPr>
            <w:tcW w:w="4523" w:type="dxa"/>
          </w:tcPr>
          <w:p w14:paraId="760F8C2C" w14:textId="77777777" w:rsidR="008756ED" w:rsidRPr="00FD1C2B" w:rsidRDefault="008756ED" w:rsidP="008C5DD3">
            <w:pPr>
              <w:pStyle w:val="TableParagraph"/>
              <w:tabs>
                <w:tab w:val="left" w:pos="1651"/>
                <w:tab w:val="left" w:pos="3576"/>
                <w:tab w:val="left" w:pos="4070"/>
                <w:tab w:val="left" w:pos="5099"/>
              </w:tabs>
              <w:spacing w:before="97"/>
              <w:ind w:left="60" w:right="46" w:hanging="1"/>
              <w:rPr>
                <w:i/>
                <w:sz w:val="24"/>
                <w:szCs w:val="24"/>
                <w:lang w:val="ru-RU"/>
              </w:rPr>
            </w:pPr>
          </w:p>
        </w:tc>
      </w:tr>
      <w:tr w:rsidR="000B0758" w:rsidRPr="00FD1C2B" w14:paraId="03D081E1" w14:textId="77777777" w:rsidTr="00634FBD">
        <w:trPr>
          <w:trHeight w:val="404"/>
        </w:trPr>
        <w:tc>
          <w:tcPr>
            <w:tcW w:w="4827" w:type="dxa"/>
          </w:tcPr>
          <w:p w14:paraId="11002106" w14:textId="4A71DFCC" w:rsidR="000B0758" w:rsidRPr="00E92D10" w:rsidRDefault="00FD1C2B" w:rsidP="000B0758">
            <w:pPr>
              <w:pStyle w:val="TableParagraph"/>
              <w:spacing w:before="9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92D1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ОГРН</w:t>
            </w:r>
          </w:p>
        </w:tc>
        <w:tc>
          <w:tcPr>
            <w:tcW w:w="4523" w:type="dxa"/>
          </w:tcPr>
          <w:p w14:paraId="4CFF93A8" w14:textId="77777777" w:rsidR="000B0758" w:rsidRPr="00FD1C2B" w:rsidRDefault="000B0758" w:rsidP="008C5DD3">
            <w:pPr>
              <w:pStyle w:val="TableParagraph"/>
              <w:tabs>
                <w:tab w:val="left" w:pos="1651"/>
                <w:tab w:val="left" w:pos="3576"/>
                <w:tab w:val="left" w:pos="4070"/>
                <w:tab w:val="left" w:pos="5099"/>
              </w:tabs>
              <w:spacing w:before="97"/>
              <w:ind w:left="60" w:right="46" w:hanging="1"/>
              <w:rPr>
                <w:i/>
                <w:sz w:val="24"/>
                <w:szCs w:val="24"/>
                <w:lang w:val="ru-RU"/>
              </w:rPr>
            </w:pPr>
          </w:p>
        </w:tc>
      </w:tr>
      <w:tr w:rsidR="008756ED" w:rsidRPr="00FD1C2B" w14:paraId="2F063EAB" w14:textId="77777777" w:rsidTr="00634FBD">
        <w:trPr>
          <w:trHeight w:val="404"/>
        </w:trPr>
        <w:tc>
          <w:tcPr>
            <w:tcW w:w="4827" w:type="dxa"/>
          </w:tcPr>
          <w:p w14:paraId="79AC6EAF" w14:textId="5912E683" w:rsidR="008756ED" w:rsidRPr="00E92D10" w:rsidRDefault="00FD1C2B" w:rsidP="008C5DD3">
            <w:pPr>
              <w:pStyle w:val="TableParagraph"/>
              <w:spacing w:before="9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92D1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ИНН</w:t>
            </w:r>
          </w:p>
        </w:tc>
        <w:tc>
          <w:tcPr>
            <w:tcW w:w="4523" w:type="dxa"/>
          </w:tcPr>
          <w:p w14:paraId="671F18C5" w14:textId="77777777" w:rsidR="008756ED" w:rsidRPr="00FD1C2B" w:rsidRDefault="008756ED" w:rsidP="008C5DD3">
            <w:pPr>
              <w:pStyle w:val="TableParagraph"/>
              <w:tabs>
                <w:tab w:val="left" w:pos="1651"/>
                <w:tab w:val="left" w:pos="3576"/>
                <w:tab w:val="left" w:pos="4070"/>
                <w:tab w:val="left" w:pos="5099"/>
              </w:tabs>
              <w:spacing w:before="97"/>
              <w:ind w:left="60" w:right="46" w:hanging="1"/>
              <w:rPr>
                <w:i/>
                <w:sz w:val="24"/>
                <w:szCs w:val="24"/>
                <w:lang w:val="ru-RU"/>
              </w:rPr>
            </w:pPr>
          </w:p>
        </w:tc>
      </w:tr>
      <w:tr w:rsidR="008756ED" w:rsidRPr="00FD1C2B" w14:paraId="7F2F1B0C" w14:textId="77777777" w:rsidTr="00634FBD">
        <w:trPr>
          <w:trHeight w:val="256"/>
        </w:trPr>
        <w:tc>
          <w:tcPr>
            <w:tcW w:w="4827" w:type="dxa"/>
          </w:tcPr>
          <w:p w14:paraId="248C9FC9" w14:textId="77777777" w:rsidR="008756ED" w:rsidRPr="00E92D10" w:rsidRDefault="008756ED" w:rsidP="008C5DD3">
            <w:pPr>
              <w:pStyle w:val="TableParagraph"/>
              <w:spacing w:before="9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2D10">
              <w:rPr>
                <w:rFonts w:ascii="Times New Roman" w:hAnsi="Times New Roman" w:cs="Times New Roman"/>
                <w:sz w:val="24"/>
                <w:szCs w:val="24"/>
              </w:rPr>
              <w:t>Контактный</w:t>
            </w:r>
            <w:proofErr w:type="spellEnd"/>
            <w:r w:rsidRPr="00E92D1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92D10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proofErr w:type="spellEnd"/>
          </w:p>
        </w:tc>
        <w:tc>
          <w:tcPr>
            <w:tcW w:w="4523" w:type="dxa"/>
          </w:tcPr>
          <w:p w14:paraId="41DABA6F" w14:textId="77777777" w:rsidR="008756ED" w:rsidRPr="00FD1C2B" w:rsidRDefault="008756ED" w:rsidP="008C5DD3">
            <w:pPr>
              <w:pStyle w:val="TableParagraph"/>
              <w:spacing w:before="97"/>
              <w:ind w:left="0" w:right="46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</w:p>
        </w:tc>
      </w:tr>
      <w:tr w:rsidR="008756ED" w:rsidRPr="00FD1C2B" w14:paraId="7112F509" w14:textId="77777777" w:rsidTr="00634FBD">
        <w:trPr>
          <w:trHeight w:val="445"/>
        </w:trPr>
        <w:tc>
          <w:tcPr>
            <w:tcW w:w="4827" w:type="dxa"/>
          </w:tcPr>
          <w:p w14:paraId="4D2D9CAF" w14:textId="77777777" w:rsidR="008756ED" w:rsidRPr="00E92D10" w:rsidRDefault="008756ED" w:rsidP="008C5DD3">
            <w:pPr>
              <w:pStyle w:val="TableParagraph"/>
              <w:spacing w:before="9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92D1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Адрес электронной почты</w:t>
            </w:r>
            <w:r w:rsidRPr="00E92D1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</w:r>
          </w:p>
        </w:tc>
        <w:tc>
          <w:tcPr>
            <w:tcW w:w="4523" w:type="dxa"/>
          </w:tcPr>
          <w:p w14:paraId="69E0D331" w14:textId="77777777" w:rsidR="008756ED" w:rsidRPr="00FD1C2B" w:rsidRDefault="008756ED" w:rsidP="008C5DD3">
            <w:pPr>
              <w:pStyle w:val="TableParagraph"/>
              <w:spacing w:before="97"/>
              <w:ind w:left="0" w:right="46"/>
              <w:jc w:val="both"/>
              <w:rPr>
                <w:i/>
                <w:sz w:val="24"/>
                <w:szCs w:val="24"/>
              </w:rPr>
            </w:pPr>
          </w:p>
        </w:tc>
      </w:tr>
      <w:tr w:rsidR="008756ED" w:rsidRPr="00FD1C2B" w14:paraId="65F53398" w14:textId="77777777" w:rsidTr="00634FBD">
        <w:trPr>
          <w:trHeight w:val="268"/>
        </w:trPr>
        <w:tc>
          <w:tcPr>
            <w:tcW w:w="4827" w:type="dxa"/>
          </w:tcPr>
          <w:p w14:paraId="7F4F4C3B" w14:textId="00D13D6C" w:rsidR="008756ED" w:rsidRPr="00E92D10" w:rsidRDefault="00E92D10" w:rsidP="008C5DD3">
            <w:pPr>
              <w:pStyle w:val="TableParagraph"/>
              <w:spacing w:before="9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92D1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Юридический адрес</w:t>
            </w:r>
          </w:p>
        </w:tc>
        <w:tc>
          <w:tcPr>
            <w:tcW w:w="4523" w:type="dxa"/>
          </w:tcPr>
          <w:p w14:paraId="202C7E47" w14:textId="77777777" w:rsidR="008756ED" w:rsidRPr="00FD1C2B" w:rsidRDefault="008756ED" w:rsidP="008C5DD3">
            <w:pPr>
              <w:pStyle w:val="TableParagraph"/>
              <w:tabs>
                <w:tab w:val="left" w:pos="1651"/>
                <w:tab w:val="left" w:pos="3576"/>
                <w:tab w:val="left" w:pos="4070"/>
                <w:tab w:val="left" w:pos="5099"/>
              </w:tabs>
              <w:spacing w:before="95"/>
              <w:ind w:left="0" w:right="47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</w:p>
        </w:tc>
      </w:tr>
      <w:tr w:rsidR="008756ED" w:rsidRPr="00FD1C2B" w14:paraId="3F8BA203" w14:textId="77777777" w:rsidTr="00634FBD">
        <w:trPr>
          <w:trHeight w:val="346"/>
        </w:trPr>
        <w:tc>
          <w:tcPr>
            <w:tcW w:w="4827" w:type="dxa"/>
          </w:tcPr>
          <w:p w14:paraId="7692AAFD" w14:textId="77777777" w:rsidR="008756ED" w:rsidRPr="00E92D10" w:rsidRDefault="008756ED" w:rsidP="008C5DD3">
            <w:pPr>
              <w:pStyle w:val="TableParagraph"/>
              <w:spacing w:before="9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92D1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Фактический</w:t>
            </w:r>
            <w:r w:rsidRPr="00E92D1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E92D1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почтовый адрес</w:t>
            </w:r>
            <w:r w:rsidRPr="00E92D10">
              <w:rPr>
                <w:rStyle w:val="af3"/>
                <w:rFonts w:ascii="Times New Roman" w:hAnsi="Times New Roman"/>
                <w:sz w:val="24"/>
                <w:szCs w:val="24"/>
                <w:lang w:val="ru-RU"/>
              </w:rPr>
              <w:footnoteReference w:id="1"/>
            </w:r>
          </w:p>
        </w:tc>
        <w:tc>
          <w:tcPr>
            <w:tcW w:w="4523" w:type="dxa"/>
          </w:tcPr>
          <w:p w14:paraId="73B69C00" w14:textId="77777777" w:rsidR="008756ED" w:rsidRPr="00FD1C2B" w:rsidRDefault="008756ED" w:rsidP="008C5DD3">
            <w:pPr>
              <w:pStyle w:val="TableParagraph"/>
              <w:tabs>
                <w:tab w:val="left" w:pos="1651"/>
                <w:tab w:val="left" w:pos="3576"/>
                <w:tab w:val="left" w:pos="4070"/>
                <w:tab w:val="left" w:pos="5099"/>
              </w:tabs>
              <w:spacing w:before="97"/>
              <w:ind w:left="60" w:right="47" w:hanging="1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</w:p>
        </w:tc>
      </w:tr>
      <w:tr w:rsidR="00E92D10" w:rsidRPr="00FD1C2B" w14:paraId="6A41B34C" w14:textId="77777777" w:rsidTr="00634FBD">
        <w:trPr>
          <w:trHeight w:val="346"/>
        </w:trPr>
        <w:tc>
          <w:tcPr>
            <w:tcW w:w="4827" w:type="dxa"/>
          </w:tcPr>
          <w:p w14:paraId="03091ECD" w14:textId="3CD55C98" w:rsidR="00E92D10" w:rsidRPr="00E92D10" w:rsidRDefault="00E92D10" w:rsidP="008C5DD3">
            <w:pPr>
              <w:pStyle w:val="TableParagraph"/>
              <w:spacing w:before="97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92D1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Должность, Ф.И.О. подписанта</w:t>
            </w:r>
          </w:p>
        </w:tc>
        <w:tc>
          <w:tcPr>
            <w:tcW w:w="4523" w:type="dxa"/>
          </w:tcPr>
          <w:p w14:paraId="0FEF4BF5" w14:textId="77777777" w:rsidR="00E92D10" w:rsidRPr="00E92D10" w:rsidRDefault="00E92D10" w:rsidP="008C5DD3">
            <w:pPr>
              <w:pStyle w:val="TableParagraph"/>
              <w:tabs>
                <w:tab w:val="left" w:pos="1651"/>
                <w:tab w:val="left" w:pos="3576"/>
                <w:tab w:val="left" w:pos="4070"/>
                <w:tab w:val="left" w:pos="5099"/>
              </w:tabs>
              <w:spacing w:before="97"/>
              <w:ind w:left="60" w:right="47" w:hanging="1"/>
              <w:rPr>
                <w:i/>
                <w:sz w:val="24"/>
                <w:szCs w:val="24"/>
                <w:lang w:val="ru-RU"/>
              </w:rPr>
            </w:pPr>
          </w:p>
        </w:tc>
      </w:tr>
    </w:tbl>
    <w:p w14:paraId="2F5DE7A1" w14:textId="23F30772" w:rsidR="008756ED" w:rsidRPr="00FD1C2B" w:rsidRDefault="008756ED" w:rsidP="00DB69EC">
      <w:pPr>
        <w:pStyle w:val="Default"/>
        <w:ind w:firstLine="709"/>
        <w:rPr>
          <w:color w:val="auto"/>
        </w:rPr>
      </w:pPr>
      <w:r w:rsidRPr="00FD1C2B">
        <w:rPr>
          <w:color w:val="auto"/>
        </w:rPr>
        <w:t xml:space="preserve">Настоящим подтверждаю, что Заявитель по состоянию на дату подачи настоящего заявления соответствует всем требованиям установленным Положением </w:t>
      </w:r>
      <w:r w:rsidR="00DB69EC" w:rsidRPr="00DB69EC">
        <w:rPr>
          <w:color w:val="auto"/>
        </w:rPr>
        <w:t>о предоставлении услуг стартапам Томской области</w:t>
      </w:r>
      <w:r w:rsidR="00DB69EC">
        <w:rPr>
          <w:color w:val="auto"/>
        </w:rPr>
        <w:t xml:space="preserve"> </w:t>
      </w:r>
      <w:r w:rsidRPr="00FD1C2B">
        <w:rPr>
          <w:color w:val="auto"/>
        </w:rPr>
        <w:t xml:space="preserve">утвержденным Приказом АНО «ЦИИТО» от </w:t>
      </w:r>
      <w:r w:rsidR="00DB69EC">
        <w:rPr>
          <w:color w:val="auto"/>
        </w:rPr>
        <w:t>30</w:t>
      </w:r>
      <w:r w:rsidR="007D1092">
        <w:rPr>
          <w:color w:val="auto"/>
        </w:rPr>
        <w:t>.</w:t>
      </w:r>
      <w:r w:rsidR="00DB69EC">
        <w:rPr>
          <w:color w:val="auto"/>
        </w:rPr>
        <w:t>06</w:t>
      </w:r>
      <w:r w:rsidR="007D1092">
        <w:rPr>
          <w:color w:val="auto"/>
        </w:rPr>
        <w:t>.</w:t>
      </w:r>
      <w:r w:rsidR="007D1092" w:rsidRPr="007D1092">
        <w:rPr>
          <w:color w:val="auto"/>
        </w:rPr>
        <w:t>202</w:t>
      </w:r>
      <w:r w:rsidR="00DB69EC">
        <w:rPr>
          <w:color w:val="auto"/>
        </w:rPr>
        <w:t>5</w:t>
      </w:r>
      <w:r w:rsidR="007D1092" w:rsidRPr="007D1092">
        <w:rPr>
          <w:color w:val="auto"/>
        </w:rPr>
        <w:t xml:space="preserve"> </w:t>
      </w:r>
      <w:r w:rsidR="00DB69EC">
        <w:rPr>
          <w:color w:val="auto"/>
        </w:rPr>
        <w:t xml:space="preserve">               </w:t>
      </w:r>
      <w:r w:rsidR="007D1092" w:rsidRPr="007D1092">
        <w:rPr>
          <w:color w:val="auto"/>
        </w:rPr>
        <w:t xml:space="preserve">№ </w:t>
      </w:r>
      <w:r w:rsidR="00DB69EC" w:rsidRPr="00DB69EC">
        <w:rPr>
          <w:color w:val="auto"/>
        </w:rPr>
        <w:t>П-30-25</w:t>
      </w:r>
      <w:r w:rsidR="00DB69EC">
        <w:rPr>
          <w:color w:val="auto"/>
        </w:rPr>
        <w:t>.</w:t>
      </w:r>
    </w:p>
    <w:p w14:paraId="408BEB06" w14:textId="32D7D44B" w:rsidR="008756ED" w:rsidRDefault="008756ED" w:rsidP="008756ED">
      <w:pPr>
        <w:pStyle w:val="Default"/>
        <w:rPr>
          <w:color w:val="auto"/>
        </w:rPr>
      </w:pPr>
      <w:r w:rsidRPr="00FD1C2B">
        <w:rPr>
          <w:b/>
          <w:bCs/>
          <w:color w:val="auto"/>
        </w:rPr>
        <w:tab/>
      </w:r>
      <w:r w:rsidRPr="00FD1C2B">
        <w:rPr>
          <w:color w:val="auto"/>
        </w:rPr>
        <w:t>Настоящим Заявитель гарантирует достоверность представленной в Заявлении информации.</w:t>
      </w:r>
    </w:p>
    <w:p w14:paraId="0C21714A" w14:textId="26A8A07C" w:rsidR="00CA4912" w:rsidRDefault="00A11D99" w:rsidP="00CA4912">
      <w:pPr>
        <w:pStyle w:val="Default"/>
        <w:ind w:firstLine="709"/>
        <w:rPr>
          <w:color w:val="auto"/>
        </w:rPr>
      </w:pPr>
      <w:r w:rsidRPr="00A11D99">
        <w:rPr>
          <w:color w:val="auto"/>
        </w:rPr>
        <w:t xml:space="preserve">Ознакомился и даю согласие на использование персональных данных в соответствии с Согласием на обработку персональных данных, размещенного на сайте </w:t>
      </w:r>
      <w:hyperlink r:id="rId8" w:history="1">
        <w:r w:rsidR="00CA4912" w:rsidRPr="00CA4912">
          <w:rPr>
            <w:rStyle w:val="a3"/>
            <w:color w:val="auto"/>
            <w:u w:val="none"/>
          </w:rPr>
          <w:t>www.engineering.tomsk.ru</w:t>
        </w:r>
      </w:hyperlink>
      <w:r w:rsidR="00D92E6C" w:rsidRPr="00CA4912">
        <w:rPr>
          <w:color w:val="auto"/>
        </w:rPr>
        <w:t>.</w:t>
      </w:r>
    </w:p>
    <w:p w14:paraId="4CD1083C" w14:textId="49EA7F0E" w:rsidR="00CA4912" w:rsidRDefault="0096179F" w:rsidP="00CA4912">
      <w:pPr>
        <w:pStyle w:val="Default"/>
        <w:ind w:firstLine="709"/>
        <w:rPr>
          <w:b/>
          <w:bCs/>
          <w:color w:val="auto"/>
        </w:rPr>
      </w:pPr>
      <w:r w:rsidRPr="0003338C">
        <w:rPr>
          <w:color w:val="auto"/>
        </w:rPr>
        <w:t xml:space="preserve">Прошу рассмотреть настоящее заявление на предоставление следующей услуги </w:t>
      </w:r>
      <w:r w:rsidRPr="0003338C">
        <w:rPr>
          <w:b/>
          <w:bCs/>
          <w:color w:val="auto"/>
        </w:rPr>
        <w:t xml:space="preserve">(отметить знаком только </w:t>
      </w:r>
      <w:r w:rsidR="009F7F90" w:rsidRPr="0003338C">
        <w:rPr>
          <w:b/>
          <w:bCs/>
          <w:color w:val="auto"/>
        </w:rPr>
        <w:t>одну необходимую услугу,</w:t>
      </w:r>
      <w:r w:rsidRPr="0003338C">
        <w:rPr>
          <w:b/>
          <w:bCs/>
          <w:color w:val="auto"/>
        </w:rPr>
        <w:t xml:space="preserve"> </w:t>
      </w:r>
      <w:r w:rsidR="009F7F90">
        <w:rPr>
          <w:b/>
          <w:bCs/>
          <w:color w:val="auto"/>
        </w:rPr>
        <w:t>указанную в</w:t>
      </w:r>
      <w:r w:rsidRPr="0003338C">
        <w:rPr>
          <w:b/>
          <w:bCs/>
          <w:color w:val="auto"/>
        </w:rPr>
        <w:t xml:space="preserve"> Извещени</w:t>
      </w:r>
      <w:r w:rsidR="009F7F90">
        <w:rPr>
          <w:b/>
          <w:bCs/>
          <w:color w:val="auto"/>
        </w:rPr>
        <w:t>и</w:t>
      </w:r>
      <w:r w:rsidRPr="0003338C">
        <w:rPr>
          <w:b/>
          <w:bCs/>
          <w:color w:val="auto"/>
        </w:rPr>
        <w:t>):</w:t>
      </w:r>
    </w:p>
    <w:p w14:paraId="44191BEB" w14:textId="77777777" w:rsidR="00CA4912" w:rsidRPr="00CA4912" w:rsidRDefault="00CA4912" w:rsidP="00CA4912">
      <w:pPr>
        <w:pStyle w:val="Default"/>
        <w:ind w:firstLine="709"/>
        <w:rPr>
          <w:b/>
          <w:bCs/>
          <w:color w:val="auto"/>
        </w:rPr>
      </w:pPr>
    </w:p>
    <w:p w14:paraId="40A69E40" w14:textId="3B98A63C" w:rsidR="00CA4912" w:rsidRDefault="00E641D1" w:rsidP="00CA4912">
      <w:pPr>
        <w:pStyle w:val="aff0"/>
        <w:spacing w:before="60"/>
        <w:ind w:left="426" w:hanging="426"/>
        <w:jc w:val="both"/>
        <w:rPr>
          <w:rFonts w:ascii="Times New Roman" w:hAnsi="Times New Roman"/>
          <w:sz w:val="24"/>
          <w:szCs w:val="24"/>
          <w:lang w:val="ru-RU"/>
        </w:rPr>
      </w:pPr>
      <w:r w:rsidRPr="0003338C">
        <w:rPr>
          <w:rFonts w:ascii="Times New Roman" w:hAnsi="Times New Roman"/>
          <w:sz w:val="24"/>
          <w:szCs w:val="24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03338C">
        <w:rPr>
          <w:rFonts w:ascii="Times New Roman" w:hAnsi="Times New Roman"/>
          <w:sz w:val="24"/>
          <w:szCs w:val="24"/>
          <w:lang w:val="ru-RU"/>
        </w:rPr>
        <w:instrText xml:space="preserve"> </w:instrText>
      </w:r>
      <w:r w:rsidRPr="0003338C">
        <w:rPr>
          <w:rFonts w:ascii="Times New Roman" w:hAnsi="Times New Roman"/>
          <w:sz w:val="24"/>
          <w:szCs w:val="24"/>
        </w:rPr>
        <w:instrText>FORMCHECKBOX</w:instrText>
      </w:r>
      <w:r w:rsidRPr="0003338C">
        <w:rPr>
          <w:rFonts w:ascii="Times New Roman" w:hAnsi="Times New Roman"/>
          <w:sz w:val="24"/>
          <w:szCs w:val="24"/>
          <w:lang w:val="ru-RU"/>
        </w:rPr>
        <w:instrText xml:space="preserve"> </w:instrText>
      </w:r>
      <w:r w:rsidR="00E37C2E">
        <w:rPr>
          <w:rFonts w:ascii="Times New Roman" w:hAnsi="Times New Roman"/>
          <w:sz w:val="24"/>
          <w:szCs w:val="24"/>
        </w:rPr>
      </w:r>
      <w:r w:rsidR="00E37C2E">
        <w:rPr>
          <w:rFonts w:ascii="Times New Roman" w:hAnsi="Times New Roman"/>
          <w:sz w:val="24"/>
          <w:szCs w:val="24"/>
        </w:rPr>
        <w:fldChar w:fldCharType="separate"/>
      </w:r>
      <w:r w:rsidRPr="0003338C">
        <w:rPr>
          <w:rFonts w:ascii="Times New Roman" w:hAnsi="Times New Roman"/>
          <w:sz w:val="24"/>
          <w:szCs w:val="24"/>
        </w:rPr>
        <w:fldChar w:fldCharType="end"/>
      </w:r>
      <w:r w:rsidRPr="0003338C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6179F" w:rsidRPr="0003338C">
        <w:rPr>
          <w:rFonts w:ascii="Times New Roman" w:hAnsi="Times New Roman"/>
          <w:sz w:val="24"/>
          <w:szCs w:val="24"/>
          <w:lang w:val="ru-RU"/>
        </w:rPr>
        <w:t xml:space="preserve"> 1.</w:t>
      </w:r>
      <w:r w:rsidR="0096179F" w:rsidRPr="0003338C">
        <w:rPr>
          <w:sz w:val="24"/>
          <w:szCs w:val="24"/>
        </w:rPr>
        <w:t xml:space="preserve"> </w:t>
      </w:r>
      <w:r w:rsidR="0096179F" w:rsidRPr="0003338C">
        <w:rPr>
          <w:rFonts w:ascii="Times New Roman" w:hAnsi="Times New Roman"/>
          <w:sz w:val="24"/>
          <w:szCs w:val="24"/>
          <w:lang w:val="ru-RU"/>
        </w:rPr>
        <w:t>Маркетинговые исследования (Техническое задание № 1).</w:t>
      </w:r>
    </w:p>
    <w:p w14:paraId="6A2E2F13" w14:textId="77777777" w:rsidR="00B86F8A" w:rsidRPr="00CA4912" w:rsidRDefault="00B86F8A" w:rsidP="00CA4912">
      <w:pPr>
        <w:pStyle w:val="aff0"/>
        <w:spacing w:before="60"/>
        <w:ind w:left="426" w:hanging="426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6D221A91" w14:textId="08D0EB0F" w:rsidR="0096179F" w:rsidRDefault="00E641D1" w:rsidP="00CA4912">
      <w:pPr>
        <w:pStyle w:val="aff0"/>
        <w:spacing w:before="60"/>
        <w:ind w:left="426" w:hanging="426"/>
        <w:jc w:val="both"/>
        <w:rPr>
          <w:rFonts w:ascii="Times New Roman" w:hAnsi="Times New Roman"/>
          <w:sz w:val="24"/>
          <w:szCs w:val="24"/>
          <w:lang w:val="ru-RU"/>
        </w:rPr>
      </w:pPr>
      <w:r w:rsidRPr="0003338C">
        <w:rPr>
          <w:rFonts w:ascii="Times New Roman" w:hAnsi="Times New Roman"/>
          <w:sz w:val="24"/>
          <w:szCs w:val="24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03338C">
        <w:rPr>
          <w:rFonts w:ascii="Times New Roman" w:hAnsi="Times New Roman"/>
          <w:sz w:val="24"/>
          <w:szCs w:val="24"/>
          <w:lang w:val="ru-RU"/>
        </w:rPr>
        <w:instrText xml:space="preserve"> </w:instrText>
      </w:r>
      <w:r w:rsidRPr="0003338C">
        <w:rPr>
          <w:rFonts w:ascii="Times New Roman" w:hAnsi="Times New Roman"/>
          <w:sz w:val="24"/>
          <w:szCs w:val="24"/>
        </w:rPr>
        <w:instrText>FORMCHECKBOX</w:instrText>
      </w:r>
      <w:r w:rsidRPr="0003338C">
        <w:rPr>
          <w:rFonts w:ascii="Times New Roman" w:hAnsi="Times New Roman"/>
          <w:sz w:val="24"/>
          <w:szCs w:val="24"/>
          <w:lang w:val="ru-RU"/>
        </w:rPr>
        <w:instrText xml:space="preserve"> </w:instrText>
      </w:r>
      <w:r w:rsidR="00E37C2E">
        <w:rPr>
          <w:rFonts w:ascii="Times New Roman" w:hAnsi="Times New Roman"/>
          <w:sz w:val="24"/>
          <w:szCs w:val="24"/>
        </w:rPr>
      </w:r>
      <w:r w:rsidR="00E37C2E">
        <w:rPr>
          <w:rFonts w:ascii="Times New Roman" w:hAnsi="Times New Roman"/>
          <w:sz w:val="24"/>
          <w:szCs w:val="24"/>
        </w:rPr>
        <w:fldChar w:fldCharType="separate"/>
      </w:r>
      <w:r w:rsidRPr="0003338C">
        <w:rPr>
          <w:rFonts w:ascii="Times New Roman" w:hAnsi="Times New Roman"/>
          <w:sz w:val="24"/>
          <w:szCs w:val="24"/>
        </w:rPr>
        <w:fldChar w:fldCharType="end"/>
      </w:r>
      <w:r w:rsidRPr="0003338C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6179F" w:rsidRPr="0003338C">
        <w:rPr>
          <w:rFonts w:ascii="Times New Roman" w:hAnsi="Times New Roman"/>
          <w:sz w:val="24"/>
          <w:szCs w:val="24"/>
          <w:lang w:val="ru-RU"/>
        </w:rPr>
        <w:t xml:space="preserve"> 2. </w:t>
      </w:r>
      <w:r w:rsidR="00CA4912" w:rsidRPr="00CA4912">
        <w:rPr>
          <w:rFonts w:ascii="Times New Roman" w:hAnsi="Times New Roman"/>
          <w:sz w:val="24"/>
          <w:szCs w:val="24"/>
          <w:lang w:val="ru-RU"/>
        </w:rPr>
        <w:t xml:space="preserve">Изготовление видеоролика </w:t>
      </w:r>
      <w:r w:rsidR="0003338C" w:rsidRPr="0003338C">
        <w:rPr>
          <w:rFonts w:ascii="Times New Roman" w:hAnsi="Times New Roman"/>
          <w:sz w:val="24"/>
          <w:szCs w:val="24"/>
          <w:lang w:val="ru-RU"/>
        </w:rPr>
        <w:t xml:space="preserve">(Техническое задание № </w:t>
      </w:r>
      <w:r w:rsidR="0003338C">
        <w:rPr>
          <w:rFonts w:ascii="Times New Roman" w:hAnsi="Times New Roman"/>
          <w:sz w:val="24"/>
          <w:szCs w:val="24"/>
          <w:lang w:val="ru-RU"/>
        </w:rPr>
        <w:t>2</w:t>
      </w:r>
      <w:r w:rsidR="0003338C" w:rsidRPr="0003338C">
        <w:rPr>
          <w:rFonts w:ascii="Times New Roman" w:hAnsi="Times New Roman"/>
          <w:sz w:val="24"/>
          <w:szCs w:val="24"/>
          <w:lang w:val="ru-RU"/>
        </w:rPr>
        <w:t>).</w:t>
      </w:r>
    </w:p>
    <w:p w14:paraId="51D65B4A" w14:textId="77777777" w:rsidR="00B86F8A" w:rsidRPr="00CA4912" w:rsidRDefault="00B86F8A" w:rsidP="00CA4912">
      <w:pPr>
        <w:pStyle w:val="aff0"/>
        <w:spacing w:before="60"/>
        <w:ind w:left="426" w:hanging="426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5CCBBA40" w14:textId="2779129B" w:rsidR="0096179F" w:rsidRDefault="00E641D1" w:rsidP="00CA4912">
      <w:pPr>
        <w:pStyle w:val="aff0"/>
        <w:spacing w:before="60"/>
        <w:ind w:left="426" w:hanging="426"/>
        <w:jc w:val="both"/>
        <w:rPr>
          <w:rFonts w:ascii="Times New Roman" w:hAnsi="Times New Roman"/>
          <w:sz w:val="24"/>
          <w:szCs w:val="24"/>
          <w:lang w:val="ru-RU"/>
        </w:rPr>
      </w:pPr>
      <w:r w:rsidRPr="0003338C">
        <w:rPr>
          <w:rFonts w:ascii="Times New Roman" w:hAnsi="Times New Roman"/>
          <w:sz w:val="24"/>
          <w:szCs w:val="24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03338C">
        <w:rPr>
          <w:rFonts w:ascii="Times New Roman" w:hAnsi="Times New Roman"/>
          <w:sz w:val="24"/>
          <w:szCs w:val="24"/>
          <w:lang w:val="ru-RU"/>
        </w:rPr>
        <w:instrText xml:space="preserve"> </w:instrText>
      </w:r>
      <w:r w:rsidRPr="0003338C">
        <w:rPr>
          <w:rFonts w:ascii="Times New Roman" w:hAnsi="Times New Roman"/>
          <w:sz w:val="24"/>
          <w:szCs w:val="24"/>
        </w:rPr>
        <w:instrText>FORMCHECKBOX</w:instrText>
      </w:r>
      <w:r w:rsidRPr="0003338C">
        <w:rPr>
          <w:rFonts w:ascii="Times New Roman" w:hAnsi="Times New Roman"/>
          <w:sz w:val="24"/>
          <w:szCs w:val="24"/>
          <w:lang w:val="ru-RU"/>
        </w:rPr>
        <w:instrText xml:space="preserve"> </w:instrText>
      </w:r>
      <w:r w:rsidR="00E37C2E">
        <w:rPr>
          <w:rFonts w:ascii="Times New Roman" w:hAnsi="Times New Roman"/>
          <w:sz w:val="24"/>
          <w:szCs w:val="24"/>
        </w:rPr>
      </w:r>
      <w:r w:rsidR="00E37C2E">
        <w:rPr>
          <w:rFonts w:ascii="Times New Roman" w:hAnsi="Times New Roman"/>
          <w:sz w:val="24"/>
          <w:szCs w:val="24"/>
        </w:rPr>
        <w:fldChar w:fldCharType="separate"/>
      </w:r>
      <w:r w:rsidRPr="0003338C">
        <w:rPr>
          <w:rFonts w:ascii="Times New Roman" w:hAnsi="Times New Roman"/>
          <w:sz w:val="24"/>
          <w:szCs w:val="24"/>
        </w:rPr>
        <w:fldChar w:fldCharType="end"/>
      </w:r>
      <w:r w:rsidRPr="0003338C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CA4912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6179F" w:rsidRPr="0003338C">
        <w:rPr>
          <w:rFonts w:ascii="Times New Roman" w:hAnsi="Times New Roman"/>
          <w:sz w:val="24"/>
          <w:szCs w:val="24"/>
          <w:lang w:val="ru-RU"/>
        </w:rPr>
        <w:t xml:space="preserve">3. </w:t>
      </w:r>
      <w:r w:rsidR="00CA4912" w:rsidRPr="00CA4912">
        <w:rPr>
          <w:rFonts w:ascii="Times New Roman" w:hAnsi="Times New Roman"/>
          <w:sz w:val="24"/>
          <w:szCs w:val="24"/>
          <w:lang w:val="ru-RU"/>
        </w:rPr>
        <w:t xml:space="preserve">Разработка медиа-контента </w:t>
      </w:r>
      <w:r w:rsidR="0003338C" w:rsidRPr="0003338C">
        <w:rPr>
          <w:rFonts w:ascii="Times New Roman" w:hAnsi="Times New Roman"/>
          <w:sz w:val="24"/>
          <w:szCs w:val="24"/>
          <w:lang w:val="ru-RU"/>
        </w:rPr>
        <w:t xml:space="preserve">(Техническое задание № </w:t>
      </w:r>
      <w:r w:rsidR="0003338C">
        <w:rPr>
          <w:rFonts w:ascii="Times New Roman" w:hAnsi="Times New Roman"/>
          <w:sz w:val="24"/>
          <w:szCs w:val="24"/>
          <w:lang w:val="ru-RU"/>
        </w:rPr>
        <w:t>3</w:t>
      </w:r>
      <w:r w:rsidR="0003338C" w:rsidRPr="0003338C">
        <w:rPr>
          <w:rFonts w:ascii="Times New Roman" w:hAnsi="Times New Roman"/>
          <w:sz w:val="24"/>
          <w:szCs w:val="24"/>
          <w:lang w:val="ru-RU"/>
        </w:rPr>
        <w:t>).</w:t>
      </w:r>
    </w:p>
    <w:p w14:paraId="6ACB8D49" w14:textId="77777777" w:rsidR="00B86F8A" w:rsidRPr="00CA4912" w:rsidRDefault="00B86F8A" w:rsidP="00CA4912">
      <w:pPr>
        <w:pStyle w:val="aff0"/>
        <w:spacing w:before="60"/>
        <w:ind w:left="426" w:hanging="426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4C662238" w14:textId="68219521" w:rsidR="00D92E6C" w:rsidRPr="00CA4912" w:rsidRDefault="00E641D1" w:rsidP="00CA4912">
      <w:pPr>
        <w:pStyle w:val="aff0"/>
        <w:spacing w:before="60"/>
        <w:ind w:left="426" w:hanging="426"/>
        <w:jc w:val="both"/>
        <w:rPr>
          <w:rFonts w:ascii="Times New Roman" w:hAnsi="Times New Roman"/>
          <w:sz w:val="24"/>
          <w:szCs w:val="24"/>
          <w:lang w:val="ru-RU"/>
        </w:rPr>
      </w:pPr>
      <w:r w:rsidRPr="0003338C">
        <w:rPr>
          <w:rFonts w:ascii="Times New Roman" w:hAnsi="Times New Roman"/>
          <w:sz w:val="24"/>
          <w:szCs w:val="24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03338C">
        <w:rPr>
          <w:rFonts w:ascii="Times New Roman" w:hAnsi="Times New Roman"/>
          <w:sz w:val="24"/>
          <w:szCs w:val="24"/>
          <w:lang w:val="ru-RU"/>
        </w:rPr>
        <w:instrText xml:space="preserve"> </w:instrText>
      </w:r>
      <w:r w:rsidRPr="0003338C">
        <w:rPr>
          <w:rFonts w:ascii="Times New Roman" w:hAnsi="Times New Roman"/>
          <w:sz w:val="24"/>
          <w:szCs w:val="24"/>
        </w:rPr>
        <w:instrText>FORMCHECKBOX</w:instrText>
      </w:r>
      <w:r w:rsidRPr="0003338C">
        <w:rPr>
          <w:rFonts w:ascii="Times New Roman" w:hAnsi="Times New Roman"/>
          <w:sz w:val="24"/>
          <w:szCs w:val="24"/>
          <w:lang w:val="ru-RU"/>
        </w:rPr>
        <w:instrText xml:space="preserve"> </w:instrText>
      </w:r>
      <w:r w:rsidR="00E37C2E">
        <w:rPr>
          <w:rFonts w:ascii="Times New Roman" w:hAnsi="Times New Roman"/>
          <w:sz w:val="24"/>
          <w:szCs w:val="24"/>
        </w:rPr>
      </w:r>
      <w:r w:rsidR="00E37C2E">
        <w:rPr>
          <w:rFonts w:ascii="Times New Roman" w:hAnsi="Times New Roman"/>
          <w:sz w:val="24"/>
          <w:szCs w:val="24"/>
        </w:rPr>
        <w:fldChar w:fldCharType="separate"/>
      </w:r>
      <w:r w:rsidRPr="0003338C">
        <w:rPr>
          <w:rFonts w:ascii="Times New Roman" w:hAnsi="Times New Roman"/>
          <w:sz w:val="24"/>
          <w:szCs w:val="24"/>
        </w:rPr>
        <w:fldChar w:fldCharType="end"/>
      </w:r>
      <w:r w:rsidRPr="0003338C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5A0A7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96179F" w:rsidRPr="0003338C">
        <w:rPr>
          <w:rFonts w:ascii="Times New Roman" w:hAnsi="Times New Roman"/>
          <w:sz w:val="24"/>
          <w:szCs w:val="24"/>
          <w:lang w:val="ru-RU"/>
        </w:rPr>
        <w:t>4.</w:t>
      </w:r>
      <w:r w:rsidR="00CA4912" w:rsidRPr="00CA4912">
        <w:t xml:space="preserve"> </w:t>
      </w:r>
      <w:r w:rsidR="00CA4912" w:rsidRPr="00CA4912">
        <w:rPr>
          <w:rFonts w:ascii="Times New Roman" w:hAnsi="Times New Roman"/>
          <w:sz w:val="24"/>
          <w:szCs w:val="24"/>
          <w:lang w:val="ru-RU"/>
        </w:rPr>
        <w:t>Разработка бизнес-планов, технических заданий, технико-экономических обоснований</w:t>
      </w:r>
      <w:r w:rsidR="0003338C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03338C" w:rsidRPr="0003338C">
        <w:rPr>
          <w:rFonts w:ascii="Times New Roman" w:hAnsi="Times New Roman"/>
          <w:sz w:val="24"/>
          <w:szCs w:val="24"/>
          <w:lang w:val="ru-RU"/>
        </w:rPr>
        <w:t xml:space="preserve">(Техническое задание № </w:t>
      </w:r>
      <w:r w:rsidR="0003338C">
        <w:rPr>
          <w:rFonts w:ascii="Times New Roman" w:hAnsi="Times New Roman"/>
          <w:sz w:val="24"/>
          <w:szCs w:val="24"/>
          <w:lang w:val="ru-RU"/>
        </w:rPr>
        <w:t>4</w:t>
      </w:r>
      <w:r w:rsidR="0003338C" w:rsidRPr="0003338C">
        <w:rPr>
          <w:rFonts w:ascii="Times New Roman" w:hAnsi="Times New Roman"/>
          <w:sz w:val="24"/>
          <w:szCs w:val="24"/>
          <w:lang w:val="ru-RU"/>
        </w:rPr>
        <w:t>).</w:t>
      </w:r>
    </w:p>
    <w:p w14:paraId="018047E8" w14:textId="77777777" w:rsidR="005A0A7A" w:rsidRDefault="005A0A7A" w:rsidP="00B86F8A">
      <w:pPr>
        <w:pStyle w:val="Default"/>
        <w:rPr>
          <w:color w:val="auto"/>
        </w:rPr>
      </w:pPr>
    </w:p>
    <w:p w14:paraId="320D7912" w14:textId="1DF82694" w:rsidR="00CA4912" w:rsidRDefault="005A0A7A" w:rsidP="00E641D1">
      <w:pPr>
        <w:pStyle w:val="Default"/>
        <w:ind w:firstLine="709"/>
        <w:rPr>
          <w:color w:val="auto"/>
        </w:rPr>
      </w:pPr>
      <w:r>
        <w:rPr>
          <w:color w:val="auto"/>
        </w:rPr>
        <w:t>____________________________                       ________                     _____________</w:t>
      </w:r>
    </w:p>
    <w:p w14:paraId="7DC0DE2D" w14:textId="0082F90A" w:rsidR="00E641D1" w:rsidRPr="00E641D1" w:rsidRDefault="00E641D1" w:rsidP="00E641D1">
      <w:pPr>
        <w:pStyle w:val="Default"/>
        <w:ind w:firstLine="709"/>
        <w:rPr>
          <w:color w:val="auto"/>
        </w:rPr>
      </w:pPr>
      <w:r w:rsidRPr="00E641D1">
        <w:rPr>
          <w:color w:val="auto"/>
        </w:rPr>
        <w:t xml:space="preserve">(должность/лицо по </w:t>
      </w:r>
      <w:proofErr w:type="gramStart"/>
      <w:r w:rsidR="00B86F8A" w:rsidRPr="00E641D1">
        <w:rPr>
          <w:color w:val="auto"/>
        </w:rPr>
        <w:t xml:space="preserve">доверенности)  </w:t>
      </w:r>
      <w:r w:rsidRPr="00E641D1">
        <w:rPr>
          <w:color w:val="auto"/>
        </w:rPr>
        <w:t xml:space="preserve"> </w:t>
      </w:r>
      <w:proofErr w:type="gramEnd"/>
      <w:r w:rsidRPr="00E641D1">
        <w:rPr>
          <w:color w:val="auto"/>
        </w:rPr>
        <w:t xml:space="preserve">                 (подпись)                           (ФИО)</w:t>
      </w:r>
    </w:p>
    <w:p w14:paraId="4C2D390E" w14:textId="77777777" w:rsidR="005A0A7A" w:rsidRDefault="005A0A7A" w:rsidP="00E641D1">
      <w:pPr>
        <w:pStyle w:val="Default"/>
        <w:ind w:firstLine="709"/>
        <w:rPr>
          <w:color w:val="auto"/>
        </w:rPr>
      </w:pPr>
    </w:p>
    <w:p w14:paraId="1E4C2199" w14:textId="17665079" w:rsidR="00C43A37" w:rsidRDefault="00E641D1" w:rsidP="00B86F8A">
      <w:pPr>
        <w:pStyle w:val="Default"/>
        <w:ind w:firstLine="709"/>
        <w:rPr>
          <w:color w:val="auto"/>
        </w:rPr>
      </w:pPr>
      <w:r w:rsidRPr="00E641D1">
        <w:rPr>
          <w:color w:val="auto"/>
        </w:rPr>
        <w:t>М.П. (при наличии)</w:t>
      </w:r>
    </w:p>
    <w:p w14:paraId="4B29E7D5" w14:textId="21AFA0DC" w:rsidR="00B86F8A" w:rsidRDefault="00B86F8A" w:rsidP="00B86F8A">
      <w:pPr>
        <w:pStyle w:val="Default"/>
        <w:ind w:firstLine="709"/>
        <w:rPr>
          <w:color w:val="auto"/>
        </w:rPr>
      </w:pPr>
    </w:p>
    <w:p w14:paraId="69BAE086" w14:textId="41447542" w:rsidR="00B86F8A" w:rsidRDefault="00B86F8A" w:rsidP="00B86F8A">
      <w:pPr>
        <w:pStyle w:val="Default"/>
        <w:ind w:firstLine="709"/>
        <w:rPr>
          <w:color w:val="auto"/>
        </w:rPr>
      </w:pPr>
    </w:p>
    <w:p w14:paraId="7A533320" w14:textId="77777777" w:rsidR="00B86F8A" w:rsidRPr="00B86F8A" w:rsidRDefault="00B86F8A" w:rsidP="00B86F8A">
      <w:pPr>
        <w:pStyle w:val="Default"/>
        <w:ind w:firstLine="709"/>
        <w:rPr>
          <w:color w:val="auto"/>
        </w:rPr>
      </w:pPr>
      <w:bookmarkStart w:id="0" w:name="_GoBack"/>
      <w:bookmarkEnd w:id="0"/>
    </w:p>
    <w:sectPr w:rsidR="00B86F8A" w:rsidRPr="00B86F8A" w:rsidSect="005A0A7A">
      <w:footnotePr>
        <w:pos w:val="beneathText"/>
        <w:numRestart w:val="eachPage"/>
      </w:footnotePr>
      <w:type w:val="continuous"/>
      <w:pgSz w:w="11905" w:h="16837"/>
      <w:pgMar w:top="567" w:right="851" w:bottom="851" w:left="1418" w:header="567" w:footer="28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DD067F" w14:textId="77777777" w:rsidR="00E37C2E" w:rsidRDefault="00E37C2E">
      <w:r>
        <w:separator/>
      </w:r>
    </w:p>
  </w:endnote>
  <w:endnote w:type="continuationSeparator" w:id="0">
    <w:p w14:paraId="1DB7ABEB" w14:textId="77777777" w:rsidR="00E37C2E" w:rsidRDefault="00E37C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altName w:val=" MS Sans Serif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ltica">
    <w:altName w:val="Times New Roman"/>
    <w:charset w:val="00"/>
    <w:family w:val="auto"/>
    <w:pitch w:val="default"/>
  </w:font>
  <w:font w:name="CG Times (WN)">
    <w:altName w:val="Times New Roman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E5F95C" w14:textId="77777777" w:rsidR="00E37C2E" w:rsidRDefault="00E37C2E">
      <w:r>
        <w:separator/>
      </w:r>
    </w:p>
  </w:footnote>
  <w:footnote w:type="continuationSeparator" w:id="0">
    <w:p w14:paraId="6AFF9826" w14:textId="77777777" w:rsidR="00E37C2E" w:rsidRDefault="00E37C2E">
      <w:r>
        <w:continuationSeparator/>
      </w:r>
    </w:p>
  </w:footnote>
  <w:footnote w:id="1">
    <w:p w14:paraId="00C99AB7" w14:textId="5A5BC8F5" w:rsidR="00C43A37" w:rsidRPr="00FB4DC8" w:rsidRDefault="00C43A37" w:rsidP="008756ED">
      <w:pPr>
        <w:pStyle w:val="af1"/>
        <w:rPr>
          <w:lang w:val="ru-RU"/>
        </w:rPr>
      </w:pPr>
      <w:r>
        <w:rPr>
          <w:rStyle w:val="af3"/>
        </w:rPr>
        <w:footnoteRef/>
      </w:r>
      <w:r>
        <w:t xml:space="preserve"> </w:t>
      </w:r>
      <w:r>
        <w:rPr>
          <w:lang w:val="ru-RU"/>
        </w:rPr>
        <w:t>Строка заполняется если фактический</w:t>
      </w:r>
      <w:r w:rsidRPr="00FB4DC8">
        <w:rPr>
          <w:lang w:val="ru-RU"/>
        </w:rPr>
        <w:t>/</w:t>
      </w:r>
      <w:r>
        <w:rPr>
          <w:lang w:val="ru-RU"/>
        </w:rPr>
        <w:t>почтовый адрес отличается от юридического адреса.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8EFE28F4"/>
    <w:name w:val="WW8Num2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/>
        <w:b/>
      </w:rPr>
    </w:lvl>
    <w:lvl w:ilvl="1">
      <w:start w:val="3"/>
      <w:numFmt w:val="decimal"/>
      <w:isLgl/>
      <w:lvlText w:val="%1.%2."/>
      <w:lvlJc w:val="left"/>
      <w:pPr>
        <w:ind w:left="1095" w:hanging="528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7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76" w:hanging="1800"/>
      </w:pPr>
      <w:rPr>
        <w:rFonts w:hint="default"/>
      </w:rPr>
    </w:lvl>
  </w:abstractNum>
  <w:abstractNum w:abstractNumId="1" w15:restartNumberingAfterBreak="0">
    <w:nsid w:val="00000002"/>
    <w:multiLevelType w:val="singleLevel"/>
    <w:tmpl w:val="00000002"/>
    <w:name w:val="WW8Num4"/>
    <w:lvl w:ilvl="0">
      <w:start w:val="1"/>
      <w:numFmt w:val="decimal"/>
      <w:lvlText w:val="%1."/>
      <w:lvlJc w:val="center"/>
      <w:pPr>
        <w:tabs>
          <w:tab w:val="num" w:pos="72"/>
        </w:tabs>
        <w:ind w:left="72" w:hanging="288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00000003"/>
    <w:name w:val="WW8Num5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3" w15:restartNumberingAfterBreak="0">
    <w:nsid w:val="00000004"/>
    <w:multiLevelType w:val="singleLevel"/>
    <w:tmpl w:val="00000004"/>
    <w:name w:val="WW8Num6"/>
    <w:lvl w:ilvl="0">
      <w:start w:val="1"/>
      <w:numFmt w:val="decimal"/>
      <w:pStyle w:val="21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</w:abstractNum>
  <w:abstractNum w:abstractNumId="4" w15:restartNumberingAfterBreak="0">
    <w:nsid w:val="00000005"/>
    <w:multiLevelType w:val="singleLevel"/>
    <w:tmpl w:val="00000005"/>
    <w:name w:val="WW8Num7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5" w15:restartNumberingAfterBreak="0">
    <w:nsid w:val="00000006"/>
    <w:multiLevelType w:val="multilevel"/>
    <w:tmpl w:val="00000006"/>
    <w:name w:val="WW8Num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6" w15:restartNumberingAfterBreak="0">
    <w:nsid w:val="00000007"/>
    <w:multiLevelType w:val="multilevel"/>
    <w:tmpl w:val="00000007"/>
    <w:name w:val="WW8Num9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116"/>
        </w:tabs>
        <w:ind w:left="1116" w:hanging="576"/>
      </w:pPr>
      <w:rPr>
        <w:rFonts w:ascii="Times New Roman" w:eastAsia="Times New Roman" w:hAnsi="Times New Roman" w:cs="Times New Roman"/>
        <w:i/>
      </w:rPr>
    </w:lvl>
    <w:lvl w:ilvl="2">
      <w:start w:val="1"/>
      <w:numFmt w:val="decimal"/>
      <w:lvlText w:val="%1.%2.%3"/>
      <w:lvlJc w:val="left"/>
      <w:pPr>
        <w:tabs>
          <w:tab w:val="num" w:pos="900"/>
        </w:tabs>
        <w:ind w:left="90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7" w15:restartNumberingAfterBreak="0">
    <w:nsid w:val="00000008"/>
    <w:multiLevelType w:val="singleLevel"/>
    <w:tmpl w:val="00000008"/>
    <w:name w:val="WW8Num1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8" w15:restartNumberingAfterBreak="0">
    <w:nsid w:val="00CC4CD9"/>
    <w:multiLevelType w:val="hybridMultilevel"/>
    <w:tmpl w:val="CEC4E87A"/>
    <w:lvl w:ilvl="0" w:tplc="15AA8EDC">
      <w:numFmt w:val="bullet"/>
      <w:lvlText w:val="□"/>
      <w:lvlJc w:val="left"/>
      <w:pPr>
        <w:ind w:left="425" w:hanging="286"/>
      </w:pPr>
      <w:rPr>
        <w:rFonts w:ascii="Symbol" w:eastAsia="Symbol" w:hAnsi="Symbol" w:cs="Symbol" w:hint="default"/>
        <w:w w:val="59"/>
        <w:sz w:val="24"/>
        <w:szCs w:val="24"/>
        <w:lang w:val="ru-RU" w:eastAsia="en-US" w:bidi="ar-SA"/>
      </w:rPr>
    </w:lvl>
    <w:lvl w:ilvl="1" w:tplc="3318AB62">
      <w:numFmt w:val="bullet"/>
      <w:lvlText w:val="•"/>
      <w:lvlJc w:val="left"/>
      <w:pPr>
        <w:ind w:left="972" w:hanging="286"/>
      </w:pPr>
      <w:rPr>
        <w:rFonts w:hint="default"/>
        <w:lang w:val="ru-RU" w:eastAsia="en-US" w:bidi="ar-SA"/>
      </w:rPr>
    </w:lvl>
    <w:lvl w:ilvl="2" w:tplc="6B5281B2">
      <w:numFmt w:val="bullet"/>
      <w:lvlText w:val="•"/>
      <w:lvlJc w:val="left"/>
      <w:pPr>
        <w:ind w:left="1524" w:hanging="286"/>
      </w:pPr>
      <w:rPr>
        <w:rFonts w:hint="default"/>
        <w:lang w:val="ru-RU" w:eastAsia="en-US" w:bidi="ar-SA"/>
      </w:rPr>
    </w:lvl>
    <w:lvl w:ilvl="3" w:tplc="F9CA3D14">
      <w:numFmt w:val="bullet"/>
      <w:lvlText w:val="•"/>
      <w:lvlJc w:val="left"/>
      <w:pPr>
        <w:ind w:left="2076" w:hanging="286"/>
      </w:pPr>
      <w:rPr>
        <w:rFonts w:hint="default"/>
        <w:lang w:val="ru-RU" w:eastAsia="en-US" w:bidi="ar-SA"/>
      </w:rPr>
    </w:lvl>
    <w:lvl w:ilvl="4" w:tplc="88603B48">
      <w:numFmt w:val="bullet"/>
      <w:lvlText w:val="•"/>
      <w:lvlJc w:val="left"/>
      <w:pPr>
        <w:ind w:left="2628" w:hanging="286"/>
      </w:pPr>
      <w:rPr>
        <w:rFonts w:hint="default"/>
        <w:lang w:val="ru-RU" w:eastAsia="en-US" w:bidi="ar-SA"/>
      </w:rPr>
    </w:lvl>
    <w:lvl w:ilvl="5" w:tplc="B2560688">
      <w:numFmt w:val="bullet"/>
      <w:lvlText w:val="•"/>
      <w:lvlJc w:val="left"/>
      <w:pPr>
        <w:ind w:left="3180" w:hanging="286"/>
      </w:pPr>
      <w:rPr>
        <w:rFonts w:hint="default"/>
        <w:lang w:val="ru-RU" w:eastAsia="en-US" w:bidi="ar-SA"/>
      </w:rPr>
    </w:lvl>
    <w:lvl w:ilvl="6" w:tplc="FBA21C00">
      <w:numFmt w:val="bullet"/>
      <w:lvlText w:val="•"/>
      <w:lvlJc w:val="left"/>
      <w:pPr>
        <w:ind w:left="3732" w:hanging="286"/>
      </w:pPr>
      <w:rPr>
        <w:rFonts w:hint="default"/>
        <w:lang w:val="ru-RU" w:eastAsia="en-US" w:bidi="ar-SA"/>
      </w:rPr>
    </w:lvl>
    <w:lvl w:ilvl="7" w:tplc="6D5CC68A">
      <w:numFmt w:val="bullet"/>
      <w:lvlText w:val="•"/>
      <w:lvlJc w:val="left"/>
      <w:pPr>
        <w:ind w:left="4284" w:hanging="286"/>
      </w:pPr>
      <w:rPr>
        <w:rFonts w:hint="default"/>
        <w:lang w:val="ru-RU" w:eastAsia="en-US" w:bidi="ar-SA"/>
      </w:rPr>
    </w:lvl>
    <w:lvl w:ilvl="8" w:tplc="3F0C1972">
      <w:numFmt w:val="bullet"/>
      <w:lvlText w:val="•"/>
      <w:lvlJc w:val="left"/>
      <w:pPr>
        <w:ind w:left="4836" w:hanging="286"/>
      </w:pPr>
      <w:rPr>
        <w:rFonts w:hint="default"/>
        <w:lang w:val="ru-RU" w:eastAsia="en-US" w:bidi="ar-SA"/>
      </w:rPr>
    </w:lvl>
  </w:abstractNum>
  <w:abstractNum w:abstractNumId="9" w15:restartNumberingAfterBreak="0">
    <w:nsid w:val="019B464B"/>
    <w:multiLevelType w:val="hybridMultilevel"/>
    <w:tmpl w:val="FE48D070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0" w15:restartNumberingAfterBreak="0">
    <w:nsid w:val="06517C6E"/>
    <w:multiLevelType w:val="hybridMultilevel"/>
    <w:tmpl w:val="C4F0BAE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1" w15:restartNumberingAfterBreak="0">
    <w:nsid w:val="0671565A"/>
    <w:multiLevelType w:val="hybridMultilevel"/>
    <w:tmpl w:val="1E2AA8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E47499"/>
    <w:multiLevelType w:val="multilevel"/>
    <w:tmpl w:val="BE5440C4"/>
    <w:lvl w:ilvl="0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96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8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16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816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52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88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9247" w:hanging="2160"/>
      </w:pPr>
      <w:rPr>
        <w:rFonts w:hint="default"/>
      </w:rPr>
    </w:lvl>
  </w:abstractNum>
  <w:abstractNum w:abstractNumId="13" w15:restartNumberingAfterBreak="0">
    <w:nsid w:val="115E00B9"/>
    <w:multiLevelType w:val="hybridMultilevel"/>
    <w:tmpl w:val="7DC8040A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B44694"/>
    <w:multiLevelType w:val="hybridMultilevel"/>
    <w:tmpl w:val="D930C3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A41A72"/>
    <w:multiLevelType w:val="multilevel"/>
    <w:tmpl w:val="8D265A58"/>
    <w:lvl w:ilvl="0">
      <w:start w:val="12"/>
      <w:numFmt w:val="decimal"/>
      <w:lvlText w:val="%1."/>
      <w:lvlJc w:val="left"/>
      <w:pPr>
        <w:ind w:left="3196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496" w:hanging="660"/>
      </w:pPr>
      <w:rPr>
        <w:rFonts w:cs="Times New Roman" w:hint="default"/>
      </w:rPr>
    </w:lvl>
    <w:lvl w:ilvl="2">
      <w:start w:val="5"/>
      <w:numFmt w:val="decimal"/>
      <w:isLgl/>
      <w:lvlText w:val="%1.%2.%3."/>
      <w:lvlJc w:val="left"/>
      <w:pPr>
        <w:ind w:left="3556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3556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91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916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276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276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636" w:hanging="1800"/>
      </w:pPr>
      <w:rPr>
        <w:rFonts w:cs="Times New Roman" w:hint="default"/>
      </w:rPr>
    </w:lvl>
  </w:abstractNum>
  <w:abstractNum w:abstractNumId="16" w15:restartNumberingAfterBreak="0">
    <w:nsid w:val="2AD03896"/>
    <w:multiLevelType w:val="multilevel"/>
    <w:tmpl w:val="10E21A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31345080"/>
    <w:multiLevelType w:val="multilevel"/>
    <w:tmpl w:val="1C5AE90C"/>
    <w:lvl w:ilvl="0">
      <w:start w:val="5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12" w:hanging="360"/>
      </w:pPr>
      <w:rPr>
        <w:lang w:val="ru-RU"/>
      </w:rPr>
    </w:lvl>
    <w:lvl w:ilvl="2">
      <w:start w:val="1"/>
      <w:numFmt w:val="decimal"/>
      <w:lvlText w:val="%1.%2.%3."/>
      <w:lvlJc w:val="left"/>
      <w:pPr>
        <w:ind w:left="1430" w:hanging="720"/>
      </w:pPr>
    </w:lvl>
    <w:lvl w:ilvl="3">
      <w:start w:val="1"/>
      <w:numFmt w:val="decimal"/>
      <w:lvlText w:val="%1.%2.%3.%4."/>
      <w:lvlJc w:val="left"/>
      <w:pPr>
        <w:ind w:left="3273" w:hanging="720"/>
      </w:pPr>
    </w:lvl>
    <w:lvl w:ilvl="4">
      <w:start w:val="1"/>
      <w:numFmt w:val="decimal"/>
      <w:lvlText w:val="%1.%2.%3.%4.%5."/>
      <w:lvlJc w:val="left"/>
      <w:pPr>
        <w:ind w:left="4484" w:hanging="1080"/>
      </w:pPr>
    </w:lvl>
    <w:lvl w:ilvl="5">
      <w:start w:val="1"/>
      <w:numFmt w:val="decimal"/>
      <w:lvlText w:val="%1.%2.%3.%4.%5.%6."/>
      <w:lvlJc w:val="left"/>
      <w:pPr>
        <w:ind w:left="5335" w:hanging="1080"/>
      </w:pPr>
    </w:lvl>
    <w:lvl w:ilvl="6">
      <w:start w:val="1"/>
      <w:numFmt w:val="decimal"/>
      <w:lvlText w:val="%1.%2.%3.%4.%5.%6.%7."/>
      <w:lvlJc w:val="left"/>
      <w:pPr>
        <w:ind w:left="6546" w:hanging="1440"/>
      </w:pPr>
    </w:lvl>
    <w:lvl w:ilvl="7">
      <w:start w:val="1"/>
      <w:numFmt w:val="decimal"/>
      <w:lvlText w:val="%1.%2.%3.%4.%5.%6.%7.%8."/>
      <w:lvlJc w:val="left"/>
      <w:pPr>
        <w:ind w:left="7397" w:hanging="1440"/>
      </w:pPr>
    </w:lvl>
    <w:lvl w:ilvl="8">
      <w:start w:val="1"/>
      <w:numFmt w:val="decimal"/>
      <w:lvlText w:val="%1.%2.%3.%4.%5.%6.%7.%8.%9."/>
      <w:lvlJc w:val="left"/>
      <w:pPr>
        <w:ind w:left="8608" w:hanging="1800"/>
      </w:pPr>
    </w:lvl>
  </w:abstractNum>
  <w:abstractNum w:abstractNumId="18" w15:restartNumberingAfterBreak="0">
    <w:nsid w:val="3A546E99"/>
    <w:multiLevelType w:val="hybridMultilevel"/>
    <w:tmpl w:val="8332A44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6E5B24"/>
    <w:multiLevelType w:val="multilevel"/>
    <w:tmpl w:val="69626A3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color w:val="FF0000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hint="default"/>
        <w:color w:val="FF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FF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FF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FF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FF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FF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FF0000"/>
      </w:rPr>
    </w:lvl>
  </w:abstractNum>
  <w:abstractNum w:abstractNumId="20" w15:restartNumberingAfterBreak="0">
    <w:nsid w:val="4DB317DD"/>
    <w:multiLevelType w:val="hybridMultilevel"/>
    <w:tmpl w:val="F2F2D8B4"/>
    <w:lvl w:ilvl="0" w:tplc="04190001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2A5E2E"/>
    <w:multiLevelType w:val="hybridMultilevel"/>
    <w:tmpl w:val="B2D2966E"/>
    <w:lvl w:ilvl="0" w:tplc="71D0D884">
      <w:start w:val="1"/>
      <w:numFmt w:val="decimal"/>
      <w:lvlText w:val="%1)"/>
      <w:lvlJc w:val="left"/>
      <w:pPr>
        <w:tabs>
          <w:tab w:val="left" w:pos="-360"/>
        </w:tabs>
        <w:ind w:left="360" w:hanging="360"/>
      </w:pPr>
      <w:rPr>
        <w:rFonts w:cs="Times New Roman"/>
      </w:rPr>
    </w:lvl>
    <w:lvl w:ilvl="1" w:tplc="FCB07DFE">
      <w:start w:val="1"/>
      <w:numFmt w:val="lowerLetter"/>
      <w:lvlText w:val="%2."/>
      <w:lvlJc w:val="left"/>
      <w:pPr>
        <w:tabs>
          <w:tab w:val="left" w:pos="-360"/>
        </w:tabs>
        <w:ind w:left="1080" w:hanging="360"/>
      </w:pPr>
      <w:rPr>
        <w:rFonts w:cs="Times New Roman"/>
      </w:rPr>
    </w:lvl>
    <w:lvl w:ilvl="2" w:tplc="E666662E">
      <w:start w:val="1"/>
      <w:numFmt w:val="lowerRoman"/>
      <w:lvlText w:val="%3."/>
      <w:lvlJc w:val="right"/>
      <w:pPr>
        <w:tabs>
          <w:tab w:val="left" w:pos="-360"/>
        </w:tabs>
        <w:ind w:left="1800" w:hanging="180"/>
      </w:pPr>
      <w:rPr>
        <w:rFonts w:cs="Times New Roman"/>
      </w:rPr>
    </w:lvl>
    <w:lvl w:ilvl="3" w:tplc="5C9C3144">
      <w:start w:val="1"/>
      <w:numFmt w:val="decimal"/>
      <w:lvlText w:val="%4."/>
      <w:lvlJc w:val="left"/>
      <w:pPr>
        <w:tabs>
          <w:tab w:val="left" w:pos="-360"/>
        </w:tabs>
        <w:ind w:left="2520" w:hanging="360"/>
      </w:pPr>
      <w:rPr>
        <w:rFonts w:cs="Times New Roman"/>
      </w:rPr>
    </w:lvl>
    <w:lvl w:ilvl="4" w:tplc="44886F0E">
      <w:start w:val="1"/>
      <w:numFmt w:val="lowerLetter"/>
      <w:lvlText w:val="%5."/>
      <w:lvlJc w:val="left"/>
      <w:pPr>
        <w:tabs>
          <w:tab w:val="left" w:pos="-360"/>
        </w:tabs>
        <w:ind w:left="3240" w:hanging="360"/>
      </w:pPr>
      <w:rPr>
        <w:rFonts w:cs="Times New Roman"/>
      </w:rPr>
    </w:lvl>
    <w:lvl w:ilvl="5" w:tplc="FECA3E38">
      <w:start w:val="1"/>
      <w:numFmt w:val="lowerRoman"/>
      <w:lvlText w:val="%6."/>
      <w:lvlJc w:val="right"/>
      <w:pPr>
        <w:tabs>
          <w:tab w:val="left" w:pos="-360"/>
        </w:tabs>
        <w:ind w:left="3960" w:hanging="180"/>
      </w:pPr>
      <w:rPr>
        <w:rFonts w:cs="Times New Roman"/>
      </w:rPr>
    </w:lvl>
    <w:lvl w:ilvl="6" w:tplc="73A273F6">
      <w:start w:val="1"/>
      <w:numFmt w:val="decimal"/>
      <w:lvlText w:val="%7."/>
      <w:lvlJc w:val="left"/>
      <w:pPr>
        <w:tabs>
          <w:tab w:val="left" w:pos="-360"/>
        </w:tabs>
        <w:ind w:left="4680" w:hanging="360"/>
      </w:pPr>
      <w:rPr>
        <w:rFonts w:cs="Times New Roman"/>
      </w:rPr>
    </w:lvl>
    <w:lvl w:ilvl="7" w:tplc="31841AB8">
      <w:start w:val="1"/>
      <w:numFmt w:val="lowerLetter"/>
      <w:lvlText w:val="%8."/>
      <w:lvlJc w:val="left"/>
      <w:pPr>
        <w:tabs>
          <w:tab w:val="left" w:pos="-360"/>
        </w:tabs>
        <w:ind w:left="5400" w:hanging="360"/>
      </w:pPr>
      <w:rPr>
        <w:rFonts w:cs="Times New Roman"/>
      </w:rPr>
    </w:lvl>
    <w:lvl w:ilvl="8" w:tplc="63AC47C6">
      <w:start w:val="1"/>
      <w:numFmt w:val="lowerRoman"/>
      <w:lvlText w:val="%9."/>
      <w:lvlJc w:val="right"/>
      <w:pPr>
        <w:tabs>
          <w:tab w:val="left" w:pos="-360"/>
        </w:tabs>
        <w:ind w:left="6120" w:hanging="180"/>
      </w:pPr>
      <w:rPr>
        <w:rFonts w:cs="Times New Roman"/>
      </w:rPr>
    </w:lvl>
  </w:abstractNum>
  <w:abstractNum w:abstractNumId="22" w15:restartNumberingAfterBreak="0">
    <w:nsid w:val="4F3F770A"/>
    <w:multiLevelType w:val="multilevel"/>
    <w:tmpl w:val="5200573E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</w:lvl>
  </w:abstractNum>
  <w:abstractNum w:abstractNumId="23" w15:restartNumberingAfterBreak="0">
    <w:nsid w:val="4FB1778D"/>
    <w:multiLevelType w:val="hybridMultilevel"/>
    <w:tmpl w:val="5B403A3A"/>
    <w:lvl w:ilvl="0" w:tplc="29562260">
      <w:numFmt w:val="bullet"/>
      <w:lvlText w:val="□"/>
      <w:lvlJc w:val="left"/>
      <w:pPr>
        <w:ind w:left="424" w:hanging="360"/>
      </w:pPr>
      <w:rPr>
        <w:rFonts w:ascii="Symbol" w:eastAsia="Symbol" w:hAnsi="Symbol" w:cs="Symbol" w:hint="default"/>
        <w:w w:val="59"/>
        <w:sz w:val="24"/>
        <w:szCs w:val="24"/>
        <w:lang w:val="ru-RU" w:eastAsia="en-US" w:bidi="ar-SA"/>
      </w:rPr>
    </w:lvl>
    <w:lvl w:ilvl="1" w:tplc="FFB8CE94">
      <w:numFmt w:val="bullet"/>
      <w:lvlText w:val="•"/>
      <w:lvlJc w:val="left"/>
      <w:pPr>
        <w:ind w:left="957" w:hanging="360"/>
      </w:pPr>
      <w:rPr>
        <w:rFonts w:hint="default"/>
        <w:lang w:val="ru-RU" w:eastAsia="en-US" w:bidi="ar-SA"/>
      </w:rPr>
    </w:lvl>
    <w:lvl w:ilvl="2" w:tplc="93ACA8C8">
      <w:numFmt w:val="bullet"/>
      <w:lvlText w:val="•"/>
      <w:lvlJc w:val="left"/>
      <w:pPr>
        <w:ind w:left="1495" w:hanging="360"/>
      </w:pPr>
      <w:rPr>
        <w:rFonts w:hint="default"/>
        <w:lang w:val="ru-RU" w:eastAsia="en-US" w:bidi="ar-SA"/>
      </w:rPr>
    </w:lvl>
    <w:lvl w:ilvl="3" w:tplc="95E2A500">
      <w:numFmt w:val="bullet"/>
      <w:lvlText w:val="•"/>
      <w:lvlJc w:val="left"/>
      <w:pPr>
        <w:ind w:left="2033" w:hanging="360"/>
      </w:pPr>
      <w:rPr>
        <w:rFonts w:hint="default"/>
        <w:lang w:val="ru-RU" w:eastAsia="en-US" w:bidi="ar-SA"/>
      </w:rPr>
    </w:lvl>
    <w:lvl w:ilvl="4" w:tplc="A410645E">
      <w:numFmt w:val="bullet"/>
      <w:lvlText w:val="•"/>
      <w:lvlJc w:val="left"/>
      <w:pPr>
        <w:ind w:left="2571" w:hanging="360"/>
      </w:pPr>
      <w:rPr>
        <w:rFonts w:hint="default"/>
        <w:lang w:val="ru-RU" w:eastAsia="en-US" w:bidi="ar-SA"/>
      </w:rPr>
    </w:lvl>
    <w:lvl w:ilvl="5" w:tplc="F7869AC2">
      <w:numFmt w:val="bullet"/>
      <w:lvlText w:val="•"/>
      <w:lvlJc w:val="left"/>
      <w:pPr>
        <w:ind w:left="3109" w:hanging="360"/>
      </w:pPr>
      <w:rPr>
        <w:rFonts w:hint="default"/>
        <w:lang w:val="ru-RU" w:eastAsia="en-US" w:bidi="ar-SA"/>
      </w:rPr>
    </w:lvl>
    <w:lvl w:ilvl="6" w:tplc="80FCE4FE">
      <w:numFmt w:val="bullet"/>
      <w:lvlText w:val="•"/>
      <w:lvlJc w:val="left"/>
      <w:pPr>
        <w:ind w:left="3647" w:hanging="360"/>
      </w:pPr>
      <w:rPr>
        <w:rFonts w:hint="default"/>
        <w:lang w:val="ru-RU" w:eastAsia="en-US" w:bidi="ar-SA"/>
      </w:rPr>
    </w:lvl>
    <w:lvl w:ilvl="7" w:tplc="69427B80">
      <w:numFmt w:val="bullet"/>
      <w:lvlText w:val="•"/>
      <w:lvlJc w:val="left"/>
      <w:pPr>
        <w:ind w:left="4185" w:hanging="360"/>
      </w:pPr>
      <w:rPr>
        <w:rFonts w:hint="default"/>
        <w:lang w:val="ru-RU" w:eastAsia="en-US" w:bidi="ar-SA"/>
      </w:rPr>
    </w:lvl>
    <w:lvl w:ilvl="8" w:tplc="6A3A949E">
      <w:numFmt w:val="bullet"/>
      <w:lvlText w:val="•"/>
      <w:lvlJc w:val="left"/>
      <w:pPr>
        <w:ind w:left="4723" w:hanging="360"/>
      </w:pPr>
      <w:rPr>
        <w:rFonts w:hint="default"/>
        <w:lang w:val="ru-RU" w:eastAsia="en-US" w:bidi="ar-SA"/>
      </w:rPr>
    </w:lvl>
  </w:abstractNum>
  <w:abstractNum w:abstractNumId="24" w15:restartNumberingAfterBreak="0">
    <w:nsid w:val="542B3AA5"/>
    <w:multiLevelType w:val="multilevel"/>
    <w:tmpl w:val="3B2440DA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color w:val="2D2D2D"/>
      </w:rPr>
    </w:lvl>
    <w:lvl w:ilvl="1">
      <w:start w:val="1"/>
      <w:numFmt w:val="decimal"/>
      <w:lvlText w:val="%1.%2."/>
      <w:lvlJc w:val="left"/>
      <w:pPr>
        <w:ind w:left="1128" w:hanging="420"/>
      </w:pPr>
      <w:rPr>
        <w:rFonts w:hint="default"/>
        <w:color w:val="2D2D2D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  <w:color w:val="2D2D2D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  <w:color w:val="2D2D2D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  <w:color w:val="2D2D2D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  <w:color w:val="2D2D2D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  <w:color w:val="2D2D2D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  <w:color w:val="2D2D2D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  <w:color w:val="2D2D2D"/>
      </w:rPr>
    </w:lvl>
  </w:abstractNum>
  <w:abstractNum w:abstractNumId="25" w15:restartNumberingAfterBreak="0">
    <w:nsid w:val="5CE62F00"/>
    <w:multiLevelType w:val="hybridMultilevel"/>
    <w:tmpl w:val="8E54B912"/>
    <w:lvl w:ilvl="0" w:tplc="60505FCA">
      <w:start w:val="1"/>
      <w:numFmt w:val="decimal"/>
      <w:lvlText w:val="%1)"/>
      <w:lvlJc w:val="left"/>
      <w:pPr>
        <w:tabs>
          <w:tab w:val="left" w:pos="66"/>
        </w:tabs>
        <w:ind w:left="786" w:hanging="360"/>
      </w:pPr>
      <w:rPr>
        <w:rFonts w:cs="Times New Roman" w:hint="default"/>
      </w:rPr>
    </w:lvl>
    <w:lvl w:ilvl="1" w:tplc="2E0E2A10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  <w:rPr>
        <w:rFonts w:cs="Times New Roman"/>
      </w:rPr>
    </w:lvl>
    <w:lvl w:ilvl="2" w:tplc="F6ACD5F0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  <w:rPr>
        <w:rFonts w:cs="Times New Roman"/>
      </w:rPr>
    </w:lvl>
    <w:lvl w:ilvl="3" w:tplc="DD9899DE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  <w:rPr>
        <w:rFonts w:cs="Times New Roman"/>
      </w:rPr>
    </w:lvl>
    <w:lvl w:ilvl="4" w:tplc="4204FE5C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  <w:rPr>
        <w:rFonts w:cs="Times New Roman"/>
      </w:rPr>
    </w:lvl>
    <w:lvl w:ilvl="5" w:tplc="D50E23C6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  <w:rPr>
        <w:rFonts w:cs="Times New Roman"/>
      </w:rPr>
    </w:lvl>
    <w:lvl w:ilvl="6" w:tplc="AE487268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  <w:rPr>
        <w:rFonts w:cs="Times New Roman"/>
      </w:rPr>
    </w:lvl>
    <w:lvl w:ilvl="7" w:tplc="7D08246E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  <w:rPr>
        <w:rFonts w:cs="Times New Roman"/>
      </w:rPr>
    </w:lvl>
    <w:lvl w:ilvl="8" w:tplc="D8CEE844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5D9D24FA"/>
    <w:multiLevelType w:val="hybridMultilevel"/>
    <w:tmpl w:val="317260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C45C55"/>
    <w:multiLevelType w:val="hybridMultilevel"/>
    <w:tmpl w:val="DA14E76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7D40502"/>
    <w:multiLevelType w:val="hybridMultilevel"/>
    <w:tmpl w:val="21F8919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B236B30"/>
    <w:multiLevelType w:val="multilevel"/>
    <w:tmpl w:val="15E41EF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30" w15:restartNumberingAfterBreak="0">
    <w:nsid w:val="6E3405E6"/>
    <w:multiLevelType w:val="hybridMultilevel"/>
    <w:tmpl w:val="65CA535A"/>
    <w:lvl w:ilvl="0" w:tplc="0419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32D53E4"/>
    <w:multiLevelType w:val="hybridMultilevel"/>
    <w:tmpl w:val="2974974C"/>
    <w:lvl w:ilvl="0" w:tplc="8CA403EC">
      <w:start w:val="1"/>
      <w:numFmt w:val="decimal"/>
      <w:lvlText w:val="%1)"/>
      <w:lvlJc w:val="left"/>
      <w:pPr>
        <w:tabs>
          <w:tab w:val="left" w:pos="491"/>
        </w:tabs>
        <w:ind w:left="1211" w:hanging="360"/>
      </w:pPr>
      <w:rPr>
        <w:rFonts w:cs="Times New Roman" w:hint="default"/>
      </w:rPr>
    </w:lvl>
    <w:lvl w:ilvl="1" w:tplc="FCB07DFE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  <w:rPr>
        <w:rFonts w:cs="Times New Roman"/>
      </w:rPr>
    </w:lvl>
    <w:lvl w:ilvl="2" w:tplc="E666662E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  <w:rPr>
        <w:rFonts w:cs="Times New Roman"/>
      </w:rPr>
    </w:lvl>
    <w:lvl w:ilvl="3" w:tplc="5C9C3144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  <w:rPr>
        <w:rFonts w:cs="Times New Roman"/>
      </w:rPr>
    </w:lvl>
    <w:lvl w:ilvl="4" w:tplc="44886F0E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  <w:rPr>
        <w:rFonts w:cs="Times New Roman"/>
      </w:rPr>
    </w:lvl>
    <w:lvl w:ilvl="5" w:tplc="FECA3E38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  <w:rPr>
        <w:rFonts w:cs="Times New Roman"/>
      </w:rPr>
    </w:lvl>
    <w:lvl w:ilvl="6" w:tplc="73A273F6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  <w:rPr>
        <w:rFonts w:cs="Times New Roman"/>
      </w:rPr>
    </w:lvl>
    <w:lvl w:ilvl="7" w:tplc="31841AB8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  <w:rPr>
        <w:rFonts w:cs="Times New Roman"/>
      </w:rPr>
    </w:lvl>
    <w:lvl w:ilvl="8" w:tplc="63AC47C6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7C6638C4"/>
    <w:multiLevelType w:val="hybridMultilevel"/>
    <w:tmpl w:val="D01426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21"/>
  </w:num>
  <w:num w:numId="4">
    <w:abstractNumId w:val="18"/>
  </w:num>
  <w:num w:numId="5">
    <w:abstractNumId w:val="31"/>
  </w:num>
  <w:num w:numId="6">
    <w:abstractNumId w:val="27"/>
  </w:num>
  <w:num w:numId="7">
    <w:abstractNumId w:val="13"/>
  </w:num>
  <w:num w:numId="8">
    <w:abstractNumId w:val="15"/>
  </w:num>
  <w:num w:numId="9">
    <w:abstractNumId w:val="30"/>
  </w:num>
  <w:num w:numId="10">
    <w:abstractNumId w:val="29"/>
  </w:num>
  <w:num w:numId="11">
    <w:abstractNumId w:val="12"/>
  </w:num>
  <w:num w:numId="12">
    <w:abstractNumId w:val="24"/>
  </w:num>
  <w:num w:numId="13">
    <w:abstractNumId w:val="9"/>
  </w:num>
  <w:num w:numId="1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0"/>
  </w:num>
  <w:num w:numId="20">
    <w:abstractNumId w:val="17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</w:num>
  <w:num w:numId="22">
    <w:abstractNumId w:val="28"/>
  </w:num>
  <w:num w:numId="23">
    <w:abstractNumId w:val="19"/>
  </w:num>
  <w:num w:numId="24">
    <w:abstractNumId w:val="17"/>
  </w:num>
  <w:num w:numId="25">
    <w:abstractNumId w:val="25"/>
  </w:num>
  <w:num w:numId="26">
    <w:abstractNumId w:val="26"/>
  </w:num>
  <w:num w:numId="27">
    <w:abstractNumId w:val="8"/>
  </w:num>
  <w:num w:numId="28">
    <w:abstractNumId w:val="23"/>
  </w:num>
  <w:num w:numId="29">
    <w:abstractNumId w:val="14"/>
  </w:num>
  <w:num w:numId="30">
    <w:abstractNumId w:val="10"/>
  </w:num>
  <w:num w:numId="31">
    <w:abstractNumId w:val="11"/>
  </w:num>
  <w:num w:numId="3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9"/>
  <w:hyphenationZone w:val="357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pos w:val="beneathText"/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7CFB"/>
    <w:rsid w:val="0000029A"/>
    <w:rsid w:val="0000034A"/>
    <w:rsid w:val="00000745"/>
    <w:rsid w:val="00000A12"/>
    <w:rsid w:val="0000174D"/>
    <w:rsid w:val="00001801"/>
    <w:rsid w:val="000018D8"/>
    <w:rsid w:val="00001950"/>
    <w:rsid w:val="000021AB"/>
    <w:rsid w:val="0000284F"/>
    <w:rsid w:val="00003DBE"/>
    <w:rsid w:val="00005030"/>
    <w:rsid w:val="00005ACF"/>
    <w:rsid w:val="00007CB1"/>
    <w:rsid w:val="0001140C"/>
    <w:rsid w:val="00011DD1"/>
    <w:rsid w:val="000149C8"/>
    <w:rsid w:val="00014A7E"/>
    <w:rsid w:val="00015016"/>
    <w:rsid w:val="0001588F"/>
    <w:rsid w:val="00015D37"/>
    <w:rsid w:val="0001674F"/>
    <w:rsid w:val="00017F44"/>
    <w:rsid w:val="00017F81"/>
    <w:rsid w:val="00020EA2"/>
    <w:rsid w:val="00021666"/>
    <w:rsid w:val="00023F3E"/>
    <w:rsid w:val="000240F1"/>
    <w:rsid w:val="000242A0"/>
    <w:rsid w:val="000246AD"/>
    <w:rsid w:val="000248EE"/>
    <w:rsid w:val="00024F12"/>
    <w:rsid w:val="00024FE6"/>
    <w:rsid w:val="00025CC3"/>
    <w:rsid w:val="00026D78"/>
    <w:rsid w:val="0003076A"/>
    <w:rsid w:val="00030DD9"/>
    <w:rsid w:val="00030E28"/>
    <w:rsid w:val="00031BD2"/>
    <w:rsid w:val="0003338C"/>
    <w:rsid w:val="000355AF"/>
    <w:rsid w:val="000358DE"/>
    <w:rsid w:val="00036415"/>
    <w:rsid w:val="000367A5"/>
    <w:rsid w:val="0003681A"/>
    <w:rsid w:val="00036DA4"/>
    <w:rsid w:val="00036DA9"/>
    <w:rsid w:val="00036DE6"/>
    <w:rsid w:val="00036F6C"/>
    <w:rsid w:val="00037280"/>
    <w:rsid w:val="00037814"/>
    <w:rsid w:val="0004109B"/>
    <w:rsid w:val="0004143C"/>
    <w:rsid w:val="00042123"/>
    <w:rsid w:val="000421A3"/>
    <w:rsid w:val="00042840"/>
    <w:rsid w:val="00043618"/>
    <w:rsid w:val="00043950"/>
    <w:rsid w:val="00043A0E"/>
    <w:rsid w:val="000449BE"/>
    <w:rsid w:val="00044E6D"/>
    <w:rsid w:val="00046D5E"/>
    <w:rsid w:val="000473C0"/>
    <w:rsid w:val="00050504"/>
    <w:rsid w:val="00052A8F"/>
    <w:rsid w:val="00052C45"/>
    <w:rsid w:val="00053164"/>
    <w:rsid w:val="00053657"/>
    <w:rsid w:val="00053950"/>
    <w:rsid w:val="000539CB"/>
    <w:rsid w:val="00053BC7"/>
    <w:rsid w:val="000552C3"/>
    <w:rsid w:val="00055DB2"/>
    <w:rsid w:val="0005682D"/>
    <w:rsid w:val="00057358"/>
    <w:rsid w:val="00057381"/>
    <w:rsid w:val="00057440"/>
    <w:rsid w:val="00057F13"/>
    <w:rsid w:val="0006057E"/>
    <w:rsid w:val="00060A59"/>
    <w:rsid w:val="00061852"/>
    <w:rsid w:val="0006198B"/>
    <w:rsid w:val="00062218"/>
    <w:rsid w:val="00062428"/>
    <w:rsid w:val="00062DB9"/>
    <w:rsid w:val="0006442C"/>
    <w:rsid w:val="00064693"/>
    <w:rsid w:val="00064FC5"/>
    <w:rsid w:val="000658B6"/>
    <w:rsid w:val="0006644E"/>
    <w:rsid w:val="00070745"/>
    <w:rsid w:val="0007114D"/>
    <w:rsid w:val="0007122F"/>
    <w:rsid w:val="0007146E"/>
    <w:rsid w:val="000715BD"/>
    <w:rsid w:val="000716C7"/>
    <w:rsid w:val="00071DEE"/>
    <w:rsid w:val="0007206F"/>
    <w:rsid w:val="000723BA"/>
    <w:rsid w:val="00072F7A"/>
    <w:rsid w:val="00072F8C"/>
    <w:rsid w:val="0007385B"/>
    <w:rsid w:val="00073A7E"/>
    <w:rsid w:val="00074234"/>
    <w:rsid w:val="00074618"/>
    <w:rsid w:val="000756F4"/>
    <w:rsid w:val="000764BF"/>
    <w:rsid w:val="00076591"/>
    <w:rsid w:val="000767D4"/>
    <w:rsid w:val="000772DE"/>
    <w:rsid w:val="0007754F"/>
    <w:rsid w:val="000776E6"/>
    <w:rsid w:val="00077B55"/>
    <w:rsid w:val="00077B89"/>
    <w:rsid w:val="00077DD6"/>
    <w:rsid w:val="0008161F"/>
    <w:rsid w:val="000818CE"/>
    <w:rsid w:val="000836A5"/>
    <w:rsid w:val="00083774"/>
    <w:rsid w:val="00083910"/>
    <w:rsid w:val="00084544"/>
    <w:rsid w:val="00084DFE"/>
    <w:rsid w:val="000854C6"/>
    <w:rsid w:val="00086D9E"/>
    <w:rsid w:val="000906BC"/>
    <w:rsid w:val="00091014"/>
    <w:rsid w:val="00091BA8"/>
    <w:rsid w:val="000934A4"/>
    <w:rsid w:val="00095143"/>
    <w:rsid w:val="000956C8"/>
    <w:rsid w:val="000957EB"/>
    <w:rsid w:val="00097E1C"/>
    <w:rsid w:val="000A0051"/>
    <w:rsid w:val="000A054D"/>
    <w:rsid w:val="000A34C4"/>
    <w:rsid w:val="000A3683"/>
    <w:rsid w:val="000A3E25"/>
    <w:rsid w:val="000A593B"/>
    <w:rsid w:val="000A604B"/>
    <w:rsid w:val="000B0180"/>
    <w:rsid w:val="000B0626"/>
    <w:rsid w:val="000B0758"/>
    <w:rsid w:val="000B0C0C"/>
    <w:rsid w:val="000B23E2"/>
    <w:rsid w:val="000B25CF"/>
    <w:rsid w:val="000B38C4"/>
    <w:rsid w:val="000B49A4"/>
    <w:rsid w:val="000B4D9E"/>
    <w:rsid w:val="000C01CB"/>
    <w:rsid w:val="000C04F4"/>
    <w:rsid w:val="000C2D48"/>
    <w:rsid w:val="000C2E1B"/>
    <w:rsid w:val="000C3A75"/>
    <w:rsid w:val="000C5C05"/>
    <w:rsid w:val="000C5E52"/>
    <w:rsid w:val="000C62E9"/>
    <w:rsid w:val="000C6521"/>
    <w:rsid w:val="000C76F0"/>
    <w:rsid w:val="000C7F87"/>
    <w:rsid w:val="000D13E4"/>
    <w:rsid w:val="000D4E10"/>
    <w:rsid w:val="000D5283"/>
    <w:rsid w:val="000D7E4B"/>
    <w:rsid w:val="000E0E0B"/>
    <w:rsid w:val="000E16FC"/>
    <w:rsid w:val="000E23B9"/>
    <w:rsid w:val="000E32CB"/>
    <w:rsid w:val="000E4372"/>
    <w:rsid w:val="000E5327"/>
    <w:rsid w:val="000E5E99"/>
    <w:rsid w:val="000E6A51"/>
    <w:rsid w:val="000F0AA6"/>
    <w:rsid w:val="000F0ACC"/>
    <w:rsid w:val="000F1EB0"/>
    <w:rsid w:val="000F3C42"/>
    <w:rsid w:val="000F41B6"/>
    <w:rsid w:val="000F4B4E"/>
    <w:rsid w:val="000F642E"/>
    <w:rsid w:val="001004EB"/>
    <w:rsid w:val="00100ED4"/>
    <w:rsid w:val="00101323"/>
    <w:rsid w:val="001030FA"/>
    <w:rsid w:val="00104939"/>
    <w:rsid w:val="00104C91"/>
    <w:rsid w:val="0010600A"/>
    <w:rsid w:val="0011176F"/>
    <w:rsid w:val="00111E88"/>
    <w:rsid w:val="00111E95"/>
    <w:rsid w:val="0011335B"/>
    <w:rsid w:val="001142A4"/>
    <w:rsid w:val="00114465"/>
    <w:rsid w:val="00114E39"/>
    <w:rsid w:val="00115193"/>
    <w:rsid w:val="00115FFC"/>
    <w:rsid w:val="00116572"/>
    <w:rsid w:val="00116B92"/>
    <w:rsid w:val="00116D9E"/>
    <w:rsid w:val="001173CE"/>
    <w:rsid w:val="0012110C"/>
    <w:rsid w:val="00122B4A"/>
    <w:rsid w:val="00123031"/>
    <w:rsid w:val="00123126"/>
    <w:rsid w:val="00124120"/>
    <w:rsid w:val="00124326"/>
    <w:rsid w:val="00124A34"/>
    <w:rsid w:val="00124C10"/>
    <w:rsid w:val="001266FB"/>
    <w:rsid w:val="0012676C"/>
    <w:rsid w:val="00126E67"/>
    <w:rsid w:val="00127170"/>
    <w:rsid w:val="0012796D"/>
    <w:rsid w:val="00127995"/>
    <w:rsid w:val="00130ACC"/>
    <w:rsid w:val="001316FB"/>
    <w:rsid w:val="0013231F"/>
    <w:rsid w:val="001325A2"/>
    <w:rsid w:val="001327D4"/>
    <w:rsid w:val="001331F3"/>
    <w:rsid w:val="0013329E"/>
    <w:rsid w:val="00133F5E"/>
    <w:rsid w:val="0013449B"/>
    <w:rsid w:val="001346AA"/>
    <w:rsid w:val="0013481A"/>
    <w:rsid w:val="00134F2B"/>
    <w:rsid w:val="001350D8"/>
    <w:rsid w:val="00135355"/>
    <w:rsid w:val="00135964"/>
    <w:rsid w:val="001361A8"/>
    <w:rsid w:val="00136318"/>
    <w:rsid w:val="00136B34"/>
    <w:rsid w:val="0013747C"/>
    <w:rsid w:val="00137C84"/>
    <w:rsid w:val="00140989"/>
    <w:rsid w:val="001415D8"/>
    <w:rsid w:val="00141F75"/>
    <w:rsid w:val="0014219F"/>
    <w:rsid w:val="0014232A"/>
    <w:rsid w:val="00142BF4"/>
    <w:rsid w:val="00142EF2"/>
    <w:rsid w:val="00143324"/>
    <w:rsid w:val="001438C1"/>
    <w:rsid w:val="00143B80"/>
    <w:rsid w:val="00144F23"/>
    <w:rsid w:val="0014525A"/>
    <w:rsid w:val="0014595C"/>
    <w:rsid w:val="00145EDA"/>
    <w:rsid w:val="00150312"/>
    <w:rsid w:val="0015341F"/>
    <w:rsid w:val="001543F9"/>
    <w:rsid w:val="00156FC8"/>
    <w:rsid w:val="00157374"/>
    <w:rsid w:val="0016013F"/>
    <w:rsid w:val="00160632"/>
    <w:rsid w:val="00160EC6"/>
    <w:rsid w:val="001612CD"/>
    <w:rsid w:val="0016171E"/>
    <w:rsid w:val="00162BBA"/>
    <w:rsid w:val="00163162"/>
    <w:rsid w:val="00164E05"/>
    <w:rsid w:val="001672E8"/>
    <w:rsid w:val="00167DDA"/>
    <w:rsid w:val="00167FE7"/>
    <w:rsid w:val="00170202"/>
    <w:rsid w:val="00170BE0"/>
    <w:rsid w:val="00172399"/>
    <w:rsid w:val="0017443F"/>
    <w:rsid w:val="00175EB3"/>
    <w:rsid w:val="0017632C"/>
    <w:rsid w:val="00176729"/>
    <w:rsid w:val="00176961"/>
    <w:rsid w:val="001769F2"/>
    <w:rsid w:val="00176B23"/>
    <w:rsid w:val="00177150"/>
    <w:rsid w:val="0017782A"/>
    <w:rsid w:val="00177A7B"/>
    <w:rsid w:val="001804E9"/>
    <w:rsid w:val="00180BEC"/>
    <w:rsid w:val="0018259A"/>
    <w:rsid w:val="00183F35"/>
    <w:rsid w:val="00184E73"/>
    <w:rsid w:val="001856F1"/>
    <w:rsid w:val="00186206"/>
    <w:rsid w:val="001905CD"/>
    <w:rsid w:val="00190A7D"/>
    <w:rsid w:val="001910E0"/>
    <w:rsid w:val="00191983"/>
    <w:rsid w:val="00191DDD"/>
    <w:rsid w:val="001930DF"/>
    <w:rsid w:val="001942B2"/>
    <w:rsid w:val="0019476B"/>
    <w:rsid w:val="00195343"/>
    <w:rsid w:val="00195971"/>
    <w:rsid w:val="001976F0"/>
    <w:rsid w:val="001A0616"/>
    <w:rsid w:val="001A0870"/>
    <w:rsid w:val="001A08E4"/>
    <w:rsid w:val="001A08ED"/>
    <w:rsid w:val="001A0ADF"/>
    <w:rsid w:val="001A0C50"/>
    <w:rsid w:val="001A1E9F"/>
    <w:rsid w:val="001A4623"/>
    <w:rsid w:val="001A5BBC"/>
    <w:rsid w:val="001A6F03"/>
    <w:rsid w:val="001A754D"/>
    <w:rsid w:val="001A7696"/>
    <w:rsid w:val="001A7C9C"/>
    <w:rsid w:val="001B027C"/>
    <w:rsid w:val="001B119F"/>
    <w:rsid w:val="001B2D92"/>
    <w:rsid w:val="001B3707"/>
    <w:rsid w:val="001B4083"/>
    <w:rsid w:val="001B4341"/>
    <w:rsid w:val="001B469E"/>
    <w:rsid w:val="001B476B"/>
    <w:rsid w:val="001C0256"/>
    <w:rsid w:val="001C1EFB"/>
    <w:rsid w:val="001C24C5"/>
    <w:rsid w:val="001C2C4E"/>
    <w:rsid w:val="001C353E"/>
    <w:rsid w:val="001C3B02"/>
    <w:rsid w:val="001C3E07"/>
    <w:rsid w:val="001C49D5"/>
    <w:rsid w:val="001C5FBA"/>
    <w:rsid w:val="001C68A2"/>
    <w:rsid w:val="001D09C1"/>
    <w:rsid w:val="001D213D"/>
    <w:rsid w:val="001D2219"/>
    <w:rsid w:val="001D278C"/>
    <w:rsid w:val="001D2DB5"/>
    <w:rsid w:val="001D3E1F"/>
    <w:rsid w:val="001D403E"/>
    <w:rsid w:val="001D42DF"/>
    <w:rsid w:val="001D546C"/>
    <w:rsid w:val="001D68A1"/>
    <w:rsid w:val="001D7375"/>
    <w:rsid w:val="001E05C6"/>
    <w:rsid w:val="001E09DA"/>
    <w:rsid w:val="001E1751"/>
    <w:rsid w:val="001E1AAB"/>
    <w:rsid w:val="001E1C02"/>
    <w:rsid w:val="001E24C3"/>
    <w:rsid w:val="001E30D7"/>
    <w:rsid w:val="001E3D48"/>
    <w:rsid w:val="001E4BE8"/>
    <w:rsid w:val="001E4F87"/>
    <w:rsid w:val="001E62AA"/>
    <w:rsid w:val="001E66DE"/>
    <w:rsid w:val="001E66E1"/>
    <w:rsid w:val="001E7BF2"/>
    <w:rsid w:val="001E7C2A"/>
    <w:rsid w:val="001F022D"/>
    <w:rsid w:val="001F035D"/>
    <w:rsid w:val="001F0CC8"/>
    <w:rsid w:val="001F21F7"/>
    <w:rsid w:val="001F251C"/>
    <w:rsid w:val="001F271F"/>
    <w:rsid w:val="001F6C86"/>
    <w:rsid w:val="001F6D51"/>
    <w:rsid w:val="001F701E"/>
    <w:rsid w:val="00201BC4"/>
    <w:rsid w:val="0020291B"/>
    <w:rsid w:val="00203A8C"/>
    <w:rsid w:val="00205D07"/>
    <w:rsid w:val="00207D27"/>
    <w:rsid w:val="00207EA9"/>
    <w:rsid w:val="002101D0"/>
    <w:rsid w:val="0021027E"/>
    <w:rsid w:val="00210730"/>
    <w:rsid w:val="00211F58"/>
    <w:rsid w:val="00212BA0"/>
    <w:rsid w:val="00212CCC"/>
    <w:rsid w:val="0021382D"/>
    <w:rsid w:val="00213B45"/>
    <w:rsid w:val="0021409A"/>
    <w:rsid w:val="002152C8"/>
    <w:rsid w:val="00216904"/>
    <w:rsid w:val="00217013"/>
    <w:rsid w:val="002201C0"/>
    <w:rsid w:val="002214AB"/>
    <w:rsid w:val="00223064"/>
    <w:rsid w:val="00223500"/>
    <w:rsid w:val="002241C0"/>
    <w:rsid w:val="002245E0"/>
    <w:rsid w:val="00224E2F"/>
    <w:rsid w:val="002277E3"/>
    <w:rsid w:val="00227A07"/>
    <w:rsid w:val="00227EFB"/>
    <w:rsid w:val="0023011D"/>
    <w:rsid w:val="00230390"/>
    <w:rsid w:val="00230E5F"/>
    <w:rsid w:val="00232147"/>
    <w:rsid w:val="00232A15"/>
    <w:rsid w:val="00232EEC"/>
    <w:rsid w:val="00233C8F"/>
    <w:rsid w:val="00234389"/>
    <w:rsid w:val="00234485"/>
    <w:rsid w:val="002361BD"/>
    <w:rsid w:val="002362C1"/>
    <w:rsid w:val="002369F0"/>
    <w:rsid w:val="002374DE"/>
    <w:rsid w:val="00237603"/>
    <w:rsid w:val="00241C3D"/>
    <w:rsid w:val="002425F2"/>
    <w:rsid w:val="00243EAE"/>
    <w:rsid w:val="00244232"/>
    <w:rsid w:val="00244B93"/>
    <w:rsid w:val="00245DAA"/>
    <w:rsid w:val="00246568"/>
    <w:rsid w:val="0024722B"/>
    <w:rsid w:val="00251068"/>
    <w:rsid w:val="0025116D"/>
    <w:rsid w:val="002524D6"/>
    <w:rsid w:val="00252624"/>
    <w:rsid w:val="0025417B"/>
    <w:rsid w:val="00254E86"/>
    <w:rsid w:val="00255C02"/>
    <w:rsid w:val="002578E0"/>
    <w:rsid w:val="00260006"/>
    <w:rsid w:val="00260ABA"/>
    <w:rsid w:val="00262A64"/>
    <w:rsid w:val="00263C59"/>
    <w:rsid w:val="00264C01"/>
    <w:rsid w:val="002653B9"/>
    <w:rsid w:val="00266646"/>
    <w:rsid w:val="00266E25"/>
    <w:rsid w:val="002672A1"/>
    <w:rsid w:val="00267F7B"/>
    <w:rsid w:val="00270B58"/>
    <w:rsid w:val="002713DA"/>
    <w:rsid w:val="00271848"/>
    <w:rsid w:val="00271865"/>
    <w:rsid w:val="00271B23"/>
    <w:rsid w:val="00271D70"/>
    <w:rsid w:val="00272A74"/>
    <w:rsid w:val="00273BC5"/>
    <w:rsid w:val="00273CFA"/>
    <w:rsid w:val="00274132"/>
    <w:rsid w:val="0027499C"/>
    <w:rsid w:val="002755B1"/>
    <w:rsid w:val="00277865"/>
    <w:rsid w:val="00277C03"/>
    <w:rsid w:val="00277E52"/>
    <w:rsid w:val="00280714"/>
    <w:rsid w:val="00280EFD"/>
    <w:rsid w:val="0028112C"/>
    <w:rsid w:val="0028261A"/>
    <w:rsid w:val="00283534"/>
    <w:rsid w:val="00283FFD"/>
    <w:rsid w:val="00284F64"/>
    <w:rsid w:val="00285629"/>
    <w:rsid w:val="00287844"/>
    <w:rsid w:val="00290D19"/>
    <w:rsid w:val="00292121"/>
    <w:rsid w:val="00292B8E"/>
    <w:rsid w:val="0029405D"/>
    <w:rsid w:val="00294782"/>
    <w:rsid w:val="00296BAE"/>
    <w:rsid w:val="00296C37"/>
    <w:rsid w:val="00296C6F"/>
    <w:rsid w:val="002A027F"/>
    <w:rsid w:val="002A03A8"/>
    <w:rsid w:val="002A0E1B"/>
    <w:rsid w:val="002A2581"/>
    <w:rsid w:val="002A3361"/>
    <w:rsid w:val="002A6849"/>
    <w:rsid w:val="002A7364"/>
    <w:rsid w:val="002A7AF1"/>
    <w:rsid w:val="002B0EEF"/>
    <w:rsid w:val="002B18D7"/>
    <w:rsid w:val="002B21ED"/>
    <w:rsid w:val="002B2CE6"/>
    <w:rsid w:val="002B32B5"/>
    <w:rsid w:val="002B3E43"/>
    <w:rsid w:val="002B5470"/>
    <w:rsid w:val="002B5F6C"/>
    <w:rsid w:val="002B674F"/>
    <w:rsid w:val="002B694A"/>
    <w:rsid w:val="002B72A8"/>
    <w:rsid w:val="002B7304"/>
    <w:rsid w:val="002C05DD"/>
    <w:rsid w:val="002C168A"/>
    <w:rsid w:val="002C2D94"/>
    <w:rsid w:val="002C2DD8"/>
    <w:rsid w:val="002C3433"/>
    <w:rsid w:val="002C4BE5"/>
    <w:rsid w:val="002C52F3"/>
    <w:rsid w:val="002C6B76"/>
    <w:rsid w:val="002C74F1"/>
    <w:rsid w:val="002D040A"/>
    <w:rsid w:val="002D0AC1"/>
    <w:rsid w:val="002D0DC8"/>
    <w:rsid w:val="002D1F17"/>
    <w:rsid w:val="002D211E"/>
    <w:rsid w:val="002D3F7D"/>
    <w:rsid w:val="002D5842"/>
    <w:rsid w:val="002D6B34"/>
    <w:rsid w:val="002D707C"/>
    <w:rsid w:val="002D7488"/>
    <w:rsid w:val="002D7D01"/>
    <w:rsid w:val="002E02ED"/>
    <w:rsid w:val="002E082D"/>
    <w:rsid w:val="002E1B74"/>
    <w:rsid w:val="002E1D6E"/>
    <w:rsid w:val="002E2A3B"/>
    <w:rsid w:val="002E2C7A"/>
    <w:rsid w:val="002E440A"/>
    <w:rsid w:val="002E6E8E"/>
    <w:rsid w:val="002E7673"/>
    <w:rsid w:val="002F065A"/>
    <w:rsid w:val="002F2661"/>
    <w:rsid w:val="002F2838"/>
    <w:rsid w:val="002F2BE6"/>
    <w:rsid w:val="002F3035"/>
    <w:rsid w:val="002F3F3E"/>
    <w:rsid w:val="002F50FC"/>
    <w:rsid w:val="002F526E"/>
    <w:rsid w:val="002F5795"/>
    <w:rsid w:val="002F7975"/>
    <w:rsid w:val="00300634"/>
    <w:rsid w:val="003012C3"/>
    <w:rsid w:val="00301BCB"/>
    <w:rsid w:val="00301D15"/>
    <w:rsid w:val="00301E2D"/>
    <w:rsid w:val="00302480"/>
    <w:rsid w:val="00303258"/>
    <w:rsid w:val="00303480"/>
    <w:rsid w:val="0030415D"/>
    <w:rsid w:val="003041DF"/>
    <w:rsid w:val="003042CE"/>
    <w:rsid w:val="00305031"/>
    <w:rsid w:val="00305040"/>
    <w:rsid w:val="00306A23"/>
    <w:rsid w:val="00307899"/>
    <w:rsid w:val="0031060F"/>
    <w:rsid w:val="0031286E"/>
    <w:rsid w:val="00313B40"/>
    <w:rsid w:val="00314168"/>
    <w:rsid w:val="00314468"/>
    <w:rsid w:val="00315302"/>
    <w:rsid w:val="00315CFB"/>
    <w:rsid w:val="00316947"/>
    <w:rsid w:val="0032042B"/>
    <w:rsid w:val="003206C0"/>
    <w:rsid w:val="003212E8"/>
    <w:rsid w:val="003224FA"/>
    <w:rsid w:val="0032256A"/>
    <w:rsid w:val="00322998"/>
    <w:rsid w:val="00322A78"/>
    <w:rsid w:val="003243C5"/>
    <w:rsid w:val="00324B91"/>
    <w:rsid w:val="00325918"/>
    <w:rsid w:val="0032596B"/>
    <w:rsid w:val="00325AEB"/>
    <w:rsid w:val="00325F54"/>
    <w:rsid w:val="00326504"/>
    <w:rsid w:val="0032744F"/>
    <w:rsid w:val="003308CC"/>
    <w:rsid w:val="00330E38"/>
    <w:rsid w:val="003318A9"/>
    <w:rsid w:val="00331C92"/>
    <w:rsid w:val="003323A3"/>
    <w:rsid w:val="0033291D"/>
    <w:rsid w:val="00333914"/>
    <w:rsid w:val="00334115"/>
    <w:rsid w:val="0033442E"/>
    <w:rsid w:val="003348B4"/>
    <w:rsid w:val="00335043"/>
    <w:rsid w:val="00335B56"/>
    <w:rsid w:val="00335E0C"/>
    <w:rsid w:val="0033621F"/>
    <w:rsid w:val="00336A36"/>
    <w:rsid w:val="00336D91"/>
    <w:rsid w:val="003376F8"/>
    <w:rsid w:val="00340366"/>
    <w:rsid w:val="003409A1"/>
    <w:rsid w:val="003429AE"/>
    <w:rsid w:val="0034598F"/>
    <w:rsid w:val="00346A02"/>
    <w:rsid w:val="00346F8B"/>
    <w:rsid w:val="003472D0"/>
    <w:rsid w:val="003477E6"/>
    <w:rsid w:val="00347B78"/>
    <w:rsid w:val="00350795"/>
    <w:rsid w:val="003526FB"/>
    <w:rsid w:val="0035432A"/>
    <w:rsid w:val="00355285"/>
    <w:rsid w:val="0035680B"/>
    <w:rsid w:val="00357AC4"/>
    <w:rsid w:val="00360BD8"/>
    <w:rsid w:val="00360E91"/>
    <w:rsid w:val="00361B28"/>
    <w:rsid w:val="0036221B"/>
    <w:rsid w:val="00362222"/>
    <w:rsid w:val="00362230"/>
    <w:rsid w:val="0036329F"/>
    <w:rsid w:val="00364663"/>
    <w:rsid w:val="00366019"/>
    <w:rsid w:val="0036626E"/>
    <w:rsid w:val="0036762E"/>
    <w:rsid w:val="00367E21"/>
    <w:rsid w:val="00371C36"/>
    <w:rsid w:val="003727C6"/>
    <w:rsid w:val="00373292"/>
    <w:rsid w:val="003736D3"/>
    <w:rsid w:val="0037412E"/>
    <w:rsid w:val="00374F3C"/>
    <w:rsid w:val="00375674"/>
    <w:rsid w:val="00375725"/>
    <w:rsid w:val="00376ADF"/>
    <w:rsid w:val="00376D17"/>
    <w:rsid w:val="00377ABC"/>
    <w:rsid w:val="00381407"/>
    <w:rsid w:val="003822C0"/>
    <w:rsid w:val="003829AF"/>
    <w:rsid w:val="00382B3A"/>
    <w:rsid w:val="00383037"/>
    <w:rsid w:val="00384517"/>
    <w:rsid w:val="003853D8"/>
    <w:rsid w:val="003854C8"/>
    <w:rsid w:val="003860C6"/>
    <w:rsid w:val="003866C4"/>
    <w:rsid w:val="00386C2B"/>
    <w:rsid w:val="00387D18"/>
    <w:rsid w:val="00387E19"/>
    <w:rsid w:val="00390549"/>
    <w:rsid w:val="00390BF3"/>
    <w:rsid w:val="00391811"/>
    <w:rsid w:val="00393033"/>
    <w:rsid w:val="00393AE9"/>
    <w:rsid w:val="003947D4"/>
    <w:rsid w:val="00394E24"/>
    <w:rsid w:val="00397839"/>
    <w:rsid w:val="003A043B"/>
    <w:rsid w:val="003A16B1"/>
    <w:rsid w:val="003A1A2C"/>
    <w:rsid w:val="003A2311"/>
    <w:rsid w:val="003A463D"/>
    <w:rsid w:val="003A464E"/>
    <w:rsid w:val="003A4653"/>
    <w:rsid w:val="003A476B"/>
    <w:rsid w:val="003A527F"/>
    <w:rsid w:val="003A65C2"/>
    <w:rsid w:val="003B0A2C"/>
    <w:rsid w:val="003B1897"/>
    <w:rsid w:val="003B1E71"/>
    <w:rsid w:val="003B2AEB"/>
    <w:rsid w:val="003B3B46"/>
    <w:rsid w:val="003B4B05"/>
    <w:rsid w:val="003B5DB4"/>
    <w:rsid w:val="003B6628"/>
    <w:rsid w:val="003B6BC9"/>
    <w:rsid w:val="003B7064"/>
    <w:rsid w:val="003B7DEC"/>
    <w:rsid w:val="003C0317"/>
    <w:rsid w:val="003C08C8"/>
    <w:rsid w:val="003C13FE"/>
    <w:rsid w:val="003C2728"/>
    <w:rsid w:val="003C4999"/>
    <w:rsid w:val="003C5403"/>
    <w:rsid w:val="003C74BE"/>
    <w:rsid w:val="003D0625"/>
    <w:rsid w:val="003D0A07"/>
    <w:rsid w:val="003D13DC"/>
    <w:rsid w:val="003D1687"/>
    <w:rsid w:val="003D2987"/>
    <w:rsid w:val="003D3ED7"/>
    <w:rsid w:val="003D59FD"/>
    <w:rsid w:val="003D7251"/>
    <w:rsid w:val="003E0148"/>
    <w:rsid w:val="003E03BC"/>
    <w:rsid w:val="003E09BF"/>
    <w:rsid w:val="003E2001"/>
    <w:rsid w:val="003E2902"/>
    <w:rsid w:val="003E3244"/>
    <w:rsid w:val="003E36E7"/>
    <w:rsid w:val="003E39A1"/>
    <w:rsid w:val="003E3B69"/>
    <w:rsid w:val="003E3F3A"/>
    <w:rsid w:val="003E4158"/>
    <w:rsid w:val="003E489B"/>
    <w:rsid w:val="003E5336"/>
    <w:rsid w:val="003E7021"/>
    <w:rsid w:val="003E7997"/>
    <w:rsid w:val="003F0D60"/>
    <w:rsid w:val="003F3B18"/>
    <w:rsid w:val="003F3EE9"/>
    <w:rsid w:val="003F4AE5"/>
    <w:rsid w:val="003F5BC7"/>
    <w:rsid w:val="003F7AC2"/>
    <w:rsid w:val="003F7B3E"/>
    <w:rsid w:val="004004B7"/>
    <w:rsid w:val="004009B4"/>
    <w:rsid w:val="00401E4E"/>
    <w:rsid w:val="00401E92"/>
    <w:rsid w:val="00403BAF"/>
    <w:rsid w:val="00403FDE"/>
    <w:rsid w:val="00404410"/>
    <w:rsid w:val="0040483E"/>
    <w:rsid w:val="00407DDF"/>
    <w:rsid w:val="0041094A"/>
    <w:rsid w:val="00411B0F"/>
    <w:rsid w:val="00411FC2"/>
    <w:rsid w:val="00412A2D"/>
    <w:rsid w:val="00412D3D"/>
    <w:rsid w:val="00413E03"/>
    <w:rsid w:val="004142ED"/>
    <w:rsid w:val="004160D0"/>
    <w:rsid w:val="0041627A"/>
    <w:rsid w:val="004166AF"/>
    <w:rsid w:val="00416F45"/>
    <w:rsid w:val="00417261"/>
    <w:rsid w:val="00420451"/>
    <w:rsid w:val="004211D4"/>
    <w:rsid w:val="00421472"/>
    <w:rsid w:val="004222C4"/>
    <w:rsid w:val="004230BF"/>
    <w:rsid w:val="004234EE"/>
    <w:rsid w:val="004242D0"/>
    <w:rsid w:val="00424FA1"/>
    <w:rsid w:val="0042502D"/>
    <w:rsid w:val="0042551D"/>
    <w:rsid w:val="00427E8E"/>
    <w:rsid w:val="004306BF"/>
    <w:rsid w:val="00431986"/>
    <w:rsid w:val="00431EF8"/>
    <w:rsid w:val="00435A3A"/>
    <w:rsid w:val="00435FFB"/>
    <w:rsid w:val="004378EC"/>
    <w:rsid w:val="0044058C"/>
    <w:rsid w:val="00442611"/>
    <w:rsid w:val="00442ED1"/>
    <w:rsid w:val="004432EE"/>
    <w:rsid w:val="00443AD7"/>
    <w:rsid w:val="00446952"/>
    <w:rsid w:val="0044785E"/>
    <w:rsid w:val="00447E71"/>
    <w:rsid w:val="0045165A"/>
    <w:rsid w:val="004522A6"/>
    <w:rsid w:val="00452D8B"/>
    <w:rsid w:val="004559E8"/>
    <w:rsid w:val="004568F3"/>
    <w:rsid w:val="00457BE6"/>
    <w:rsid w:val="004621B9"/>
    <w:rsid w:val="00464FAF"/>
    <w:rsid w:val="004651B2"/>
    <w:rsid w:val="00465341"/>
    <w:rsid w:val="00465C82"/>
    <w:rsid w:val="00466969"/>
    <w:rsid w:val="004679B6"/>
    <w:rsid w:val="00467A96"/>
    <w:rsid w:val="004702CB"/>
    <w:rsid w:val="004703E9"/>
    <w:rsid w:val="00470644"/>
    <w:rsid w:val="004733A6"/>
    <w:rsid w:val="0047782F"/>
    <w:rsid w:val="00481FC6"/>
    <w:rsid w:val="0048298B"/>
    <w:rsid w:val="00482C1B"/>
    <w:rsid w:val="00482F8B"/>
    <w:rsid w:val="00483E83"/>
    <w:rsid w:val="00484043"/>
    <w:rsid w:val="00484342"/>
    <w:rsid w:val="00486B25"/>
    <w:rsid w:val="00486B49"/>
    <w:rsid w:val="00487DD2"/>
    <w:rsid w:val="004907EE"/>
    <w:rsid w:val="00490BB9"/>
    <w:rsid w:val="00490E2D"/>
    <w:rsid w:val="00490F19"/>
    <w:rsid w:val="0049291F"/>
    <w:rsid w:val="00492CAD"/>
    <w:rsid w:val="0049340F"/>
    <w:rsid w:val="004934F4"/>
    <w:rsid w:val="00494BC1"/>
    <w:rsid w:val="0049585E"/>
    <w:rsid w:val="00495CD9"/>
    <w:rsid w:val="00497705"/>
    <w:rsid w:val="004A06B2"/>
    <w:rsid w:val="004A08E1"/>
    <w:rsid w:val="004A2C1B"/>
    <w:rsid w:val="004A3417"/>
    <w:rsid w:val="004A3E76"/>
    <w:rsid w:val="004A4198"/>
    <w:rsid w:val="004A46C1"/>
    <w:rsid w:val="004A53D1"/>
    <w:rsid w:val="004A64DD"/>
    <w:rsid w:val="004B000C"/>
    <w:rsid w:val="004B02E3"/>
    <w:rsid w:val="004B07BE"/>
    <w:rsid w:val="004B1253"/>
    <w:rsid w:val="004B1315"/>
    <w:rsid w:val="004B1C52"/>
    <w:rsid w:val="004B3295"/>
    <w:rsid w:val="004B348E"/>
    <w:rsid w:val="004B371B"/>
    <w:rsid w:val="004B4230"/>
    <w:rsid w:val="004B4B86"/>
    <w:rsid w:val="004B5E22"/>
    <w:rsid w:val="004B64E5"/>
    <w:rsid w:val="004B7B91"/>
    <w:rsid w:val="004B7EED"/>
    <w:rsid w:val="004C0179"/>
    <w:rsid w:val="004C0589"/>
    <w:rsid w:val="004C1452"/>
    <w:rsid w:val="004C2A73"/>
    <w:rsid w:val="004C2B6E"/>
    <w:rsid w:val="004C30BD"/>
    <w:rsid w:val="004C5928"/>
    <w:rsid w:val="004C6BAD"/>
    <w:rsid w:val="004C7201"/>
    <w:rsid w:val="004D000D"/>
    <w:rsid w:val="004D0E7D"/>
    <w:rsid w:val="004D0E8A"/>
    <w:rsid w:val="004D1D3D"/>
    <w:rsid w:val="004D1F4D"/>
    <w:rsid w:val="004D26D9"/>
    <w:rsid w:val="004D3C2B"/>
    <w:rsid w:val="004D41AD"/>
    <w:rsid w:val="004D4462"/>
    <w:rsid w:val="004D5749"/>
    <w:rsid w:val="004D5F8C"/>
    <w:rsid w:val="004D6372"/>
    <w:rsid w:val="004D64E5"/>
    <w:rsid w:val="004D6CBB"/>
    <w:rsid w:val="004E008C"/>
    <w:rsid w:val="004E084B"/>
    <w:rsid w:val="004E1D14"/>
    <w:rsid w:val="004E2411"/>
    <w:rsid w:val="004E28CD"/>
    <w:rsid w:val="004E2BEC"/>
    <w:rsid w:val="004E4065"/>
    <w:rsid w:val="004E4230"/>
    <w:rsid w:val="004E49CA"/>
    <w:rsid w:val="004E5D5B"/>
    <w:rsid w:val="004E5FC8"/>
    <w:rsid w:val="004E67CF"/>
    <w:rsid w:val="004E6FBD"/>
    <w:rsid w:val="004E70CC"/>
    <w:rsid w:val="004E7119"/>
    <w:rsid w:val="004E755C"/>
    <w:rsid w:val="004E774B"/>
    <w:rsid w:val="004E77A9"/>
    <w:rsid w:val="004E7FD1"/>
    <w:rsid w:val="004F03F5"/>
    <w:rsid w:val="004F3186"/>
    <w:rsid w:val="004F3B5F"/>
    <w:rsid w:val="004F3E75"/>
    <w:rsid w:val="004F3F97"/>
    <w:rsid w:val="004F5AE7"/>
    <w:rsid w:val="004F704C"/>
    <w:rsid w:val="00500F20"/>
    <w:rsid w:val="005018BA"/>
    <w:rsid w:val="0050195D"/>
    <w:rsid w:val="00503219"/>
    <w:rsid w:val="005034C3"/>
    <w:rsid w:val="00503D06"/>
    <w:rsid w:val="00505448"/>
    <w:rsid w:val="00505808"/>
    <w:rsid w:val="00505E70"/>
    <w:rsid w:val="00507176"/>
    <w:rsid w:val="00507294"/>
    <w:rsid w:val="00507387"/>
    <w:rsid w:val="005103A1"/>
    <w:rsid w:val="00510AAC"/>
    <w:rsid w:val="00511B67"/>
    <w:rsid w:val="0051243D"/>
    <w:rsid w:val="00512527"/>
    <w:rsid w:val="005126F2"/>
    <w:rsid w:val="00512A89"/>
    <w:rsid w:val="00512D48"/>
    <w:rsid w:val="005132E7"/>
    <w:rsid w:val="00513FD1"/>
    <w:rsid w:val="00514A47"/>
    <w:rsid w:val="00514D89"/>
    <w:rsid w:val="005151F3"/>
    <w:rsid w:val="005168E4"/>
    <w:rsid w:val="00516A8D"/>
    <w:rsid w:val="00517D55"/>
    <w:rsid w:val="0052002F"/>
    <w:rsid w:val="005203B7"/>
    <w:rsid w:val="005204AA"/>
    <w:rsid w:val="0052157C"/>
    <w:rsid w:val="00522CCD"/>
    <w:rsid w:val="005236C5"/>
    <w:rsid w:val="00525894"/>
    <w:rsid w:val="00526C76"/>
    <w:rsid w:val="00527FD2"/>
    <w:rsid w:val="005303BD"/>
    <w:rsid w:val="0053044F"/>
    <w:rsid w:val="00530A24"/>
    <w:rsid w:val="00530F55"/>
    <w:rsid w:val="00531050"/>
    <w:rsid w:val="00531AF0"/>
    <w:rsid w:val="00533669"/>
    <w:rsid w:val="00533A39"/>
    <w:rsid w:val="00534709"/>
    <w:rsid w:val="00534DF1"/>
    <w:rsid w:val="00535E7D"/>
    <w:rsid w:val="00540515"/>
    <w:rsid w:val="00540840"/>
    <w:rsid w:val="00541335"/>
    <w:rsid w:val="00541C78"/>
    <w:rsid w:val="00541E29"/>
    <w:rsid w:val="005429D1"/>
    <w:rsid w:val="00542A24"/>
    <w:rsid w:val="00543C20"/>
    <w:rsid w:val="00543C61"/>
    <w:rsid w:val="005445B0"/>
    <w:rsid w:val="00544AE8"/>
    <w:rsid w:val="005459D1"/>
    <w:rsid w:val="00546B00"/>
    <w:rsid w:val="005476B9"/>
    <w:rsid w:val="005500EA"/>
    <w:rsid w:val="005509D1"/>
    <w:rsid w:val="0055135B"/>
    <w:rsid w:val="00551A4C"/>
    <w:rsid w:val="00552174"/>
    <w:rsid w:val="005524C1"/>
    <w:rsid w:val="00553CA7"/>
    <w:rsid w:val="005541EA"/>
    <w:rsid w:val="005548EA"/>
    <w:rsid w:val="0055631C"/>
    <w:rsid w:val="005602CF"/>
    <w:rsid w:val="00560414"/>
    <w:rsid w:val="0056050C"/>
    <w:rsid w:val="00561C57"/>
    <w:rsid w:val="0056212C"/>
    <w:rsid w:val="0056330C"/>
    <w:rsid w:val="00564D57"/>
    <w:rsid w:val="005664EB"/>
    <w:rsid w:val="00567689"/>
    <w:rsid w:val="0057066B"/>
    <w:rsid w:val="005708F8"/>
    <w:rsid w:val="00571D91"/>
    <w:rsid w:val="0057271F"/>
    <w:rsid w:val="005736C6"/>
    <w:rsid w:val="005742B5"/>
    <w:rsid w:val="00574785"/>
    <w:rsid w:val="00574E85"/>
    <w:rsid w:val="00575155"/>
    <w:rsid w:val="0057630C"/>
    <w:rsid w:val="00580A78"/>
    <w:rsid w:val="00580DC6"/>
    <w:rsid w:val="005817A2"/>
    <w:rsid w:val="00582117"/>
    <w:rsid w:val="00582875"/>
    <w:rsid w:val="005837B5"/>
    <w:rsid w:val="00585F4D"/>
    <w:rsid w:val="0058640F"/>
    <w:rsid w:val="005866D2"/>
    <w:rsid w:val="00587684"/>
    <w:rsid w:val="005925F2"/>
    <w:rsid w:val="005934FA"/>
    <w:rsid w:val="00593F16"/>
    <w:rsid w:val="00594145"/>
    <w:rsid w:val="00594960"/>
    <w:rsid w:val="00594A68"/>
    <w:rsid w:val="00594E70"/>
    <w:rsid w:val="00596823"/>
    <w:rsid w:val="0059783E"/>
    <w:rsid w:val="005A0087"/>
    <w:rsid w:val="005A0A7A"/>
    <w:rsid w:val="005A22E9"/>
    <w:rsid w:val="005A325B"/>
    <w:rsid w:val="005A38D1"/>
    <w:rsid w:val="005A4622"/>
    <w:rsid w:val="005A473A"/>
    <w:rsid w:val="005A548C"/>
    <w:rsid w:val="005A5A02"/>
    <w:rsid w:val="005A7812"/>
    <w:rsid w:val="005B0319"/>
    <w:rsid w:val="005B0410"/>
    <w:rsid w:val="005B0434"/>
    <w:rsid w:val="005B16CE"/>
    <w:rsid w:val="005B28D4"/>
    <w:rsid w:val="005B40A9"/>
    <w:rsid w:val="005B4521"/>
    <w:rsid w:val="005B460C"/>
    <w:rsid w:val="005B4772"/>
    <w:rsid w:val="005B5410"/>
    <w:rsid w:val="005B6696"/>
    <w:rsid w:val="005B69EF"/>
    <w:rsid w:val="005B7FEB"/>
    <w:rsid w:val="005C0085"/>
    <w:rsid w:val="005C1487"/>
    <w:rsid w:val="005C1CB3"/>
    <w:rsid w:val="005C3631"/>
    <w:rsid w:val="005C3726"/>
    <w:rsid w:val="005C37A1"/>
    <w:rsid w:val="005C4381"/>
    <w:rsid w:val="005C4738"/>
    <w:rsid w:val="005C7C4D"/>
    <w:rsid w:val="005D07E7"/>
    <w:rsid w:val="005D0E3B"/>
    <w:rsid w:val="005D1357"/>
    <w:rsid w:val="005D1D7F"/>
    <w:rsid w:val="005D1DAD"/>
    <w:rsid w:val="005D4CF3"/>
    <w:rsid w:val="005D4CF5"/>
    <w:rsid w:val="005D509D"/>
    <w:rsid w:val="005D5EBD"/>
    <w:rsid w:val="005D7A2A"/>
    <w:rsid w:val="005D7C8B"/>
    <w:rsid w:val="005E0716"/>
    <w:rsid w:val="005E09A2"/>
    <w:rsid w:val="005E0A49"/>
    <w:rsid w:val="005E34C4"/>
    <w:rsid w:val="005E3998"/>
    <w:rsid w:val="005E4805"/>
    <w:rsid w:val="005E51CA"/>
    <w:rsid w:val="005E6171"/>
    <w:rsid w:val="005E657E"/>
    <w:rsid w:val="005E77C5"/>
    <w:rsid w:val="005F154E"/>
    <w:rsid w:val="005F1BE5"/>
    <w:rsid w:val="005F30CE"/>
    <w:rsid w:val="005F389D"/>
    <w:rsid w:val="005F3CE9"/>
    <w:rsid w:val="005F3D6F"/>
    <w:rsid w:val="005F5EDD"/>
    <w:rsid w:val="005F6B94"/>
    <w:rsid w:val="005F7582"/>
    <w:rsid w:val="00601ADA"/>
    <w:rsid w:val="006025FE"/>
    <w:rsid w:val="00602828"/>
    <w:rsid w:val="006028B4"/>
    <w:rsid w:val="006031EF"/>
    <w:rsid w:val="006034CD"/>
    <w:rsid w:val="006054A4"/>
    <w:rsid w:val="006056D3"/>
    <w:rsid w:val="00605D16"/>
    <w:rsid w:val="0061147F"/>
    <w:rsid w:val="006114B6"/>
    <w:rsid w:val="00611760"/>
    <w:rsid w:val="0061224F"/>
    <w:rsid w:val="00612779"/>
    <w:rsid w:val="00613DC7"/>
    <w:rsid w:val="00613EB1"/>
    <w:rsid w:val="00614504"/>
    <w:rsid w:val="00616026"/>
    <w:rsid w:val="00616ACF"/>
    <w:rsid w:val="00616BED"/>
    <w:rsid w:val="00617449"/>
    <w:rsid w:val="00617D2B"/>
    <w:rsid w:val="00617E6F"/>
    <w:rsid w:val="00620871"/>
    <w:rsid w:val="00620995"/>
    <w:rsid w:val="00620FEC"/>
    <w:rsid w:val="00620FF0"/>
    <w:rsid w:val="00624314"/>
    <w:rsid w:val="00624B2E"/>
    <w:rsid w:val="006260DA"/>
    <w:rsid w:val="00627345"/>
    <w:rsid w:val="0062737E"/>
    <w:rsid w:val="00630177"/>
    <w:rsid w:val="00630AC3"/>
    <w:rsid w:val="00631A3E"/>
    <w:rsid w:val="00631A4C"/>
    <w:rsid w:val="00631D03"/>
    <w:rsid w:val="006321A8"/>
    <w:rsid w:val="006346DD"/>
    <w:rsid w:val="00634759"/>
    <w:rsid w:val="006349BD"/>
    <w:rsid w:val="00634A41"/>
    <w:rsid w:val="00634CEF"/>
    <w:rsid w:val="00634FBD"/>
    <w:rsid w:val="00635944"/>
    <w:rsid w:val="0063595E"/>
    <w:rsid w:val="00637218"/>
    <w:rsid w:val="00640126"/>
    <w:rsid w:val="006408A9"/>
    <w:rsid w:val="00641377"/>
    <w:rsid w:val="00642162"/>
    <w:rsid w:val="00643229"/>
    <w:rsid w:val="00645887"/>
    <w:rsid w:val="006458AC"/>
    <w:rsid w:val="006467DC"/>
    <w:rsid w:val="00650314"/>
    <w:rsid w:val="00651E30"/>
    <w:rsid w:val="00652A33"/>
    <w:rsid w:val="00652DC9"/>
    <w:rsid w:val="00653205"/>
    <w:rsid w:val="006536E2"/>
    <w:rsid w:val="00653E66"/>
    <w:rsid w:val="00654565"/>
    <w:rsid w:val="00654FBC"/>
    <w:rsid w:val="00656D22"/>
    <w:rsid w:val="006602E8"/>
    <w:rsid w:val="00660363"/>
    <w:rsid w:val="00660EFE"/>
    <w:rsid w:val="00662262"/>
    <w:rsid w:val="00664124"/>
    <w:rsid w:val="00664515"/>
    <w:rsid w:val="00665606"/>
    <w:rsid w:val="00665C06"/>
    <w:rsid w:val="0066687E"/>
    <w:rsid w:val="00666B55"/>
    <w:rsid w:val="0066715B"/>
    <w:rsid w:val="00667816"/>
    <w:rsid w:val="00670802"/>
    <w:rsid w:val="00670D48"/>
    <w:rsid w:val="00671385"/>
    <w:rsid w:val="0067170C"/>
    <w:rsid w:val="00671754"/>
    <w:rsid w:val="00671F38"/>
    <w:rsid w:val="00672BD6"/>
    <w:rsid w:val="00672E57"/>
    <w:rsid w:val="00673767"/>
    <w:rsid w:val="0067467F"/>
    <w:rsid w:val="00674903"/>
    <w:rsid w:val="0067493A"/>
    <w:rsid w:val="00674BDB"/>
    <w:rsid w:val="00675DEC"/>
    <w:rsid w:val="00676199"/>
    <w:rsid w:val="0067677A"/>
    <w:rsid w:val="00677824"/>
    <w:rsid w:val="00680180"/>
    <w:rsid w:val="00680CF2"/>
    <w:rsid w:val="00681F22"/>
    <w:rsid w:val="00682653"/>
    <w:rsid w:val="006828DE"/>
    <w:rsid w:val="006867A3"/>
    <w:rsid w:val="0068747C"/>
    <w:rsid w:val="00690778"/>
    <w:rsid w:val="006921C9"/>
    <w:rsid w:val="00693C48"/>
    <w:rsid w:val="00693FDC"/>
    <w:rsid w:val="006940B7"/>
    <w:rsid w:val="006942B3"/>
    <w:rsid w:val="00696038"/>
    <w:rsid w:val="00696A28"/>
    <w:rsid w:val="00697191"/>
    <w:rsid w:val="00697268"/>
    <w:rsid w:val="00697303"/>
    <w:rsid w:val="0069784E"/>
    <w:rsid w:val="00697A1F"/>
    <w:rsid w:val="006A1581"/>
    <w:rsid w:val="006A1861"/>
    <w:rsid w:val="006A25F3"/>
    <w:rsid w:val="006A273F"/>
    <w:rsid w:val="006A282D"/>
    <w:rsid w:val="006A29B2"/>
    <w:rsid w:val="006A3304"/>
    <w:rsid w:val="006A37AD"/>
    <w:rsid w:val="006A4850"/>
    <w:rsid w:val="006A539F"/>
    <w:rsid w:val="006A69BE"/>
    <w:rsid w:val="006A76EB"/>
    <w:rsid w:val="006A7935"/>
    <w:rsid w:val="006B00BE"/>
    <w:rsid w:val="006B0FDA"/>
    <w:rsid w:val="006B1069"/>
    <w:rsid w:val="006B1563"/>
    <w:rsid w:val="006B3142"/>
    <w:rsid w:val="006B3DEF"/>
    <w:rsid w:val="006B4468"/>
    <w:rsid w:val="006B5697"/>
    <w:rsid w:val="006B5811"/>
    <w:rsid w:val="006C0C9B"/>
    <w:rsid w:val="006C129A"/>
    <w:rsid w:val="006C2770"/>
    <w:rsid w:val="006C3F8B"/>
    <w:rsid w:val="006C5E73"/>
    <w:rsid w:val="006C6469"/>
    <w:rsid w:val="006C721B"/>
    <w:rsid w:val="006C7A6C"/>
    <w:rsid w:val="006D26D3"/>
    <w:rsid w:val="006D2CF2"/>
    <w:rsid w:val="006D3AEB"/>
    <w:rsid w:val="006D41C0"/>
    <w:rsid w:val="006D5A3B"/>
    <w:rsid w:val="006D5F58"/>
    <w:rsid w:val="006D7618"/>
    <w:rsid w:val="006D7650"/>
    <w:rsid w:val="006E0EF6"/>
    <w:rsid w:val="006E1EDB"/>
    <w:rsid w:val="006E25FF"/>
    <w:rsid w:val="006E42F9"/>
    <w:rsid w:val="006E4B1D"/>
    <w:rsid w:val="006E560D"/>
    <w:rsid w:val="006E614A"/>
    <w:rsid w:val="006E6C56"/>
    <w:rsid w:val="006F08F9"/>
    <w:rsid w:val="006F11B5"/>
    <w:rsid w:val="006F1AF9"/>
    <w:rsid w:val="006F1D97"/>
    <w:rsid w:val="006F2857"/>
    <w:rsid w:val="006F2DCA"/>
    <w:rsid w:val="006F3011"/>
    <w:rsid w:val="006F51AC"/>
    <w:rsid w:val="006F53CF"/>
    <w:rsid w:val="006F669C"/>
    <w:rsid w:val="006F6790"/>
    <w:rsid w:val="006F6A0D"/>
    <w:rsid w:val="00700506"/>
    <w:rsid w:val="0070053C"/>
    <w:rsid w:val="007009EE"/>
    <w:rsid w:val="00700A81"/>
    <w:rsid w:val="00700E2E"/>
    <w:rsid w:val="00702A4A"/>
    <w:rsid w:val="007036A2"/>
    <w:rsid w:val="007038C1"/>
    <w:rsid w:val="007053C6"/>
    <w:rsid w:val="00705418"/>
    <w:rsid w:val="007060ED"/>
    <w:rsid w:val="00710CB4"/>
    <w:rsid w:val="00710E74"/>
    <w:rsid w:val="00712FEF"/>
    <w:rsid w:val="007132D2"/>
    <w:rsid w:val="0071343A"/>
    <w:rsid w:val="00714B91"/>
    <w:rsid w:val="00714E49"/>
    <w:rsid w:val="00715024"/>
    <w:rsid w:val="007154C0"/>
    <w:rsid w:val="00715A3F"/>
    <w:rsid w:val="00716167"/>
    <w:rsid w:val="0071729B"/>
    <w:rsid w:val="00721EDB"/>
    <w:rsid w:val="00721FA8"/>
    <w:rsid w:val="007237D5"/>
    <w:rsid w:val="007238FD"/>
    <w:rsid w:val="00725A53"/>
    <w:rsid w:val="00725BF1"/>
    <w:rsid w:val="00725D23"/>
    <w:rsid w:val="00725FFC"/>
    <w:rsid w:val="007279D4"/>
    <w:rsid w:val="00730200"/>
    <w:rsid w:val="00730FFC"/>
    <w:rsid w:val="007324A0"/>
    <w:rsid w:val="00732B39"/>
    <w:rsid w:val="00733749"/>
    <w:rsid w:val="00734B08"/>
    <w:rsid w:val="00734B7E"/>
    <w:rsid w:val="00735A5F"/>
    <w:rsid w:val="0073638E"/>
    <w:rsid w:val="007402D6"/>
    <w:rsid w:val="00741E1B"/>
    <w:rsid w:val="007433CF"/>
    <w:rsid w:val="0074373E"/>
    <w:rsid w:val="00745967"/>
    <w:rsid w:val="00745D42"/>
    <w:rsid w:val="00746184"/>
    <w:rsid w:val="007467D0"/>
    <w:rsid w:val="00746941"/>
    <w:rsid w:val="00746E23"/>
    <w:rsid w:val="00747EE5"/>
    <w:rsid w:val="00747FA8"/>
    <w:rsid w:val="007501FB"/>
    <w:rsid w:val="00750933"/>
    <w:rsid w:val="007517BE"/>
    <w:rsid w:val="00754817"/>
    <w:rsid w:val="00754BE0"/>
    <w:rsid w:val="00755767"/>
    <w:rsid w:val="00755C5D"/>
    <w:rsid w:val="007567BE"/>
    <w:rsid w:val="007567DD"/>
    <w:rsid w:val="007569EE"/>
    <w:rsid w:val="007570B1"/>
    <w:rsid w:val="0075738B"/>
    <w:rsid w:val="00757400"/>
    <w:rsid w:val="007600EE"/>
    <w:rsid w:val="007608DA"/>
    <w:rsid w:val="007611CD"/>
    <w:rsid w:val="007614AC"/>
    <w:rsid w:val="00762742"/>
    <w:rsid w:val="007630B8"/>
    <w:rsid w:val="007637F8"/>
    <w:rsid w:val="007640D5"/>
    <w:rsid w:val="0076418B"/>
    <w:rsid w:val="007657D9"/>
    <w:rsid w:val="00767F8B"/>
    <w:rsid w:val="00770174"/>
    <w:rsid w:val="00770416"/>
    <w:rsid w:val="0077097A"/>
    <w:rsid w:val="00770A71"/>
    <w:rsid w:val="00771621"/>
    <w:rsid w:val="007718E2"/>
    <w:rsid w:val="00771F11"/>
    <w:rsid w:val="00772719"/>
    <w:rsid w:val="00772875"/>
    <w:rsid w:val="00772FF2"/>
    <w:rsid w:val="007731DB"/>
    <w:rsid w:val="00774064"/>
    <w:rsid w:val="00774F54"/>
    <w:rsid w:val="00774FBE"/>
    <w:rsid w:val="007752AB"/>
    <w:rsid w:val="0077644A"/>
    <w:rsid w:val="0078145F"/>
    <w:rsid w:val="007824FA"/>
    <w:rsid w:val="0078438D"/>
    <w:rsid w:val="00784723"/>
    <w:rsid w:val="00785FC5"/>
    <w:rsid w:val="00786043"/>
    <w:rsid w:val="007863E1"/>
    <w:rsid w:val="00786BA2"/>
    <w:rsid w:val="00786D6D"/>
    <w:rsid w:val="007876DB"/>
    <w:rsid w:val="007879BE"/>
    <w:rsid w:val="00787C8F"/>
    <w:rsid w:val="00790B34"/>
    <w:rsid w:val="00790E7C"/>
    <w:rsid w:val="007917D4"/>
    <w:rsid w:val="007919EB"/>
    <w:rsid w:val="00791DE7"/>
    <w:rsid w:val="0079240A"/>
    <w:rsid w:val="00792A68"/>
    <w:rsid w:val="00795C77"/>
    <w:rsid w:val="007974CE"/>
    <w:rsid w:val="00797C8A"/>
    <w:rsid w:val="007A0E71"/>
    <w:rsid w:val="007A103B"/>
    <w:rsid w:val="007A166E"/>
    <w:rsid w:val="007A18FE"/>
    <w:rsid w:val="007A2B6F"/>
    <w:rsid w:val="007A31DB"/>
    <w:rsid w:val="007A326A"/>
    <w:rsid w:val="007A46FE"/>
    <w:rsid w:val="007A47FA"/>
    <w:rsid w:val="007A6A31"/>
    <w:rsid w:val="007A6AD1"/>
    <w:rsid w:val="007A726E"/>
    <w:rsid w:val="007A75AE"/>
    <w:rsid w:val="007A77C8"/>
    <w:rsid w:val="007B0B21"/>
    <w:rsid w:val="007B197C"/>
    <w:rsid w:val="007B27EE"/>
    <w:rsid w:val="007B307B"/>
    <w:rsid w:val="007B3597"/>
    <w:rsid w:val="007B3642"/>
    <w:rsid w:val="007B47F5"/>
    <w:rsid w:val="007B54AF"/>
    <w:rsid w:val="007B619D"/>
    <w:rsid w:val="007B6894"/>
    <w:rsid w:val="007B731A"/>
    <w:rsid w:val="007B7A6C"/>
    <w:rsid w:val="007C0330"/>
    <w:rsid w:val="007C04CF"/>
    <w:rsid w:val="007C057E"/>
    <w:rsid w:val="007C0B4B"/>
    <w:rsid w:val="007C1CA8"/>
    <w:rsid w:val="007C4CEC"/>
    <w:rsid w:val="007C546C"/>
    <w:rsid w:val="007C599F"/>
    <w:rsid w:val="007C5AA7"/>
    <w:rsid w:val="007C6DD9"/>
    <w:rsid w:val="007C75B3"/>
    <w:rsid w:val="007C7EC3"/>
    <w:rsid w:val="007D1092"/>
    <w:rsid w:val="007D2586"/>
    <w:rsid w:val="007D430E"/>
    <w:rsid w:val="007D7A51"/>
    <w:rsid w:val="007D7D9D"/>
    <w:rsid w:val="007E0116"/>
    <w:rsid w:val="007E02BC"/>
    <w:rsid w:val="007E3365"/>
    <w:rsid w:val="007E4416"/>
    <w:rsid w:val="007E48CD"/>
    <w:rsid w:val="007E5699"/>
    <w:rsid w:val="007E5A99"/>
    <w:rsid w:val="007E602F"/>
    <w:rsid w:val="007E705F"/>
    <w:rsid w:val="007E7765"/>
    <w:rsid w:val="007F0839"/>
    <w:rsid w:val="007F0A65"/>
    <w:rsid w:val="007F12C1"/>
    <w:rsid w:val="007F2A89"/>
    <w:rsid w:val="007F3BD5"/>
    <w:rsid w:val="007F3C3F"/>
    <w:rsid w:val="007F4DAB"/>
    <w:rsid w:val="007F5325"/>
    <w:rsid w:val="007F5668"/>
    <w:rsid w:val="007F69E9"/>
    <w:rsid w:val="007F7596"/>
    <w:rsid w:val="007F7A39"/>
    <w:rsid w:val="00800136"/>
    <w:rsid w:val="0080063D"/>
    <w:rsid w:val="00801046"/>
    <w:rsid w:val="00803553"/>
    <w:rsid w:val="00804288"/>
    <w:rsid w:val="008069EC"/>
    <w:rsid w:val="00806B29"/>
    <w:rsid w:val="008107DE"/>
    <w:rsid w:val="00810BA6"/>
    <w:rsid w:val="00811C3A"/>
    <w:rsid w:val="00812DEC"/>
    <w:rsid w:val="00814CBE"/>
    <w:rsid w:val="008153A8"/>
    <w:rsid w:val="008157BB"/>
    <w:rsid w:val="00816BDE"/>
    <w:rsid w:val="00816DAE"/>
    <w:rsid w:val="008173DC"/>
    <w:rsid w:val="00817ABE"/>
    <w:rsid w:val="00817CFB"/>
    <w:rsid w:val="0082163A"/>
    <w:rsid w:val="00821801"/>
    <w:rsid w:val="008219B4"/>
    <w:rsid w:val="00821C5C"/>
    <w:rsid w:val="00822A4C"/>
    <w:rsid w:val="00822B80"/>
    <w:rsid w:val="008230F6"/>
    <w:rsid w:val="00823866"/>
    <w:rsid w:val="008239C5"/>
    <w:rsid w:val="00824465"/>
    <w:rsid w:val="0082499B"/>
    <w:rsid w:val="008259AC"/>
    <w:rsid w:val="00825E07"/>
    <w:rsid w:val="00826C3F"/>
    <w:rsid w:val="0082767E"/>
    <w:rsid w:val="0082775C"/>
    <w:rsid w:val="00831409"/>
    <w:rsid w:val="00831F4C"/>
    <w:rsid w:val="008321D1"/>
    <w:rsid w:val="00832BA8"/>
    <w:rsid w:val="00832C37"/>
    <w:rsid w:val="00832CAD"/>
    <w:rsid w:val="00834544"/>
    <w:rsid w:val="00836A46"/>
    <w:rsid w:val="00837881"/>
    <w:rsid w:val="00837FEA"/>
    <w:rsid w:val="008403F8"/>
    <w:rsid w:val="00840C0A"/>
    <w:rsid w:val="008410E0"/>
    <w:rsid w:val="0084151C"/>
    <w:rsid w:val="00841B72"/>
    <w:rsid w:val="008423E6"/>
    <w:rsid w:val="008431D1"/>
    <w:rsid w:val="00844778"/>
    <w:rsid w:val="00844A21"/>
    <w:rsid w:val="008459E1"/>
    <w:rsid w:val="00845DF5"/>
    <w:rsid w:val="00846811"/>
    <w:rsid w:val="00846FC3"/>
    <w:rsid w:val="008508A2"/>
    <w:rsid w:val="008508A4"/>
    <w:rsid w:val="00850D32"/>
    <w:rsid w:val="00850FC5"/>
    <w:rsid w:val="00851C7F"/>
    <w:rsid w:val="008526F5"/>
    <w:rsid w:val="0085270F"/>
    <w:rsid w:val="008535C9"/>
    <w:rsid w:val="00854520"/>
    <w:rsid w:val="0085546E"/>
    <w:rsid w:val="00855871"/>
    <w:rsid w:val="0086035B"/>
    <w:rsid w:val="008604E4"/>
    <w:rsid w:val="00861128"/>
    <w:rsid w:val="008618BB"/>
    <w:rsid w:val="008618E1"/>
    <w:rsid w:val="00863C2C"/>
    <w:rsid w:val="00863CB7"/>
    <w:rsid w:val="00863E2E"/>
    <w:rsid w:val="00864AE1"/>
    <w:rsid w:val="00864E28"/>
    <w:rsid w:val="008658A0"/>
    <w:rsid w:val="00865903"/>
    <w:rsid w:val="00865D42"/>
    <w:rsid w:val="008662EC"/>
    <w:rsid w:val="00867491"/>
    <w:rsid w:val="00870092"/>
    <w:rsid w:val="00870CA1"/>
    <w:rsid w:val="00870E09"/>
    <w:rsid w:val="00871B5A"/>
    <w:rsid w:val="00871C53"/>
    <w:rsid w:val="008729CD"/>
    <w:rsid w:val="008733FF"/>
    <w:rsid w:val="00873528"/>
    <w:rsid w:val="00874181"/>
    <w:rsid w:val="008747BC"/>
    <w:rsid w:val="0087496D"/>
    <w:rsid w:val="00874E8A"/>
    <w:rsid w:val="008756ED"/>
    <w:rsid w:val="008757EA"/>
    <w:rsid w:val="008770F2"/>
    <w:rsid w:val="00877B1D"/>
    <w:rsid w:val="00877EB2"/>
    <w:rsid w:val="00880239"/>
    <w:rsid w:val="00880670"/>
    <w:rsid w:val="00881A89"/>
    <w:rsid w:val="00882720"/>
    <w:rsid w:val="00883939"/>
    <w:rsid w:val="00883B50"/>
    <w:rsid w:val="00884229"/>
    <w:rsid w:val="00884893"/>
    <w:rsid w:val="00884C38"/>
    <w:rsid w:val="00885CE3"/>
    <w:rsid w:val="00887A60"/>
    <w:rsid w:val="00890D6A"/>
    <w:rsid w:val="00891A7A"/>
    <w:rsid w:val="00891CE1"/>
    <w:rsid w:val="008925A9"/>
    <w:rsid w:val="008925DD"/>
    <w:rsid w:val="00892A7A"/>
    <w:rsid w:val="0089468E"/>
    <w:rsid w:val="008953EE"/>
    <w:rsid w:val="008960F1"/>
    <w:rsid w:val="00896A1C"/>
    <w:rsid w:val="008973D5"/>
    <w:rsid w:val="008A075C"/>
    <w:rsid w:val="008A092D"/>
    <w:rsid w:val="008A1E56"/>
    <w:rsid w:val="008A29CA"/>
    <w:rsid w:val="008A2A79"/>
    <w:rsid w:val="008A3A13"/>
    <w:rsid w:val="008A40A3"/>
    <w:rsid w:val="008A5278"/>
    <w:rsid w:val="008A535C"/>
    <w:rsid w:val="008A6F56"/>
    <w:rsid w:val="008A721A"/>
    <w:rsid w:val="008A77BF"/>
    <w:rsid w:val="008A7958"/>
    <w:rsid w:val="008B1585"/>
    <w:rsid w:val="008B2DEA"/>
    <w:rsid w:val="008B3074"/>
    <w:rsid w:val="008B5943"/>
    <w:rsid w:val="008B606B"/>
    <w:rsid w:val="008B62F5"/>
    <w:rsid w:val="008B65B3"/>
    <w:rsid w:val="008C03DA"/>
    <w:rsid w:val="008C0949"/>
    <w:rsid w:val="008C0A10"/>
    <w:rsid w:val="008C0AF9"/>
    <w:rsid w:val="008C29F4"/>
    <w:rsid w:val="008C438F"/>
    <w:rsid w:val="008C4C21"/>
    <w:rsid w:val="008C50C9"/>
    <w:rsid w:val="008C59FB"/>
    <w:rsid w:val="008C5DD3"/>
    <w:rsid w:val="008C61BA"/>
    <w:rsid w:val="008C6652"/>
    <w:rsid w:val="008C784E"/>
    <w:rsid w:val="008D0BBB"/>
    <w:rsid w:val="008D0E1B"/>
    <w:rsid w:val="008D1820"/>
    <w:rsid w:val="008D2A77"/>
    <w:rsid w:val="008D328F"/>
    <w:rsid w:val="008D38CC"/>
    <w:rsid w:val="008D61BC"/>
    <w:rsid w:val="008D63C8"/>
    <w:rsid w:val="008D6CE4"/>
    <w:rsid w:val="008E200F"/>
    <w:rsid w:val="008E3B01"/>
    <w:rsid w:val="008E3E1E"/>
    <w:rsid w:val="008E42C6"/>
    <w:rsid w:val="008E4A9E"/>
    <w:rsid w:val="008E53AA"/>
    <w:rsid w:val="008E5677"/>
    <w:rsid w:val="008E58BC"/>
    <w:rsid w:val="008E5C61"/>
    <w:rsid w:val="008E5F20"/>
    <w:rsid w:val="008E6759"/>
    <w:rsid w:val="008E766D"/>
    <w:rsid w:val="008F0D53"/>
    <w:rsid w:val="008F1FC9"/>
    <w:rsid w:val="008F2878"/>
    <w:rsid w:val="008F3F90"/>
    <w:rsid w:val="008F46CA"/>
    <w:rsid w:val="008F4B05"/>
    <w:rsid w:val="008F5626"/>
    <w:rsid w:val="008F64C7"/>
    <w:rsid w:val="008F70DC"/>
    <w:rsid w:val="008F72FB"/>
    <w:rsid w:val="008F77B8"/>
    <w:rsid w:val="008F792F"/>
    <w:rsid w:val="009013F9"/>
    <w:rsid w:val="00901F06"/>
    <w:rsid w:val="009020D2"/>
    <w:rsid w:val="009022BB"/>
    <w:rsid w:val="0090273B"/>
    <w:rsid w:val="009028A7"/>
    <w:rsid w:val="0090523D"/>
    <w:rsid w:val="00905391"/>
    <w:rsid w:val="00905476"/>
    <w:rsid w:val="009067B4"/>
    <w:rsid w:val="009079EE"/>
    <w:rsid w:val="00907F97"/>
    <w:rsid w:val="009118F8"/>
    <w:rsid w:val="00912669"/>
    <w:rsid w:val="00913743"/>
    <w:rsid w:val="00914E07"/>
    <w:rsid w:val="00915B71"/>
    <w:rsid w:val="00915DD3"/>
    <w:rsid w:val="0091686D"/>
    <w:rsid w:val="00916D82"/>
    <w:rsid w:val="00917F50"/>
    <w:rsid w:val="00920010"/>
    <w:rsid w:val="00920715"/>
    <w:rsid w:val="009207F5"/>
    <w:rsid w:val="0092267B"/>
    <w:rsid w:val="00923138"/>
    <w:rsid w:val="00924066"/>
    <w:rsid w:val="009245E0"/>
    <w:rsid w:val="00924C23"/>
    <w:rsid w:val="009259FC"/>
    <w:rsid w:val="00925FEF"/>
    <w:rsid w:val="00930480"/>
    <w:rsid w:val="0093160E"/>
    <w:rsid w:val="009318D5"/>
    <w:rsid w:val="00932809"/>
    <w:rsid w:val="00932CB3"/>
    <w:rsid w:val="009334A6"/>
    <w:rsid w:val="009335F5"/>
    <w:rsid w:val="009337F8"/>
    <w:rsid w:val="00937DAB"/>
    <w:rsid w:val="00937E1A"/>
    <w:rsid w:val="00940445"/>
    <w:rsid w:val="009406FA"/>
    <w:rsid w:val="00942288"/>
    <w:rsid w:val="00943A1E"/>
    <w:rsid w:val="00944B20"/>
    <w:rsid w:val="00944DC0"/>
    <w:rsid w:val="009462EF"/>
    <w:rsid w:val="00947633"/>
    <w:rsid w:val="009509DB"/>
    <w:rsid w:val="00951479"/>
    <w:rsid w:val="009519F0"/>
    <w:rsid w:val="00952295"/>
    <w:rsid w:val="0095239C"/>
    <w:rsid w:val="0095385D"/>
    <w:rsid w:val="00954F3E"/>
    <w:rsid w:val="009552D7"/>
    <w:rsid w:val="00955EEE"/>
    <w:rsid w:val="00957787"/>
    <w:rsid w:val="00957827"/>
    <w:rsid w:val="009604DF"/>
    <w:rsid w:val="00961170"/>
    <w:rsid w:val="0096179F"/>
    <w:rsid w:val="0096217B"/>
    <w:rsid w:val="0096261C"/>
    <w:rsid w:val="00963731"/>
    <w:rsid w:val="00963AD1"/>
    <w:rsid w:val="00963E41"/>
    <w:rsid w:val="00965E38"/>
    <w:rsid w:val="00966744"/>
    <w:rsid w:val="00967256"/>
    <w:rsid w:val="00967618"/>
    <w:rsid w:val="00967662"/>
    <w:rsid w:val="00967904"/>
    <w:rsid w:val="00967CB5"/>
    <w:rsid w:val="00972F68"/>
    <w:rsid w:val="00973462"/>
    <w:rsid w:val="00973505"/>
    <w:rsid w:val="00974C15"/>
    <w:rsid w:val="00975520"/>
    <w:rsid w:val="00977A00"/>
    <w:rsid w:val="009826C4"/>
    <w:rsid w:val="009855F8"/>
    <w:rsid w:val="009859A9"/>
    <w:rsid w:val="009868C0"/>
    <w:rsid w:val="00986DC6"/>
    <w:rsid w:val="00987147"/>
    <w:rsid w:val="009877FB"/>
    <w:rsid w:val="00987815"/>
    <w:rsid w:val="009906E2"/>
    <w:rsid w:val="009912DE"/>
    <w:rsid w:val="00992850"/>
    <w:rsid w:val="00992DAD"/>
    <w:rsid w:val="00993D1C"/>
    <w:rsid w:val="00995641"/>
    <w:rsid w:val="00996AA0"/>
    <w:rsid w:val="009A22BC"/>
    <w:rsid w:val="009A2803"/>
    <w:rsid w:val="009A460D"/>
    <w:rsid w:val="009A4D6F"/>
    <w:rsid w:val="009A5E76"/>
    <w:rsid w:val="009A6E2E"/>
    <w:rsid w:val="009B02EC"/>
    <w:rsid w:val="009B0BB2"/>
    <w:rsid w:val="009B1091"/>
    <w:rsid w:val="009B13FE"/>
    <w:rsid w:val="009B33AC"/>
    <w:rsid w:val="009B3EC4"/>
    <w:rsid w:val="009B5808"/>
    <w:rsid w:val="009B59F5"/>
    <w:rsid w:val="009B646A"/>
    <w:rsid w:val="009B68C1"/>
    <w:rsid w:val="009B70F2"/>
    <w:rsid w:val="009B771C"/>
    <w:rsid w:val="009B78C1"/>
    <w:rsid w:val="009C043A"/>
    <w:rsid w:val="009C0543"/>
    <w:rsid w:val="009C0829"/>
    <w:rsid w:val="009C17ED"/>
    <w:rsid w:val="009C1DCF"/>
    <w:rsid w:val="009C24A0"/>
    <w:rsid w:val="009C2B97"/>
    <w:rsid w:val="009C2F8E"/>
    <w:rsid w:val="009C415D"/>
    <w:rsid w:val="009C44E5"/>
    <w:rsid w:val="009C45E7"/>
    <w:rsid w:val="009C4CBF"/>
    <w:rsid w:val="009C564D"/>
    <w:rsid w:val="009C5FE6"/>
    <w:rsid w:val="009C67AA"/>
    <w:rsid w:val="009C6B27"/>
    <w:rsid w:val="009C6C28"/>
    <w:rsid w:val="009C7174"/>
    <w:rsid w:val="009C72C6"/>
    <w:rsid w:val="009C7D6D"/>
    <w:rsid w:val="009D03A4"/>
    <w:rsid w:val="009D068C"/>
    <w:rsid w:val="009D0B46"/>
    <w:rsid w:val="009D0D18"/>
    <w:rsid w:val="009D0F01"/>
    <w:rsid w:val="009D20FE"/>
    <w:rsid w:val="009D30BD"/>
    <w:rsid w:val="009D37EB"/>
    <w:rsid w:val="009D50D3"/>
    <w:rsid w:val="009D5FA9"/>
    <w:rsid w:val="009D6CEA"/>
    <w:rsid w:val="009E0319"/>
    <w:rsid w:val="009E22FF"/>
    <w:rsid w:val="009E3B1D"/>
    <w:rsid w:val="009E42A2"/>
    <w:rsid w:val="009E5592"/>
    <w:rsid w:val="009E5680"/>
    <w:rsid w:val="009E66CE"/>
    <w:rsid w:val="009E6844"/>
    <w:rsid w:val="009E6B3B"/>
    <w:rsid w:val="009E7211"/>
    <w:rsid w:val="009E72D4"/>
    <w:rsid w:val="009F03AF"/>
    <w:rsid w:val="009F1465"/>
    <w:rsid w:val="009F1B27"/>
    <w:rsid w:val="009F2186"/>
    <w:rsid w:val="009F32CA"/>
    <w:rsid w:val="009F366A"/>
    <w:rsid w:val="009F3FE8"/>
    <w:rsid w:val="009F5732"/>
    <w:rsid w:val="009F5DA1"/>
    <w:rsid w:val="009F60D6"/>
    <w:rsid w:val="009F627A"/>
    <w:rsid w:val="009F627E"/>
    <w:rsid w:val="009F6E3E"/>
    <w:rsid w:val="009F7907"/>
    <w:rsid w:val="009F7AC9"/>
    <w:rsid w:val="009F7C3C"/>
    <w:rsid w:val="009F7F90"/>
    <w:rsid w:val="00A009AC"/>
    <w:rsid w:val="00A0148E"/>
    <w:rsid w:val="00A02400"/>
    <w:rsid w:val="00A029AB"/>
    <w:rsid w:val="00A04767"/>
    <w:rsid w:val="00A04C3E"/>
    <w:rsid w:val="00A060BE"/>
    <w:rsid w:val="00A06959"/>
    <w:rsid w:val="00A07E96"/>
    <w:rsid w:val="00A10C0A"/>
    <w:rsid w:val="00A1183D"/>
    <w:rsid w:val="00A11AF4"/>
    <w:rsid w:val="00A11B5C"/>
    <w:rsid w:val="00A11D99"/>
    <w:rsid w:val="00A13406"/>
    <w:rsid w:val="00A1530F"/>
    <w:rsid w:val="00A17C6A"/>
    <w:rsid w:val="00A203CA"/>
    <w:rsid w:val="00A210E4"/>
    <w:rsid w:val="00A217B8"/>
    <w:rsid w:val="00A21A6B"/>
    <w:rsid w:val="00A22616"/>
    <w:rsid w:val="00A22ED7"/>
    <w:rsid w:val="00A22F0D"/>
    <w:rsid w:val="00A23FC9"/>
    <w:rsid w:val="00A25E1E"/>
    <w:rsid w:val="00A266A8"/>
    <w:rsid w:val="00A26D42"/>
    <w:rsid w:val="00A304B3"/>
    <w:rsid w:val="00A3073D"/>
    <w:rsid w:val="00A32E75"/>
    <w:rsid w:val="00A3310A"/>
    <w:rsid w:val="00A3377E"/>
    <w:rsid w:val="00A33AFE"/>
    <w:rsid w:val="00A34888"/>
    <w:rsid w:val="00A35CD9"/>
    <w:rsid w:val="00A35D9F"/>
    <w:rsid w:val="00A36B6A"/>
    <w:rsid w:val="00A42A31"/>
    <w:rsid w:val="00A43AE6"/>
    <w:rsid w:val="00A452A5"/>
    <w:rsid w:val="00A455B2"/>
    <w:rsid w:val="00A45D1C"/>
    <w:rsid w:val="00A47815"/>
    <w:rsid w:val="00A47841"/>
    <w:rsid w:val="00A50A24"/>
    <w:rsid w:val="00A50D0E"/>
    <w:rsid w:val="00A515BE"/>
    <w:rsid w:val="00A517F7"/>
    <w:rsid w:val="00A53D68"/>
    <w:rsid w:val="00A53DE9"/>
    <w:rsid w:val="00A53F02"/>
    <w:rsid w:val="00A54961"/>
    <w:rsid w:val="00A558D7"/>
    <w:rsid w:val="00A57D58"/>
    <w:rsid w:val="00A57F3B"/>
    <w:rsid w:val="00A60271"/>
    <w:rsid w:val="00A61188"/>
    <w:rsid w:val="00A616E6"/>
    <w:rsid w:val="00A62753"/>
    <w:rsid w:val="00A62B1C"/>
    <w:rsid w:val="00A62B6E"/>
    <w:rsid w:val="00A63C69"/>
    <w:rsid w:val="00A65169"/>
    <w:rsid w:val="00A654CA"/>
    <w:rsid w:val="00A67DCE"/>
    <w:rsid w:val="00A71EE5"/>
    <w:rsid w:val="00A73032"/>
    <w:rsid w:val="00A7324C"/>
    <w:rsid w:val="00A7364F"/>
    <w:rsid w:val="00A73D4B"/>
    <w:rsid w:val="00A73ECC"/>
    <w:rsid w:val="00A742ED"/>
    <w:rsid w:val="00A743E3"/>
    <w:rsid w:val="00A74580"/>
    <w:rsid w:val="00A7468D"/>
    <w:rsid w:val="00A76389"/>
    <w:rsid w:val="00A76987"/>
    <w:rsid w:val="00A77DCE"/>
    <w:rsid w:val="00A8098F"/>
    <w:rsid w:val="00A80AEE"/>
    <w:rsid w:val="00A82610"/>
    <w:rsid w:val="00A8291F"/>
    <w:rsid w:val="00A82EEA"/>
    <w:rsid w:val="00A83A89"/>
    <w:rsid w:val="00A84A13"/>
    <w:rsid w:val="00A8507B"/>
    <w:rsid w:val="00A85767"/>
    <w:rsid w:val="00A871B3"/>
    <w:rsid w:val="00A8772D"/>
    <w:rsid w:val="00A911E4"/>
    <w:rsid w:val="00A912CE"/>
    <w:rsid w:val="00A92DE9"/>
    <w:rsid w:val="00A92E83"/>
    <w:rsid w:val="00A939D9"/>
    <w:rsid w:val="00A970B0"/>
    <w:rsid w:val="00A9780F"/>
    <w:rsid w:val="00AA0A01"/>
    <w:rsid w:val="00AA1765"/>
    <w:rsid w:val="00AA2608"/>
    <w:rsid w:val="00AA27AF"/>
    <w:rsid w:val="00AA2C23"/>
    <w:rsid w:val="00AA3EF8"/>
    <w:rsid w:val="00AA5432"/>
    <w:rsid w:val="00AA71BE"/>
    <w:rsid w:val="00AB1D20"/>
    <w:rsid w:val="00AB204F"/>
    <w:rsid w:val="00AB338E"/>
    <w:rsid w:val="00AB3DDD"/>
    <w:rsid w:val="00AB56F5"/>
    <w:rsid w:val="00AB60BE"/>
    <w:rsid w:val="00AB691D"/>
    <w:rsid w:val="00AB7B76"/>
    <w:rsid w:val="00AB7BCF"/>
    <w:rsid w:val="00AC2B8E"/>
    <w:rsid w:val="00AC2BFE"/>
    <w:rsid w:val="00AC34D7"/>
    <w:rsid w:val="00AC4B66"/>
    <w:rsid w:val="00AC5526"/>
    <w:rsid w:val="00AC5EAD"/>
    <w:rsid w:val="00AC60FA"/>
    <w:rsid w:val="00AC6389"/>
    <w:rsid w:val="00AC7AC2"/>
    <w:rsid w:val="00AD1B5F"/>
    <w:rsid w:val="00AD29C7"/>
    <w:rsid w:val="00AD2EF8"/>
    <w:rsid w:val="00AD387B"/>
    <w:rsid w:val="00AD3BDF"/>
    <w:rsid w:val="00AD40FF"/>
    <w:rsid w:val="00AD49B4"/>
    <w:rsid w:val="00AD53B4"/>
    <w:rsid w:val="00AD5BE4"/>
    <w:rsid w:val="00AD7726"/>
    <w:rsid w:val="00AD793A"/>
    <w:rsid w:val="00AE0A21"/>
    <w:rsid w:val="00AE0D5D"/>
    <w:rsid w:val="00AE1D74"/>
    <w:rsid w:val="00AE36A9"/>
    <w:rsid w:val="00AE4BF7"/>
    <w:rsid w:val="00AE58FD"/>
    <w:rsid w:val="00AE5FCA"/>
    <w:rsid w:val="00AF0743"/>
    <w:rsid w:val="00AF1CAE"/>
    <w:rsid w:val="00AF2DED"/>
    <w:rsid w:val="00AF2EDD"/>
    <w:rsid w:val="00AF37F6"/>
    <w:rsid w:val="00AF3B5D"/>
    <w:rsid w:val="00AF45E4"/>
    <w:rsid w:val="00AF5B18"/>
    <w:rsid w:val="00AF60B3"/>
    <w:rsid w:val="00AF634F"/>
    <w:rsid w:val="00AF6D18"/>
    <w:rsid w:val="00B00246"/>
    <w:rsid w:val="00B00E15"/>
    <w:rsid w:val="00B00F69"/>
    <w:rsid w:val="00B01901"/>
    <w:rsid w:val="00B034B8"/>
    <w:rsid w:val="00B0455A"/>
    <w:rsid w:val="00B047A6"/>
    <w:rsid w:val="00B04C67"/>
    <w:rsid w:val="00B0621D"/>
    <w:rsid w:val="00B06F9B"/>
    <w:rsid w:val="00B070E5"/>
    <w:rsid w:val="00B07AE8"/>
    <w:rsid w:val="00B10003"/>
    <w:rsid w:val="00B10A6B"/>
    <w:rsid w:val="00B11D6E"/>
    <w:rsid w:val="00B137C2"/>
    <w:rsid w:val="00B1443D"/>
    <w:rsid w:val="00B14A0B"/>
    <w:rsid w:val="00B167B5"/>
    <w:rsid w:val="00B17DD3"/>
    <w:rsid w:val="00B2019D"/>
    <w:rsid w:val="00B21851"/>
    <w:rsid w:val="00B22DCA"/>
    <w:rsid w:val="00B22EB9"/>
    <w:rsid w:val="00B24077"/>
    <w:rsid w:val="00B30AED"/>
    <w:rsid w:val="00B31534"/>
    <w:rsid w:val="00B327CF"/>
    <w:rsid w:val="00B32A97"/>
    <w:rsid w:val="00B339AF"/>
    <w:rsid w:val="00B340AA"/>
    <w:rsid w:val="00B35E03"/>
    <w:rsid w:val="00B360E3"/>
    <w:rsid w:val="00B36345"/>
    <w:rsid w:val="00B36DCC"/>
    <w:rsid w:val="00B3756C"/>
    <w:rsid w:val="00B37AC2"/>
    <w:rsid w:val="00B40793"/>
    <w:rsid w:val="00B411A8"/>
    <w:rsid w:val="00B41395"/>
    <w:rsid w:val="00B42152"/>
    <w:rsid w:val="00B436E5"/>
    <w:rsid w:val="00B441ED"/>
    <w:rsid w:val="00B44776"/>
    <w:rsid w:val="00B44AF9"/>
    <w:rsid w:val="00B44FFD"/>
    <w:rsid w:val="00B46020"/>
    <w:rsid w:val="00B464A0"/>
    <w:rsid w:val="00B4797D"/>
    <w:rsid w:val="00B47C15"/>
    <w:rsid w:val="00B50C97"/>
    <w:rsid w:val="00B51068"/>
    <w:rsid w:val="00B5212E"/>
    <w:rsid w:val="00B55066"/>
    <w:rsid w:val="00B551FE"/>
    <w:rsid w:val="00B56160"/>
    <w:rsid w:val="00B56A19"/>
    <w:rsid w:val="00B576A3"/>
    <w:rsid w:val="00B57BCA"/>
    <w:rsid w:val="00B57CB8"/>
    <w:rsid w:val="00B607C6"/>
    <w:rsid w:val="00B60D49"/>
    <w:rsid w:val="00B618B3"/>
    <w:rsid w:val="00B6415D"/>
    <w:rsid w:val="00B65156"/>
    <w:rsid w:val="00B6551E"/>
    <w:rsid w:val="00B67C91"/>
    <w:rsid w:val="00B7076E"/>
    <w:rsid w:val="00B70790"/>
    <w:rsid w:val="00B709E6"/>
    <w:rsid w:val="00B71418"/>
    <w:rsid w:val="00B72310"/>
    <w:rsid w:val="00B7266C"/>
    <w:rsid w:val="00B72B25"/>
    <w:rsid w:val="00B72E68"/>
    <w:rsid w:val="00B7444E"/>
    <w:rsid w:val="00B7562C"/>
    <w:rsid w:val="00B759C1"/>
    <w:rsid w:val="00B75B20"/>
    <w:rsid w:val="00B75C53"/>
    <w:rsid w:val="00B76751"/>
    <w:rsid w:val="00B77539"/>
    <w:rsid w:val="00B77934"/>
    <w:rsid w:val="00B8014C"/>
    <w:rsid w:val="00B81239"/>
    <w:rsid w:val="00B8164A"/>
    <w:rsid w:val="00B81CBA"/>
    <w:rsid w:val="00B828F0"/>
    <w:rsid w:val="00B82A27"/>
    <w:rsid w:val="00B848E9"/>
    <w:rsid w:val="00B84DB6"/>
    <w:rsid w:val="00B85295"/>
    <w:rsid w:val="00B86320"/>
    <w:rsid w:val="00B86F8A"/>
    <w:rsid w:val="00B87601"/>
    <w:rsid w:val="00B87B24"/>
    <w:rsid w:val="00B87C9A"/>
    <w:rsid w:val="00B901FA"/>
    <w:rsid w:val="00B9031C"/>
    <w:rsid w:val="00B909F5"/>
    <w:rsid w:val="00B90C9E"/>
    <w:rsid w:val="00B90E75"/>
    <w:rsid w:val="00B910EC"/>
    <w:rsid w:val="00B91745"/>
    <w:rsid w:val="00B950B9"/>
    <w:rsid w:val="00B95F9E"/>
    <w:rsid w:val="00B96FD7"/>
    <w:rsid w:val="00B97F95"/>
    <w:rsid w:val="00BA081E"/>
    <w:rsid w:val="00BA1D32"/>
    <w:rsid w:val="00BA2C8F"/>
    <w:rsid w:val="00BA4644"/>
    <w:rsid w:val="00BA57E7"/>
    <w:rsid w:val="00BA5B8A"/>
    <w:rsid w:val="00BA6965"/>
    <w:rsid w:val="00BA6A3E"/>
    <w:rsid w:val="00BA6BD4"/>
    <w:rsid w:val="00BA6E80"/>
    <w:rsid w:val="00BB0F0E"/>
    <w:rsid w:val="00BB1AB5"/>
    <w:rsid w:val="00BB1B57"/>
    <w:rsid w:val="00BB2DD3"/>
    <w:rsid w:val="00BB2ED6"/>
    <w:rsid w:val="00BB3D7C"/>
    <w:rsid w:val="00BB426D"/>
    <w:rsid w:val="00BB4301"/>
    <w:rsid w:val="00BB581D"/>
    <w:rsid w:val="00BB5A76"/>
    <w:rsid w:val="00BB5B4F"/>
    <w:rsid w:val="00BB5C39"/>
    <w:rsid w:val="00BB7E0A"/>
    <w:rsid w:val="00BB7FE6"/>
    <w:rsid w:val="00BC0179"/>
    <w:rsid w:val="00BC05AE"/>
    <w:rsid w:val="00BC1072"/>
    <w:rsid w:val="00BC11EC"/>
    <w:rsid w:val="00BC184E"/>
    <w:rsid w:val="00BC2258"/>
    <w:rsid w:val="00BC23FF"/>
    <w:rsid w:val="00BC3054"/>
    <w:rsid w:val="00BC3BF3"/>
    <w:rsid w:val="00BC46D6"/>
    <w:rsid w:val="00BC4B9A"/>
    <w:rsid w:val="00BC51D2"/>
    <w:rsid w:val="00BC6B2F"/>
    <w:rsid w:val="00BC6D2F"/>
    <w:rsid w:val="00BC7A99"/>
    <w:rsid w:val="00BC7BD1"/>
    <w:rsid w:val="00BD0E49"/>
    <w:rsid w:val="00BD10E2"/>
    <w:rsid w:val="00BD180B"/>
    <w:rsid w:val="00BD1F75"/>
    <w:rsid w:val="00BD2C55"/>
    <w:rsid w:val="00BD368A"/>
    <w:rsid w:val="00BD38BF"/>
    <w:rsid w:val="00BD3DC5"/>
    <w:rsid w:val="00BD4059"/>
    <w:rsid w:val="00BD4427"/>
    <w:rsid w:val="00BD4FC0"/>
    <w:rsid w:val="00BD5182"/>
    <w:rsid w:val="00BD53B5"/>
    <w:rsid w:val="00BD609E"/>
    <w:rsid w:val="00BD619F"/>
    <w:rsid w:val="00BD655F"/>
    <w:rsid w:val="00BD7FDC"/>
    <w:rsid w:val="00BE010B"/>
    <w:rsid w:val="00BE0BCD"/>
    <w:rsid w:val="00BE1CC1"/>
    <w:rsid w:val="00BE2474"/>
    <w:rsid w:val="00BE2FD6"/>
    <w:rsid w:val="00BE3465"/>
    <w:rsid w:val="00BE448B"/>
    <w:rsid w:val="00BE5261"/>
    <w:rsid w:val="00BE5A99"/>
    <w:rsid w:val="00BE619A"/>
    <w:rsid w:val="00BE64C3"/>
    <w:rsid w:val="00BE69B1"/>
    <w:rsid w:val="00BE6C1E"/>
    <w:rsid w:val="00BE7156"/>
    <w:rsid w:val="00BF101E"/>
    <w:rsid w:val="00BF18C0"/>
    <w:rsid w:val="00BF3289"/>
    <w:rsid w:val="00BF358A"/>
    <w:rsid w:val="00BF3B79"/>
    <w:rsid w:val="00BF4128"/>
    <w:rsid w:val="00BF44FA"/>
    <w:rsid w:val="00BF5F60"/>
    <w:rsid w:val="00BF6115"/>
    <w:rsid w:val="00BF6A86"/>
    <w:rsid w:val="00BF6ECE"/>
    <w:rsid w:val="00BF7033"/>
    <w:rsid w:val="00BF75EE"/>
    <w:rsid w:val="00C00290"/>
    <w:rsid w:val="00C00E9E"/>
    <w:rsid w:val="00C00F75"/>
    <w:rsid w:val="00C01846"/>
    <w:rsid w:val="00C020F6"/>
    <w:rsid w:val="00C0353D"/>
    <w:rsid w:val="00C05F43"/>
    <w:rsid w:val="00C0780F"/>
    <w:rsid w:val="00C07CA9"/>
    <w:rsid w:val="00C10BC8"/>
    <w:rsid w:val="00C10CEF"/>
    <w:rsid w:val="00C115D6"/>
    <w:rsid w:val="00C11A79"/>
    <w:rsid w:val="00C1435B"/>
    <w:rsid w:val="00C1594A"/>
    <w:rsid w:val="00C16172"/>
    <w:rsid w:val="00C203A6"/>
    <w:rsid w:val="00C20F4D"/>
    <w:rsid w:val="00C21392"/>
    <w:rsid w:val="00C21B6C"/>
    <w:rsid w:val="00C22E17"/>
    <w:rsid w:val="00C2356C"/>
    <w:rsid w:val="00C23A16"/>
    <w:rsid w:val="00C24335"/>
    <w:rsid w:val="00C2585C"/>
    <w:rsid w:val="00C2692C"/>
    <w:rsid w:val="00C26B69"/>
    <w:rsid w:val="00C31327"/>
    <w:rsid w:val="00C323FA"/>
    <w:rsid w:val="00C32A94"/>
    <w:rsid w:val="00C3311D"/>
    <w:rsid w:val="00C35081"/>
    <w:rsid w:val="00C350A0"/>
    <w:rsid w:val="00C35375"/>
    <w:rsid w:val="00C35383"/>
    <w:rsid w:val="00C35869"/>
    <w:rsid w:val="00C400E9"/>
    <w:rsid w:val="00C401F4"/>
    <w:rsid w:val="00C40B41"/>
    <w:rsid w:val="00C418E9"/>
    <w:rsid w:val="00C43A37"/>
    <w:rsid w:val="00C45972"/>
    <w:rsid w:val="00C464BA"/>
    <w:rsid w:val="00C47798"/>
    <w:rsid w:val="00C52463"/>
    <w:rsid w:val="00C525F5"/>
    <w:rsid w:val="00C53236"/>
    <w:rsid w:val="00C53497"/>
    <w:rsid w:val="00C53DBE"/>
    <w:rsid w:val="00C53DF4"/>
    <w:rsid w:val="00C54197"/>
    <w:rsid w:val="00C54A0A"/>
    <w:rsid w:val="00C54DB5"/>
    <w:rsid w:val="00C54F11"/>
    <w:rsid w:val="00C5515B"/>
    <w:rsid w:val="00C563C4"/>
    <w:rsid w:val="00C56400"/>
    <w:rsid w:val="00C60C7D"/>
    <w:rsid w:val="00C60F65"/>
    <w:rsid w:val="00C61A4E"/>
    <w:rsid w:val="00C62328"/>
    <w:rsid w:val="00C6240D"/>
    <w:rsid w:val="00C62704"/>
    <w:rsid w:val="00C6446B"/>
    <w:rsid w:val="00C64C38"/>
    <w:rsid w:val="00C64EAC"/>
    <w:rsid w:val="00C64F50"/>
    <w:rsid w:val="00C64F70"/>
    <w:rsid w:val="00C6558C"/>
    <w:rsid w:val="00C65D0F"/>
    <w:rsid w:val="00C679C0"/>
    <w:rsid w:val="00C67E40"/>
    <w:rsid w:val="00C70800"/>
    <w:rsid w:val="00C70829"/>
    <w:rsid w:val="00C71964"/>
    <w:rsid w:val="00C723AF"/>
    <w:rsid w:val="00C73DAB"/>
    <w:rsid w:val="00C755E2"/>
    <w:rsid w:val="00C75D58"/>
    <w:rsid w:val="00C7641E"/>
    <w:rsid w:val="00C76883"/>
    <w:rsid w:val="00C82864"/>
    <w:rsid w:val="00C8292D"/>
    <w:rsid w:val="00C830F3"/>
    <w:rsid w:val="00C832C1"/>
    <w:rsid w:val="00C83BE3"/>
    <w:rsid w:val="00C83BEA"/>
    <w:rsid w:val="00C8417D"/>
    <w:rsid w:val="00C84F3C"/>
    <w:rsid w:val="00C85A05"/>
    <w:rsid w:val="00C86C54"/>
    <w:rsid w:val="00C87148"/>
    <w:rsid w:val="00C875FD"/>
    <w:rsid w:val="00C8788C"/>
    <w:rsid w:val="00C90699"/>
    <w:rsid w:val="00C92908"/>
    <w:rsid w:val="00C931DD"/>
    <w:rsid w:val="00C9379A"/>
    <w:rsid w:val="00C947D6"/>
    <w:rsid w:val="00C96145"/>
    <w:rsid w:val="00C9678C"/>
    <w:rsid w:val="00CA0C18"/>
    <w:rsid w:val="00CA1728"/>
    <w:rsid w:val="00CA32DF"/>
    <w:rsid w:val="00CA3558"/>
    <w:rsid w:val="00CA3F60"/>
    <w:rsid w:val="00CA4169"/>
    <w:rsid w:val="00CA439A"/>
    <w:rsid w:val="00CA46F8"/>
    <w:rsid w:val="00CA4912"/>
    <w:rsid w:val="00CA4FA4"/>
    <w:rsid w:val="00CA59B1"/>
    <w:rsid w:val="00CA6711"/>
    <w:rsid w:val="00CA792F"/>
    <w:rsid w:val="00CA7AD4"/>
    <w:rsid w:val="00CA7EB0"/>
    <w:rsid w:val="00CB03D1"/>
    <w:rsid w:val="00CB04C8"/>
    <w:rsid w:val="00CB0CD3"/>
    <w:rsid w:val="00CB0E7C"/>
    <w:rsid w:val="00CB1070"/>
    <w:rsid w:val="00CB21C0"/>
    <w:rsid w:val="00CB37FD"/>
    <w:rsid w:val="00CB49FB"/>
    <w:rsid w:val="00CB52C5"/>
    <w:rsid w:val="00CB658E"/>
    <w:rsid w:val="00CB6EA2"/>
    <w:rsid w:val="00CB7053"/>
    <w:rsid w:val="00CC0F0E"/>
    <w:rsid w:val="00CC1585"/>
    <w:rsid w:val="00CC18FA"/>
    <w:rsid w:val="00CC1B80"/>
    <w:rsid w:val="00CC1C30"/>
    <w:rsid w:val="00CC26FF"/>
    <w:rsid w:val="00CC2819"/>
    <w:rsid w:val="00CC3D74"/>
    <w:rsid w:val="00CC40A2"/>
    <w:rsid w:val="00CC4DD1"/>
    <w:rsid w:val="00CC5243"/>
    <w:rsid w:val="00CC534C"/>
    <w:rsid w:val="00CC6DD0"/>
    <w:rsid w:val="00CC6EF9"/>
    <w:rsid w:val="00CC74A7"/>
    <w:rsid w:val="00CD1C6B"/>
    <w:rsid w:val="00CD217B"/>
    <w:rsid w:val="00CD2824"/>
    <w:rsid w:val="00CD34CE"/>
    <w:rsid w:val="00CD38A2"/>
    <w:rsid w:val="00CD4D05"/>
    <w:rsid w:val="00CD502D"/>
    <w:rsid w:val="00CD5870"/>
    <w:rsid w:val="00CD588E"/>
    <w:rsid w:val="00CD66F8"/>
    <w:rsid w:val="00CD77E4"/>
    <w:rsid w:val="00CE023D"/>
    <w:rsid w:val="00CE23C6"/>
    <w:rsid w:val="00CE2C59"/>
    <w:rsid w:val="00CE2D6E"/>
    <w:rsid w:val="00CE2E42"/>
    <w:rsid w:val="00CE42DB"/>
    <w:rsid w:val="00CE42EE"/>
    <w:rsid w:val="00CE4AB7"/>
    <w:rsid w:val="00CE4BBC"/>
    <w:rsid w:val="00CE5080"/>
    <w:rsid w:val="00CE73A8"/>
    <w:rsid w:val="00CE7945"/>
    <w:rsid w:val="00CE7F65"/>
    <w:rsid w:val="00CF1924"/>
    <w:rsid w:val="00CF289C"/>
    <w:rsid w:val="00CF3ECE"/>
    <w:rsid w:val="00CF4249"/>
    <w:rsid w:val="00CF77EF"/>
    <w:rsid w:val="00CF77FA"/>
    <w:rsid w:val="00D0046B"/>
    <w:rsid w:val="00D00CC8"/>
    <w:rsid w:val="00D00D7F"/>
    <w:rsid w:val="00D0114E"/>
    <w:rsid w:val="00D01A4B"/>
    <w:rsid w:val="00D01BE4"/>
    <w:rsid w:val="00D039B2"/>
    <w:rsid w:val="00D0426A"/>
    <w:rsid w:val="00D04495"/>
    <w:rsid w:val="00D05CCD"/>
    <w:rsid w:val="00D068AF"/>
    <w:rsid w:val="00D069DC"/>
    <w:rsid w:val="00D07773"/>
    <w:rsid w:val="00D10091"/>
    <w:rsid w:val="00D10E3D"/>
    <w:rsid w:val="00D1180F"/>
    <w:rsid w:val="00D12812"/>
    <w:rsid w:val="00D13A5C"/>
    <w:rsid w:val="00D14703"/>
    <w:rsid w:val="00D15383"/>
    <w:rsid w:val="00D17323"/>
    <w:rsid w:val="00D17EBA"/>
    <w:rsid w:val="00D20ECA"/>
    <w:rsid w:val="00D2134C"/>
    <w:rsid w:val="00D21F69"/>
    <w:rsid w:val="00D22E15"/>
    <w:rsid w:val="00D23619"/>
    <w:rsid w:val="00D23C62"/>
    <w:rsid w:val="00D24CFB"/>
    <w:rsid w:val="00D25D38"/>
    <w:rsid w:val="00D265C4"/>
    <w:rsid w:val="00D26B41"/>
    <w:rsid w:val="00D27B00"/>
    <w:rsid w:val="00D3045C"/>
    <w:rsid w:val="00D30E32"/>
    <w:rsid w:val="00D326F1"/>
    <w:rsid w:val="00D3479D"/>
    <w:rsid w:val="00D352D6"/>
    <w:rsid w:val="00D35A8E"/>
    <w:rsid w:val="00D36581"/>
    <w:rsid w:val="00D3760D"/>
    <w:rsid w:val="00D4159E"/>
    <w:rsid w:val="00D4185E"/>
    <w:rsid w:val="00D42611"/>
    <w:rsid w:val="00D42B47"/>
    <w:rsid w:val="00D43594"/>
    <w:rsid w:val="00D442B8"/>
    <w:rsid w:val="00D46866"/>
    <w:rsid w:val="00D4754E"/>
    <w:rsid w:val="00D4766D"/>
    <w:rsid w:val="00D47984"/>
    <w:rsid w:val="00D501A3"/>
    <w:rsid w:val="00D510B8"/>
    <w:rsid w:val="00D52E51"/>
    <w:rsid w:val="00D53997"/>
    <w:rsid w:val="00D54314"/>
    <w:rsid w:val="00D55434"/>
    <w:rsid w:val="00D55C75"/>
    <w:rsid w:val="00D5646E"/>
    <w:rsid w:val="00D56B6A"/>
    <w:rsid w:val="00D57368"/>
    <w:rsid w:val="00D57397"/>
    <w:rsid w:val="00D574D7"/>
    <w:rsid w:val="00D57FBD"/>
    <w:rsid w:val="00D6067E"/>
    <w:rsid w:val="00D609FA"/>
    <w:rsid w:val="00D60D0D"/>
    <w:rsid w:val="00D61815"/>
    <w:rsid w:val="00D618EA"/>
    <w:rsid w:val="00D62A74"/>
    <w:rsid w:val="00D64E39"/>
    <w:rsid w:val="00D6560A"/>
    <w:rsid w:val="00D65633"/>
    <w:rsid w:val="00D671CA"/>
    <w:rsid w:val="00D707FA"/>
    <w:rsid w:val="00D71D83"/>
    <w:rsid w:val="00D735FD"/>
    <w:rsid w:val="00D7488F"/>
    <w:rsid w:val="00D74B4E"/>
    <w:rsid w:val="00D74C41"/>
    <w:rsid w:val="00D7530A"/>
    <w:rsid w:val="00D77233"/>
    <w:rsid w:val="00D80C9D"/>
    <w:rsid w:val="00D80D7D"/>
    <w:rsid w:val="00D81514"/>
    <w:rsid w:val="00D81614"/>
    <w:rsid w:val="00D81E1C"/>
    <w:rsid w:val="00D83B12"/>
    <w:rsid w:val="00D83ED8"/>
    <w:rsid w:val="00D8564B"/>
    <w:rsid w:val="00D85E6E"/>
    <w:rsid w:val="00D875BC"/>
    <w:rsid w:val="00D87C31"/>
    <w:rsid w:val="00D87C37"/>
    <w:rsid w:val="00D90869"/>
    <w:rsid w:val="00D90FF1"/>
    <w:rsid w:val="00D910F1"/>
    <w:rsid w:val="00D91BE8"/>
    <w:rsid w:val="00D9277C"/>
    <w:rsid w:val="00D92DFC"/>
    <w:rsid w:val="00D92E6C"/>
    <w:rsid w:val="00D93440"/>
    <w:rsid w:val="00D93E08"/>
    <w:rsid w:val="00D94AFB"/>
    <w:rsid w:val="00D96082"/>
    <w:rsid w:val="00D97456"/>
    <w:rsid w:val="00DA0216"/>
    <w:rsid w:val="00DA128B"/>
    <w:rsid w:val="00DA1BE9"/>
    <w:rsid w:val="00DA2FD1"/>
    <w:rsid w:val="00DA46DC"/>
    <w:rsid w:val="00DA7634"/>
    <w:rsid w:val="00DB0513"/>
    <w:rsid w:val="00DB06C2"/>
    <w:rsid w:val="00DB0A50"/>
    <w:rsid w:val="00DB0B48"/>
    <w:rsid w:val="00DB150B"/>
    <w:rsid w:val="00DB240B"/>
    <w:rsid w:val="00DB3CE6"/>
    <w:rsid w:val="00DB467E"/>
    <w:rsid w:val="00DB5ADA"/>
    <w:rsid w:val="00DB69EC"/>
    <w:rsid w:val="00DB6B22"/>
    <w:rsid w:val="00DB72F3"/>
    <w:rsid w:val="00DB7CA6"/>
    <w:rsid w:val="00DC0924"/>
    <w:rsid w:val="00DC0FFB"/>
    <w:rsid w:val="00DC17F5"/>
    <w:rsid w:val="00DC2913"/>
    <w:rsid w:val="00DC2CE5"/>
    <w:rsid w:val="00DC483D"/>
    <w:rsid w:val="00DC6150"/>
    <w:rsid w:val="00DC7641"/>
    <w:rsid w:val="00DC7EC3"/>
    <w:rsid w:val="00DD08B2"/>
    <w:rsid w:val="00DD211B"/>
    <w:rsid w:val="00DD2158"/>
    <w:rsid w:val="00DD383A"/>
    <w:rsid w:val="00DD4816"/>
    <w:rsid w:val="00DD4D6F"/>
    <w:rsid w:val="00DD4F9E"/>
    <w:rsid w:val="00DD759B"/>
    <w:rsid w:val="00DD78A3"/>
    <w:rsid w:val="00DD7BE4"/>
    <w:rsid w:val="00DD7FB4"/>
    <w:rsid w:val="00DE15D7"/>
    <w:rsid w:val="00DE19CB"/>
    <w:rsid w:val="00DE1D2A"/>
    <w:rsid w:val="00DE1DF8"/>
    <w:rsid w:val="00DE22FF"/>
    <w:rsid w:val="00DE398C"/>
    <w:rsid w:val="00DE3F66"/>
    <w:rsid w:val="00DE4BD4"/>
    <w:rsid w:val="00DE54E4"/>
    <w:rsid w:val="00DE5C50"/>
    <w:rsid w:val="00DE69CE"/>
    <w:rsid w:val="00DE72AF"/>
    <w:rsid w:val="00DF006D"/>
    <w:rsid w:val="00DF17BD"/>
    <w:rsid w:val="00DF357E"/>
    <w:rsid w:val="00DF38EC"/>
    <w:rsid w:val="00DF4252"/>
    <w:rsid w:val="00DF6A9A"/>
    <w:rsid w:val="00E02789"/>
    <w:rsid w:val="00E028CA"/>
    <w:rsid w:val="00E031E4"/>
    <w:rsid w:val="00E03DF6"/>
    <w:rsid w:val="00E04FF1"/>
    <w:rsid w:val="00E0584E"/>
    <w:rsid w:val="00E06E99"/>
    <w:rsid w:val="00E0701D"/>
    <w:rsid w:val="00E07029"/>
    <w:rsid w:val="00E120C5"/>
    <w:rsid w:val="00E12734"/>
    <w:rsid w:val="00E12BF6"/>
    <w:rsid w:val="00E139AC"/>
    <w:rsid w:val="00E13C00"/>
    <w:rsid w:val="00E147C6"/>
    <w:rsid w:val="00E154EA"/>
    <w:rsid w:val="00E1569E"/>
    <w:rsid w:val="00E15927"/>
    <w:rsid w:val="00E15931"/>
    <w:rsid w:val="00E16CD2"/>
    <w:rsid w:val="00E17DB8"/>
    <w:rsid w:val="00E2181D"/>
    <w:rsid w:val="00E246E8"/>
    <w:rsid w:val="00E24EDE"/>
    <w:rsid w:val="00E2597B"/>
    <w:rsid w:val="00E26374"/>
    <w:rsid w:val="00E26DC3"/>
    <w:rsid w:val="00E27683"/>
    <w:rsid w:val="00E2798F"/>
    <w:rsid w:val="00E30ABA"/>
    <w:rsid w:val="00E316BB"/>
    <w:rsid w:val="00E35922"/>
    <w:rsid w:val="00E3705C"/>
    <w:rsid w:val="00E37C2E"/>
    <w:rsid w:val="00E4033E"/>
    <w:rsid w:val="00E40AFB"/>
    <w:rsid w:val="00E417B5"/>
    <w:rsid w:val="00E42251"/>
    <w:rsid w:val="00E4248E"/>
    <w:rsid w:val="00E42711"/>
    <w:rsid w:val="00E43525"/>
    <w:rsid w:val="00E43EC1"/>
    <w:rsid w:val="00E44197"/>
    <w:rsid w:val="00E454CA"/>
    <w:rsid w:val="00E45719"/>
    <w:rsid w:val="00E46280"/>
    <w:rsid w:val="00E47F00"/>
    <w:rsid w:val="00E544DC"/>
    <w:rsid w:val="00E56268"/>
    <w:rsid w:val="00E57775"/>
    <w:rsid w:val="00E57E3E"/>
    <w:rsid w:val="00E60562"/>
    <w:rsid w:val="00E60D4D"/>
    <w:rsid w:val="00E619FB"/>
    <w:rsid w:val="00E62A58"/>
    <w:rsid w:val="00E63F6C"/>
    <w:rsid w:val="00E641D1"/>
    <w:rsid w:val="00E64304"/>
    <w:rsid w:val="00E6461C"/>
    <w:rsid w:val="00E6477D"/>
    <w:rsid w:val="00E65EA9"/>
    <w:rsid w:val="00E6612F"/>
    <w:rsid w:val="00E66301"/>
    <w:rsid w:val="00E6679B"/>
    <w:rsid w:val="00E66A1D"/>
    <w:rsid w:val="00E70404"/>
    <w:rsid w:val="00E7097C"/>
    <w:rsid w:val="00E713A2"/>
    <w:rsid w:val="00E723F9"/>
    <w:rsid w:val="00E727DE"/>
    <w:rsid w:val="00E75135"/>
    <w:rsid w:val="00E7555E"/>
    <w:rsid w:val="00E7679D"/>
    <w:rsid w:val="00E775DA"/>
    <w:rsid w:val="00E77845"/>
    <w:rsid w:val="00E77CC4"/>
    <w:rsid w:val="00E82E6A"/>
    <w:rsid w:val="00E84955"/>
    <w:rsid w:val="00E855BC"/>
    <w:rsid w:val="00E85C56"/>
    <w:rsid w:val="00E85DB3"/>
    <w:rsid w:val="00E862E9"/>
    <w:rsid w:val="00E87AED"/>
    <w:rsid w:val="00E87F1D"/>
    <w:rsid w:val="00E90644"/>
    <w:rsid w:val="00E907DE"/>
    <w:rsid w:val="00E90DDE"/>
    <w:rsid w:val="00E91B56"/>
    <w:rsid w:val="00E92D10"/>
    <w:rsid w:val="00E930A6"/>
    <w:rsid w:val="00E933BD"/>
    <w:rsid w:val="00E9405C"/>
    <w:rsid w:val="00E943BA"/>
    <w:rsid w:val="00E94AC3"/>
    <w:rsid w:val="00E95474"/>
    <w:rsid w:val="00E95A36"/>
    <w:rsid w:val="00E96135"/>
    <w:rsid w:val="00E962CD"/>
    <w:rsid w:val="00E969AD"/>
    <w:rsid w:val="00E97770"/>
    <w:rsid w:val="00EA3E01"/>
    <w:rsid w:val="00EA60B8"/>
    <w:rsid w:val="00EA647C"/>
    <w:rsid w:val="00EA6608"/>
    <w:rsid w:val="00EA6AF9"/>
    <w:rsid w:val="00EA7FB4"/>
    <w:rsid w:val="00EB0755"/>
    <w:rsid w:val="00EB123F"/>
    <w:rsid w:val="00EB2A2F"/>
    <w:rsid w:val="00EB2BA3"/>
    <w:rsid w:val="00EB643F"/>
    <w:rsid w:val="00EB75C4"/>
    <w:rsid w:val="00EC128C"/>
    <w:rsid w:val="00EC12BC"/>
    <w:rsid w:val="00EC1300"/>
    <w:rsid w:val="00EC150E"/>
    <w:rsid w:val="00EC2EF2"/>
    <w:rsid w:val="00EC3463"/>
    <w:rsid w:val="00EC38DC"/>
    <w:rsid w:val="00EC516F"/>
    <w:rsid w:val="00EC52BB"/>
    <w:rsid w:val="00EC660D"/>
    <w:rsid w:val="00ED1B3D"/>
    <w:rsid w:val="00ED2A02"/>
    <w:rsid w:val="00ED33E1"/>
    <w:rsid w:val="00ED3D3A"/>
    <w:rsid w:val="00ED4522"/>
    <w:rsid w:val="00ED533D"/>
    <w:rsid w:val="00ED5A74"/>
    <w:rsid w:val="00ED68AD"/>
    <w:rsid w:val="00ED7F6C"/>
    <w:rsid w:val="00EE1842"/>
    <w:rsid w:val="00EE28D3"/>
    <w:rsid w:val="00EE2EE9"/>
    <w:rsid w:val="00EE38B6"/>
    <w:rsid w:val="00EE44BF"/>
    <w:rsid w:val="00EE44C3"/>
    <w:rsid w:val="00EE4AB5"/>
    <w:rsid w:val="00EE597D"/>
    <w:rsid w:val="00EE685B"/>
    <w:rsid w:val="00EE79CD"/>
    <w:rsid w:val="00EF045E"/>
    <w:rsid w:val="00EF1010"/>
    <w:rsid w:val="00EF122E"/>
    <w:rsid w:val="00EF2102"/>
    <w:rsid w:val="00EF25F3"/>
    <w:rsid w:val="00EF31F5"/>
    <w:rsid w:val="00EF3266"/>
    <w:rsid w:val="00EF4093"/>
    <w:rsid w:val="00EF6479"/>
    <w:rsid w:val="00EF76DF"/>
    <w:rsid w:val="00F004CB"/>
    <w:rsid w:val="00F00D0A"/>
    <w:rsid w:val="00F02423"/>
    <w:rsid w:val="00F02F75"/>
    <w:rsid w:val="00F0321C"/>
    <w:rsid w:val="00F048ED"/>
    <w:rsid w:val="00F05597"/>
    <w:rsid w:val="00F076D3"/>
    <w:rsid w:val="00F10291"/>
    <w:rsid w:val="00F11155"/>
    <w:rsid w:val="00F124DA"/>
    <w:rsid w:val="00F12D70"/>
    <w:rsid w:val="00F1351E"/>
    <w:rsid w:val="00F13C62"/>
    <w:rsid w:val="00F1419C"/>
    <w:rsid w:val="00F1435D"/>
    <w:rsid w:val="00F14E55"/>
    <w:rsid w:val="00F14FFF"/>
    <w:rsid w:val="00F15223"/>
    <w:rsid w:val="00F158B5"/>
    <w:rsid w:val="00F163AB"/>
    <w:rsid w:val="00F2176A"/>
    <w:rsid w:val="00F21DB6"/>
    <w:rsid w:val="00F22427"/>
    <w:rsid w:val="00F228FD"/>
    <w:rsid w:val="00F233EE"/>
    <w:rsid w:val="00F23B97"/>
    <w:rsid w:val="00F23F8D"/>
    <w:rsid w:val="00F2481B"/>
    <w:rsid w:val="00F2496B"/>
    <w:rsid w:val="00F257EE"/>
    <w:rsid w:val="00F25847"/>
    <w:rsid w:val="00F30A55"/>
    <w:rsid w:val="00F30B09"/>
    <w:rsid w:val="00F30D2A"/>
    <w:rsid w:val="00F31EC3"/>
    <w:rsid w:val="00F326A5"/>
    <w:rsid w:val="00F33D52"/>
    <w:rsid w:val="00F3413A"/>
    <w:rsid w:val="00F35D5F"/>
    <w:rsid w:val="00F376CD"/>
    <w:rsid w:val="00F37F6A"/>
    <w:rsid w:val="00F4063B"/>
    <w:rsid w:val="00F42743"/>
    <w:rsid w:val="00F42E69"/>
    <w:rsid w:val="00F453EC"/>
    <w:rsid w:val="00F456B2"/>
    <w:rsid w:val="00F45B80"/>
    <w:rsid w:val="00F45BC3"/>
    <w:rsid w:val="00F45CA1"/>
    <w:rsid w:val="00F45FEB"/>
    <w:rsid w:val="00F471BD"/>
    <w:rsid w:val="00F473DD"/>
    <w:rsid w:val="00F47C9D"/>
    <w:rsid w:val="00F50640"/>
    <w:rsid w:val="00F50E3F"/>
    <w:rsid w:val="00F517D3"/>
    <w:rsid w:val="00F518C3"/>
    <w:rsid w:val="00F52BEC"/>
    <w:rsid w:val="00F5300B"/>
    <w:rsid w:val="00F55AF4"/>
    <w:rsid w:val="00F5759C"/>
    <w:rsid w:val="00F60918"/>
    <w:rsid w:val="00F60BEA"/>
    <w:rsid w:val="00F6125A"/>
    <w:rsid w:val="00F62DDA"/>
    <w:rsid w:val="00F64032"/>
    <w:rsid w:val="00F64143"/>
    <w:rsid w:val="00F643AA"/>
    <w:rsid w:val="00F643D3"/>
    <w:rsid w:val="00F64FEF"/>
    <w:rsid w:val="00F65088"/>
    <w:rsid w:val="00F65415"/>
    <w:rsid w:val="00F65F0B"/>
    <w:rsid w:val="00F6649E"/>
    <w:rsid w:val="00F6660A"/>
    <w:rsid w:val="00F67B4F"/>
    <w:rsid w:val="00F67BEF"/>
    <w:rsid w:val="00F67C18"/>
    <w:rsid w:val="00F70C07"/>
    <w:rsid w:val="00F7113B"/>
    <w:rsid w:val="00F71200"/>
    <w:rsid w:val="00F72577"/>
    <w:rsid w:val="00F74156"/>
    <w:rsid w:val="00F74552"/>
    <w:rsid w:val="00F75774"/>
    <w:rsid w:val="00F76F67"/>
    <w:rsid w:val="00F804AC"/>
    <w:rsid w:val="00F806AC"/>
    <w:rsid w:val="00F8121F"/>
    <w:rsid w:val="00F82144"/>
    <w:rsid w:val="00F8264F"/>
    <w:rsid w:val="00F83166"/>
    <w:rsid w:val="00F8385F"/>
    <w:rsid w:val="00F84C32"/>
    <w:rsid w:val="00F84EC1"/>
    <w:rsid w:val="00F85291"/>
    <w:rsid w:val="00F863E5"/>
    <w:rsid w:val="00F866F6"/>
    <w:rsid w:val="00F8676C"/>
    <w:rsid w:val="00F86B3D"/>
    <w:rsid w:val="00F86FC9"/>
    <w:rsid w:val="00F87A77"/>
    <w:rsid w:val="00F90CF5"/>
    <w:rsid w:val="00F91D61"/>
    <w:rsid w:val="00F927EB"/>
    <w:rsid w:val="00F92C34"/>
    <w:rsid w:val="00F946A7"/>
    <w:rsid w:val="00F94A00"/>
    <w:rsid w:val="00F94F0C"/>
    <w:rsid w:val="00F9669C"/>
    <w:rsid w:val="00FA0731"/>
    <w:rsid w:val="00FA0D23"/>
    <w:rsid w:val="00FA10E6"/>
    <w:rsid w:val="00FA133B"/>
    <w:rsid w:val="00FA3505"/>
    <w:rsid w:val="00FA3C71"/>
    <w:rsid w:val="00FA4C87"/>
    <w:rsid w:val="00FA51AD"/>
    <w:rsid w:val="00FA53EB"/>
    <w:rsid w:val="00FA5E7C"/>
    <w:rsid w:val="00FA6EB9"/>
    <w:rsid w:val="00FA7A40"/>
    <w:rsid w:val="00FA7E1C"/>
    <w:rsid w:val="00FB01B6"/>
    <w:rsid w:val="00FB07C2"/>
    <w:rsid w:val="00FB1608"/>
    <w:rsid w:val="00FB2C1D"/>
    <w:rsid w:val="00FB4493"/>
    <w:rsid w:val="00FB4766"/>
    <w:rsid w:val="00FB47CE"/>
    <w:rsid w:val="00FB48BA"/>
    <w:rsid w:val="00FB4DC8"/>
    <w:rsid w:val="00FB65DD"/>
    <w:rsid w:val="00FB6A21"/>
    <w:rsid w:val="00FB7C0B"/>
    <w:rsid w:val="00FC08A2"/>
    <w:rsid w:val="00FC1308"/>
    <w:rsid w:val="00FC1A1E"/>
    <w:rsid w:val="00FC1E71"/>
    <w:rsid w:val="00FC218E"/>
    <w:rsid w:val="00FC285D"/>
    <w:rsid w:val="00FC3A2A"/>
    <w:rsid w:val="00FC4265"/>
    <w:rsid w:val="00FC52D1"/>
    <w:rsid w:val="00FC6181"/>
    <w:rsid w:val="00FC6350"/>
    <w:rsid w:val="00FD1C2B"/>
    <w:rsid w:val="00FD2309"/>
    <w:rsid w:val="00FD3973"/>
    <w:rsid w:val="00FD397D"/>
    <w:rsid w:val="00FD41C7"/>
    <w:rsid w:val="00FD44A5"/>
    <w:rsid w:val="00FD45F8"/>
    <w:rsid w:val="00FD499C"/>
    <w:rsid w:val="00FD5E7B"/>
    <w:rsid w:val="00FD76C4"/>
    <w:rsid w:val="00FD7CFE"/>
    <w:rsid w:val="00FD7D14"/>
    <w:rsid w:val="00FE1967"/>
    <w:rsid w:val="00FE3104"/>
    <w:rsid w:val="00FE3454"/>
    <w:rsid w:val="00FE3818"/>
    <w:rsid w:val="00FE4A37"/>
    <w:rsid w:val="00FE686D"/>
    <w:rsid w:val="00FE6A29"/>
    <w:rsid w:val="00FE746B"/>
    <w:rsid w:val="00FF1A6F"/>
    <w:rsid w:val="00FF1C1D"/>
    <w:rsid w:val="00FF20C1"/>
    <w:rsid w:val="00FF23EE"/>
    <w:rsid w:val="00FF2727"/>
    <w:rsid w:val="00FF2FAC"/>
    <w:rsid w:val="00FF3BC5"/>
    <w:rsid w:val="00FF4481"/>
    <w:rsid w:val="00FF49AE"/>
    <w:rsid w:val="00FF55E9"/>
    <w:rsid w:val="00FF573F"/>
    <w:rsid w:val="00FF74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9F6C5DD"/>
  <w15:docId w15:val="{6335CD25-1588-4C4E-B0C7-A3C30CA3E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semiHidden="1" w:uiPriority="0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22BB"/>
    <w:pPr>
      <w:suppressAutoHyphens/>
      <w:jc w:val="both"/>
    </w:pPr>
    <w:rPr>
      <w:sz w:val="24"/>
      <w:szCs w:val="24"/>
      <w:lang w:eastAsia="ar-SA"/>
    </w:rPr>
  </w:style>
  <w:style w:type="paragraph" w:styleId="10">
    <w:name w:val="heading 1"/>
    <w:basedOn w:val="a"/>
    <w:next w:val="a"/>
    <w:link w:val="11"/>
    <w:uiPriority w:val="9"/>
    <w:qFormat/>
    <w:rsid w:val="00BE619A"/>
    <w:pPr>
      <w:keepNext/>
      <w:jc w:val="center"/>
      <w:outlineLvl w:val="0"/>
    </w:pPr>
    <w:rPr>
      <w:rFonts w:ascii="Cambria" w:hAnsi="Cambria"/>
      <w:b/>
      <w:bCs/>
      <w:kern w:val="32"/>
      <w:sz w:val="32"/>
      <w:szCs w:val="32"/>
      <w:lang w:val="x-none"/>
    </w:rPr>
  </w:style>
  <w:style w:type="paragraph" w:styleId="2">
    <w:name w:val="heading 2"/>
    <w:basedOn w:val="a"/>
    <w:next w:val="a"/>
    <w:link w:val="20"/>
    <w:uiPriority w:val="9"/>
    <w:qFormat/>
    <w:rsid w:val="00BE619A"/>
    <w:pPr>
      <w:keepNext/>
      <w:spacing w:before="240"/>
      <w:jc w:val="center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paragraph" w:styleId="3">
    <w:name w:val="heading 3"/>
    <w:basedOn w:val="a"/>
    <w:next w:val="a"/>
    <w:link w:val="30"/>
    <w:uiPriority w:val="9"/>
    <w:qFormat/>
    <w:rsid w:val="00BE619A"/>
    <w:pPr>
      <w:keepNext/>
      <w:spacing w:before="120"/>
      <w:ind w:firstLine="567"/>
      <w:outlineLvl w:val="2"/>
    </w:pPr>
    <w:rPr>
      <w:rFonts w:ascii="Cambria" w:hAnsi="Cambria"/>
      <w:b/>
      <w:bCs/>
      <w:sz w:val="26"/>
      <w:szCs w:val="26"/>
      <w:lang w:val="x-none"/>
    </w:rPr>
  </w:style>
  <w:style w:type="paragraph" w:styleId="4">
    <w:name w:val="heading 4"/>
    <w:basedOn w:val="a"/>
    <w:next w:val="a"/>
    <w:link w:val="40"/>
    <w:uiPriority w:val="9"/>
    <w:qFormat/>
    <w:rsid w:val="00BE619A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/>
    </w:rPr>
  </w:style>
  <w:style w:type="paragraph" w:styleId="5">
    <w:name w:val="heading 5"/>
    <w:basedOn w:val="a"/>
    <w:next w:val="a"/>
    <w:link w:val="50"/>
    <w:uiPriority w:val="9"/>
    <w:qFormat/>
    <w:rsid w:val="00BE619A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/>
    </w:rPr>
  </w:style>
  <w:style w:type="paragraph" w:styleId="6">
    <w:name w:val="heading 6"/>
    <w:basedOn w:val="a"/>
    <w:next w:val="a"/>
    <w:link w:val="60"/>
    <w:unhideWhenUsed/>
    <w:qFormat/>
    <w:locked/>
    <w:rsid w:val="00821801"/>
    <w:pPr>
      <w:spacing w:before="240" w:after="60"/>
      <w:outlineLvl w:val="5"/>
    </w:pPr>
    <w:rPr>
      <w:rFonts w:ascii="Calibri" w:hAnsi="Calibri"/>
      <w:b/>
      <w:bCs/>
      <w:sz w:val="22"/>
      <w:szCs w:val="22"/>
      <w:lang w:val="x-none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locked/>
    <w:rsid w:val="00E246E8"/>
    <w:pPr>
      <w:keepNext/>
      <w:keepLines/>
      <w:suppressAutoHyphens w:val="0"/>
      <w:spacing w:before="200" w:line="276" w:lineRule="auto"/>
      <w:ind w:firstLine="482"/>
      <w:outlineLvl w:val="6"/>
    </w:pPr>
    <w:rPr>
      <w:i/>
      <w:iCs/>
      <w:color w:val="404040"/>
      <w:sz w:val="22"/>
      <w:szCs w:val="22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locked/>
    <w:rsid w:val="00E246E8"/>
    <w:pPr>
      <w:keepNext/>
      <w:keepLines/>
      <w:suppressAutoHyphens w:val="0"/>
      <w:spacing w:before="200" w:line="276" w:lineRule="auto"/>
      <w:ind w:firstLine="482"/>
      <w:outlineLvl w:val="7"/>
    </w:pPr>
    <w:rPr>
      <w:color w:val="4F81BD"/>
      <w:sz w:val="22"/>
      <w:szCs w:val="20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locked/>
    <w:rsid w:val="00E246E8"/>
    <w:pPr>
      <w:keepNext/>
      <w:keepLines/>
      <w:suppressAutoHyphens w:val="0"/>
      <w:spacing w:before="200" w:line="276" w:lineRule="auto"/>
      <w:ind w:firstLine="482"/>
      <w:outlineLvl w:val="8"/>
    </w:pPr>
    <w:rPr>
      <w:i/>
      <w:iCs/>
      <w:color w:val="404040"/>
      <w:sz w:val="2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link w:val="10"/>
    <w:uiPriority w:val="9"/>
    <w:rsid w:val="00DC2C3B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20">
    <w:name w:val="Заголовок 2 Знак"/>
    <w:link w:val="2"/>
    <w:uiPriority w:val="9"/>
    <w:semiHidden/>
    <w:rsid w:val="00DC2C3B"/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link w:val="3"/>
    <w:uiPriority w:val="9"/>
    <w:semiHidden/>
    <w:rsid w:val="00DC2C3B"/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customStyle="1" w:styleId="40">
    <w:name w:val="Заголовок 4 Знак"/>
    <w:link w:val="4"/>
    <w:uiPriority w:val="9"/>
    <w:semiHidden/>
    <w:rsid w:val="00DC2C3B"/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character" w:customStyle="1" w:styleId="50">
    <w:name w:val="Заголовок 5 Знак"/>
    <w:link w:val="5"/>
    <w:uiPriority w:val="9"/>
    <w:semiHidden/>
    <w:rsid w:val="00DC2C3B"/>
    <w:rPr>
      <w:rFonts w:ascii="Calibri" w:eastAsia="Times New Roman" w:hAnsi="Calibri" w:cs="Times New Roman"/>
      <w:b/>
      <w:bCs/>
      <w:i/>
      <w:iCs/>
      <w:sz w:val="26"/>
      <w:szCs w:val="26"/>
      <w:lang w:eastAsia="ar-SA"/>
    </w:rPr>
  </w:style>
  <w:style w:type="character" w:customStyle="1" w:styleId="WW8Num2z0">
    <w:name w:val="WW8Num2z0"/>
    <w:uiPriority w:val="99"/>
    <w:rsid w:val="00BE619A"/>
    <w:rPr>
      <w:b/>
    </w:rPr>
  </w:style>
  <w:style w:type="character" w:customStyle="1" w:styleId="WW8Num9z1">
    <w:name w:val="WW8Num9z1"/>
    <w:uiPriority w:val="99"/>
    <w:rsid w:val="00BE619A"/>
    <w:rPr>
      <w:rFonts w:ascii="Times New Roman" w:hAnsi="Times New Roman"/>
      <w:i/>
    </w:rPr>
  </w:style>
  <w:style w:type="character" w:customStyle="1" w:styleId="WW8NumSt6z0">
    <w:name w:val="WW8NumSt6z0"/>
    <w:uiPriority w:val="99"/>
    <w:rsid w:val="00BE619A"/>
    <w:rPr>
      <w:rFonts w:ascii="Symbol" w:hAnsi="Symbol"/>
      <w:sz w:val="28"/>
      <w:u w:val="none"/>
    </w:rPr>
  </w:style>
  <w:style w:type="character" w:customStyle="1" w:styleId="12">
    <w:name w:val="Основной шрифт абзаца1"/>
    <w:uiPriority w:val="99"/>
    <w:rsid w:val="00BE619A"/>
  </w:style>
  <w:style w:type="character" w:styleId="a3">
    <w:name w:val="Hyperlink"/>
    <w:uiPriority w:val="99"/>
    <w:rsid w:val="00BE619A"/>
    <w:rPr>
      <w:rFonts w:cs="Times New Roman"/>
      <w:color w:val="0000FF"/>
      <w:u w:val="single"/>
    </w:rPr>
  </w:style>
  <w:style w:type="character" w:styleId="a4">
    <w:name w:val="page number"/>
    <w:uiPriority w:val="99"/>
    <w:semiHidden/>
    <w:rsid w:val="00BE619A"/>
    <w:rPr>
      <w:rFonts w:cs="Times New Roman"/>
    </w:rPr>
  </w:style>
  <w:style w:type="character" w:customStyle="1" w:styleId="a5">
    <w:name w:val="Основной шрифт"/>
    <w:uiPriority w:val="99"/>
    <w:rsid w:val="00BE619A"/>
  </w:style>
  <w:style w:type="paragraph" w:styleId="a6">
    <w:name w:val="Title"/>
    <w:basedOn w:val="a"/>
    <w:next w:val="a7"/>
    <w:uiPriority w:val="99"/>
    <w:rsid w:val="00BE619A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a7">
    <w:name w:val="Body Text"/>
    <w:basedOn w:val="a"/>
    <w:link w:val="a8"/>
    <w:uiPriority w:val="99"/>
    <w:semiHidden/>
    <w:rsid w:val="00BE619A"/>
    <w:pPr>
      <w:spacing w:after="120"/>
    </w:pPr>
    <w:rPr>
      <w:lang w:val="x-none"/>
    </w:rPr>
  </w:style>
  <w:style w:type="character" w:customStyle="1" w:styleId="a8">
    <w:name w:val="Основной текст Знак"/>
    <w:link w:val="a7"/>
    <w:uiPriority w:val="99"/>
    <w:semiHidden/>
    <w:rsid w:val="00DC2C3B"/>
    <w:rPr>
      <w:sz w:val="24"/>
      <w:szCs w:val="24"/>
      <w:lang w:eastAsia="ar-SA"/>
    </w:rPr>
  </w:style>
  <w:style w:type="paragraph" w:customStyle="1" w:styleId="1">
    <w:name w:val="Стиль1"/>
    <w:basedOn w:val="a"/>
    <w:uiPriority w:val="99"/>
    <w:rsid w:val="00BE619A"/>
    <w:pPr>
      <w:keepNext/>
      <w:keepLines/>
      <w:widowControl w:val="0"/>
      <w:numPr>
        <w:numId w:val="2"/>
      </w:numPr>
      <w:suppressLineNumbers/>
      <w:spacing w:after="60"/>
      <w:ind w:left="0" w:firstLine="0"/>
    </w:pPr>
    <w:rPr>
      <w:b/>
      <w:sz w:val="28"/>
    </w:rPr>
  </w:style>
  <w:style w:type="paragraph" w:customStyle="1" w:styleId="21">
    <w:name w:val="Нумерованный список 21"/>
    <w:basedOn w:val="a"/>
    <w:uiPriority w:val="99"/>
    <w:rsid w:val="00BE619A"/>
    <w:pPr>
      <w:numPr>
        <w:numId w:val="1"/>
      </w:numPr>
      <w:ind w:left="0" w:firstLine="0"/>
    </w:pPr>
  </w:style>
  <w:style w:type="paragraph" w:customStyle="1" w:styleId="22">
    <w:name w:val="Стиль2"/>
    <w:basedOn w:val="21"/>
    <w:uiPriority w:val="99"/>
    <w:rsid w:val="00BE619A"/>
    <w:pPr>
      <w:keepNext/>
      <w:keepLines/>
      <w:widowControl w:val="0"/>
      <w:numPr>
        <w:numId w:val="0"/>
      </w:numPr>
      <w:suppressLineNumbers/>
      <w:tabs>
        <w:tab w:val="num" w:pos="432"/>
      </w:tabs>
      <w:spacing w:after="60"/>
    </w:pPr>
    <w:rPr>
      <w:b/>
      <w:szCs w:val="20"/>
    </w:rPr>
  </w:style>
  <w:style w:type="paragraph" w:customStyle="1" w:styleId="210">
    <w:name w:val="Основной текст с отступом 21"/>
    <w:basedOn w:val="a"/>
    <w:uiPriority w:val="99"/>
    <w:rsid w:val="00BE619A"/>
    <w:pPr>
      <w:spacing w:after="120" w:line="480" w:lineRule="auto"/>
      <w:ind w:left="283"/>
    </w:pPr>
  </w:style>
  <w:style w:type="paragraph" w:customStyle="1" w:styleId="31">
    <w:name w:val="Стиль3"/>
    <w:basedOn w:val="210"/>
    <w:uiPriority w:val="99"/>
    <w:rsid w:val="00BE619A"/>
    <w:pPr>
      <w:widowControl w:val="0"/>
      <w:tabs>
        <w:tab w:val="num" w:pos="432"/>
      </w:tabs>
      <w:spacing w:after="0" w:line="240" w:lineRule="auto"/>
      <w:ind w:left="0"/>
      <w:textAlignment w:val="baseline"/>
    </w:pPr>
    <w:rPr>
      <w:szCs w:val="20"/>
    </w:rPr>
  </w:style>
  <w:style w:type="paragraph" w:customStyle="1" w:styleId="310">
    <w:name w:val="Основной текст 31"/>
    <w:basedOn w:val="a"/>
    <w:uiPriority w:val="99"/>
    <w:rsid w:val="00BE619A"/>
    <w:pPr>
      <w:spacing w:after="120"/>
      <w:jc w:val="center"/>
    </w:pPr>
    <w:rPr>
      <w:b/>
      <w:sz w:val="26"/>
      <w:szCs w:val="20"/>
    </w:rPr>
  </w:style>
  <w:style w:type="paragraph" w:customStyle="1" w:styleId="311">
    <w:name w:val="Основной текст 311"/>
    <w:basedOn w:val="a"/>
    <w:uiPriority w:val="99"/>
    <w:rsid w:val="00BE619A"/>
    <w:pPr>
      <w:spacing w:after="120"/>
    </w:pPr>
    <w:rPr>
      <w:sz w:val="16"/>
      <w:szCs w:val="16"/>
    </w:rPr>
  </w:style>
  <w:style w:type="paragraph" w:styleId="a9">
    <w:name w:val="footer"/>
    <w:basedOn w:val="a"/>
    <w:link w:val="aa"/>
    <w:uiPriority w:val="99"/>
    <w:semiHidden/>
    <w:rsid w:val="00BE619A"/>
    <w:pPr>
      <w:tabs>
        <w:tab w:val="center" w:pos="4677"/>
        <w:tab w:val="right" w:pos="9355"/>
      </w:tabs>
    </w:pPr>
    <w:rPr>
      <w:lang w:val="x-none"/>
    </w:rPr>
  </w:style>
  <w:style w:type="character" w:customStyle="1" w:styleId="aa">
    <w:name w:val="Нижний колонтитул Знак"/>
    <w:link w:val="a9"/>
    <w:uiPriority w:val="99"/>
    <w:semiHidden/>
    <w:rsid w:val="00DC2C3B"/>
    <w:rPr>
      <w:sz w:val="24"/>
      <w:szCs w:val="24"/>
      <w:lang w:eastAsia="ar-SA"/>
    </w:rPr>
  </w:style>
  <w:style w:type="paragraph" w:customStyle="1" w:styleId="312">
    <w:name w:val="Основной текст с отступом 31"/>
    <w:basedOn w:val="a"/>
    <w:uiPriority w:val="99"/>
    <w:rsid w:val="00BE619A"/>
    <w:pPr>
      <w:spacing w:after="120"/>
      <w:ind w:left="283"/>
    </w:pPr>
    <w:rPr>
      <w:sz w:val="16"/>
      <w:szCs w:val="16"/>
    </w:rPr>
  </w:style>
  <w:style w:type="paragraph" w:customStyle="1" w:styleId="211">
    <w:name w:val="Основной текст 21"/>
    <w:basedOn w:val="a"/>
    <w:uiPriority w:val="99"/>
    <w:rsid w:val="00BE619A"/>
    <w:pPr>
      <w:spacing w:after="120" w:line="480" w:lineRule="auto"/>
    </w:pPr>
  </w:style>
  <w:style w:type="paragraph" w:customStyle="1" w:styleId="13">
    <w:name w:val="Название1"/>
    <w:basedOn w:val="a"/>
    <w:next w:val="ab"/>
    <w:link w:val="ac"/>
    <w:qFormat/>
    <w:rsid w:val="00BE619A"/>
    <w:pPr>
      <w:jc w:val="center"/>
    </w:pPr>
    <w:rPr>
      <w:rFonts w:ascii="Cambria" w:hAnsi="Cambria"/>
      <w:b/>
      <w:bCs/>
      <w:kern w:val="28"/>
      <w:sz w:val="32"/>
      <w:szCs w:val="32"/>
      <w:lang w:val="x-none"/>
    </w:rPr>
  </w:style>
  <w:style w:type="character" w:customStyle="1" w:styleId="ac">
    <w:name w:val="Название Знак"/>
    <w:link w:val="13"/>
    <w:rsid w:val="00DC2C3B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paragraph" w:styleId="ab">
    <w:name w:val="Subtitle"/>
    <w:basedOn w:val="a6"/>
    <w:next w:val="a7"/>
    <w:link w:val="ad"/>
    <w:uiPriority w:val="11"/>
    <w:qFormat/>
    <w:rsid w:val="00BE619A"/>
    <w:pPr>
      <w:jc w:val="center"/>
    </w:pPr>
    <w:rPr>
      <w:rFonts w:ascii="Cambria" w:hAnsi="Cambria" w:cs="Times New Roman"/>
      <w:sz w:val="24"/>
      <w:szCs w:val="24"/>
      <w:lang w:val="x-none"/>
    </w:rPr>
  </w:style>
  <w:style w:type="character" w:customStyle="1" w:styleId="ad">
    <w:name w:val="Подзаголовок Знак"/>
    <w:link w:val="ab"/>
    <w:uiPriority w:val="11"/>
    <w:rsid w:val="00DC2C3B"/>
    <w:rPr>
      <w:rFonts w:ascii="Cambria" w:eastAsia="Times New Roman" w:hAnsi="Cambria" w:cs="Times New Roman"/>
      <w:sz w:val="24"/>
      <w:szCs w:val="24"/>
      <w:lang w:eastAsia="ar-SA"/>
    </w:rPr>
  </w:style>
  <w:style w:type="paragraph" w:customStyle="1" w:styleId="14">
    <w:name w:val="заголовок 1"/>
    <w:basedOn w:val="a"/>
    <w:next w:val="a"/>
    <w:uiPriority w:val="99"/>
    <w:rsid w:val="00BE619A"/>
    <w:pPr>
      <w:keepNext/>
      <w:widowControl w:val="0"/>
      <w:ind w:firstLine="284"/>
    </w:pPr>
    <w:rPr>
      <w:b/>
      <w:szCs w:val="20"/>
    </w:rPr>
  </w:style>
  <w:style w:type="paragraph" w:customStyle="1" w:styleId="23">
    <w:name w:val="заголовок 2"/>
    <w:basedOn w:val="a"/>
    <w:next w:val="a"/>
    <w:uiPriority w:val="99"/>
    <w:rsid w:val="00BE619A"/>
    <w:pPr>
      <w:keepNext/>
      <w:autoSpaceDE w:val="0"/>
      <w:jc w:val="center"/>
    </w:pPr>
    <w:rPr>
      <w:rFonts w:ascii="Baltica" w:hAnsi="Baltica" w:cs="Baltica"/>
    </w:rPr>
  </w:style>
  <w:style w:type="paragraph" w:customStyle="1" w:styleId="32">
    <w:name w:val="заголовок 3"/>
    <w:basedOn w:val="a"/>
    <w:next w:val="a"/>
    <w:uiPriority w:val="99"/>
    <w:rsid w:val="00BE619A"/>
    <w:pPr>
      <w:keepNext/>
      <w:autoSpaceDE w:val="0"/>
      <w:jc w:val="center"/>
    </w:pPr>
    <w:rPr>
      <w:rFonts w:ascii="Baltica" w:hAnsi="Baltica" w:cs="Baltica"/>
      <w:sz w:val="28"/>
      <w:szCs w:val="28"/>
    </w:rPr>
  </w:style>
  <w:style w:type="paragraph" w:customStyle="1" w:styleId="41">
    <w:name w:val="заголовок 4"/>
    <w:basedOn w:val="a"/>
    <w:next w:val="a"/>
    <w:uiPriority w:val="99"/>
    <w:rsid w:val="00BE619A"/>
    <w:pPr>
      <w:keepNext/>
      <w:autoSpaceDE w:val="0"/>
      <w:jc w:val="right"/>
    </w:pPr>
    <w:rPr>
      <w:rFonts w:ascii="CG Times (WN)" w:hAnsi="CG Times (WN)"/>
    </w:rPr>
  </w:style>
  <w:style w:type="paragraph" w:customStyle="1" w:styleId="ae">
    <w:name w:val="Содержимое таблицы"/>
    <w:basedOn w:val="a"/>
    <w:uiPriority w:val="99"/>
    <w:rsid w:val="00BE619A"/>
    <w:pPr>
      <w:suppressLineNumbers/>
    </w:pPr>
  </w:style>
  <w:style w:type="paragraph" w:customStyle="1" w:styleId="af">
    <w:name w:val="Заголовок таблицы"/>
    <w:basedOn w:val="ae"/>
    <w:uiPriority w:val="99"/>
    <w:rsid w:val="00BE619A"/>
    <w:pPr>
      <w:jc w:val="center"/>
    </w:pPr>
    <w:rPr>
      <w:b/>
      <w:bCs/>
      <w:i/>
      <w:iCs/>
    </w:rPr>
  </w:style>
  <w:style w:type="paragraph" w:customStyle="1" w:styleId="af0">
    <w:name w:val="Содержимое врезки"/>
    <w:basedOn w:val="a7"/>
    <w:uiPriority w:val="99"/>
    <w:rsid w:val="00BE619A"/>
  </w:style>
  <w:style w:type="paragraph" w:customStyle="1" w:styleId="Default">
    <w:name w:val="Default"/>
    <w:uiPriority w:val="99"/>
    <w:rsid w:val="00387D18"/>
    <w:pPr>
      <w:autoSpaceDE w:val="0"/>
      <w:autoSpaceDN w:val="0"/>
      <w:adjustRightInd w:val="0"/>
      <w:jc w:val="both"/>
    </w:pPr>
    <w:rPr>
      <w:color w:val="000000"/>
      <w:sz w:val="24"/>
      <w:szCs w:val="24"/>
    </w:rPr>
  </w:style>
  <w:style w:type="paragraph" w:styleId="af1">
    <w:name w:val="footnote text"/>
    <w:basedOn w:val="a"/>
    <w:link w:val="af2"/>
    <w:uiPriority w:val="99"/>
    <w:rsid w:val="00CC4DD1"/>
    <w:pPr>
      <w:suppressAutoHyphens w:val="0"/>
    </w:pPr>
    <w:rPr>
      <w:sz w:val="20"/>
      <w:szCs w:val="20"/>
      <w:lang w:val="x-none" w:eastAsia="x-none"/>
    </w:rPr>
  </w:style>
  <w:style w:type="character" w:customStyle="1" w:styleId="af2">
    <w:name w:val="Текст сноски Знак"/>
    <w:link w:val="af1"/>
    <w:uiPriority w:val="99"/>
    <w:locked/>
    <w:rsid w:val="00CC4DD1"/>
    <w:rPr>
      <w:rFonts w:cs="Times New Roman"/>
    </w:rPr>
  </w:style>
  <w:style w:type="character" w:styleId="af3">
    <w:name w:val="footnote reference"/>
    <w:uiPriority w:val="99"/>
    <w:rsid w:val="00CC4DD1"/>
    <w:rPr>
      <w:rFonts w:cs="Times New Roman"/>
      <w:vertAlign w:val="superscript"/>
    </w:rPr>
  </w:style>
  <w:style w:type="paragraph" w:customStyle="1" w:styleId="15">
    <w:name w:val="Абзац списка1"/>
    <w:basedOn w:val="a"/>
    <w:uiPriority w:val="99"/>
    <w:rsid w:val="00A92DE9"/>
    <w:pPr>
      <w:suppressAutoHyphens w:val="0"/>
      <w:ind w:left="720"/>
    </w:pPr>
    <w:rPr>
      <w:sz w:val="20"/>
      <w:szCs w:val="20"/>
      <w:lang w:eastAsia="ru-RU"/>
    </w:rPr>
  </w:style>
  <w:style w:type="character" w:styleId="af4">
    <w:name w:val="annotation reference"/>
    <w:uiPriority w:val="99"/>
    <w:semiHidden/>
    <w:rsid w:val="00A92DE9"/>
    <w:rPr>
      <w:rFonts w:cs="Times New Roman"/>
      <w:sz w:val="16"/>
    </w:rPr>
  </w:style>
  <w:style w:type="paragraph" w:styleId="af5">
    <w:name w:val="annotation text"/>
    <w:basedOn w:val="a"/>
    <w:link w:val="af6"/>
    <w:uiPriority w:val="99"/>
    <w:semiHidden/>
    <w:rsid w:val="00A92DE9"/>
    <w:pPr>
      <w:suppressAutoHyphens w:val="0"/>
    </w:pPr>
    <w:rPr>
      <w:sz w:val="20"/>
      <w:szCs w:val="20"/>
      <w:lang w:val="x-none" w:eastAsia="x-none"/>
    </w:rPr>
  </w:style>
  <w:style w:type="character" w:customStyle="1" w:styleId="af6">
    <w:name w:val="Текст примечания Знак"/>
    <w:link w:val="af5"/>
    <w:uiPriority w:val="99"/>
    <w:semiHidden/>
    <w:locked/>
    <w:rsid w:val="00A92DE9"/>
    <w:rPr>
      <w:rFonts w:cs="Times New Roman"/>
    </w:rPr>
  </w:style>
  <w:style w:type="paragraph" w:styleId="af7">
    <w:name w:val="Balloon Text"/>
    <w:basedOn w:val="a"/>
    <w:link w:val="af8"/>
    <w:uiPriority w:val="99"/>
    <w:semiHidden/>
    <w:rsid w:val="00A92DE9"/>
    <w:rPr>
      <w:rFonts w:ascii="Tahoma" w:hAnsi="Tahoma" w:cs="Tahoma"/>
      <w:sz w:val="16"/>
      <w:szCs w:val="16"/>
      <w:lang w:val="x-none"/>
    </w:rPr>
  </w:style>
  <w:style w:type="character" w:customStyle="1" w:styleId="af8">
    <w:name w:val="Текст выноски Знак"/>
    <w:link w:val="af7"/>
    <w:uiPriority w:val="99"/>
    <w:semiHidden/>
    <w:locked/>
    <w:rsid w:val="00A92DE9"/>
    <w:rPr>
      <w:rFonts w:ascii="Tahoma" w:hAnsi="Tahoma" w:cs="Tahoma"/>
      <w:sz w:val="16"/>
      <w:szCs w:val="16"/>
      <w:lang w:eastAsia="ar-SA" w:bidi="ar-SA"/>
    </w:rPr>
  </w:style>
  <w:style w:type="character" w:customStyle="1" w:styleId="af9">
    <w:name w:val="Цветовое выделение"/>
    <w:uiPriority w:val="99"/>
    <w:rsid w:val="000818CE"/>
    <w:rPr>
      <w:b/>
      <w:color w:val="26282F"/>
      <w:sz w:val="26"/>
    </w:rPr>
  </w:style>
  <w:style w:type="paragraph" w:styleId="afa">
    <w:name w:val="annotation subject"/>
    <w:basedOn w:val="af5"/>
    <w:next w:val="af5"/>
    <w:link w:val="afb"/>
    <w:uiPriority w:val="99"/>
    <w:semiHidden/>
    <w:rsid w:val="00023F3E"/>
    <w:pPr>
      <w:suppressAutoHyphens/>
      <w:jc w:val="left"/>
    </w:pPr>
    <w:rPr>
      <w:b/>
      <w:bCs/>
      <w:lang w:eastAsia="ar-SA"/>
    </w:rPr>
  </w:style>
  <w:style w:type="character" w:customStyle="1" w:styleId="afb">
    <w:name w:val="Тема примечания Знак"/>
    <w:link w:val="afa"/>
    <w:uiPriority w:val="99"/>
    <w:semiHidden/>
    <w:rsid w:val="00DC2C3B"/>
    <w:rPr>
      <w:rFonts w:cs="Times New Roman"/>
      <w:b/>
      <w:bCs/>
      <w:sz w:val="20"/>
      <w:szCs w:val="20"/>
      <w:lang w:eastAsia="ar-SA"/>
    </w:rPr>
  </w:style>
  <w:style w:type="paragraph" w:styleId="afc">
    <w:name w:val="header"/>
    <w:basedOn w:val="a"/>
    <w:link w:val="afd"/>
    <w:uiPriority w:val="99"/>
    <w:unhideWhenUsed/>
    <w:rsid w:val="00025CC3"/>
    <w:pPr>
      <w:tabs>
        <w:tab w:val="center" w:pos="4677"/>
        <w:tab w:val="right" w:pos="9355"/>
      </w:tabs>
    </w:pPr>
    <w:rPr>
      <w:lang w:val="x-none"/>
    </w:rPr>
  </w:style>
  <w:style w:type="character" w:customStyle="1" w:styleId="afd">
    <w:name w:val="Верхний колонтитул Знак"/>
    <w:link w:val="afc"/>
    <w:uiPriority w:val="99"/>
    <w:rsid w:val="00025CC3"/>
    <w:rPr>
      <w:sz w:val="24"/>
      <w:szCs w:val="24"/>
      <w:lang w:eastAsia="ar-SA"/>
    </w:rPr>
  </w:style>
  <w:style w:type="paragraph" w:styleId="afe">
    <w:name w:val="Revision"/>
    <w:hidden/>
    <w:uiPriority w:val="99"/>
    <w:semiHidden/>
    <w:rsid w:val="00CD588E"/>
    <w:pPr>
      <w:jc w:val="both"/>
    </w:pPr>
    <w:rPr>
      <w:sz w:val="24"/>
      <w:szCs w:val="24"/>
      <w:lang w:eastAsia="ar-SA"/>
    </w:rPr>
  </w:style>
  <w:style w:type="character" w:customStyle="1" w:styleId="apple-converted-space">
    <w:name w:val="apple-converted-space"/>
    <w:basedOn w:val="a0"/>
    <w:rsid w:val="00937E1A"/>
  </w:style>
  <w:style w:type="table" w:styleId="aff">
    <w:name w:val="Table Grid"/>
    <w:basedOn w:val="a1"/>
    <w:locked/>
    <w:rsid w:val="00E6477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f0">
    <w:name w:val="List Paragraph"/>
    <w:aliases w:val="Нумерация рисунков"/>
    <w:basedOn w:val="a"/>
    <w:link w:val="aff1"/>
    <w:uiPriority w:val="34"/>
    <w:qFormat/>
    <w:rsid w:val="00F158B5"/>
    <w:pPr>
      <w:suppressAutoHyphens w:val="0"/>
      <w:spacing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val="x-none" w:eastAsia="en-US"/>
    </w:rPr>
  </w:style>
  <w:style w:type="paragraph" w:styleId="aff2">
    <w:name w:val="endnote text"/>
    <w:basedOn w:val="a"/>
    <w:link w:val="aff3"/>
    <w:uiPriority w:val="99"/>
    <w:semiHidden/>
    <w:unhideWhenUsed/>
    <w:rsid w:val="00BE1CC1"/>
    <w:rPr>
      <w:sz w:val="20"/>
      <w:szCs w:val="20"/>
      <w:lang w:val="x-none"/>
    </w:rPr>
  </w:style>
  <w:style w:type="character" w:customStyle="1" w:styleId="aff3">
    <w:name w:val="Текст концевой сноски Знак"/>
    <w:link w:val="aff2"/>
    <w:uiPriority w:val="99"/>
    <w:semiHidden/>
    <w:rsid w:val="00BE1CC1"/>
    <w:rPr>
      <w:lang w:eastAsia="ar-SA"/>
    </w:rPr>
  </w:style>
  <w:style w:type="character" w:styleId="aff4">
    <w:name w:val="endnote reference"/>
    <w:uiPriority w:val="99"/>
    <w:semiHidden/>
    <w:unhideWhenUsed/>
    <w:rsid w:val="00BE1CC1"/>
    <w:rPr>
      <w:vertAlign w:val="superscript"/>
    </w:rPr>
  </w:style>
  <w:style w:type="character" w:customStyle="1" w:styleId="apple-style-span">
    <w:name w:val="apple-style-span"/>
    <w:rsid w:val="00175EB3"/>
  </w:style>
  <w:style w:type="paragraph" w:styleId="aff5">
    <w:name w:val="Body Text Indent"/>
    <w:basedOn w:val="a"/>
    <w:link w:val="aff6"/>
    <w:uiPriority w:val="99"/>
    <w:semiHidden/>
    <w:unhideWhenUsed/>
    <w:rsid w:val="00C9678C"/>
    <w:pPr>
      <w:spacing w:after="120"/>
      <w:ind w:left="283"/>
    </w:pPr>
    <w:rPr>
      <w:lang w:val="x-none"/>
    </w:rPr>
  </w:style>
  <w:style w:type="character" w:customStyle="1" w:styleId="aff6">
    <w:name w:val="Основной текст с отступом Знак"/>
    <w:link w:val="aff5"/>
    <w:uiPriority w:val="99"/>
    <w:semiHidden/>
    <w:rsid w:val="00C9678C"/>
    <w:rPr>
      <w:sz w:val="24"/>
      <w:szCs w:val="24"/>
      <w:lang w:eastAsia="ar-SA"/>
    </w:rPr>
  </w:style>
  <w:style w:type="character" w:customStyle="1" w:styleId="aff1">
    <w:name w:val="Абзац списка Знак"/>
    <w:aliases w:val="Нумерация рисунков Знак"/>
    <w:link w:val="aff0"/>
    <w:uiPriority w:val="99"/>
    <w:locked/>
    <w:rsid w:val="00C9678C"/>
    <w:rPr>
      <w:rFonts w:ascii="Calibri" w:eastAsia="Calibri" w:hAnsi="Calibri"/>
      <w:sz w:val="22"/>
      <w:szCs w:val="22"/>
      <w:lang w:eastAsia="en-US"/>
    </w:rPr>
  </w:style>
  <w:style w:type="table" w:customStyle="1" w:styleId="16">
    <w:name w:val="Сетка таблицы1"/>
    <w:basedOn w:val="a1"/>
    <w:next w:val="aff"/>
    <w:uiPriority w:val="59"/>
    <w:rsid w:val="00C9678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7">
    <w:name w:val="Emphasis"/>
    <w:uiPriority w:val="20"/>
    <w:qFormat/>
    <w:locked/>
    <w:rsid w:val="00ED1B3D"/>
    <w:rPr>
      <w:i/>
      <w:iCs/>
    </w:rPr>
  </w:style>
  <w:style w:type="character" w:customStyle="1" w:styleId="blk">
    <w:name w:val="blk"/>
    <w:rsid w:val="00495CD9"/>
  </w:style>
  <w:style w:type="character" w:customStyle="1" w:styleId="nobr">
    <w:name w:val="nobr"/>
    <w:rsid w:val="00495CD9"/>
  </w:style>
  <w:style w:type="character" w:customStyle="1" w:styleId="60">
    <w:name w:val="Заголовок 6 Знак"/>
    <w:link w:val="6"/>
    <w:rsid w:val="00821801"/>
    <w:rPr>
      <w:rFonts w:ascii="Calibri" w:eastAsia="Times New Roman" w:hAnsi="Calibri" w:cs="Times New Roman"/>
      <w:b/>
      <w:bCs/>
      <w:sz w:val="22"/>
      <w:szCs w:val="22"/>
      <w:lang w:eastAsia="ar-SA"/>
    </w:rPr>
  </w:style>
  <w:style w:type="character" w:customStyle="1" w:styleId="17">
    <w:name w:val="Неразрешенное упоминание1"/>
    <w:uiPriority w:val="99"/>
    <w:semiHidden/>
    <w:unhideWhenUsed/>
    <w:rsid w:val="0005682D"/>
    <w:rPr>
      <w:color w:val="605E5C"/>
      <w:shd w:val="clear" w:color="auto" w:fill="E1DFDD"/>
    </w:rPr>
  </w:style>
  <w:style w:type="character" w:customStyle="1" w:styleId="70">
    <w:name w:val="Заголовок 7 Знак"/>
    <w:link w:val="7"/>
    <w:uiPriority w:val="9"/>
    <w:semiHidden/>
    <w:rsid w:val="00E246E8"/>
    <w:rPr>
      <w:i/>
      <w:iCs/>
      <w:color w:val="404040"/>
      <w:sz w:val="22"/>
      <w:szCs w:val="22"/>
    </w:rPr>
  </w:style>
  <w:style w:type="character" w:customStyle="1" w:styleId="80">
    <w:name w:val="Заголовок 8 Знак"/>
    <w:link w:val="8"/>
    <w:uiPriority w:val="9"/>
    <w:semiHidden/>
    <w:rsid w:val="00E246E8"/>
    <w:rPr>
      <w:color w:val="4F81BD"/>
      <w:sz w:val="22"/>
    </w:rPr>
  </w:style>
  <w:style w:type="character" w:customStyle="1" w:styleId="90">
    <w:name w:val="Заголовок 9 Знак"/>
    <w:link w:val="9"/>
    <w:uiPriority w:val="9"/>
    <w:semiHidden/>
    <w:rsid w:val="00E246E8"/>
    <w:rPr>
      <w:i/>
      <w:iCs/>
      <w:color w:val="404040"/>
      <w:sz w:val="22"/>
    </w:rPr>
  </w:style>
  <w:style w:type="paragraph" w:styleId="aff8">
    <w:name w:val="No Spacing"/>
    <w:uiPriority w:val="1"/>
    <w:qFormat/>
    <w:rsid w:val="009B771C"/>
    <w:pPr>
      <w:suppressAutoHyphens/>
      <w:jc w:val="both"/>
    </w:pPr>
    <w:rPr>
      <w:sz w:val="24"/>
      <w:szCs w:val="24"/>
      <w:lang w:eastAsia="ar-SA"/>
    </w:rPr>
  </w:style>
  <w:style w:type="table" w:customStyle="1" w:styleId="TableNormal">
    <w:name w:val="Table Normal"/>
    <w:uiPriority w:val="2"/>
    <w:semiHidden/>
    <w:unhideWhenUsed/>
    <w:qFormat/>
    <w:rsid w:val="00B87C9A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87C9A"/>
    <w:pPr>
      <w:widowControl w:val="0"/>
      <w:suppressAutoHyphens w:val="0"/>
      <w:autoSpaceDE w:val="0"/>
      <w:autoSpaceDN w:val="0"/>
      <w:ind w:left="62"/>
      <w:jc w:val="left"/>
    </w:pPr>
    <w:rPr>
      <w:sz w:val="22"/>
      <w:szCs w:val="22"/>
      <w:lang w:eastAsia="en-US"/>
    </w:rPr>
  </w:style>
  <w:style w:type="character" w:customStyle="1" w:styleId="24">
    <w:name w:val="Неразрешенное упоминание2"/>
    <w:basedOn w:val="a0"/>
    <w:uiPriority w:val="99"/>
    <w:semiHidden/>
    <w:unhideWhenUsed/>
    <w:rsid w:val="00540515"/>
    <w:rPr>
      <w:color w:val="605E5C"/>
      <w:shd w:val="clear" w:color="auto" w:fill="E1DFDD"/>
    </w:rPr>
  </w:style>
  <w:style w:type="character" w:styleId="aff9">
    <w:name w:val="Unresolved Mention"/>
    <w:basedOn w:val="a0"/>
    <w:uiPriority w:val="99"/>
    <w:semiHidden/>
    <w:unhideWhenUsed/>
    <w:rsid w:val="002811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8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55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7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0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03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9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0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2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08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5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25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15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1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2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4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74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7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2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6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7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1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0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5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4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64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9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9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4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12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06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0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4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5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0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3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13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9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7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25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400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4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5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8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5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73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4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51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83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1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42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73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8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5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2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2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3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36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0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7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02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44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53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9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7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1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8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6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9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4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5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8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8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4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36129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97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7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4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0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7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70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69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2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9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92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03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9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3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8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5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82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6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1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1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4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4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0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49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7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6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6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8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63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34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9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1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4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6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35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87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0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0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5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85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8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1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5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0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2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3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8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0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5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72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52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2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2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19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12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98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0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8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95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16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0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8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0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8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79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8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53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5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1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0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6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7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25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9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5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13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2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59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6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1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27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2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6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7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66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8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78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4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9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1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7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3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8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52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7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1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1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9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03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33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1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8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43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52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3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5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4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5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9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7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1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77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23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7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83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2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0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97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94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2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3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9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4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9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0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0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0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94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3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09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45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4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9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1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76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72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0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65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12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9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8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74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4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2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1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8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5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1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0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2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3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85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094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75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82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69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82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74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287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39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409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35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38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40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3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84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239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29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09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45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69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06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95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36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99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2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58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4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35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32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77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00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78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34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90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08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93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09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84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73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58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94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70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29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261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7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68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04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88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81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20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156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62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92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34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84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61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22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87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43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28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23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97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91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46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08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5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43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32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37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96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16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42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37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90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69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15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18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381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255870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0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6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8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7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83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8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7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8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2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2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9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25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4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1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03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6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8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2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7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4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6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0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9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9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5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52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96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9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7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66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1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7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5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7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87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0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5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1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6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2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5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0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46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1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0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5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8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8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9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2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5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1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6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9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3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ngineering.tomsk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0DEBE2-D71F-488E-B6BA-C20E448F7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Конкурсная документация II</vt:lpstr>
    </vt:vector>
  </TitlesOfParts>
  <Company>diakov.net</Company>
  <LinksUpToDate>false</LinksUpToDate>
  <CharactersWithSpaces>1805</CharactersWithSpaces>
  <SharedDoc>false</SharedDoc>
  <HLinks>
    <vt:vector size="60" baseType="variant">
      <vt:variant>
        <vt:i4>6684689</vt:i4>
      </vt:variant>
      <vt:variant>
        <vt:i4>27</vt:i4>
      </vt:variant>
      <vt:variant>
        <vt:i4>0</vt:i4>
      </vt:variant>
      <vt:variant>
        <vt:i4>5</vt:i4>
      </vt:variant>
      <vt:variant>
        <vt:lpwstr>mailto:yu.vlr@mail.ru</vt:lpwstr>
      </vt:variant>
      <vt:variant>
        <vt:lpwstr/>
      </vt:variant>
      <vt:variant>
        <vt:i4>3801164</vt:i4>
      </vt:variant>
      <vt:variant>
        <vt:i4>24</vt:i4>
      </vt:variant>
      <vt:variant>
        <vt:i4>0</vt:i4>
      </vt:variant>
      <vt:variant>
        <vt:i4>5</vt:i4>
      </vt:variant>
      <vt:variant>
        <vt:lpwstr>mailto:info@engineering.tomsk.ru</vt:lpwstr>
      </vt:variant>
      <vt:variant>
        <vt:lpwstr/>
      </vt:variant>
      <vt:variant>
        <vt:i4>3801164</vt:i4>
      </vt:variant>
      <vt:variant>
        <vt:i4>21</vt:i4>
      </vt:variant>
      <vt:variant>
        <vt:i4>0</vt:i4>
      </vt:variant>
      <vt:variant>
        <vt:i4>5</vt:i4>
      </vt:variant>
      <vt:variant>
        <vt:lpwstr>mailto:info@engineering.tomsk.ru</vt:lpwstr>
      </vt:variant>
      <vt:variant>
        <vt:lpwstr/>
      </vt:variant>
      <vt:variant>
        <vt:i4>196679</vt:i4>
      </vt:variant>
      <vt:variant>
        <vt:i4>18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196679</vt:i4>
      </vt:variant>
      <vt:variant>
        <vt:i4>15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196679</vt:i4>
      </vt:variant>
      <vt:variant>
        <vt:i4>12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7667749</vt:i4>
      </vt:variant>
      <vt:variant>
        <vt:i4>9</vt:i4>
      </vt:variant>
      <vt:variant>
        <vt:i4>0</vt:i4>
      </vt:variant>
      <vt:variant>
        <vt:i4>5</vt:i4>
      </vt:variant>
      <vt:variant>
        <vt:lpwstr>https://login.consultant.ru/link/?rnd=E0F208E9A3D5C65EB7C03FF920217FAA&amp;req=doc&amp;base=RZR&amp;n=384609&amp;dst=100723&amp;fld=134&amp;date=17.06.2021</vt:lpwstr>
      </vt:variant>
      <vt:variant>
        <vt:lpwstr/>
      </vt:variant>
      <vt:variant>
        <vt:i4>196679</vt:i4>
      </vt:variant>
      <vt:variant>
        <vt:i4>6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196679</vt:i4>
      </vt:variant>
      <vt:variant>
        <vt:i4>3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  <vt:variant>
        <vt:i4>196679</vt:i4>
      </vt:variant>
      <vt:variant>
        <vt:i4>0</vt:i4>
      </vt:variant>
      <vt:variant>
        <vt:i4>0</vt:i4>
      </vt:variant>
      <vt:variant>
        <vt:i4>5</vt:i4>
      </vt:variant>
      <vt:variant>
        <vt:lpwstr>http://www.engineering.tomsk.ru/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Конкурсная документация II</dc:title>
  <dc:subject/>
  <dc:creator>Шабанов М.В.</dc:creator>
  <cp:keywords/>
  <cp:lastModifiedBy>Admin</cp:lastModifiedBy>
  <cp:revision>746</cp:revision>
  <cp:lastPrinted>2025-07-01T04:26:00Z</cp:lastPrinted>
  <dcterms:created xsi:type="dcterms:W3CDTF">2024-04-11T04:07:00Z</dcterms:created>
  <dcterms:modified xsi:type="dcterms:W3CDTF">2025-07-02T08:34:00Z</dcterms:modified>
</cp:coreProperties>
</file>