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3A82CB2" w14:textId="77777777" w:rsidR="00762742" w:rsidRPr="009F366A" w:rsidRDefault="008107DE" w:rsidP="001A1E9F">
      <w:pPr>
        <w:pStyle w:val="Default"/>
        <w:jc w:val="center"/>
        <w:rPr>
          <w:b/>
          <w:color w:val="auto"/>
        </w:rPr>
      </w:pPr>
      <w:r w:rsidRPr="009F366A">
        <w:rPr>
          <w:b/>
          <w:color w:val="auto"/>
        </w:rPr>
        <w:t xml:space="preserve">Автономная некоммерческая </w:t>
      </w:r>
      <w:r w:rsidR="00762742" w:rsidRPr="009F366A">
        <w:rPr>
          <w:b/>
          <w:color w:val="auto"/>
        </w:rPr>
        <w:t>организация</w:t>
      </w:r>
    </w:p>
    <w:p w14:paraId="2A1C3AF8" w14:textId="77777777" w:rsidR="004F5AE7" w:rsidRPr="009F366A" w:rsidRDefault="004F5AE7" w:rsidP="004F5AE7">
      <w:pPr>
        <w:jc w:val="center"/>
        <w:rPr>
          <w:b/>
          <w:lang w:eastAsia="ru-RU"/>
        </w:rPr>
      </w:pPr>
      <w:r w:rsidRPr="009F366A">
        <w:rPr>
          <w:b/>
          <w:lang w:eastAsia="ru-RU"/>
        </w:rPr>
        <w:t>«Центр инжиниринга и инноваций Томской области»</w:t>
      </w:r>
    </w:p>
    <w:p w14:paraId="65C75AF0" w14:textId="17FFE58C" w:rsidR="008107DE" w:rsidRPr="009F366A" w:rsidRDefault="008107DE" w:rsidP="001A1E9F">
      <w:pPr>
        <w:pStyle w:val="Default"/>
        <w:jc w:val="center"/>
        <w:rPr>
          <w:b/>
          <w:color w:val="auto"/>
        </w:rPr>
      </w:pPr>
    </w:p>
    <w:p w14:paraId="2BF8A4D2" w14:textId="77777777" w:rsidR="00762742" w:rsidRPr="009F366A" w:rsidRDefault="00762742" w:rsidP="001A1E9F">
      <w:pPr>
        <w:pStyle w:val="Default"/>
        <w:jc w:val="center"/>
        <w:rPr>
          <w:color w:val="auto"/>
        </w:rPr>
      </w:pPr>
    </w:p>
    <w:p w14:paraId="7CD7DAE3" w14:textId="7267A993" w:rsidR="00D17323" w:rsidRPr="009F366A" w:rsidRDefault="00D17323" w:rsidP="001A1E9F">
      <w:pPr>
        <w:suppressAutoHyphens w:val="0"/>
        <w:autoSpaceDE w:val="0"/>
        <w:autoSpaceDN w:val="0"/>
        <w:adjustRightInd w:val="0"/>
        <w:ind w:left="567"/>
        <w:jc w:val="center"/>
        <w:rPr>
          <w:lang w:eastAsia="ru-RU"/>
        </w:rPr>
      </w:pPr>
    </w:p>
    <w:p w14:paraId="0DE15ED2" w14:textId="19FF5FDB" w:rsidR="00266646" w:rsidRPr="009F366A" w:rsidRDefault="00266646" w:rsidP="001A1E9F">
      <w:pPr>
        <w:suppressAutoHyphens w:val="0"/>
        <w:autoSpaceDE w:val="0"/>
        <w:autoSpaceDN w:val="0"/>
        <w:adjustRightInd w:val="0"/>
        <w:ind w:left="567"/>
        <w:jc w:val="center"/>
        <w:rPr>
          <w:lang w:eastAsia="ru-RU"/>
        </w:rPr>
      </w:pPr>
    </w:p>
    <w:p w14:paraId="750D058F" w14:textId="0F9B3736" w:rsidR="00266646" w:rsidRPr="009F366A" w:rsidRDefault="00266646" w:rsidP="001A1E9F">
      <w:pPr>
        <w:suppressAutoHyphens w:val="0"/>
        <w:autoSpaceDE w:val="0"/>
        <w:autoSpaceDN w:val="0"/>
        <w:adjustRightInd w:val="0"/>
        <w:ind w:left="567"/>
        <w:jc w:val="center"/>
        <w:rPr>
          <w:lang w:eastAsia="ru-RU"/>
        </w:rPr>
      </w:pPr>
    </w:p>
    <w:p w14:paraId="50A1DA9F" w14:textId="6C4CF4F4" w:rsidR="00266646" w:rsidRPr="009F366A" w:rsidRDefault="00266646" w:rsidP="001A1E9F">
      <w:pPr>
        <w:suppressAutoHyphens w:val="0"/>
        <w:autoSpaceDE w:val="0"/>
        <w:autoSpaceDN w:val="0"/>
        <w:adjustRightInd w:val="0"/>
        <w:ind w:left="567"/>
        <w:jc w:val="center"/>
        <w:rPr>
          <w:lang w:eastAsia="ru-RU"/>
        </w:rPr>
      </w:pPr>
    </w:p>
    <w:p w14:paraId="5F5E23C2" w14:textId="398EB1B4" w:rsidR="00266646" w:rsidRPr="009F366A" w:rsidRDefault="00266646" w:rsidP="001A1E9F">
      <w:pPr>
        <w:suppressAutoHyphens w:val="0"/>
        <w:autoSpaceDE w:val="0"/>
        <w:autoSpaceDN w:val="0"/>
        <w:adjustRightInd w:val="0"/>
        <w:ind w:left="567"/>
        <w:jc w:val="center"/>
        <w:rPr>
          <w:lang w:eastAsia="ru-RU"/>
        </w:rPr>
      </w:pPr>
    </w:p>
    <w:p w14:paraId="32441345" w14:textId="77777777" w:rsidR="00266646" w:rsidRPr="009F366A" w:rsidRDefault="00266646" w:rsidP="001A1E9F">
      <w:pPr>
        <w:suppressAutoHyphens w:val="0"/>
        <w:autoSpaceDE w:val="0"/>
        <w:autoSpaceDN w:val="0"/>
        <w:adjustRightInd w:val="0"/>
        <w:ind w:left="567"/>
        <w:jc w:val="center"/>
        <w:rPr>
          <w:lang w:eastAsia="ru-RU"/>
        </w:rPr>
      </w:pPr>
    </w:p>
    <w:p w14:paraId="7FF5250E" w14:textId="3B7D7B54" w:rsidR="00D17323" w:rsidRPr="009F366A" w:rsidRDefault="00A02400" w:rsidP="00A02400">
      <w:pPr>
        <w:suppressAutoHyphens w:val="0"/>
        <w:autoSpaceDE w:val="0"/>
        <w:autoSpaceDN w:val="0"/>
        <w:adjustRightInd w:val="0"/>
        <w:rPr>
          <w:lang w:eastAsia="ru-RU"/>
        </w:rPr>
      </w:pPr>
      <w:r>
        <w:rPr>
          <w:lang w:eastAsia="ru-RU"/>
        </w:rPr>
        <w:tab/>
      </w:r>
      <w:r>
        <w:rPr>
          <w:lang w:eastAsia="ru-RU"/>
        </w:rPr>
        <w:tab/>
      </w:r>
      <w:r>
        <w:rPr>
          <w:lang w:eastAsia="ru-RU"/>
        </w:rPr>
        <w:tab/>
      </w:r>
      <w:r>
        <w:rPr>
          <w:lang w:eastAsia="ru-RU"/>
        </w:rPr>
        <w:tab/>
      </w:r>
      <w:r>
        <w:rPr>
          <w:lang w:eastAsia="ru-RU"/>
        </w:rPr>
        <w:tab/>
      </w:r>
      <w:r>
        <w:rPr>
          <w:lang w:eastAsia="ru-RU"/>
        </w:rPr>
        <w:tab/>
      </w:r>
      <w:r>
        <w:rPr>
          <w:lang w:eastAsia="ru-RU"/>
        </w:rPr>
        <w:tab/>
      </w:r>
      <w:r>
        <w:rPr>
          <w:lang w:eastAsia="ru-RU"/>
        </w:rPr>
        <w:tab/>
        <w:t xml:space="preserve">     </w:t>
      </w:r>
      <w:r w:rsidR="001F035D" w:rsidRPr="009F366A">
        <w:rPr>
          <w:lang w:eastAsia="ru-RU"/>
        </w:rPr>
        <w:t xml:space="preserve">    </w:t>
      </w:r>
      <w:r w:rsidR="003F4AE5" w:rsidRPr="009F366A">
        <w:rPr>
          <w:lang w:eastAsia="ru-RU"/>
        </w:rPr>
        <w:t xml:space="preserve">     </w:t>
      </w:r>
      <w:r w:rsidR="00170BE0">
        <w:rPr>
          <w:lang w:eastAsia="ru-RU"/>
        </w:rPr>
        <w:t xml:space="preserve">             </w:t>
      </w:r>
      <w:r w:rsidR="00D17323" w:rsidRPr="009F366A">
        <w:rPr>
          <w:lang w:eastAsia="ru-RU"/>
        </w:rPr>
        <w:t>УТВЕРЖДЕНО</w:t>
      </w:r>
    </w:p>
    <w:p w14:paraId="1BC494EC" w14:textId="0F8C039A" w:rsidR="00266646" w:rsidRPr="009F366A" w:rsidRDefault="003F4AE5" w:rsidP="003F4AE5">
      <w:pPr>
        <w:suppressAutoHyphens w:val="0"/>
        <w:autoSpaceDE w:val="0"/>
        <w:autoSpaceDN w:val="0"/>
        <w:adjustRightInd w:val="0"/>
        <w:ind w:left="6381"/>
        <w:rPr>
          <w:lang w:eastAsia="ru-RU"/>
        </w:rPr>
      </w:pPr>
      <w:r w:rsidRPr="009F366A">
        <w:rPr>
          <w:lang w:eastAsia="ru-RU"/>
        </w:rPr>
        <w:t xml:space="preserve">      </w:t>
      </w:r>
      <w:r w:rsidR="00266646" w:rsidRPr="009F366A">
        <w:rPr>
          <w:lang w:eastAsia="ru-RU"/>
        </w:rPr>
        <w:t>Приказом АНО «</w:t>
      </w:r>
      <w:r w:rsidR="004F5AE7" w:rsidRPr="009F366A">
        <w:rPr>
          <w:lang w:eastAsia="ru-RU"/>
        </w:rPr>
        <w:t>ЦИИТО</w:t>
      </w:r>
      <w:r w:rsidR="00266646" w:rsidRPr="009F366A">
        <w:rPr>
          <w:lang w:eastAsia="ru-RU"/>
        </w:rPr>
        <w:t>»</w:t>
      </w:r>
    </w:p>
    <w:p w14:paraId="116462CE" w14:textId="77CC2795" w:rsidR="004F3B5F" w:rsidRPr="009F366A" w:rsidRDefault="004F3B5F" w:rsidP="003F4AE5">
      <w:pPr>
        <w:suppressAutoHyphens w:val="0"/>
        <w:autoSpaceDE w:val="0"/>
        <w:autoSpaceDN w:val="0"/>
        <w:adjustRightInd w:val="0"/>
        <w:ind w:left="6381"/>
        <w:rPr>
          <w:lang w:eastAsia="ru-RU"/>
        </w:rPr>
      </w:pPr>
      <w:r w:rsidRPr="009F366A">
        <w:rPr>
          <w:lang w:eastAsia="ru-RU"/>
        </w:rPr>
        <w:t xml:space="preserve">  </w:t>
      </w:r>
      <w:r w:rsidR="00DD4F9E" w:rsidRPr="009F366A">
        <w:rPr>
          <w:lang w:eastAsia="ru-RU"/>
        </w:rPr>
        <w:t xml:space="preserve"> </w:t>
      </w:r>
      <w:r w:rsidRPr="009F366A">
        <w:rPr>
          <w:lang w:eastAsia="ru-RU"/>
        </w:rPr>
        <w:t xml:space="preserve">от </w:t>
      </w:r>
      <w:r w:rsidR="008259AC">
        <w:rPr>
          <w:lang w:eastAsia="ru-RU"/>
        </w:rPr>
        <w:t>1</w:t>
      </w:r>
      <w:r w:rsidR="0067677A">
        <w:rPr>
          <w:lang w:eastAsia="ru-RU"/>
        </w:rPr>
        <w:t>9</w:t>
      </w:r>
      <w:r w:rsidRPr="009F366A">
        <w:rPr>
          <w:lang w:eastAsia="ru-RU"/>
        </w:rPr>
        <w:t xml:space="preserve"> </w:t>
      </w:r>
      <w:r w:rsidR="0067677A">
        <w:rPr>
          <w:lang w:eastAsia="ru-RU"/>
        </w:rPr>
        <w:t>августа</w:t>
      </w:r>
      <w:r w:rsidRPr="009F366A">
        <w:rPr>
          <w:lang w:eastAsia="ru-RU"/>
        </w:rPr>
        <w:t xml:space="preserve"> 202</w:t>
      </w:r>
      <w:r w:rsidR="002C74F1" w:rsidRPr="009F366A">
        <w:rPr>
          <w:lang w:eastAsia="ru-RU"/>
        </w:rPr>
        <w:t>4</w:t>
      </w:r>
      <w:r w:rsidRPr="009F366A">
        <w:rPr>
          <w:color w:val="FF0000"/>
          <w:lang w:eastAsia="ru-RU"/>
        </w:rPr>
        <w:t xml:space="preserve"> </w:t>
      </w:r>
      <w:r w:rsidRPr="009F366A">
        <w:rPr>
          <w:lang w:eastAsia="ru-RU"/>
        </w:rPr>
        <w:t>№ П-</w:t>
      </w:r>
      <w:r w:rsidR="0067677A">
        <w:rPr>
          <w:lang w:eastAsia="ru-RU"/>
        </w:rPr>
        <w:t>48</w:t>
      </w:r>
      <w:r w:rsidRPr="009F366A">
        <w:rPr>
          <w:lang w:eastAsia="ru-RU"/>
        </w:rPr>
        <w:t>-2</w:t>
      </w:r>
      <w:r w:rsidR="002C74F1" w:rsidRPr="009F366A">
        <w:rPr>
          <w:lang w:eastAsia="ru-RU"/>
        </w:rPr>
        <w:t>4</w:t>
      </w:r>
    </w:p>
    <w:p w14:paraId="019C9FB7" w14:textId="77777777" w:rsidR="002F2838" w:rsidRPr="009F366A" w:rsidRDefault="002F2838" w:rsidP="001F035D">
      <w:pPr>
        <w:pStyle w:val="Default"/>
        <w:jc w:val="center"/>
        <w:rPr>
          <w:color w:val="auto"/>
        </w:rPr>
      </w:pPr>
    </w:p>
    <w:p w14:paraId="70A7DEAF" w14:textId="77777777" w:rsidR="002F2838" w:rsidRPr="009F366A" w:rsidRDefault="002F2838" w:rsidP="001A1E9F">
      <w:pPr>
        <w:pStyle w:val="Default"/>
        <w:rPr>
          <w:color w:val="auto"/>
        </w:rPr>
      </w:pPr>
    </w:p>
    <w:p w14:paraId="7316CA0C" w14:textId="77777777" w:rsidR="002F2838" w:rsidRPr="009F366A" w:rsidRDefault="002F2838" w:rsidP="001A1E9F">
      <w:pPr>
        <w:pStyle w:val="Default"/>
        <w:rPr>
          <w:color w:val="auto"/>
        </w:rPr>
      </w:pPr>
    </w:p>
    <w:p w14:paraId="4C521815" w14:textId="77777777" w:rsidR="002F2838" w:rsidRPr="009F366A" w:rsidRDefault="002F2838" w:rsidP="001A1E9F">
      <w:pPr>
        <w:pStyle w:val="Default"/>
        <w:rPr>
          <w:color w:val="auto"/>
        </w:rPr>
      </w:pPr>
    </w:p>
    <w:p w14:paraId="0472C2DC" w14:textId="77777777" w:rsidR="00D17323" w:rsidRPr="009F366A" w:rsidRDefault="00D17323" w:rsidP="001A1E9F">
      <w:pPr>
        <w:pStyle w:val="Default"/>
        <w:rPr>
          <w:color w:val="auto"/>
        </w:rPr>
      </w:pPr>
    </w:p>
    <w:p w14:paraId="41AA349C" w14:textId="77777777" w:rsidR="00D17323" w:rsidRPr="009F366A" w:rsidRDefault="00D17323" w:rsidP="001A1E9F">
      <w:pPr>
        <w:pStyle w:val="Default"/>
        <w:rPr>
          <w:color w:val="auto"/>
        </w:rPr>
      </w:pPr>
    </w:p>
    <w:p w14:paraId="39B11179" w14:textId="77777777" w:rsidR="00D17323" w:rsidRPr="009F366A" w:rsidRDefault="00D17323" w:rsidP="001A1E9F">
      <w:pPr>
        <w:pStyle w:val="Default"/>
        <w:rPr>
          <w:color w:val="auto"/>
        </w:rPr>
      </w:pPr>
    </w:p>
    <w:p w14:paraId="58F82FC3" w14:textId="77777777" w:rsidR="002F2838" w:rsidRPr="009F366A" w:rsidRDefault="002F2838" w:rsidP="001A1E9F">
      <w:pPr>
        <w:pStyle w:val="Default"/>
        <w:rPr>
          <w:color w:val="auto"/>
        </w:rPr>
      </w:pPr>
    </w:p>
    <w:p w14:paraId="444D3FC1" w14:textId="77777777" w:rsidR="008107DE" w:rsidRPr="009F366A" w:rsidRDefault="003A464E" w:rsidP="001A1E9F">
      <w:pPr>
        <w:pStyle w:val="Default"/>
        <w:jc w:val="center"/>
        <w:rPr>
          <w:b/>
          <w:bCs/>
          <w:color w:val="auto"/>
        </w:rPr>
      </w:pPr>
      <w:r w:rsidRPr="009F366A">
        <w:rPr>
          <w:b/>
          <w:bCs/>
          <w:color w:val="auto"/>
        </w:rPr>
        <w:t>ПОЛОЖЕНИЕ</w:t>
      </w:r>
    </w:p>
    <w:p w14:paraId="6293A8E0" w14:textId="77777777" w:rsidR="002F2838" w:rsidRPr="009F366A" w:rsidRDefault="003A464E" w:rsidP="001A1E9F">
      <w:pPr>
        <w:pStyle w:val="Default"/>
        <w:jc w:val="center"/>
        <w:rPr>
          <w:color w:val="auto"/>
        </w:rPr>
      </w:pPr>
      <w:r w:rsidRPr="009F366A">
        <w:rPr>
          <w:color w:val="auto"/>
        </w:rPr>
        <w:t xml:space="preserve">о </w:t>
      </w:r>
      <w:r w:rsidR="00EE79CD" w:rsidRPr="009F366A">
        <w:rPr>
          <w:color w:val="auto"/>
        </w:rPr>
        <w:t>предоставлени</w:t>
      </w:r>
      <w:r w:rsidRPr="009F366A">
        <w:rPr>
          <w:color w:val="auto"/>
        </w:rPr>
        <w:t>и</w:t>
      </w:r>
      <w:r w:rsidR="00EE79CD" w:rsidRPr="009F366A">
        <w:rPr>
          <w:color w:val="auto"/>
        </w:rPr>
        <w:t xml:space="preserve"> услуг </w:t>
      </w:r>
      <w:r w:rsidR="00A50D0E" w:rsidRPr="009F366A">
        <w:rPr>
          <w:color w:val="auto"/>
        </w:rPr>
        <w:t xml:space="preserve">субъектам малого и среднего </w:t>
      </w:r>
    </w:p>
    <w:p w14:paraId="55C28A71" w14:textId="51100EF5" w:rsidR="002F2838" w:rsidRPr="009F366A" w:rsidRDefault="00A50D0E" w:rsidP="001A1E9F">
      <w:pPr>
        <w:pStyle w:val="Default"/>
        <w:jc w:val="center"/>
        <w:rPr>
          <w:color w:val="auto"/>
        </w:rPr>
      </w:pPr>
      <w:r w:rsidRPr="009F366A">
        <w:rPr>
          <w:color w:val="auto"/>
        </w:rPr>
        <w:t xml:space="preserve">предпринимательства Томской области </w:t>
      </w:r>
    </w:p>
    <w:p w14:paraId="2345EE90" w14:textId="180F11AA" w:rsidR="00EE79CD" w:rsidRPr="009F366A" w:rsidRDefault="00EE79CD" w:rsidP="001A1E9F">
      <w:pPr>
        <w:pStyle w:val="Default"/>
        <w:jc w:val="center"/>
        <w:rPr>
          <w:color w:val="auto"/>
        </w:rPr>
      </w:pPr>
      <w:r w:rsidRPr="009F366A">
        <w:rPr>
          <w:color w:val="auto"/>
        </w:rPr>
        <w:t>Автономной некоммерческой организацией</w:t>
      </w:r>
    </w:p>
    <w:p w14:paraId="37BF43E3" w14:textId="61C28464" w:rsidR="004F5AE7" w:rsidRDefault="004F5AE7" w:rsidP="004F5AE7">
      <w:pPr>
        <w:jc w:val="center"/>
        <w:rPr>
          <w:lang w:eastAsia="ru-RU"/>
        </w:rPr>
      </w:pPr>
      <w:r w:rsidRPr="009F366A">
        <w:rPr>
          <w:lang w:eastAsia="ru-RU"/>
        </w:rPr>
        <w:t>«Центр инжиниринга и инноваций Томской области»</w:t>
      </w:r>
    </w:p>
    <w:p w14:paraId="7E5DE643" w14:textId="6AF4C08A" w:rsidR="0067677A" w:rsidRPr="009F366A" w:rsidRDefault="0067677A" w:rsidP="004F5AE7">
      <w:pPr>
        <w:jc w:val="center"/>
        <w:rPr>
          <w:lang w:eastAsia="ru-RU"/>
        </w:rPr>
      </w:pPr>
      <w:r>
        <w:rPr>
          <w:lang w:eastAsia="ru-RU"/>
        </w:rPr>
        <w:t>(новая редакция)</w:t>
      </w:r>
    </w:p>
    <w:p w14:paraId="15256ADF" w14:textId="77777777" w:rsidR="004F5AE7" w:rsidRPr="009F366A" w:rsidRDefault="004F5AE7" w:rsidP="004F5AE7">
      <w:pPr>
        <w:pStyle w:val="Default"/>
        <w:jc w:val="center"/>
        <w:rPr>
          <w:color w:val="auto"/>
        </w:rPr>
      </w:pPr>
    </w:p>
    <w:p w14:paraId="39F0C595" w14:textId="77777777" w:rsidR="0014232A" w:rsidRPr="009F366A" w:rsidRDefault="0014232A" w:rsidP="001A1E9F">
      <w:pPr>
        <w:pStyle w:val="Default"/>
        <w:rPr>
          <w:color w:val="auto"/>
        </w:rPr>
      </w:pPr>
      <w:r w:rsidRPr="009F366A">
        <w:rPr>
          <w:color w:val="auto"/>
        </w:rPr>
        <w:tab/>
      </w:r>
      <w:r w:rsidRPr="009F366A">
        <w:rPr>
          <w:color w:val="auto"/>
        </w:rPr>
        <w:tab/>
      </w:r>
      <w:r w:rsidRPr="009F366A">
        <w:rPr>
          <w:color w:val="auto"/>
        </w:rPr>
        <w:tab/>
      </w:r>
      <w:r w:rsidRPr="009F366A">
        <w:rPr>
          <w:color w:val="auto"/>
        </w:rPr>
        <w:tab/>
      </w:r>
      <w:r w:rsidRPr="009F366A">
        <w:rPr>
          <w:color w:val="auto"/>
        </w:rPr>
        <w:tab/>
      </w:r>
      <w:r w:rsidRPr="009F366A">
        <w:rPr>
          <w:color w:val="auto"/>
        </w:rPr>
        <w:tab/>
      </w:r>
    </w:p>
    <w:p w14:paraId="11944BFE" w14:textId="1569EE6D" w:rsidR="00F7113B" w:rsidRPr="009F366A" w:rsidRDefault="0014232A" w:rsidP="001A1E9F">
      <w:pPr>
        <w:pStyle w:val="Default"/>
        <w:rPr>
          <w:color w:val="auto"/>
        </w:rPr>
      </w:pPr>
      <w:r w:rsidRPr="009F366A">
        <w:rPr>
          <w:color w:val="auto"/>
        </w:rPr>
        <w:tab/>
      </w:r>
      <w:r w:rsidRPr="009F366A">
        <w:rPr>
          <w:color w:val="auto"/>
        </w:rPr>
        <w:tab/>
      </w:r>
      <w:r w:rsidRPr="009F366A">
        <w:rPr>
          <w:color w:val="auto"/>
        </w:rPr>
        <w:tab/>
      </w:r>
      <w:r w:rsidRPr="009F366A">
        <w:rPr>
          <w:color w:val="auto"/>
        </w:rPr>
        <w:tab/>
      </w:r>
      <w:r w:rsidRPr="009F366A">
        <w:rPr>
          <w:color w:val="auto"/>
        </w:rPr>
        <w:tab/>
      </w:r>
      <w:r w:rsidRPr="009F366A">
        <w:rPr>
          <w:color w:val="auto"/>
        </w:rPr>
        <w:tab/>
      </w:r>
    </w:p>
    <w:p w14:paraId="01340800" w14:textId="77777777" w:rsidR="00762742" w:rsidRPr="009F366A" w:rsidRDefault="00762742" w:rsidP="001A1E9F">
      <w:pPr>
        <w:pStyle w:val="Default"/>
        <w:rPr>
          <w:color w:val="auto"/>
        </w:rPr>
      </w:pPr>
    </w:p>
    <w:p w14:paraId="4423885E" w14:textId="77777777" w:rsidR="00762742" w:rsidRPr="009F366A" w:rsidRDefault="00762742" w:rsidP="001A1E9F">
      <w:pPr>
        <w:pStyle w:val="Default"/>
        <w:rPr>
          <w:color w:val="auto"/>
        </w:rPr>
      </w:pPr>
    </w:p>
    <w:p w14:paraId="223369F9" w14:textId="77777777" w:rsidR="00762742" w:rsidRPr="009F366A" w:rsidRDefault="00762742" w:rsidP="001A1E9F">
      <w:pPr>
        <w:pStyle w:val="Default"/>
        <w:rPr>
          <w:color w:val="auto"/>
        </w:rPr>
      </w:pPr>
    </w:p>
    <w:p w14:paraId="29754302" w14:textId="77777777" w:rsidR="002F2838" w:rsidRPr="009F366A" w:rsidRDefault="002F2838" w:rsidP="001A1E9F">
      <w:pPr>
        <w:pStyle w:val="Default"/>
        <w:rPr>
          <w:color w:val="auto"/>
        </w:rPr>
      </w:pPr>
    </w:p>
    <w:p w14:paraId="12987D7E" w14:textId="77777777" w:rsidR="005429D1" w:rsidRPr="009F366A" w:rsidRDefault="005429D1" w:rsidP="001A1E9F">
      <w:pPr>
        <w:pStyle w:val="Default"/>
        <w:rPr>
          <w:color w:val="auto"/>
        </w:rPr>
      </w:pPr>
    </w:p>
    <w:p w14:paraId="7F131579" w14:textId="77777777" w:rsidR="005429D1" w:rsidRPr="009F366A" w:rsidRDefault="005429D1" w:rsidP="001A1E9F">
      <w:pPr>
        <w:pStyle w:val="Default"/>
        <w:rPr>
          <w:color w:val="auto"/>
        </w:rPr>
      </w:pPr>
    </w:p>
    <w:p w14:paraId="1A2BC6D5" w14:textId="77777777" w:rsidR="001B476B" w:rsidRPr="009F366A" w:rsidRDefault="001B476B" w:rsidP="001A1E9F">
      <w:pPr>
        <w:pStyle w:val="Default"/>
        <w:rPr>
          <w:color w:val="auto"/>
        </w:rPr>
      </w:pPr>
    </w:p>
    <w:p w14:paraId="1766171C" w14:textId="5535C67E" w:rsidR="009C6B27" w:rsidRPr="009F366A" w:rsidRDefault="009C6B27" w:rsidP="001A1E9F">
      <w:pPr>
        <w:pStyle w:val="Default"/>
        <w:rPr>
          <w:color w:val="auto"/>
        </w:rPr>
      </w:pPr>
    </w:p>
    <w:p w14:paraId="0B0CBA1A" w14:textId="024C2142" w:rsidR="00F15223" w:rsidRPr="009F366A" w:rsidRDefault="00F15223" w:rsidP="001A1E9F">
      <w:pPr>
        <w:pStyle w:val="Default"/>
        <w:rPr>
          <w:color w:val="auto"/>
        </w:rPr>
      </w:pPr>
    </w:p>
    <w:p w14:paraId="3DA4A217" w14:textId="6FEB2046" w:rsidR="00F15223" w:rsidRPr="009F366A" w:rsidRDefault="00F15223" w:rsidP="001A1E9F">
      <w:pPr>
        <w:pStyle w:val="Default"/>
        <w:rPr>
          <w:color w:val="auto"/>
        </w:rPr>
      </w:pPr>
    </w:p>
    <w:p w14:paraId="2A421F0F" w14:textId="45AE3F37" w:rsidR="00F15223" w:rsidRPr="009F366A" w:rsidRDefault="00F15223" w:rsidP="001A1E9F">
      <w:pPr>
        <w:pStyle w:val="Default"/>
        <w:rPr>
          <w:color w:val="auto"/>
        </w:rPr>
      </w:pPr>
    </w:p>
    <w:p w14:paraId="48BC06BC" w14:textId="705B2765" w:rsidR="00F15223" w:rsidRPr="009F366A" w:rsidRDefault="00F15223" w:rsidP="001A1E9F">
      <w:pPr>
        <w:pStyle w:val="Default"/>
        <w:rPr>
          <w:color w:val="auto"/>
        </w:rPr>
      </w:pPr>
    </w:p>
    <w:p w14:paraId="74034A5F" w14:textId="3D4901F1" w:rsidR="00F15223" w:rsidRPr="009F366A" w:rsidRDefault="00F15223" w:rsidP="001A1E9F">
      <w:pPr>
        <w:pStyle w:val="Default"/>
        <w:rPr>
          <w:color w:val="auto"/>
        </w:rPr>
      </w:pPr>
    </w:p>
    <w:p w14:paraId="34DC55E4" w14:textId="03D7CF6B" w:rsidR="00F15223" w:rsidRPr="009F366A" w:rsidRDefault="00F15223" w:rsidP="001A1E9F">
      <w:pPr>
        <w:pStyle w:val="Default"/>
        <w:rPr>
          <w:color w:val="auto"/>
        </w:rPr>
      </w:pPr>
    </w:p>
    <w:p w14:paraId="093CE935" w14:textId="00CB459D" w:rsidR="00F15223" w:rsidRPr="009F366A" w:rsidRDefault="00F15223" w:rsidP="001A1E9F">
      <w:pPr>
        <w:pStyle w:val="Default"/>
        <w:rPr>
          <w:color w:val="auto"/>
        </w:rPr>
      </w:pPr>
    </w:p>
    <w:p w14:paraId="113A43B9" w14:textId="0344BFB7" w:rsidR="00F15223" w:rsidRPr="009F366A" w:rsidRDefault="00F15223" w:rsidP="001A1E9F">
      <w:pPr>
        <w:pStyle w:val="Default"/>
        <w:rPr>
          <w:color w:val="auto"/>
        </w:rPr>
      </w:pPr>
    </w:p>
    <w:p w14:paraId="7F7B9499" w14:textId="4300B439" w:rsidR="00F15223" w:rsidRPr="009F366A" w:rsidRDefault="00F15223" w:rsidP="001A1E9F">
      <w:pPr>
        <w:pStyle w:val="Default"/>
        <w:rPr>
          <w:color w:val="auto"/>
        </w:rPr>
      </w:pPr>
    </w:p>
    <w:p w14:paraId="0D0EC09B" w14:textId="09FFC23E" w:rsidR="00F15223" w:rsidRPr="009F366A" w:rsidRDefault="00F15223" w:rsidP="001A1E9F">
      <w:pPr>
        <w:pStyle w:val="Default"/>
        <w:rPr>
          <w:color w:val="auto"/>
        </w:rPr>
      </w:pPr>
    </w:p>
    <w:p w14:paraId="33CB8663" w14:textId="21EF50D8" w:rsidR="00F15223" w:rsidRPr="009F366A" w:rsidRDefault="00F15223" w:rsidP="001A1E9F">
      <w:pPr>
        <w:pStyle w:val="Default"/>
        <w:rPr>
          <w:color w:val="auto"/>
        </w:rPr>
      </w:pPr>
    </w:p>
    <w:p w14:paraId="74FD2FE1" w14:textId="3022BA88" w:rsidR="00F15223" w:rsidRPr="009F366A" w:rsidRDefault="00F15223" w:rsidP="001A1E9F">
      <w:pPr>
        <w:pStyle w:val="Default"/>
        <w:rPr>
          <w:color w:val="auto"/>
        </w:rPr>
      </w:pPr>
    </w:p>
    <w:p w14:paraId="3F5ACD8C" w14:textId="198C3B0B" w:rsidR="00F15223" w:rsidRPr="009F366A" w:rsidRDefault="00F15223" w:rsidP="001A1E9F">
      <w:pPr>
        <w:pStyle w:val="Default"/>
        <w:rPr>
          <w:color w:val="auto"/>
        </w:rPr>
      </w:pPr>
    </w:p>
    <w:p w14:paraId="33C1DDE7" w14:textId="2F6AB6A5" w:rsidR="00F15223" w:rsidRPr="009F366A" w:rsidRDefault="00F15223" w:rsidP="001A1E9F">
      <w:pPr>
        <w:pStyle w:val="Default"/>
        <w:rPr>
          <w:color w:val="auto"/>
        </w:rPr>
      </w:pPr>
    </w:p>
    <w:p w14:paraId="40AD983D" w14:textId="77777777" w:rsidR="00F15223" w:rsidRPr="009F366A" w:rsidRDefault="00F15223" w:rsidP="001A1E9F">
      <w:pPr>
        <w:pStyle w:val="Default"/>
        <w:rPr>
          <w:color w:val="auto"/>
        </w:rPr>
      </w:pPr>
    </w:p>
    <w:p w14:paraId="66568FAE" w14:textId="7EDE2C5E" w:rsidR="008107DE" w:rsidRPr="009F366A" w:rsidRDefault="00C64EAC" w:rsidP="004F5AE7">
      <w:pPr>
        <w:pStyle w:val="Default"/>
        <w:jc w:val="center"/>
        <w:rPr>
          <w:color w:val="auto"/>
        </w:rPr>
      </w:pPr>
      <w:r w:rsidRPr="009F366A">
        <w:rPr>
          <w:color w:val="auto"/>
        </w:rPr>
        <w:t>Томск 20</w:t>
      </w:r>
      <w:r w:rsidR="002F2838" w:rsidRPr="009F366A">
        <w:rPr>
          <w:color w:val="auto"/>
        </w:rPr>
        <w:t>2</w:t>
      </w:r>
      <w:r w:rsidR="002C74F1" w:rsidRPr="009F366A">
        <w:rPr>
          <w:color w:val="auto"/>
        </w:rPr>
        <w:t>4</w:t>
      </w:r>
      <w:r w:rsidRPr="009F366A">
        <w:rPr>
          <w:color w:val="auto"/>
        </w:rPr>
        <w:t xml:space="preserve"> г.</w:t>
      </w:r>
    </w:p>
    <w:p w14:paraId="2C591DF7" w14:textId="77777777" w:rsidR="002C74F1" w:rsidRPr="009F366A" w:rsidRDefault="002C74F1" w:rsidP="004F5AE7">
      <w:pPr>
        <w:pStyle w:val="Default"/>
        <w:jc w:val="center"/>
        <w:rPr>
          <w:color w:val="auto"/>
        </w:rPr>
      </w:pPr>
    </w:p>
    <w:p w14:paraId="2BD9DB27" w14:textId="2A91DE8C" w:rsidR="0013481A" w:rsidRPr="008C50C9" w:rsidRDefault="009F32CA" w:rsidP="0013481A">
      <w:pPr>
        <w:pStyle w:val="2"/>
        <w:numPr>
          <w:ilvl w:val="0"/>
          <w:numId w:val="26"/>
        </w:numPr>
        <w:suppressAutoHyphens w:val="0"/>
        <w:spacing w:before="120" w:after="120"/>
        <w:rPr>
          <w:rFonts w:ascii="Times New Roman" w:hAnsi="Times New Roman"/>
          <w:i w:val="0"/>
          <w:sz w:val="24"/>
          <w:szCs w:val="24"/>
          <w:lang w:val="ru-RU"/>
        </w:rPr>
      </w:pPr>
      <w:r w:rsidRPr="009F366A">
        <w:rPr>
          <w:rFonts w:ascii="Times New Roman" w:hAnsi="Times New Roman"/>
          <w:i w:val="0"/>
          <w:sz w:val="24"/>
          <w:szCs w:val="24"/>
          <w:lang w:val="ru-RU"/>
        </w:rPr>
        <w:lastRenderedPageBreak/>
        <w:t xml:space="preserve">Общие </w:t>
      </w:r>
      <w:r w:rsidR="00514A47" w:rsidRPr="009F366A">
        <w:rPr>
          <w:rFonts w:ascii="Times New Roman" w:hAnsi="Times New Roman"/>
          <w:i w:val="0"/>
          <w:sz w:val="24"/>
          <w:szCs w:val="24"/>
          <w:lang w:val="ru-RU"/>
        </w:rPr>
        <w:t>положения</w:t>
      </w:r>
    </w:p>
    <w:p w14:paraId="349085E0" w14:textId="592E3524" w:rsidR="00F3413A" w:rsidRPr="009F366A" w:rsidRDefault="003A464E" w:rsidP="00ED68AD">
      <w:pPr>
        <w:ind w:firstLine="708"/>
        <w:rPr>
          <w:color w:val="FF0000"/>
        </w:rPr>
      </w:pPr>
      <w:r w:rsidRPr="009F366A">
        <w:t>1.1</w:t>
      </w:r>
      <w:r w:rsidR="00AC5526" w:rsidRPr="009F366A">
        <w:t>.</w:t>
      </w:r>
      <w:r w:rsidRPr="009F366A">
        <w:t xml:space="preserve"> </w:t>
      </w:r>
      <w:r w:rsidR="006034CD" w:rsidRPr="009F366A">
        <w:t>Настоящее Положение</w:t>
      </w:r>
      <w:r w:rsidR="00442ED1" w:rsidRPr="009F366A">
        <w:t xml:space="preserve"> (далее –</w:t>
      </w:r>
      <w:r w:rsidR="001B4341" w:rsidRPr="009F366A">
        <w:t xml:space="preserve"> </w:t>
      </w:r>
      <w:r w:rsidR="00442ED1" w:rsidRPr="009F366A">
        <w:t>Положение)</w:t>
      </w:r>
      <w:r w:rsidR="006034CD" w:rsidRPr="009F366A">
        <w:t xml:space="preserve"> разработано в целях </w:t>
      </w:r>
      <w:bookmarkStart w:id="0" w:name="_Hlk43394287"/>
      <w:r w:rsidR="00560414" w:rsidRPr="009F366A">
        <w:t xml:space="preserve">оказания Автономной некоммерческой организацией «Центр инжиниринга и инноваций Томской области»  комплекса услуг, сервисов и мер поддержки субъектам малого и среднего предпринимательства в центре </w:t>
      </w:r>
      <w:r w:rsidR="00671754" w:rsidRPr="009F366A">
        <w:t>«</w:t>
      </w:r>
      <w:r w:rsidR="00560414" w:rsidRPr="009F366A">
        <w:t>Мой бизнес</w:t>
      </w:r>
      <w:r w:rsidR="00671754" w:rsidRPr="009F366A">
        <w:t>»</w:t>
      </w:r>
      <w:r w:rsidR="00560414" w:rsidRPr="009F366A">
        <w:t xml:space="preserve"> регионального проекта </w:t>
      </w:r>
      <w:r w:rsidR="00671754" w:rsidRPr="009F366A">
        <w:t>«</w:t>
      </w:r>
      <w:r w:rsidR="00560414" w:rsidRPr="009F366A">
        <w:t>Акселерация субъектов малого и среднего предпринимательства</w:t>
      </w:r>
      <w:r w:rsidR="00671754" w:rsidRPr="009F366A">
        <w:t>»</w:t>
      </w:r>
      <w:r w:rsidR="00560414" w:rsidRPr="009F366A">
        <w:t xml:space="preserve"> государственной программы </w:t>
      </w:r>
      <w:r w:rsidR="00671754" w:rsidRPr="009F366A">
        <w:t>«</w:t>
      </w:r>
      <w:r w:rsidR="00560414" w:rsidRPr="009F366A">
        <w:t>Развитие предпринимательства и повышение эффективности государственного управления социально-экономическим развитием Томской области</w:t>
      </w:r>
      <w:r w:rsidR="00671754" w:rsidRPr="009F366A">
        <w:t>»</w:t>
      </w:r>
      <w:r w:rsidR="00560414" w:rsidRPr="009F366A">
        <w:t xml:space="preserve">, утвержденной постановлением Администрации Томской области от 27.09.2019 N 360а </w:t>
      </w:r>
      <w:r w:rsidR="00671754" w:rsidRPr="009F366A">
        <w:t>«</w:t>
      </w:r>
      <w:r w:rsidR="00560414" w:rsidRPr="009F366A">
        <w:t xml:space="preserve">Об утверждении государственной программы </w:t>
      </w:r>
      <w:r w:rsidR="00671754" w:rsidRPr="009F366A">
        <w:t>«</w:t>
      </w:r>
      <w:r w:rsidR="00560414" w:rsidRPr="009F366A">
        <w:t>Развитие предпринимательства и повышение эффективности государственного управления социально-экономическим развитием Томской области</w:t>
      </w:r>
      <w:r w:rsidR="00671754" w:rsidRPr="009F366A">
        <w:t>»</w:t>
      </w:r>
      <w:r w:rsidR="00560414" w:rsidRPr="009F366A">
        <w:t>.</w:t>
      </w:r>
    </w:p>
    <w:bookmarkEnd w:id="0"/>
    <w:p w14:paraId="276CAE47" w14:textId="5A2B4AD0" w:rsidR="003A464E" w:rsidRPr="009F366A" w:rsidRDefault="003A464E" w:rsidP="00ED68AD">
      <w:pPr>
        <w:suppressAutoHyphens w:val="0"/>
        <w:ind w:firstLine="720"/>
      </w:pPr>
      <w:r w:rsidRPr="009F366A">
        <w:t xml:space="preserve">1.2. В целях настоящего Положения используются следующие </w:t>
      </w:r>
      <w:r w:rsidR="00653E66" w:rsidRPr="009F366A">
        <w:t>термины и определения</w:t>
      </w:r>
      <w:r w:rsidRPr="009F366A">
        <w:t xml:space="preserve">: </w:t>
      </w:r>
    </w:p>
    <w:p w14:paraId="0F66B3B6" w14:textId="2233C7D3" w:rsidR="001672E8" w:rsidRPr="009F366A" w:rsidRDefault="001672E8" w:rsidP="00ED68AD">
      <w:pPr>
        <w:suppressAutoHyphens w:val="0"/>
        <w:autoSpaceDE w:val="0"/>
        <w:spacing w:line="276" w:lineRule="auto"/>
        <w:ind w:firstLine="709"/>
      </w:pPr>
      <w:r w:rsidRPr="009F366A">
        <w:rPr>
          <w:b/>
          <w:i/>
        </w:rPr>
        <w:t>Организатор</w:t>
      </w:r>
      <w:r w:rsidRPr="009F366A">
        <w:t xml:space="preserve"> </w:t>
      </w:r>
      <w:r w:rsidR="008C438F" w:rsidRPr="009F366A">
        <w:t>–</w:t>
      </w:r>
      <w:r w:rsidRPr="009F366A">
        <w:t xml:space="preserve"> Автономная некоммерческая организация </w:t>
      </w:r>
      <w:r w:rsidR="004F5AE7" w:rsidRPr="009F366A">
        <w:t>«Центр инжиниринга и инноваций Томской области».</w:t>
      </w:r>
    </w:p>
    <w:p w14:paraId="1D9BD922" w14:textId="04624A15" w:rsidR="004F5AE7" w:rsidRPr="009F366A" w:rsidRDefault="004F5AE7" w:rsidP="00ED68AD">
      <w:pPr>
        <w:suppressAutoHyphens w:val="0"/>
        <w:spacing w:line="276" w:lineRule="auto"/>
        <w:ind w:firstLine="709"/>
        <w:rPr>
          <w:iCs/>
          <w:color w:val="000000"/>
        </w:rPr>
      </w:pPr>
      <w:r w:rsidRPr="009F366A">
        <w:rPr>
          <w:iCs/>
          <w:color w:val="000000"/>
        </w:rPr>
        <w:t xml:space="preserve">Адрес: </w:t>
      </w:r>
      <w:r w:rsidR="0067677A" w:rsidRPr="0067677A">
        <w:rPr>
          <w:iCs/>
          <w:color w:val="000000"/>
        </w:rPr>
        <w:t xml:space="preserve">634055, г. Томск, </w:t>
      </w:r>
      <w:proofErr w:type="spellStart"/>
      <w:r w:rsidR="0067677A" w:rsidRPr="0067677A">
        <w:rPr>
          <w:iCs/>
          <w:color w:val="000000"/>
        </w:rPr>
        <w:t>пр-кт</w:t>
      </w:r>
      <w:proofErr w:type="spellEnd"/>
      <w:r w:rsidR="0067677A" w:rsidRPr="0067677A">
        <w:rPr>
          <w:iCs/>
          <w:color w:val="000000"/>
        </w:rPr>
        <w:t xml:space="preserve"> Академический, 8/8, офис 513 (5 этаж);</w:t>
      </w:r>
    </w:p>
    <w:p w14:paraId="4EC163DD" w14:textId="0B8DAF2C" w:rsidR="004F5AE7" w:rsidRPr="009F366A" w:rsidRDefault="004F5AE7" w:rsidP="00ED68AD">
      <w:pPr>
        <w:suppressAutoHyphens w:val="0"/>
        <w:spacing w:line="276" w:lineRule="auto"/>
        <w:ind w:firstLine="709"/>
        <w:rPr>
          <w:iCs/>
          <w:color w:val="000000"/>
        </w:rPr>
      </w:pPr>
      <w:r w:rsidRPr="009F366A">
        <w:rPr>
          <w:iCs/>
          <w:color w:val="000000"/>
        </w:rPr>
        <w:t>График работы: пн.-</w:t>
      </w:r>
      <w:r w:rsidR="00891A7A" w:rsidRPr="009F366A">
        <w:rPr>
          <w:iCs/>
          <w:color w:val="000000"/>
        </w:rPr>
        <w:t>пт</w:t>
      </w:r>
      <w:r w:rsidRPr="009F366A">
        <w:rPr>
          <w:iCs/>
          <w:color w:val="000000"/>
        </w:rPr>
        <w:t>. с 09.00 до 18.00 перерыв с 13.00 до 1</w:t>
      </w:r>
      <w:r w:rsidR="00891A7A" w:rsidRPr="009F366A">
        <w:rPr>
          <w:iCs/>
          <w:color w:val="000000"/>
        </w:rPr>
        <w:t>4</w:t>
      </w:r>
      <w:r w:rsidRPr="009F366A">
        <w:rPr>
          <w:iCs/>
          <w:color w:val="000000"/>
        </w:rPr>
        <w:t>.</w:t>
      </w:r>
      <w:r w:rsidR="00891A7A" w:rsidRPr="009F366A">
        <w:rPr>
          <w:iCs/>
          <w:color w:val="000000"/>
        </w:rPr>
        <w:t>00</w:t>
      </w:r>
      <w:r w:rsidRPr="009F366A">
        <w:rPr>
          <w:iCs/>
          <w:color w:val="000000"/>
        </w:rPr>
        <w:t xml:space="preserve">. </w:t>
      </w:r>
    </w:p>
    <w:p w14:paraId="34E722EE" w14:textId="201C3EFB" w:rsidR="004F5AE7" w:rsidRPr="007A46FE" w:rsidRDefault="007A46FE" w:rsidP="00ED68AD">
      <w:pPr>
        <w:tabs>
          <w:tab w:val="left" w:pos="3261"/>
        </w:tabs>
        <w:suppressAutoHyphens w:val="0"/>
        <w:spacing w:line="276" w:lineRule="auto"/>
        <w:ind w:firstLine="567"/>
        <w:rPr>
          <w:iCs/>
          <w:color w:val="000000"/>
          <w:lang w:val="en-US"/>
        </w:rPr>
      </w:pPr>
      <w:r w:rsidRPr="00ED68AD">
        <w:rPr>
          <w:iCs/>
          <w:color w:val="000000"/>
        </w:rPr>
        <w:t xml:space="preserve">  </w:t>
      </w:r>
      <w:r w:rsidR="004F5AE7" w:rsidRPr="009F366A">
        <w:rPr>
          <w:iCs/>
          <w:color w:val="000000"/>
        </w:rPr>
        <w:t>Тел</w:t>
      </w:r>
      <w:r w:rsidR="004F5AE7" w:rsidRPr="007A46FE">
        <w:rPr>
          <w:iCs/>
          <w:color w:val="000000"/>
          <w:lang w:val="en-US"/>
        </w:rPr>
        <w:t xml:space="preserve">.: 8 </w:t>
      </w:r>
      <w:r w:rsidR="00F866F6" w:rsidRPr="007A46FE">
        <w:rPr>
          <w:iCs/>
          <w:color w:val="000000"/>
          <w:lang w:val="en-US"/>
        </w:rPr>
        <w:t>(3822) 60-90-23</w:t>
      </w:r>
      <w:r w:rsidR="004D0E7D" w:rsidRPr="007A46FE">
        <w:rPr>
          <w:iCs/>
          <w:color w:val="000000"/>
          <w:lang w:val="en-US"/>
        </w:rPr>
        <w:t>;</w:t>
      </w:r>
    </w:p>
    <w:p w14:paraId="79A5EA37" w14:textId="469EBECC" w:rsidR="004D0E7D" w:rsidRPr="004D0E7D" w:rsidRDefault="007A46FE" w:rsidP="00ED68AD">
      <w:pPr>
        <w:tabs>
          <w:tab w:val="left" w:pos="3261"/>
        </w:tabs>
        <w:suppressAutoHyphens w:val="0"/>
        <w:spacing w:line="276" w:lineRule="auto"/>
        <w:ind w:firstLine="567"/>
        <w:rPr>
          <w:iCs/>
          <w:color w:val="000000"/>
          <w:lang w:val="en-US"/>
        </w:rPr>
      </w:pPr>
      <w:r w:rsidRPr="007A46FE">
        <w:rPr>
          <w:iCs/>
          <w:color w:val="000000"/>
          <w:lang w:val="en-US"/>
        </w:rPr>
        <w:t xml:space="preserve">  </w:t>
      </w:r>
      <w:r w:rsidR="004D0E7D">
        <w:rPr>
          <w:iCs/>
          <w:color w:val="000000"/>
          <w:lang w:val="en-US"/>
        </w:rPr>
        <w:t>E-mail</w:t>
      </w:r>
      <w:r w:rsidR="004D0E7D" w:rsidRPr="004D0E7D">
        <w:rPr>
          <w:iCs/>
          <w:color w:val="000000"/>
          <w:lang w:val="en-US"/>
        </w:rPr>
        <w:t>: info@engineering.tomsk.ru</w:t>
      </w:r>
    </w:p>
    <w:p w14:paraId="6A1D4ED1" w14:textId="00B80430" w:rsidR="0082767E" w:rsidRDefault="0082767E" w:rsidP="00ED68AD">
      <w:pPr>
        <w:suppressAutoHyphens w:val="0"/>
        <w:autoSpaceDE w:val="0"/>
        <w:spacing w:line="276" w:lineRule="auto"/>
        <w:ind w:firstLine="709"/>
      </w:pPr>
      <w:r w:rsidRPr="009F366A">
        <w:rPr>
          <w:b/>
          <w:i/>
        </w:rPr>
        <w:t>Субъект МСП</w:t>
      </w:r>
      <w:r w:rsidRPr="009F366A">
        <w:t xml:space="preserve"> – </w:t>
      </w:r>
      <w:r w:rsidR="002C74F1" w:rsidRPr="009F366A">
        <w:t>юридическое лицо или индивидуальный предприниматель, сведения о котором внесены в единый реестр субъектов малого и среднего предпринимательства в соответствии с Федеральным законом от 24 июля 2007 г. № 209-ФЗ «О развитии малого и среднего предпринимательства в Российской Федерации».</w:t>
      </w:r>
    </w:p>
    <w:p w14:paraId="2E854A74" w14:textId="3E20BA22" w:rsidR="00377ABC" w:rsidRDefault="00377ABC" w:rsidP="00ED68AD">
      <w:pPr>
        <w:suppressAutoHyphens w:val="0"/>
        <w:autoSpaceDE w:val="0"/>
        <w:spacing w:line="276" w:lineRule="auto"/>
        <w:ind w:firstLine="709"/>
      </w:pPr>
      <w:r w:rsidRPr="00377ABC">
        <w:rPr>
          <w:b/>
          <w:bCs/>
          <w:i/>
          <w:iCs/>
        </w:rPr>
        <w:t>Конкурс</w:t>
      </w:r>
      <w:r w:rsidRPr="00377ABC">
        <w:t xml:space="preserve"> - способ определения получателя услуги на условиях </w:t>
      </w:r>
      <w:proofErr w:type="spellStart"/>
      <w:r w:rsidRPr="00377ABC">
        <w:t>софинансирования</w:t>
      </w:r>
      <w:proofErr w:type="spellEnd"/>
      <w:r w:rsidRPr="00377ABC">
        <w:t xml:space="preserve"> в соответствии с настоящим Положением.</w:t>
      </w:r>
    </w:p>
    <w:p w14:paraId="08918505" w14:textId="0E78B7B4" w:rsidR="00377ABC" w:rsidRPr="009F366A" w:rsidRDefault="00377ABC" w:rsidP="00ED68AD">
      <w:pPr>
        <w:suppressAutoHyphens w:val="0"/>
        <w:autoSpaceDE w:val="0"/>
        <w:spacing w:line="276" w:lineRule="auto"/>
        <w:ind w:firstLine="709"/>
      </w:pPr>
      <w:r w:rsidRPr="00377ABC">
        <w:rPr>
          <w:b/>
          <w:bCs/>
          <w:i/>
          <w:iCs/>
        </w:rPr>
        <w:t>Конкурсная комиссия</w:t>
      </w:r>
      <w:r w:rsidRPr="00377ABC">
        <w:t xml:space="preserve"> – комиссия, созданная приказом Организатора, для проведения конкурсных процедур. </w:t>
      </w:r>
    </w:p>
    <w:p w14:paraId="6A2A9068" w14:textId="7F6487A0" w:rsidR="00A54961" w:rsidRPr="009F366A" w:rsidRDefault="002C74F1" w:rsidP="00ED68AD">
      <w:pPr>
        <w:suppressAutoHyphens w:val="0"/>
        <w:spacing w:line="276" w:lineRule="auto"/>
        <w:ind w:firstLine="709"/>
      </w:pPr>
      <w:r w:rsidRPr="009F366A">
        <w:rPr>
          <w:b/>
          <w:bCs/>
          <w:i/>
          <w:iCs/>
        </w:rPr>
        <w:t xml:space="preserve">Цифровая платформа МСП, </w:t>
      </w:r>
      <w:r w:rsidR="00A54961" w:rsidRPr="009F366A">
        <w:rPr>
          <w:b/>
          <w:bCs/>
          <w:i/>
          <w:iCs/>
        </w:rPr>
        <w:t xml:space="preserve">ЦП МСП – </w:t>
      </w:r>
      <w:r w:rsidR="00A54961" w:rsidRPr="009F366A">
        <w:t>цифровая платформа с механизмом адресного подбора и возможностью дистанционного получения мер поддержки и специальных сервисов субъектами МСП (https://мсп.рф).</w:t>
      </w:r>
    </w:p>
    <w:p w14:paraId="773B5512" w14:textId="1BD379AD" w:rsidR="00084544" w:rsidRPr="009F366A" w:rsidRDefault="00084544" w:rsidP="00ED68AD">
      <w:pPr>
        <w:suppressAutoHyphens w:val="0"/>
        <w:spacing w:line="276" w:lineRule="auto"/>
        <w:ind w:firstLine="709"/>
      </w:pPr>
      <w:r w:rsidRPr="009F366A">
        <w:rPr>
          <w:b/>
          <w:bCs/>
          <w:i/>
          <w:iCs/>
        </w:rPr>
        <w:t>Комиссия Организатора</w:t>
      </w:r>
      <w:r w:rsidRPr="009F366A">
        <w:t xml:space="preserve"> – комиссия, созданная приказом Организатора с целью оценки заявки на предмет соответствия требованиям настоящего положения</w:t>
      </w:r>
      <w:r w:rsidR="002201C0" w:rsidRPr="009F366A">
        <w:t xml:space="preserve"> и для</w:t>
      </w:r>
      <w:r w:rsidRPr="009F366A">
        <w:t xml:space="preserve"> проведени</w:t>
      </w:r>
      <w:r w:rsidR="002C74F1" w:rsidRPr="009F366A">
        <w:t>я</w:t>
      </w:r>
      <w:r w:rsidRPr="009F366A">
        <w:t xml:space="preserve"> </w:t>
      </w:r>
      <w:proofErr w:type="spellStart"/>
      <w:r w:rsidRPr="009F366A">
        <w:t>скоринговой</w:t>
      </w:r>
      <w:proofErr w:type="spellEnd"/>
      <w:r w:rsidRPr="009F366A">
        <w:t xml:space="preserve"> оценки Заявителей</w:t>
      </w:r>
      <w:r w:rsidR="00377ABC">
        <w:t>,</w:t>
      </w:r>
      <w:r w:rsidR="00377ABC" w:rsidRPr="00377ABC">
        <w:t xml:space="preserve"> предоставления Конкурсной </w:t>
      </w:r>
      <w:r w:rsidR="00377ABC">
        <w:t>к</w:t>
      </w:r>
      <w:r w:rsidR="00377ABC" w:rsidRPr="00377ABC">
        <w:t xml:space="preserve">омиссии отчетов о скоринге заявителей. </w:t>
      </w:r>
      <w:r w:rsidRPr="009F366A">
        <w:t xml:space="preserve"> </w:t>
      </w:r>
    </w:p>
    <w:p w14:paraId="469B7194" w14:textId="00BCA6BE" w:rsidR="001672E8" w:rsidRPr="009F366A" w:rsidRDefault="001672E8" w:rsidP="00ED68AD">
      <w:pPr>
        <w:suppressAutoHyphens w:val="0"/>
        <w:autoSpaceDE w:val="0"/>
        <w:spacing w:line="276" w:lineRule="auto"/>
        <w:ind w:firstLine="709"/>
        <w:rPr>
          <w:lang w:eastAsia="ru-RU"/>
        </w:rPr>
      </w:pPr>
      <w:r w:rsidRPr="009F366A">
        <w:rPr>
          <w:b/>
          <w:i/>
          <w:lang w:eastAsia="ru-RU"/>
        </w:rPr>
        <w:t>Извещение</w:t>
      </w:r>
      <w:r w:rsidR="00BB0F0E" w:rsidRPr="009F366A">
        <w:rPr>
          <w:b/>
          <w:i/>
          <w:lang w:eastAsia="ru-RU"/>
        </w:rPr>
        <w:t xml:space="preserve"> </w:t>
      </w:r>
      <w:r w:rsidRPr="009F366A">
        <w:rPr>
          <w:lang w:eastAsia="ru-RU"/>
        </w:rPr>
        <w:t xml:space="preserve">– </w:t>
      </w:r>
      <w:r w:rsidR="00377ABC" w:rsidRPr="00377ABC">
        <w:rPr>
          <w:lang w:eastAsia="ru-RU"/>
        </w:rPr>
        <w:t xml:space="preserve">извещение о проведении конкурса, размещенное Организатором на официальном сайте по адресу: </w:t>
      </w:r>
      <w:hyperlink r:id="rId8" w:history="1">
        <w:r w:rsidR="00620FEC" w:rsidRPr="00D57FBD">
          <w:rPr>
            <w:rStyle w:val="a3"/>
            <w:color w:val="auto"/>
            <w:u w:val="none"/>
            <w:lang w:eastAsia="ru-RU"/>
          </w:rPr>
          <w:t>http://www.engineering.tomsk.ru</w:t>
        </w:r>
      </w:hyperlink>
      <w:r w:rsidR="00377ABC" w:rsidRPr="00377ABC">
        <w:rPr>
          <w:lang w:eastAsia="ru-RU"/>
        </w:rPr>
        <w:t>,</w:t>
      </w:r>
      <w:r w:rsidR="00620FEC">
        <w:rPr>
          <w:lang w:eastAsia="ru-RU"/>
        </w:rPr>
        <w:t xml:space="preserve"> </w:t>
      </w:r>
      <w:r w:rsidR="00377ABC" w:rsidRPr="00377ABC">
        <w:rPr>
          <w:lang w:eastAsia="ru-RU"/>
        </w:rPr>
        <w:t>в соответствии с которым осуществляется прием заявок на участие в Конкурсе.</w:t>
      </w:r>
      <w:r w:rsidR="008F70DC">
        <w:t xml:space="preserve"> К извещению </w:t>
      </w:r>
      <w:r w:rsidR="0011176F">
        <w:t xml:space="preserve">прилагаются </w:t>
      </w:r>
      <w:r w:rsidR="0011176F" w:rsidRPr="008F70DC">
        <w:rPr>
          <w:lang w:eastAsia="ru-RU"/>
        </w:rPr>
        <w:t>технические</w:t>
      </w:r>
      <w:r w:rsidR="008F70DC" w:rsidRPr="008F70DC">
        <w:rPr>
          <w:lang w:eastAsia="ru-RU"/>
        </w:rPr>
        <w:t xml:space="preserve"> задания на предоставляемые</w:t>
      </w:r>
      <w:r w:rsidR="008F70DC">
        <w:rPr>
          <w:lang w:eastAsia="ru-RU"/>
        </w:rPr>
        <w:t xml:space="preserve"> услуги.</w:t>
      </w:r>
      <w:r w:rsidR="005126F2">
        <w:rPr>
          <w:lang w:eastAsia="ru-RU"/>
        </w:rPr>
        <w:t xml:space="preserve"> </w:t>
      </w:r>
    </w:p>
    <w:p w14:paraId="45E7F830" w14:textId="0A72E511" w:rsidR="002C74F1" w:rsidRPr="008C784E" w:rsidRDefault="002C74F1" w:rsidP="00ED68AD">
      <w:pPr>
        <w:suppressAutoHyphens w:val="0"/>
        <w:spacing w:line="276" w:lineRule="auto"/>
        <w:ind w:firstLine="709"/>
        <w:rPr>
          <w:b/>
          <w:bCs/>
          <w:i/>
        </w:rPr>
      </w:pPr>
      <w:r w:rsidRPr="009F366A">
        <w:rPr>
          <w:b/>
          <w:bCs/>
          <w:i/>
        </w:rPr>
        <w:t>Заявление</w:t>
      </w:r>
      <w:r w:rsidR="008C784E">
        <w:rPr>
          <w:b/>
          <w:bCs/>
          <w:i/>
        </w:rPr>
        <w:t>, Заявка</w:t>
      </w:r>
      <w:r w:rsidRPr="009F366A">
        <w:rPr>
          <w:b/>
          <w:bCs/>
          <w:i/>
        </w:rPr>
        <w:t xml:space="preserve"> </w:t>
      </w:r>
      <w:r w:rsidRPr="009F366A">
        <w:t>–</w:t>
      </w:r>
      <w:r w:rsidRPr="009F366A">
        <w:rPr>
          <w:b/>
          <w:i/>
        </w:rPr>
        <w:t xml:space="preserve"> </w:t>
      </w:r>
      <w:r w:rsidRPr="009F366A">
        <w:rPr>
          <w:bCs/>
          <w:iCs/>
        </w:rPr>
        <w:t>заявление на предоставление услуги субъект</w:t>
      </w:r>
      <w:r w:rsidR="00771F11" w:rsidRPr="009F366A">
        <w:rPr>
          <w:bCs/>
          <w:iCs/>
        </w:rPr>
        <w:t>у</w:t>
      </w:r>
      <w:r w:rsidRPr="009F366A">
        <w:rPr>
          <w:bCs/>
          <w:iCs/>
        </w:rPr>
        <w:t xml:space="preserve"> МСП</w:t>
      </w:r>
      <w:r w:rsidR="00377ABC">
        <w:rPr>
          <w:bCs/>
          <w:iCs/>
        </w:rPr>
        <w:t xml:space="preserve"> с приложением </w:t>
      </w:r>
      <w:r w:rsidR="00377ABC" w:rsidRPr="00377ABC">
        <w:rPr>
          <w:bCs/>
          <w:iCs/>
        </w:rPr>
        <w:t>комплек</w:t>
      </w:r>
      <w:r w:rsidR="00377ABC">
        <w:rPr>
          <w:bCs/>
          <w:iCs/>
        </w:rPr>
        <w:t>та</w:t>
      </w:r>
      <w:r w:rsidR="00377ABC" w:rsidRPr="00377ABC">
        <w:rPr>
          <w:bCs/>
          <w:iCs/>
        </w:rPr>
        <w:t xml:space="preserve"> документов, подготовленн</w:t>
      </w:r>
      <w:r w:rsidR="00377ABC">
        <w:rPr>
          <w:bCs/>
          <w:iCs/>
        </w:rPr>
        <w:t>ого</w:t>
      </w:r>
      <w:r w:rsidR="00377ABC" w:rsidRPr="00377ABC">
        <w:rPr>
          <w:bCs/>
          <w:iCs/>
        </w:rPr>
        <w:t xml:space="preserve"> и предоставленн</w:t>
      </w:r>
      <w:r w:rsidR="00377ABC">
        <w:rPr>
          <w:bCs/>
          <w:iCs/>
        </w:rPr>
        <w:t>ого</w:t>
      </w:r>
      <w:r w:rsidR="00377ABC" w:rsidRPr="00377ABC">
        <w:rPr>
          <w:bCs/>
          <w:iCs/>
        </w:rPr>
        <w:t xml:space="preserve"> субъектом МСП с целью участвовать в Конкурсе в соответствии с требованиями, установленными настоящим Положением и включающий документы, предусмотренные настоящим Положением.</w:t>
      </w:r>
    </w:p>
    <w:p w14:paraId="77822621" w14:textId="0A692C71" w:rsidR="008535C9" w:rsidRPr="009F366A" w:rsidRDefault="00234389" w:rsidP="00ED68AD">
      <w:pPr>
        <w:suppressAutoHyphens w:val="0"/>
        <w:spacing w:line="276" w:lineRule="auto"/>
        <w:ind w:firstLine="709"/>
      </w:pPr>
      <w:r w:rsidRPr="009F366A">
        <w:rPr>
          <w:b/>
          <w:i/>
        </w:rPr>
        <w:t>Заявитель</w:t>
      </w:r>
      <w:r w:rsidRPr="009F366A">
        <w:rPr>
          <w:i/>
        </w:rPr>
        <w:t xml:space="preserve"> – </w:t>
      </w:r>
      <w:r w:rsidR="00514A47" w:rsidRPr="009F366A">
        <w:t xml:space="preserve">субъект МСП, зарегистрированный на Цифровой платформе МСП и направивший заявление на предоставление услуги </w:t>
      </w:r>
      <w:r w:rsidRPr="009F366A">
        <w:t xml:space="preserve">в </w:t>
      </w:r>
      <w:r w:rsidR="00882720" w:rsidRPr="009F366A">
        <w:t>определенные для этого сроки</w:t>
      </w:r>
      <w:r w:rsidRPr="009F366A">
        <w:t>.</w:t>
      </w:r>
      <w:r w:rsidR="002C74F1" w:rsidRPr="009F366A">
        <w:t xml:space="preserve"> </w:t>
      </w:r>
    </w:p>
    <w:p w14:paraId="11B43D74" w14:textId="2A7FEE1B" w:rsidR="00377ABC" w:rsidRDefault="00377ABC" w:rsidP="00ED68AD">
      <w:pPr>
        <w:suppressAutoHyphens w:val="0"/>
        <w:spacing w:line="276" w:lineRule="auto"/>
        <w:ind w:firstLine="709"/>
      </w:pPr>
      <w:r w:rsidRPr="00377ABC">
        <w:rPr>
          <w:b/>
          <w:bCs/>
          <w:i/>
          <w:iCs/>
        </w:rPr>
        <w:t>Участник Конкурса</w:t>
      </w:r>
      <w:r w:rsidRPr="00377ABC">
        <w:t xml:space="preserve"> – Заявитель, Заявка на участие в Конкурсе которого рассмотрена Конкурсной комиссией на соответствие требованиям настоящего Положения и допущена Конкурсной комиссией к участию в Конкурсе.</w:t>
      </w:r>
    </w:p>
    <w:p w14:paraId="48912C7C" w14:textId="635DC14D" w:rsidR="00142EF2" w:rsidRDefault="00377ABC" w:rsidP="00ED68AD">
      <w:pPr>
        <w:suppressAutoHyphens w:val="0"/>
        <w:spacing w:line="276" w:lineRule="auto"/>
        <w:ind w:firstLine="709"/>
      </w:pPr>
      <w:r w:rsidRPr="00377ABC">
        <w:rPr>
          <w:b/>
          <w:bCs/>
          <w:i/>
          <w:iCs/>
        </w:rPr>
        <w:t>Победитель Конкурса</w:t>
      </w:r>
      <w:r w:rsidRPr="00377ABC">
        <w:t xml:space="preserve"> – Участник Конкурса, которому Конкурсной комиссией в результате оценки заявок присвоен </w:t>
      </w:r>
      <w:r w:rsidR="00142EF2">
        <w:t xml:space="preserve">один из указанных ниже </w:t>
      </w:r>
      <w:r w:rsidRPr="00377ABC">
        <w:t>номер</w:t>
      </w:r>
      <w:r w:rsidR="00142EF2">
        <w:t>ов</w:t>
      </w:r>
      <w:r w:rsidRPr="00377ABC">
        <w:t xml:space="preserve"> в рейтинге</w:t>
      </w:r>
      <w:r w:rsidR="00142EF2">
        <w:t>.</w:t>
      </w:r>
    </w:p>
    <w:tbl>
      <w:tblPr>
        <w:tblStyle w:val="aff"/>
        <w:tblW w:w="0" w:type="auto"/>
        <w:tblLook w:val="04A0" w:firstRow="1" w:lastRow="0" w:firstColumn="1" w:lastColumn="0" w:noHBand="0" w:noVBand="1"/>
      </w:tblPr>
      <w:tblGrid>
        <w:gridCol w:w="704"/>
        <w:gridCol w:w="4253"/>
        <w:gridCol w:w="3531"/>
        <w:gridCol w:w="1138"/>
      </w:tblGrid>
      <w:tr w:rsidR="00142EF2" w14:paraId="60CDA018" w14:textId="77777777" w:rsidTr="00BD4059">
        <w:tc>
          <w:tcPr>
            <w:tcW w:w="704" w:type="dxa"/>
          </w:tcPr>
          <w:p w14:paraId="7D38117D" w14:textId="77777777" w:rsidR="00142EF2" w:rsidRDefault="00142EF2" w:rsidP="00142EF2">
            <w:pPr>
              <w:suppressAutoHyphens w:val="0"/>
              <w:jc w:val="center"/>
            </w:pPr>
            <w:r>
              <w:lastRenderedPageBreak/>
              <w:t xml:space="preserve">№ </w:t>
            </w:r>
          </w:p>
          <w:p w14:paraId="11737BAF" w14:textId="0DFA3810" w:rsidR="002B5F6C" w:rsidRPr="00142EF2" w:rsidRDefault="002B5F6C" w:rsidP="00142EF2">
            <w:pPr>
              <w:suppressAutoHyphens w:val="0"/>
              <w:jc w:val="center"/>
            </w:pPr>
            <w:r>
              <w:t>ТЗ</w:t>
            </w:r>
          </w:p>
        </w:tc>
        <w:tc>
          <w:tcPr>
            <w:tcW w:w="4253" w:type="dxa"/>
          </w:tcPr>
          <w:p w14:paraId="3CEA9405" w14:textId="60869D19" w:rsidR="00142EF2" w:rsidRDefault="00142EF2" w:rsidP="00142EF2">
            <w:pPr>
              <w:suppressAutoHyphens w:val="0"/>
              <w:jc w:val="center"/>
            </w:pPr>
            <w:r>
              <w:t>Направление услуг</w:t>
            </w:r>
          </w:p>
        </w:tc>
        <w:tc>
          <w:tcPr>
            <w:tcW w:w="3531" w:type="dxa"/>
          </w:tcPr>
          <w:p w14:paraId="0E3D618E" w14:textId="2D11A494" w:rsidR="00142EF2" w:rsidRDefault="00142EF2" w:rsidP="00142EF2">
            <w:pPr>
              <w:suppressAutoHyphens w:val="0"/>
              <w:jc w:val="center"/>
            </w:pPr>
            <w:r>
              <w:t>Наименование услуги</w:t>
            </w:r>
          </w:p>
        </w:tc>
        <w:tc>
          <w:tcPr>
            <w:tcW w:w="1138" w:type="dxa"/>
          </w:tcPr>
          <w:p w14:paraId="63D440FA" w14:textId="4A86CE45" w:rsidR="00142EF2" w:rsidRDefault="00142EF2" w:rsidP="00142EF2">
            <w:pPr>
              <w:suppressAutoHyphens w:val="0"/>
              <w:jc w:val="center"/>
            </w:pPr>
            <w:r>
              <w:t>Номер в рейтинге</w:t>
            </w:r>
          </w:p>
        </w:tc>
      </w:tr>
      <w:tr w:rsidR="00142EF2" w14:paraId="7468B5AE" w14:textId="77777777" w:rsidTr="00BD4059">
        <w:tc>
          <w:tcPr>
            <w:tcW w:w="704" w:type="dxa"/>
          </w:tcPr>
          <w:p w14:paraId="7A03AE95" w14:textId="30F47FE5" w:rsidR="00142EF2" w:rsidRPr="00142EF2" w:rsidRDefault="00142EF2" w:rsidP="00142EF2">
            <w:pPr>
              <w:suppressAutoHyphens w:val="0"/>
              <w:jc w:val="center"/>
            </w:pPr>
            <w:r>
              <w:t>1</w:t>
            </w:r>
          </w:p>
        </w:tc>
        <w:tc>
          <w:tcPr>
            <w:tcW w:w="4253" w:type="dxa"/>
          </w:tcPr>
          <w:p w14:paraId="4B839A6D" w14:textId="165C9D1A" w:rsidR="00142EF2" w:rsidRDefault="00142EF2" w:rsidP="00E77CC4">
            <w:pPr>
              <w:suppressAutoHyphens w:val="0"/>
            </w:pPr>
            <w:r w:rsidRPr="00142EF2">
              <w:t>Содействие в получении маркетинговых услуг, услуг по позиционированию и продвижению новых видов продукции (товаров, услуг) на российском и международном рынках</w:t>
            </w:r>
          </w:p>
        </w:tc>
        <w:tc>
          <w:tcPr>
            <w:tcW w:w="3531" w:type="dxa"/>
          </w:tcPr>
          <w:p w14:paraId="12C81C0C" w14:textId="12F5D543" w:rsidR="00142EF2" w:rsidRDefault="00142EF2" w:rsidP="00E77CC4">
            <w:pPr>
              <w:suppressAutoHyphens w:val="0"/>
            </w:pPr>
            <w:r w:rsidRPr="00142EF2">
              <w:t>Маркетинговые исследования</w:t>
            </w:r>
          </w:p>
        </w:tc>
        <w:tc>
          <w:tcPr>
            <w:tcW w:w="1138" w:type="dxa"/>
          </w:tcPr>
          <w:p w14:paraId="21E8A0AC" w14:textId="48C7F675" w:rsidR="00142EF2" w:rsidRDefault="00142EF2" w:rsidP="00142EF2">
            <w:pPr>
              <w:suppressAutoHyphens w:val="0"/>
              <w:jc w:val="center"/>
            </w:pPr>
            <w:r>
              <w:t>1-3</w:t>
            </w:r>
          </w:p>
        </w:tc>
      </w:tr>
      <w:tr w:rsidR="00142EF2" w14:paraId="485674CB" w14:textId="77777777" w:rsidTr="00BD4059">
        <w:tc>
          <w:tcPr>
            <w:tcW w:w="704" w:type="dxa"/>
          </w:tcPr>
          <w:p w14:paraId="1F61D509" w14:textId="37CB60E5" w:rsidR="00142EF2" w:rsidRDefault="00142EF2" w:rsidP="00142EF2">
            <w:pPr>
              <w:suppressAutoHyphens w:val="0"/>
              <w:jc w:val="center"/>
            </w:pPr>
            <w:r>
              <w:t>2</w:t>
            </w:r>
          </w:p>
        </w:tc>
        <w:tc>
          <w:tcPr>
            <w:tcW w:w="4253" w:type="dxa"/>
          </w:tcPr>
          <w:p w14:paraId="07368FEB" w14:textId="7B1F7B15" w:rsidR="00142EF2" w:rsidRPr="00142EF2" w:rsidRDefault="00142EF2" w:rsidP="00E77CC4">
            <w:pPr>
              <w:suppressAutoHyphens w:val="0"/>
            </w:pPr>
            <w:r w:rsidRPr="00142EF2">
              <w:t>Содействие в получении маркетинговых услуг, услуг по позиционированию и продвижению новых видов продукции (товаров, услуг) на российском и международном рынках</w:t>
            </w:r>
          </w:p>
        </w:tc>
        <w:tc>
          <w:tcPr>
            <w:tcW w:w="3531" w:type="dxa"/>
          </w:tcPr>
          <w:p w14:paraId="533BCF16" w14:textId="2B3D1064" w:rsidR="00142EF2" w:rsidRDefault="00142EF2" w:rsidP="00E77CC4">
            <w:pPr>
              <w:suppressAutoHyphens w:val="0"/>
            </w:pPr>
            <w:r w:rsidRPr="00142EF2">
              <w:t>Модернизация интернет-сайта для продвижения новых видов продукции (товаров, услуг) на российском и международном рынках</w:t>
            </w:r>
          </w:p>
        </w:tc>
        <w:tc>
          <w:tcPr>
            <w:tcW w:w="1138" w:type="dxa"/>
          </w:tcPr>
          <w:p w14:paraId="388458FB" w14:textId="52B13461" w:rsidR="00142EF2" w:rsidRDefault="00142EF2" w:rsidP="00142EF2">
            <w:pPr>
              <w:suppressAutoHyphens w:val="0"/>
              <w:jc w:val="center"/>
            </w:pPr>
            <w:r>
              <w:t>1-3</w:t>
            </w:r>
          </w:p>
        </w:tc>
      </w:tr>
      <w:tr w:rsidR="00142EF2" w14:paraId="51FAC309" w14:textId="77777777" w:rsidTr="00BD4059">
        <w:tc>
          <w:tcPr>
            <w:tcW w:w="704" w:type="dxa"/>
          </w:tcPr>
          <w:p w14:paraId="5BF35F58" w14:textId="004C4D71" w:rsidR="00142EF2" w:rsidRDefault="00142EF2" w:rsidP="00142EF2">
            <w:pPr>
              <w:suppressAutoHyphens w:val="0"/>
              <w:jc w:val="center"/>
            </w:pPr>
            <w:r>
              <w:t>3</w:t>
            </w:r>
          </w:p>
        </w:tc>
        <w:tc>
          <w:tcPr>
            <w:tcW w:w="4253" w:type="dxa"/>
          </w:tcPr>
          <w:p w14:paraId="229D8C96" w14:textId="4BBF2DC9" w:rsidR="00142EF2" w:rsidRPr="00142EF2" w:rsidRDefault="00142EF2" w:rsidP="00142EF2">
            <w:pPr>
              <w:tabs>
                <w:tab w:val="left" w:pos="1515"/>
              </w:tabs>
              <w:suppressAutoHyphens w:val="0"/>
            </w:pPr>
            <w:r w:rsidRPr="00142EF2">
              <w:t>Содействие в получении маркетинговых услуг, услуг по позиционированию и продвижению новых видов продукции (товаров, услуг) на российском и международном рынках</w:t>
            </w:r>
          </w:p>
        </w:tc>
        <w:tc>
          <w:tcPr>
            <w:tcW w:w="3531" w:type="dxa"/>
          </w:tcPr>
          <w:p w14:paraId="11271343" w14:textId="359D07C7" w:rsidR="00142EF2" w:rsidRDefault="00142EF2" w:rsidP="00E77CC4">
            <w:pPr>
              <w:suppressAutoHyphens w:val="0"/>
            </w:pPr>
            <w:r w:rsidRPr="00142EF2">
              <w:t>Разработка мобильного приложения для позиционирования и продвижения новых видов продукции (товаров, услуг) на российском и международном рынках</w:t>
            </w:r>
          </w:p>
        </w:tc>
        <w:tc>
          <w:tcPr>
            <w:tcW w:w="1138" w:type="dxa"/>
          </w:tcPr>
          <w:p w14:paraId="231AB0BB" w14:textId="0B579160" w:rsidR="00142EF2" w:rsidRDefault="00142EF2" w:rsidP="00142EF2">
            <w:pPr>
              <w:suppressAutoHyphens w:val="0"/>
              <w:jc w:val="center"/>
            </w:pPr>
            <w:r>
              <w:t>1-2</w:t>
            </w:r>
          </w:p>
        </w:tc>
      </w:tr>
      <w:tr w:rsidR="00142EF2" w14:paraId="4ACFF998" w14:textId="77777777" w:rsidTr="00BD4059">
        <w:tc>
          <w:tcPr>
            <w:tcW w:w="704" w:type="dxa"/>
          </w:tcPr>
          <w:p w14:paraId="271D6C05" w14:textId="27A72246" w:rsidR="00142EF2" w:rsidRDefault="00142EF2" w:rsidP="00142EF2">
            <w:pPr>
              <w:suppressAutoHyphens w:val="0"/>
              <w:jc w:val="center"/>
            </w:pPr>
            <w:r>
              <w:t>4</w:t>
            </w:r>
          </w:p>
        </w:tc>
        <w:tc>
          <w:tcPr>
            <w:tcW w:w="4253" w:type="dxa"/>
          </w:tcPr>
          <w:p w14:paraId="2EC5B2D1" w14:textId="23DB4E24" w:rsidR="00142EF2" w:rsidRPr="00142EF2" w:rsidRDefault="00142EF2" w:rsidP="00142EF2">
            <w:pPr>
              <w:tabs>
                <w:tab w:val="left" w:pos="1515"/>
              </w:tabs>
              <w:suppressAutoHyphens w:val="0"/>
            </w:pPr>
            <w:r w:rsidRPr="00142EF2">
              <w:t>Содействие в получении маркетинговых услуг, услуг по позиционированию и продвижению новых видов продукции (товаров, услуг) на российском и международном рынках</w:t>
            </w:r>
          </w:p>
        </w:tc>
        <w:tc>
          <w:tcPr>
            <w:tcW w:w="3531" w:type="dxa"/>
          </w:tcPr>
          <w:p w14:paraId="7169BBD6" w14:textId="6D7677D7" w:rsidR="00142EF2" w:rsidRDefault="00142EF2" w:rsidP="00E77CC4">
            <w:pPr>
              <w:suppressAutoHyphens w:val="0"/>
            </w:pPr>
            <w:r w:rsidRPr="00142EF2">
              <w:t>Разработка промышленного дизайна и/или прототипа новой продукции, новых видов продукции (товаров, услуг) и дальнейшего её продвижения на российском и международном рынках</w:t>
            </w:r>
          </w:p>
        </w:tc>
        <w:tc>
          <w:tcPr>
            <w:tcW w:w="1138" w:type="dxa"/>
          </w:tcPr>
          <w:p w14:paraId="0057FEA0" w14:textId="74E06B70" w:rsidR="00142EF2" w:rsidRDefault="00142EF2" w:rsidP="00142EF2">
            <w:pPr>
              <w:suppressAutoHyphens w:val="0"/>
              <w:jc w:val="center"/>
            </w:pPr>
            <w:r>
              <w:t>1</w:t>
            </w:r>
          </w:p>
        </w:tc>
      </w:tr>
      <w:tr w:rsidR="00142EF2" w14:paraId="72A343FE" w14:textId="77777777" w:rsidTr="00BD4059">
        <w:tc>
          <w:tcPr>
            <w:tcW w:w="704" w:type="dxa"/>
          </w:tcPr>
          <w:p w14:paraId="6B6407EC" w14:textId="7C74593C" w:rsidR="00142EF2" w:rsidRDefault="00142EF2" w:rsidP="00142EF2">
            <w:pPr>
              <w:suppressAutoHyphens w:val="0"/>
              <w:jc w:val="center"/>
            </w:pPr>
            <w:r>
              <w:t>5</w:t>
            </w:r>
          </w:p>
        </w:tc>
        <w:tc>
          <w:tcPr>
            <w:tcW w:w="4253" w:type="dxa"/>
          </w:tcPr>
          <w:p w14:paraId="7790DA2C" w14:textId="0FF5FDD0" w:rsidR="00142EF2" w:rsidRPr="00142EF2" w:rsidRDefault="00142EF2" w:rsidP="00142EF2">
            <w:pPr>
              <w:tabs>
                <w:tab w:val="left" w:pos="1515"/>
              </w:tabs>
              <w:suppressAutoHyphens w:val="0"/>
            </w:pPr>
            <w:r w:rsidRPr="00142EF2">
              <w:t>Содействие в разработке бизнес-планов, технических заданий, технико-экономических обоснований</w:t>
            </w:r>
          </w:p>
        </w:tc>
        <w:tc>
          <w:tcPr>
            <w:tcW w:w="3531" w:type="dxa"/>
          </w:tcPr>
          <w:p w14:paraId="0B0ECA7D" w14:textId="2BC4DC3F" w:rsidR="00142EF2" w:rsidRPr="00142EF2" w:rsidRDefault="00142EF2" w:rsidP="00E77CC4">
            <w:pPr>
              <w:suppressAutoHyphens w:val="0"/>
            </w:pPr>
            <w:r w:rsidRPr="00142EF2">
              <w:t>Разработка бизнес-планов, технических заданий, технико-экономических обоснований</w:t>
            </w:r>
          </w:p>
        </w:tc>
        <w:tc>
          <w:tcPr>
            <w:tcW w:w="1138" w:type="dxa"/>
          </w:tcPr>
          <w:p w14:paraId="517AE4AB" w14:textId="6C4DFB3B" w:rsidR="00142EF2" w:rsidRDefault="00142EF2" w:rsidP="00142EF2">
            <w:pPr>
              <w:suppressAutoHyphens w:val="0"/>
              <w:jc w:val="center"/>
            </w:pPr>
            <w:r>
              <w:t>1-3</w:t>
            </w:r>
          </w:p>
        </w:tc>
      </w:tr>
      <w:tr w:rsidR="00142EF2" w14:paraId="0E6E1BA4" w14:textId="77777777" w:rsidTr="00BD4059">
        <w:tc>
          <w:tcPr>
            <w:tcW w:w="704" w:type="dxa"/>
          </w:tcPr>
          <w:p w14:paraId="2E10D84D" w14:textId="3A423574" w:rsidR="00142EF2" w:rsidRDefault="00142EF2" w:rsidP="00142EF2">
            <w:pPr>
              <w:suppressAutoHyphens w:val="0"/>
              <w:jc w:val="center"/>
            </w:pPr>
            <w:r>
              <w:t>6</w:t>
            </w:r>
          </w:p>
        </w:tc>
        <w:tc>
          <w:tcPr>
            <w:tcW w:w="4253" w:type="dxa"/>
          </w:tcPr>
          <w:p w14:paraId="5746C016" w14:textId="31E7A822" w:rsidR="00142EF2" w:rsidRPr="00142EF2" w:rsidRDefault="00142EF2" w:rsidP="00142EF2">
            <w:pPr>
              <w:tabs>
                <w:tab w:val="left" w:pos="1515"/>
              </w:tabs>
              <w:suppressAutoHyphens w:val="0"/>
            </w:pPr>
            <w:r w:rsidRPr="00142EF2">
              <w:t>Содействие в проведении работ по защите прав на результаты интеллектуальной деятельности и приравненные к ним средства индивидуализации юридических лиц, товаров, работ, услуг</w:t>
            </w:r>
          </w:p>
        </w:tc>
        <w:tc>
          <w:tcPr>
            <w:tcW w:w="3531" w:type="dxa"/>
          </w:tcPr>
          <w:p w14:paraId="5043FC16" w14:textId="75C56205" w:rsidR="00142EF2" w:rsidRPr="00142EF2" w:rsidRDefault="00142EF2" w:rsidP="00E77CC4">
            <w:pPr>
              <w:suppressAutoHyphens w:val="0"/>
            </w:pPr>
            <w:r w:rsidRPr="00142EF2">
              <w:t>Патентные исследования</w:t>
            </w:r>
          </w:p>
        </w:tc>
        <w:tc>
          <w:tcPr>
            <w:tcW w:w="1138" w:type="dxa"/>
          </w:tcPr>
          <w:p w14:paraId="5B2AA7A4" w14:textId="304E43D7" w:rsidR="00142EF2" w:rsidRDefault="00142EF2" w:rsidP="00142EF2">
            <w:pPr>
              <w:suppressAutoHyphens w:val="0"/>
              <w:jc w:val="center"/>
            </w:pPr>
            <w:r>
              <w:t>1</w:t>
            </w:r>
          </w:p>
        </w:tc>
      </w:tr>
      <w:tr w:rsidR="00142EF2" w14:paraId="722B303C" w14:textId="77777777" w:rsidTr="00BD4059">
        <w:tc>
          <w:tcPr>
            <w:tcW w:w="704" w:type="dxa"/>
          </w:tcPr>
          <w:p w14:paraId="2EE9532D" w14:textId="005CA4E1" w:rsidR="00142EF2" w:rsidRDefault="00142EF2" w:rsidP="00142EF2">
            <w:pPr>
              <w:suppressAutoHyphens w:val="0"/>
              <w:jc w:val="center"/>
            </w:pPr>
            <w:r>
              <w:t>7</w:t>
            </w:r>
          </w:p>
        </w:tc>
        <w:tc>
          <w:tcPr>
            <w:tcW w:w="4253" w:type="dxa"/>
          </w:tcPr>
          <w:p w14:paraId="4828BC7D" w14:textId="13E0D5F6" w:rsidR="00142EF2" w:rsidRPr="00142EF2" w:rsidRDefault="00142EF2" w:rsidP="00142EF2">
            <w:pPr>
              <w:tabs>
                <w:tab w:val="left" w:pos="1515"/>
              </w:tabs>
              <w:suppressAutoHyphens w:val="0"/>
            </w:pPr>
            <w:r w:rsidRPr="00142EF2">
              <w:t>Содействие в проведении работ по защите прав на результаты интеллектуальной деятельности и приравненные к ним средства индивидуализации юридических лиц, товаров, работ, услуг</w:t>
            </w:r>
          </w:p>
        </w:tc>
        <w:tc>
          <w:tcPr>
            <w:tcW w:w="3531" w:type="dxa"/>
          </w:tcPr>
          <w:p w14:paraId="5DD3EAC3" w14:textId="24EEA6EC" w:rsidR="00142EF2" w:rsidRPr="00142EF2" w:rsidRDefault="00142EF2" w:rsidP="00E77CC4">
            <w:pPr>
              <w:suppressAutoHyphens w:val="0"/>
            </w:pPr>
            <w:r w:rsidRPr="00142EF2">
              <w:t>Подача заявки на регистрацию патента</w:t>
            </w:r>
          </w:p>
        </w:tc>
        <w:tc>
          <w:tcPr>
            <w:tcW w:w="1138" w:type="dxa"/>
          </w:tcPr>
          <w:p w14:paraId="25E23580" w14:textId="182C8E52" w:rsidR="00142EF2" w:rsidRDefault="00142EF2" w:rsidP="00142EF2">
            <w:pPr>
              <w:suppressAutoHyphens w:val="0"/>
              <w:jc w:val="center"/>
            </w:pPr>
            <w:r>
              <w:t>1-3</w:t>
            </w:r>
          </w:p>
        </w:tc>
      </w:tr>
      <w:tr w:rsidR="00142EF2" w14:paraId="77C53458" w14:textId="77777777" w:rsidTr="00BD4059">
        <w:tc>
          <w:tcPr>
            <w:tcW w:w="704" w:type="dxa"/>
          </w:tcPr>
          <w:p w14:paraId="55A3A80A" w14:textId="6376034F" w:rsidR="00142EF2" w:rsidRDefault="00142EF2" w:rsidP="00142EF2">
            <w:pPr>
              <w:suppressAutoHyphens w:val="0"/>
              <w:jc w:val="center"/>
            </w:pPr>
            <w:r>
              <w:t>8</w:t>
            </w:r>
          </w:p>
        </w:tc>
        <w:tc>
          <w:tcPr>
            <w:tcW w:w="4253" w:type="dxa"/>
          </w:tcPr>
          <w:p w14:paraId="027279FA" w14:textId="5B85B362" w:rsidR="00142EF2" w:rsidRPr="00142EF2" w:rsidRDefault="00FB4493" w:rsidP="00142EF2">
            <w:pPr>
              <w:tabs>
                <w:tab w:val="left" w:pos="1515"/>
              </w:tabs>
              <w:suppressAutoHyphens w:val="0"/>
            </w:pPr>
            <w:r w:rsidRPr="00FB4493">
              <w:t>Содействие в проведении работ по защите прав на результаты интеллектуальной деятельности и приравненные к ним средства индивидуализации юридических лиц, товаров, работ, услуг</w:t>
            </w:r>
          </w:p>
        </w:tc>
        <w:tc>
          <w:tcPr>
            <w:tcW w:w="3531" w:type="dxa"/>
          </w:tcPr>
          <w:p w14:paraId="7CBE2656" w14:textId="6CAD47A6" w:rsidR="00142EF2" w:rsidRPr="00142EF2" w:rsidRDefault="00FB4493" w:rsidP="00E77CC4">
            <w:pPr>
              <w:suppressAutoHyphens w:val="0"/>
            </w:pPr>
            <w:r w:rsidRPr="00FB4493">
              <w:t>Регистрация товарных знаков с разработкой дизайна</w:t>
            </w:r>
          </w:p>
        </w:tc>
        <w:tc>
          <w:tcPr>
            <w:tcW w:w="1138" w:type="dxa"/>
          </w:tcPr>
          <w:p w14:paraId="25D1AC21" w14:textId="123BEDC7" w:rsidR="00142EF2" w:rsidRDefault="00FB4493" w:rsidP="00142EF2">
            <w:pPr>
              <w:suppressAutoHyphens w:val="0"/>
              <w:jc w:val="center"/>
            </w:pPr>
            <w:r>
              <w:t>1-3</w:t>
            </w:r>
          </w:p>
        </w:tc>
      </w:tr>
      <w:tr w:rsidR="00FB4493" w14:paraId="3B45140A" w14:textId="77777777" w:rsidTr="00BD4059">
        <w:tc>
          <w:tcPr>
            <w:tcW w:w="704" w:type="dxa"/>
          </w:tcPr>
          <w:p w14:paraId="69D848C1" w14:textId="641E9B00" w:rsidR="00FB4493" w:rsidRDefault="00FB4493" w:rsidP="00142EF2">
            <w:pPr>
              <w:suppressAutoHyphens w:val="0"/>
              <w:jc w:val="center"/>
            </w:pPr>
            <w:r>
              <w:t>9</w:t>
            </w:r>
          </w:p>
        </w:tc>
        <w:tc>
          <w:tcPr>
            <w:tcW w:w="4253" w:type="dxa"/>
          </w:tcPr>
          <w:p w14:paraId="296BFAC4" w14:textId="30FC7567" w:rsidR="00FB4493" w:rsidRPr="00FB4493" w:rsidRDefault="00FB4493" w:rsidP="00142EF2">
            <w:pPr>
              <w:tabs>
                <w:tab w:val="left" w:pos="1515"/>
              </w:tabs>
              <w:suppressAutoHyphens w:val="0"/>
            </w:pPr>
            <w:r w:rsidRPr="00FB4493">
              <w:t>Содействие в проведении сертификации, декларировании, аттестации, иные услуги</w:t>
            </w:r>
          </w:p>
        </w:tc>
        <w:tc>
          <w:tcPr>
            <w:tcW w:w="3531" w:type="dxa"/>
          </w:tcPr>
          <w:p w14:paraId="2E800533" w14:textId="474D625E" w:rsidR="00FB4493" w:rsidRPr="00FB4493" w:rsidRDefault="00FB4493" w:rsidP="00E77CC4">
            <w:pPr>
              <w:suppressAutoHyphens w:val="0"/>
            </w:pPr>
            <w:r w:rsidRPr="00FB4493">
              <w:t>Сертификация продукции производственных компаний</w:t>
            </w:r>
          </w:p>
        </w:tc>
        <w:tc>
          <w:tcPr>
            <w:tcW w:w="1138" w:type="dxa"/>
          </w:tcPr>
          <w:p w14:paraId="005440C2" w14:textId="7480EB47" w:rsidR="00FB4493" w:rsidRDefault="00FB4493" w:rsidP="00142EF2">
            <w:pPr>
              <w:suppressAutoHyphens w:val="0"/>
              <w:jc w:val="center"/>
            </w:pPr>
            <w:r>
              <w:t>1-3</w:t>
            </w:r>
          </w:p>
        </w:tc>
      </w:tr>
      <w:tr w:rsidR="00FB4493" w14:paraId="75F20CC4" w14:textId="77777777" w:rsidTr="00BD4059">
        <w:tc>
          <w:tcPr>
            <w:tcW w:w="704" w:type="dxa"/>
          </w:tcPr>
          <w:p w14:paraId="37EBE5E4" w14:textId="7E14D078" w:rsidR="00FB4493" w:rsidRDefault="00FB4493" w:rsidP="00142EF2">
            <w:pPr>
              <w:suppressAutoHyphens w:val="0"/>
              <w:jc w:val="center"/>
            </w:pPr>
            <w:r>
              <w:lastRenderedPageBreak/>
              <w:t>10</w:t>
            </w:r>
          </w:p>
        </w:tc>
        <w:tc>
          <w:tcPr>
            <w:tcW w:w="4253" w:type="dxa"/>
          </w:tcPr>
          <w:p w14:paraId="6FDF348A" w14:textId="6C08CEBF" w:rsidR="00FB4493" w:rsidRPr="00FB4493" w:rsidRDefault="00136B34" w:rsidP="00142EF2">
            <w:pPr>
              <w:tabs>
                <w:tab w:val="left" w:pos="1515"/>
              </w:tabs>
              <w:suppressAutoHyphens w:val="0"/>
            </w:pPr>
            <w:r w:rsidRPr="00136B34">
              <w:t>Содействие в разработке программ модернизации, технического перевооружения и (или) развития производства</w:t>
            </w:r>
          </w:p>
        </w:tc>
        <w:tc>
          <w:tcPr>
            <w:tcW w:w="3531" w:type="dxa"/>
          </w:tcPr>
          <w:p w14:paraId="60EF94BB" w14:textId="4A48EF4A" w:rsidR="00FB4493" w:rsidRPr="00FB4493" w:rsidRDefault="00FB4493" w:rsidP="00E77CC4">
            <w:pPr>
              <w:suppressAutoHyphens w:val="0"/>
            </w:pPr>
            <w:r w:rsidRPr="00FB4493">
              <w:t>Программа модернизации производства</w:t>
            </w:r>
          </w:p>
        </w:tc>
        <w:tc>
          <w:tcPr>
            <w:tcW w:w="1138" w:type="dxa"/>
          </w:tcPr>
          <w:p w14:paraId="6229BAD9" w14:textId="1058A08C" w:rsidR="00FB4493" w:rsidRDefault="00FB4493" w:rsidP="00142EF2">
            <w:pPr>
              <w:suppressAutoHyphens w:val="0"/>
              <w:jc w:val="center"/>
            </w:pPr>
            <w:r>
              <w:t>1-3</w:t>
            </w:r>
          </w:p>
        </w:tc>
      </w:tr>
      <w:tr w:rsidR="00FB4493" w14:paraId="692BCC44" w14:textId="77777777" w:rsidTr="00BD4059">
        <w:tc>
          <w:tcPr>
            <w:tcW w:w="704" w:type="dxa"/>
          </w:tcPr>
          <w:p w14:paraId="0D16665C" w14:textId="1C8A0C5B" w:rsidR="00FB4493" w:rsidRDefault="00FB4493" w:rsidP="00142EF2">
            <w:pPr>
              <w:suppressAutoHyphens w:val="0"/>
              <w:jc w:val="center"/>
            </w:pPr>
            <w:r>
              <w:t>11</w:t>
            </w:r>
          </w:p>
        </w:tc>
        <w:tc>
          <w:tcPr>
            <w:tcW w:w="4253" w:type="dxa"/>
          </w:tcPr>
          <w:p w14:paraId="2F619A7C" w14:textId="0FA95AEB" w:rsidR="00FB4493" w:rsidRPr="00FB4493" w:rsidRDefault="00BD4059" w:rsidP="00142EF2">
            <w:pPr>
              <w:tabs>
                <w:tab w:val="left" w:pos="1515"/>
              </w:tabs>
              <w:suppressAutoHyphens w:val="0"/>
            </w:pPr>
            <w:r w:rsidRPr="00BD4059">
              <w:t>Оказание услуг по позиционированию и продвижению товаров (работ, услуг)</w:t>
            </w:r>
          </w:p>
        </w:tc>
        <w:tc>
          <w:tcPr>
            <w:tcW w:w="3531" w:type="dxa"/>
          </w:tcPr>
          <w:p w14:paraId="4E705054" w14:textId="07B68D22" w:rsidR="00FB4493" w:rsidRPr="00FB4493" w:rsidRDefault="002B5F6C" w:rsidP="00E77CC4">
            <w:pPr>
              <w:suppressAutoHyphens w:val="0"/>
            </w:pPr>
            <w:r w:rsidRPr="002B5F6C">
              <w:t>Содействие в получении услуг по изготовлению видеоролика (категория 1)</w:t>
            </w:r>
          </w:p>
        </w:tc>
        <w:tc>
          <w:tcPr>
            <w:tcW w:w="1138" w:type="dxa"/>
          </w:tcPr>
          <w:p w14:paraId="45C672B8" w14:textId="636E55E2" w:rsidR="00FB4493" w:rsidRDefault="002B5F6C" w:rsidP="00142EF2">
            <w:pPr>
              <w:suppressAutoHyphens w:val="0"/>
              <w:jc w:val="center"/>
            </w:pPr>
            <w:r>
              <w:t>1-5</w:t>
            </w:r>
          </w:p>
        </w:tc>
      </w:tr>
      <w:tr w:rsidR="002B5F6C" w14:paraId="31496780" w14:textId="77777777" w:rsidTr="00BD4059">
        <w:tc>
          <w:tcPr>
            <w:tcW w:w="704" w:type="dxa"/>
          </w:tcPr>
          <w:p w14:paraId="5695A294" w14:textId="7385832E" w:rsidR="002B5F6C" w:rsidRDefault="002B5F6C" w:rsidP="00142EF2">
            <w:pPr>
              <w:suppressAutoHyphens w:val="0"/>
              <w:jc w:val="center"/>
            </w:pPr>
            <w:r>
              <w:t>12</w:t>
            </w:r>
          </w:p>
        </w:tc>
        <w:tc>
          <w:tcPr>
            <w:tcW w:w="4253" w:type="dxa"/>
          </w:tcPr>
          <w:p w14:paraId="458AF1CA" w14:textId="101A14AC" w:rsidR="002B5F6C" w:rsidRPr="00FB4493" w:rsidRDefault="00BD4059" w:rsidP="00142EF2">
            <w:pPr>
              <w:tabs>
                <w:tab w:val="left" w:pos="1515"/>
              </w:tabs>
              <w:suppressAutoHyphens w:val="0"/>
            </w:pPr>
            <w:r w:rsidRPr="00BD4059">
              <w:t>Оказание услуг по позиционированию и продвижению товаров (работ, услуг)</w:t>
            </w:r>
          </w:p>
        </w:tc>
        <w:tc>
          <w:tcPr>
            <w:tcW w:w="3531" w:type="dxa"/>
          </w:tcPr>
          <w:p w14:paraId="7E6AAD0B" w14:textId="5BE52F0A" w:rsidR="002B5F6C" w:rsidRPr="002B5F6C" w:rsidRDefault="002B5F6C" w:rsidP="00E77CC4">
            <w:pPr>
              <w:suppressAutoHyphens w:val="0"/>
            </w:pPr>
            <w:r w:rsidRPr="002B5F6C">
              <w:t>Содействие в получении услуг по изготовлению видеоролика (категория 2)</w:t>
            </w:r>
          </w:p>
        </w:tc>
        <w:tc>
          <w:tcPr>
            <w:tcW w:w="1138" w:type="dxa"/>
          </w:tcPr>
          <w:p w14:paraId="5D7D76F4" w14:textId="44974660" w:rsidR="002B5F6C" w:rsidRDefault="002B5F6C" w:rsidP="00142EF2">
            <w:pPr>
              <w:suppressAutoHyphens w:val="0"/>
              <w:jc w:val="center"/>
            </w:pPr>
            <w:r w:rsidRPr="002B5F6C">
              <w:t>1-5</w:t>
            </w:r>
          </w:p>
        </w:tc>
      </w:tr>
      <w:tr w:rsidR="002B5F6C" w14:paraId="7B60D765" w14:textId="77777777" w:rsidTr="00BD4059">
        <w:tc>
          <w:tcPr>
            <w:tcW w:w="704" w:type="dxa"/>
          </w:tcPr>
          <w:p w14:paraId="06354E0E" w14:textId="29E109BE" w:rsidR="002B5F6C" w:rsidRDefault="002B5F6C" w:rsidP="00142EF2">
            <w:pPr>
              <w:suppressAutoHyphens w:val="0"/>
              <w:jc w:val="center"/>
            </w:pPr>
            <w:r>
              <w:t>13</w:t>
            </w:r>
          </w:p>
        </w:tc>
        <w:tc>
          <w:tcPr>
            <w:tcW w:w="4253" w:type="dxa"/>
          </w:tcPr>
          <w:p w14:paraId="46002230" w14:textId="31582594" w:rsidR="002B5F6C" w:rsidRPr="00FB4493" w:rsidRDefault="00BD4059" w:rsidP="00142EF2">
            <w:pPr>
              <w:tabs>
                <w:tab w:val="left" w:pos="1515"/>
              </w:tabs>
              <w:suppressAutoHyphens w:val="0"/>
            </w:pPr>
            <w:r w:rsidRPr="00BD4059">
              <w:t>Оказание услуг по позиционированию и продвижению товаров (работ, услуг)</w:t>
            </w:r>
          </w:p>
        </w:tc>
        <w:tc>
          <w:tcPr>
            <w:tcW w:w="3531" w:type="dxa"/>
          </w:tcPr>
          <w:p w14:paraId="0E2C60A2" w14:textId="7DB00B4F" w:rsidR="002B5F6C" w:rsidRPr="002B5F6C" w:rsidRDefault="002B5F6C" w:rsidP="00E77CC4">
            <w:pPr>
              <w:suppressAutoHyphens w:val="0"/>
            </w:pPr>
            <w:r w:rsidRPr="002B5F6C">
              <w:t>Содействие в получении услуг по разработке медиа-плана, контент-плана компании</w:t>
            </w:r>
          </w:p>
        </w:tc>
        <w:tc>
          <w:tcPr>
            <w:tcW w:w="1138" w:type="dxa"/>
          </w:tcPr>
          <w:p w14:paraId="5783EE7B" w14:textId="6B596746" w:rsidR="002B5F6C" w:rsidRPr="002B5F6C" w:rsidRDefault="002B5F6C" w:rsidP="00142EF2">
            <w:pPr>
              <w:suppressAutoHyphens w:val="0"/>
              <w:jc w:val="center"/>
            </w:pPr>
            <w:r>
              <w:t>1-7</w:t>
            </w:r>
          </w:p>
        </w:tc>
      </w:tr>
      <w:tr w:rsidR="002B5F6C" w14:paraId="3A936F09" w14:textId="77777777" w:rsidTr="00BD4059">
        <w:tc>
          <w:tcPr>
            <w:tcW w:w="704" w:type="dxa"/>
          </w:tcPr>
          <w:p w14:paraId="608C6DAB" w14:textId="548CEF2B" w:rsidR="002B5F6C" w:rsidRDefault="002B5F6C" w:rsidP="00142EF2">
            <w:pPr>
              <w:suppressAutoHyphens w:val="0"/>
              <w:jc w:val="center"/>
            </w:pPr>
            <w:r>
              <w:t>14</w:t>
            </w:r>
          </w:p>
        </w:tc>
        <w:tc>
          <w:tcPr>
            <w:tcW w:w="4253" w:type="dxa"/>
          </w:tcPr>
          <w:p w14:paraId="06581A88" w14:textId="46C2B9A8" w:rsidR="002B5F6C" w:rsidRPr="00FB4493" w:rsidRDefault="00BD4059" w:rsidP="00142EF2">
            <w:pPr>
              <w:tabs>
                <w:tab w:val="left" w:pos="1515"/>
              </w:tabs>
              <w:suppressAutoHyphens w:val="0"/>
            </w:pPr>
            <w:r w:rsidRPr="00BD4059">
              <w:t>Оказание услуг по позиционированию и продвижению товаров (работ, услуг)</w:t>
            </w:r>
          </w:p>
        </w:tc>
        <w:tc>
          <w:tcPr>
            <w:tcW w:w="3531" w:type="dxa"/>
          </w:tcPr>
          <w:p w14:paraId="7CFE8BF9" w14:textId="799E938B" w:rsidR="002B5F6C" w:rsidRPr="002B5F6C" w:rsidRDefault="002B5F6C" w:rsidP="00E77CC4">
            <w:pPr>
              <w:suppressAutoHyphens w:val="0"/>
            </w:pPr>
            <w:r w:rsidRPr="002B5F6C">
              <w:t>Содействие в разработке каталогов продукции субъектов МСП, участников кластера</w:t>
            </w:r>
          </w:p>
        </w:tc>
        <w:tc>
          <w:tcPr>
            <w:tcW w:w="1138" w:type="dxa"/>
          </w:tcPr>
          <w:p w14:paraId="4C4CD4FB" w14:textId="14F39A33" w:rsidR="002B5F6C" w:rsidRDefault="002B5F6C" w:rsidP="00142EF2">
            <w:pPr>
              <w:suppressAutoHyphens w:val="0"/>
              <w:jc w:val="center"/>
            </w:pPr>
            <w:r>
              <w:t>1-2</w:t>
            </w:r>
          </w:p>
        </w:tc>
      </w:tr>
      <w:tr w:rsidR="002B5F6C" w14:paraId="7AEE01C2" w14:textId="77777777" w:rsidTr="00BD4059">
        <w:tc>
          <w:tcPr>
            <w:tcW w:w="704" w:type="dxa"/>
          </w:tcPr>
          <w:p w14:paraId="518B4194" w14:textId="3463849D" w:rsidR="002B5F6C" w:rsidRDefault="002B5F6C" w:rsidP="00142EF2">
            <w:pPr>
              <w:suppressAutoHyphens w:val="0"/>
              <w:jc w:val="center"/>
            </w:pPr>
            <w:r>
              <w:t>15</w:t>
            </w:r>
          </w:p>
        </w:tc>
        <w:tc>
          <w:tcPr>
            <w:tcW w:w="4253" w:type="dxa"/>
          </w:tcPr>
          <w:p w14:paraId="665FB310" w14:textId="28077D3D" w:rsidR="002B5F6C" w:rsidRPr="00FB4493" w:rsidRDefault="00BD4059" w:rsidP="00142EF2">
            <w:pPr>
              <w:tabs>
                <w:tab w:val="left" w:pos="1515"/>
              </w:tabs>
              <w:suppressAutoHyphens w:val="0"/>
            </w:pPr>
            <w:r w:rsidRPr="00BD4059">
              <w:t>Оказание услуг по позиционированию и продвижению товаров (работ, услуг)</w:t>
            </w:r>
          </w:p>
        </w:tc>
        <w:tc>
          <w:tcPr>
            <w:tcW w:w="3531" w:type="dxa"/>
          </w:tcPr>
          <w:p w14:paraId="00656706" w14:textId="4FA399BB" w:rsidR="002B5F6C" w:rsidRPr="002B5F6C" w:rsidRDefault="002B5F6C" w:rsidP="00E77CC4">
            <w:pPr>
              <w:suppressAutoHyphens w:val="0"/>
            </w:pPr>
            <w:r w:rsidRPr="002B5F6C">
              <w:t>Услуги по разработке дизайна упаковки продукции субъектов МСП, участников кластера в рамках реализации совместных кластерных проектов</w:t>
            </w:r>
          </w:p>
        </w:tc>
        <w:tc>
          <w:tcPr>
            <w:tcW w:w="1138" w:type="dxa"/>
          </w:tcPr>
          <w:p w14:paraId="4D2E0E78" w14:textId="68E35433" w:rsidR="002B5F6C" w:rsidRDefault="002B5F6C" w:rsidP="00142EF2">
            <w:pPr>
              <w:suppressAutoHyphens w:val="0"/>
              <w:jc w:val="center"/>
            </w:pPr>
            <w:r>
              <w:t>1</w:t>
            </w:r>
          </w:p>
        </w:tc>
      </w:tr>
      <w:tr w:rsidR="002B5F6C" w14:paraId="1859F262" w14:textId="77777777" w:rsidTr="00BD4059">
        <w:tc>
          <w:tcPr>
            <w:tcW w:w="704" w:type="dxa"/>
          </w:tcPr>
          <w:p w14:paraId="6CE49C46" w14:textId="1784D83F" w:rsidR="002B5F6C" w:rsidRDefault="002B5F6C" w:rsidP="00142EF2">
            <w:pPr>
              <w:suppressAutoHyphens w:val="0"/>
              <w:jc w:val="center"/>
            </w:pPr>
            <w:r>
              <w:t>16</w:t>
            </w:r>
          </w:p>
        </w:tc>
        <w:tc>
          <w:tcPr>
            <w:tcW w:w="4253" w:type="dxa"/>
          </w:tcPr>
          <w:p w14:paraId="194C146E" w14:textId="22D14F2D" w:rsidR="002B5F6C" w:rsidRPr="00FB4493" w:rsidRDefault="00F90CF5" w:rsidP="00142EF2">
            <w:pPr>
              <w:tabs>
                <w:tab w:val="left" w:pos="1515"/>
              </w:tabs>
              <w:suppressAutoHyphens w:val="0"/>
            </w:pPr>
            <w:r w:rsidRPr="00F90CF5">
              <w:t>Оказание содействия в выводе на рынок новых продуктов (работ, услуг) участников территориальных кластеров;</w:t>
            </w:r>
          </w:p>
        </w:tc>
        <w:tc>
          <w:tcPr>
            <w:tcW w:w="3531" w:type="dxa"/>
          </w:tcPr>
          <w:p w14:paraId="16B88220" w14:textId="61AE18FA" w:rsidR="002B5F6C" w:rsidRPr="002B5F6C" w:rsidRDefault="002B5F6C" w:rsidP="00E77CC4">
            <w:pPr>
              <w:suppressAutoHyphens w:val="0"/>
            </w:pPr>
            <w:r w:rsidRPr="002B5F6C">
              <w:t>Услуги по сертификации продукции субъектов МСП, участников кластера</w:t>
            </w:r>
          </w:p>
        </w:tc>
        <w:tc>
          <w:tcPr>
            <w:tcW w:w="1138" w:type="dxa"/>
          </w:tcPr>
          <w:p w14:paraId="3F64C803" w14:textId="678E6497" w:rsidR="002B5F6C" w:rsidRDefault="002B5F6C" w:rsidP="00142EF2">
            <w:pPr>
              <w:suppressAutoHyphens w:val="0"/>
              <w:jc w:val="center"/>
            </w:pPr>
            <w:r>
              <w:t>1-3</w:t>
            </w:r>
          </w:p>
        </w:tc>
      </w:tr>
      <w:tr w:rsidR="002B5F6C" w14:paraId="01FFB266" w14:textId="77777777" w:rsidTr="00BD4059">
        <w:tc>
          <w:tcPr>
            <w:tcW w:w="704" w:type="dxa"/>
          </w:tcPr>
          <w:p w14:paraId="29F9C185" w14:textId="423C7CF1" w:rsidR="002B5F6C" w:rsidRDefault="002B5F6C" w:rsidP="00142EF2">
            <w:pPr>
              <w:suppressAutoHyphens w:val="0"/>
              <w:jc w:val="center"/>
            </w:pPr>
            <w:r>
              <w:t>17</w:t>
            </w:r>
          </w:p>
        </w:tc>
        <w:tc>
          <w:tcPr>
            <w:tcW w:w="4253" w:type="dxa"/>
          </w:tcPr>
          <w:p w14:paraId="6D81DE2F" w14:textId="4CA7A0F2" w:rsidR="002B5F6C" w:rsidRPr="00FB4493" w:rsidRDefault="00F90CF5" w:rsidP="00142EF2">
            <w:pPr>
              <w:tabs>
                <w:tab w:val="left" w:pos="1515"/>
              </w:tabs>
              <w:suppressAutoHyphens w:val="0"/>
            </w:pPr>
            <w:r w:rsidRPr="00F90CF5">
              <w:t>Оказание содействия в выводе на рынок новых продуктов (работ, услуг) участников территориальных кластеров;</w:t>
            </w:r>
          </w:p>
        </w:tc>
        <w:tc>
          <w:tcPr>
            <w:tcW w:w="3531" w:type="dxa"/>
          </w:tcPr>
          <w:p w14:paraId="2A35AD3B" w14:textId="70981CB0" w:rsidR="002B5F6C" w:rsidRPr="002B5F6C" w:rsidRDefault="002B5F6C" w:rsidP="00E77CC4">
            <w:pPr>
              <w:suppressAutoHyphens w:val="0"/>
            </w:pPr>
            <w:r w:rsidRPr="002B5F6C">
              <w:t>Услуги по комплексной сертификации продукции субъектов МСП, участников кластера</w:t>
            </w:r>
          </w:p>
        </w:tc>
        <w:tc>
          <w:tcPr>
            <w:tcW w:w="1138" w:type="dxa"/>
          </w:tcPr>
          <w:p w14:paraId="68438985" w14:textId="48C3E3F8" w:rsidR="002B5F6C" w:rsidRDefault="002B5F6C" w:rsidP="00142EF2">
            <w:pPr>
              <w:suppressAutoHyphens w:val="0"/>
              <w:jc w:val="center"/>
            </w:pPr>
            <w:r>
              <w:t>1-2</w:t>
            </w:r>
          </w:p>
        </w:tc>
      </w:tr>
    </w:tbl>
    <w:p w14:paraId="2FA38C0C" w14:textId="4C2D6864" w:rsidR="00D6067E" w:rsidRDefault="00D6067E" w:rsidP="003A043B">
      <w:pPr>
        <w:suppressAutoHyphens w:val="0"/>
        <w:ind w:firstLine="709"/>
      </w:pPr>
      <w:r>
        <w:t xml:space="preserve">Организатор вправе изменить количество номеров в рейтинге в </w:t>
      </w:r>
      <w:r w:rsidRPr="00D6067E">
        <w:t>Извещени</w:t>
      </w:r>
      <w:r>
        <w:t>и.</w:t>
      </w:r>
    </w:p>
    <w:p w14:paraId="050AA07E" w14:textId="18C73C17" w:rsidR="002F526E" w:rsidRPr="005837B5" w:rsidRDefault="002F526E" w:rsidP="003A043B">
      <w:pPr>
        <w:suppressAutoHyphens w:val="0"/>
        <w:ind w:firstLine="709"/>
      </w:pPr>
      <w:r w:rsidRPr="002F526E">
        <w:rPr>
          <w:b/>
          <w:bCs/>
          <w:i/>
          <w:iCs/>
        </w:rPr>
        <w:t>Получатель услуги</w:t>
      </w:r>
      <w:r w:rsidRPr="002F526E">
        <w:t xml:space="preserve"> –</w:t>
      </w:r>
      <w:r>
        <w:t xml:space="preserve"> Победитель Конкурса, </w:t>
      </w:r>
      <w:r w:rsidRPr="002F526E">
        <w:t>с которым подписан договор</w:t>
      </w:r>
      <w:r>
        <w:t xml:space="preserve"> на получение услуги на условиях </w:t>
      </w:r>
      <w:proofErr w:type="spellStart"/>
      <w:r>
        <w:t>софинансирования</w:t>
      </w:r>
      <w:proofErr w:type="spellEnd"/>
      <w:r w:rsidRPr="002F526E">
        <w:t>.</w:t>
      </w:r>
    </w:p>
    <w:p w14:paraId="0DFDDF18" w14:textId="0921C0E3" w:rsidR="00514A47" w:rsidRPr="009F366A" w:rsidRDefault="00241C3D" w:rsidP="001A1E9F">
      <w:pPr>
        <w:suppressAutoHyphens w:val="0"/>
        <w:ind w:firstLine="709"/>
        <w:rPr>
          <w:lang w:eastAsia="ru-RU"/>
        </w:rPr>
      </w:pPr>
      <w:r w:rsidRPr="009F366A">
        <w:rPr>
          <w:b/>
          <w:i/>
        </w:rPr>
        <w:t>Внешний и</w:t>
      </w:r>
      <w:r w:rsidR="004A2C1B" w:rsidRPr="009F366A">
        <w:rPr>
          <w:b/>
          <w:i/>
        </w:rPr>
        <w:t>сполнитель</w:t>
      </w:r>
      <w:r w:rsidR="004A2C1B" w:rsidRPr="009F366A">
        <w:rPr>
          <w:b/>
          <w:i/>
          <w:lang w:eastAsia="ru-RU"/>
        </w:rPr>
        <w:t xml:space="preserve"> </w:t>
      </w:r>
      <w:r w:rsidR="004A2C1B" w:rsidRPr="009F366A">
        <w:rPr>
          <w:lang w:eastAsia="ru-RU"/>
        </w:rPr>
        <w:t>–</w:t>
      </w:r>
      <w:r w:rsidRPr="009F366A">
        <w:rPr>
          <w:lang w:eastAsia="ru-RU"/>
        </w:rPr>
        <w:t xml:space="preserve"> лицо,</w:t>
      </w:r>
      <w:r w:rsidR="00514A47" w:rsidRPr="009F366A">
        <w:rPr>
          <w:lang w:eastAsia="ru-RU"/>
        </w:rPr>
        <w:t xml:space="preserve"> включенн</w:t>
      </w:r>
      <w:r w:rsidRPr="009F366A">
        <w:rPr>
          <w:lang w:eastAsia="ru-RU"/>
        </w:rPr>
        <w:t>ое</w:t>
      </w:r>
      <w:r w:rsidR="00514A47" w:rsidRPr="009F366A">
        <w:rPr>
          <w:lang w:eastAsia="ru-RU"/>
        </w:rPr>
        <w:t xml:space="preserve"> в Реестр партнерских организаций</w:t>
      </w:r>
      <w:r w:rsidR="005126F2" w:rsidRPr="005126F2">
        <w:t xml:space="preserve"> </w:t>
      </w:r>
      <w:r w:rsidR="00514A47" w:rsidRPr="009F366A">
        <w:rPr>
          <w:lang w:eastAsia="ru-RU"/>
        </w:rPr>
        <w:t>и предпринимателей</w:t>
      </w:r>
      <w:r w:rsidR="00F87A77">
        <w:rPr>
          <w:lang w:eastAsia="ru-RU"/>
        </w:rPr>
        <w:t xml:space="preserve"> </w:t>
      </w:r>
      <w:r w:rsidR="005F389D" w:rsidRPr="005F389D">
        <w:rPr>
          <w:lang w:eastAsia="ru-RU"/>
        </w:rPr>
        <w:t>(https://www.engineering.tomsk.ru/documents/?razdel=7)</w:t>
      </w:r>
      <w:r w:rsidR="00514A47" w:rsidRPr="009F366A">
        <w:rPr>
          <w:lang w:eastAsia="ru-RU"/>
        </w:rPr>
        <w:t>,</w:t>
      </w:r>
      <w:r w:rsidRPr="009F366A">
        <w:rPr>
          <w:lang w:eastAsia="ru-RU"/>
        </w:rPr>
        <w:t xml:space="preserve"> и</w:t>
      </w:r>
      <w:r w:rsidR="00514A47" w:rsidRPr="009F366A">
        <w:rPr>
          <w:lang w:eastAsia="ru-RU"/>
        </w:rPr>
        <w:t xml:space="preserve"> заключивше</w:t>
      </w:r>
      <w:r w:rsidRPr="009F366A">
        <w:rPr>
          <w:lang w:eastAsia="ru-RU"/>
        </w:rPr>
        <w:t>е</w:t>
      </w:r>
      <w:r w:rsidR="00514A47" w:rsidRPr="009F366A">
        <w:rPr>
          <w:lang w:eastAsia="ru-RU"/>
        </w:rPr>
        <w:t xml:space="preserve"> с Организатором договор, предусматривающий обязательство об оказании</w:t>
      </w:r>
      <w:r w:rsidR="00660EFE" w:rsidRPr="00660EFE">
        <w:t xml:space="preserve"> </w:t>
      </w:r>
      <w:r w:rsidR="00660EFE" w:rsidRPr="00660EFE">
        <w:rPr>
          <w:lang w:eastAsia="ru-RU"/>
        </w:rPr>
        <w:t>услуг</w:t>
      </w:r>
      <w:r w:rsidR="00514A47" w:rsidRPr="009F366A">
        <w:rPr>
          <w:lang w:eastAsia="ru-RU"/>
        </w:rPr>
        <w:t xml:space="preserve"> </w:t>
      </w:r>
      <w:r w:rsidR="00660EFE">
        <w:rPr>
          <w:lang w:eastAsia="ru-RU"/>
        </w:rPr>
        <w:t>Победителю конкурса</w:t>
      </w:r>
      <w:r w:rsidR="00514A47" w:rsidRPr="009F366A">
        <w:rPr>
          <w:lang w:eastAsia="ru-RU"/>
        </w:rPr>
        <w:t>.</w:t>
      </w:r>
    </w:p>
    <w:p w14:paraId="3CDA7ABF" w14:textId="0631A0D1" w:rsidR="0006198B" w:rsidRPr="009F366A" w:rsidRDefault="00EC150E" w:rsidP="001A1E9F">
      <w:pPr>
        <w:suppressAutoHyphens w:val="0"/>
        <w:ind w:firstLine="709"/>
        <w:rPr>
          <w:lang w:eastAsia="ru-RU"/>
        </w:rPr>
      </w:pPr>
      <w:proofErr w:type="spellStart"/>
      <w:r w:rsidRPr="009F366A">
        <w:rPr>
          <w:b/>
          <w:bCs/>
          <w:i/>
          <w:iCs/>
          <w:lang w:eastAsia="ru-RU"/>
        </w:rPr>
        <w:t>Скоринговая</w:t>
      </w:r>
      <w:proofErr w:type="spellEnd"/>
      <w:r w:rsidRPr="009F366A">
        <w:rPr>
          <w:b/>
          <w:bCs/>
          <w:i/>
          <w:iCs/>
          <w:lang w:eastAsia="ru-RU"/>
        </w:rPr>
        <w:t xml:space="preserve"> </w:t>
      </w:r>
      <w:r w:rsidR="0006198B" w:rsidRPr="009F366A">
        <w:rPr>
          <w:b/>
          <w:bCs/>
          <w:i/>
          <w:iCs/>
          <w:lang w:eastAsia="ru-RU"/>
        </w:rPr>
        <w:t>оценка</w:t>
      </w:r>
      <w:r w:rsidR="0006198B" w:rsidRPr="009F366A">
        <w:rPr>
          <w:lang w:eastAsia="ru-RU"/>
        </w:rPr>
        <w:t xml:space="preserve"> </w:t>
      </w:r>
      <w:r w:rsidRPr="009F366A">
        <w:rPr>
          <w:lang w:eastAsia="ru-RU"/>
        </w:rPr>
        <w:t xml:space="preserve">– </w:t>
      </w:r>
      <w:r w:rsidR="0090273B" w:rsidRPr="009F366A">
        <w:rPr>
          <w:lang w:eastAsia="ru-RU"/>
        </w:rPr>
        <w:t>предварительная (прескоринг) и расширенная</w:t>
      </w:r>
      <w:r w:rsidR="00457BE6" w:rsidRPr="009F366A">
        <w:rPr>
          <w:lang w:eastAsia="ru-RU"/>
        </w:rPr>
        <w:t xml:space="preserve"> (скоринг)</w:t>
      </w:r>
      <w:r w:rsidR="0006198B" w:rsidRPr="009F366A">
        <w:rPr>
          <w:lang w:eastAsia="ru-RU"/>
        </w:rPr>
        <w:t xml:space="preserve"> </w:t>
      </w:r>
      <w:r w:rsidR="00457BE6" w:rsidRPr="009F366A">
        <w:rPr>
          <w:lang w:eastAsia="ru-RU"/>
        </w:rPr>
        <w:t xml:space="preserve">оценка </w:t>
      </w:r>
      <w:r w:rsidR="0006198B" w:rsidRPr="009F366A">
        <w:rPr>
          <w:lang w:eastAsia="ru-RU"/>
        </w:rPr>
        <w:t xml:space="preserve">количественных и качественных показателей деятельности субъекта </w:t>
      </w:r>
      <w:r w:rsidR="00072F7A" w:rsidRPr="009F366A">
        <w:rPr>
          <w:lang w:eastAsia="ru-RU"/>
        </w:rPr>
        <w:t xml:space="preserve">МСП </w:t>
      </w:r>
      <w:r w:rsidR="0006198B" w:rsidRPr="009F366A">
        <w:rPr>
          <w:lang w:eastAsia="ru-RU"/>
        </w:rPr>
        <w:t>на основании данных открытых источников</w:t>
      </w:r>
      <w:r w:rsidR="009E6844" w:rsidRPr="009F366A">
        <w:rPr>
          <w:lang w:eastAsia="ru-RU"/>
        </w:rPr>
        <w:t xml:space="preserve"> и Заявки-анкеты </w:t>
      </w:r>
      <w:r w:rsidR="00072F7A" w:rsidRPr="009F366A">
        <w:rPr>
          <w:lang w:eastAsia="ru-RU"/>
        </w:rPr>
        <w:t>с</w:t>
      </w:r>
      <w:r w:rsidR="00605D16" w:rsidRPr="009F366A">
        <w:rPr>
          <w:lang w:eastAsia="ru-RU"/>
        </w:rPr>
        <w:t>убъекта МСП</w:t>
      </w:r>
      <w:r w:rsidRPr="009F366A">
        <w:rPr>
          <w:lang w:eastAsia="ru-RU"/>
        </w:rPr>
        <w:t>, направленная</w:t>
      </w:r>
      <w:r w:rsidR="0006198B" w:rsidRPr="009F366A">
        <w:rPr>
          <w:lang w:eastAsia="ru-RU"/>
        </w:rPr>
        <w:t xml:space="preserve"> на аналитическое обеспечение принимаемых</w:t>
      </w:r>
      <w:r w:rsidRPr="009F366A">
        <w:rPr>
          <w:lang w:eastAsia="ru-RU"/>
        </w:rPr>
        <w:t xml:space="preserve"> Организатором</w:t>
      </w:r>
      <w:r w:rsidR="00E03DF6" w:rsidRPr="009F366A">
        <w:rPr>
          <w:lang w:eastAsia="ru-RU"/>
        </w:rPr>
        <w:t xml:space="preserve"> </w:t>
      </w:r>
      <w:r w:rsidR="0006198B" w:rsidRPr="009F366A">
        <w:rPr>
          <w:lang w:eastAsia="ru-RU"/>
        </w:rPr>
        <w:t>решений о возможности предоставления или об отказе в предоставлении мер государственной поддержки, форм поддержки.</w:t>
      </w:r>
      <w:r w:rsidR="009F627A" w:rsidRPr="009F366A">
        <w:t xml:space="preserve"> </w:t>
      </w:r>
      <w:r w:rsidR="009F627A" w:rsidRPr="009F366A">
        <w:rPr>
          <w:lang w:eastAsia="ru-RU"/>
        </w:rPr>
        <w:t>Прескоринг и скоринг проводятся в соответствии с методологией, разработанной Минэкономразвития России совместно с</w:t>
      </w:r>
      <w:r w:rsidR="00E03DF6" w:rsidRPr="009F366A">
        <w:t xml:space="preserve"> </w:t>
      </w:r>
      <w:r w:rsidR="00E03DF6" w:rsidRPr="009F366A">
        <w:rPr>
          <w:lang w:eastAsia="ru-RU"/>
        </w:rPr>
        <w:t>АО «Корпорация «МСП»</w:t>
      </w:r>
      <w:r w:rsidR="009F627A" w:rsidRPr="009F366A">
        <w:rPr>
          <w:lang w:eastAsia="ru-RU"/>
        </w:rPr>
        <w:t>, с использованием ЦП МСП</w:t>
      </w:r>
      <w:r w:rsidR="00582117" w:rsidRPr="009F366A">
        <w:rPr>
          <w:lang w:eastAsia="ru-RU"/>
        </w:rPr>
        <w:t xml:space="preserve"> (сервис «Расчет рейтинга бизнеса»).</w:t>
      </w:r>
    </w:p>
    <w:p w14:paraId="453A486F" w14:textId="7CB52B6C" w:rsidR="00B57BCA" w:rsidRPr="009F366A" w:rsidRDefault="00064693" w:rsidP="001A1E9F">
      <w:pPr>
        <w:suppressAutoHyphens w:val="0"/>
        <w:autoSpaceDE w:val="0"/>
        <w:autoSpaceDN w:val="0"/>
        <w:adjustRightInd w:val="0"/>
        <w:ind w:firstLine="709"/>
        <w:rPr>
          <w:rFonts w:eastAsia="TimesNewRomanPSMT"/>
          <w:lang w:eastAsia="en-US"/>
        </w:rPr>
      </w:pPr>
      <w:r w:rsidRPr="009F366A">
        <w:rPr>
          <w:rFonts w:eastAsia="TimesNewRomanPSMT"/>
          <w:b/>
          <w:bCs/>
          <w:i/>
          <w:iCs/>
          <w:lang w:eastAsia="en-US"/>
        </w:rPr>
        <w:t>Стоп</w:t>
      </w:r>
      <w:r w:rsidR="00D23619" w:rsidRPr="009F366A">
        <w:rPr>
          <w:rFonts w:eastAsia="TimesNewRomanPSMT"/>
          <w:b/>
          <w:bCs/>
          <w:i/>
          <w:iCs/>
          <w:lang w:eastAsia="en-US"/>
        </w:rPr>
        <w:t>-</w:t>
      </w:r>
      <w:r w:rsidRPr="009F366A">
        <w:rPr>
          <w:rFonts w:eastAsia="TimesNewRomanPSMT"/>
          <w:b/>
          <w:bCs/>
          <w:i/>
          <w:iCs/>
          <w:lang w:eastAsia="en-US"/>
        </w:rPr>
        <w:t>факторы</w:t>
      </w:r>
      <w:r w:rsidRPr="009F366A">
        <w:rPr>
          <w:rFonts w:eastAsia="TimesNewRomanPSMT"/>
          <w:lang w:eastAsia="en-US"/>
        </w:rPr>
        <w:t xml:space="preserve"> – факторы, </w:t>
      </w:r>
      <w:r w:rsidR="00072F7A" w:rsidRPr="009F366A">
        <w:rPr>
          <w:rFonts w:eastAsia="TimesNewRomanPSMT"/>
          <w:lang w:eastAsia="en-US"/>
        </w:rPr>
        <w:t xml:space="preserve">ограничивающие </w:t>
      </w:r>
      <w:r w:rsidRPr="009F366A">
        <w:rPr>
          <w:rFonts w:eastAsia="TimesNewRomanPSMT"/>
          <w:lang w:eastAsia="en-US"/>
        </w:rPr>
        <w:t>предоставлени</w:t>
      </w:r>
      <w:r w:rsidR="00072F7A" w:rsidRPr="009F366A">
        <w:rPr>
          <w:rFonts w:eastAsia="TimesNewRomanPSMT"/>
          <w:lang w:eastAsia="en-US"/>
        </w:rPr>
        <w:t>е</w:t>
      </w:r>
      <w:r w:rsidRPr="009F366A">
        <w:rPr>
          <w:rFonts w:eastAsia="TimesNewRomanPSMT"/>
          <w:lang w:eastAsia="en-US"/>
        </w:rPr>
        <w:t xml:space="preserve"> мер поддержки</w:t>
      </w:r>
      <w:r w:rsidR="00072F7A" w:rsidRPr="009F366A">
        <w:rPr>
          <w:rFonts w:eastAsia="TimesNewRomanPSMT"/>
          <w:lang w:eastAsia="en-US"/>
        </w:rPr>
        <w:t xml:space="preserve"> (получения услуг) субъекту МСП. Данные факторы выявляются в результате </w:t>
      </w:r>
      <w:proofErr w:type="spellStart"/>
      <w:r w:rsidR="00072F7A" w:rsidRPr="009F366A">
        <w:rPr>
          <w:rFonts w:eastAsia="TimesNewRomanPSMT"/>
          <w:lang w:eastAsia="en-US"/>
        </w:rPr>
        <w:t>скоринговой</w:t>
      </w:r>
      <w:proofErr w:type="spellEnd"/>
      <w:r w:rsidR="00072F7A" w:rsidRPr="009F366A">
        <w:rPr>
          <w:rFonts w:eastAsia="TimesNewRomanPSMT"/>
          <w:lang w:eastAsia="en-US"/>
        </w:rPr>
        <w:t xml:space="preserve"> оценки субъекта </w:t>
      </w:r>
      <w:r w:rsidR="008A3A13" w:rsidRPr="009F366A">
        <w:rPr>
          <w:rFonts w:eastAsia="TimesNewRomanPSMT"/>
          <w:lang w:eastAsia="en-US"/>
        </w:rPr>
        <w:t>МСП, проводимой</w:t>
      </w:r>
      <w:r w:rsidR="00072F7A" w:rsidRPr="009F366A">
        <w:rPr>
          <w:rFonts w:eastAsia="TimesNewRomanPSMT"/>
          <w:lang w:eastAsia="en-US"/>
        </w:rPr>
        <w:t xml:space="preserve"> на ЦП МСП</w:t>
      </w:r>
      <w:r w:rsidR="00582117" w:rsidRPr="009F366A">
        <w:rPr>
          <w:rFonts w:eastAsia="TimesNewRomanPSMT"/>
          <w:lang w:eastAsia="en-US"/>
        </w:rPr>
        <w:t xml:space="preserve"> (сервис «Расчет рейтинга бизнеса»).</w:t>
      </w:r>
    </w:p>
    <w:p w14:paraId="1D277E3C" w14:textId="5048650B" w:rsidR="00E56268" w:rsidRPr="009F366A" w:rsidRDefault="00B57BCA" w:rsidP="001A1E9F">
      <w:pPr>
        <w:suppressAutoHyphens w:val="0"/>
        <w:autoSpaceDE w:val="0"/>
        <w:autoSpaceDN w:val="0"/>
        <w:adjustRightInd w:val="0"/>
        <w:ind w:firstLine="709"/>
        <w:rPr>
          <w:rFonts w:eastAsia="TimesNewRomanPSMT"/>
          <w:lang w:eastAsia="en-US"/>
        </w:rPr>
      </w:pPr>
      <w:r w:rsidRPr="009F366A">
        <w:rPr>
          <w:rFonts w:eastAsia="TimesNewRomanPSMT"/>
          <w:b/>
          <w:bCs/>
          <w:i/>
          <w:iCs/>
          <w:lang w:eastAsia="en-US"/>
        </w:rPr>
        <w:t>Отчет</w:t>
      </w:r>
      <w:r w:rsidR="008E6759" w:rsidRPr="009F366A">
        <w:rPr>
          <w:rFonts w:eastAsia="TimesNewRomanPSMT"/>
          <w:b/>
          <w:bCs/>
          <w:i/>
          <w:iCs/>
          <w:lang w:eastAsia="en-US"/>
        </w:rPr>
        <w:t xml:space="preserve"> о</w:t>
      </w:r>
      <w:r w:rsidRPr="009F366A">
        <w:rPr>
          <w:rFonts w:eastAsia="TimesNewRomanPSMT"/>
          <w:b/>
          <w:bCs/>
          <w:i/>
          <w:iCs/>
          <w:lang w:eastAsia="en-US"/>
        </w:rPr>
        <w:t xml:space="preserve"> </w:t>
      </w:r>
      <w:proofErr w:type="spellStart"/>
      <w:r w:rsidRPr="009F366A">
        <w:rPr>
          <w:rFonts w:eastAsia="TimesNewRomanPSMT"/>
          <w:b/>
          <w:bCs/>
          <w:i/>
          <w:iCs/>
          <w:lang w:eastAsia="en-US"/>
        </w:rPr>
        <w:t>скоринговой</w:t>
      </w:r>
      <w:proofErr w:type="spellEnd"/>
      <w:r w:rsidRPr="009F366A">
        <w:rPr>
          <w:rFonts w:eastAsia="TimesNewRomanPSMT"/>
          <w:b/>
          <w:bCs/>
          <w:i/>
          <w:iCs/>
          <w:lang w:eastAsia="en-US"/>
        </w:rPr>
        <w:t xml:space="preserve"> оценк</w:t>
      </w:r>
      <w:r w:rsidR="008E6759" w:rsidRPr="009F366A">
        <w:rPr>
          <w:rFonts w:eastAsia="TimesNewRomanPSMT"/>
          <w:b/>
          <w:bCs/>
          <w:i/>
          <w:iCs/>
          <w:lang w:eastAsia="en-US"/>
        </w:rPr>
        <w:t>е</w:t>
      </w:r>
      <w:r w:rsidRPr="009F366A">
        <w:rPr>
          <w:rFonts w:eastAsia="TimesNewRomanPSMT"/>
          <w:b/>
          <w:bCs/>
          <w:i/>
          <w:iCs/>
          <w:lang w:eastAsia="en-US"/>
        </w:rPr>
        <w:t xml:space="preserve"> – </w:t>
      </w:r>
      <w:r w:rsidRPr="009F366A">
        <w:rPr>
          <w:rFonts w:eastAsia="TimesNewRomanPSMT"/>
          <w:lang w:eastAsia="en-US"/>
        </w:rPr>
        <w:t>отчет</w:t>
      </w:r>
      <w:r w:rsidR="00587684" w:rsidRPr="009F366A">
        <w:rPr>
          <w:rFonts w:eastAsia="TimesNewRomanPSMT"/>
          <w:lang w:eastAsia="en-US"/>
        </w:rPr>
        <w:t>,</w:t>
      </w:r>
      <w:r w:rsidRPr="009F366A">
        <w:rPr>
          <w:rFonts w:eastAsia="TimesNewRomanPSMT"/>
          <w:lang w:eastAsia="en-US"/>
        </w:rPr>
        <w:t xml:space="preserve"> формируемый ЦП МСП (сервис «Расчет рейтинга бизнеса»)</w:t>
      </w:r>
      <w:r w:rsidR="00E56268" w:rsidRPr="009F366A">
        <w:t xml:space="preserve"> </w:t>
      </w:r>
      <w:r w:rsidR="00E56268" w:rsidRPr="009F366A">
        <w:rPr>
          <w:rFonts w:eastAsia="TimesNewRomanPSMT"/>
          <w:lang w:eastAsia="en-US"/>
        </w:rPr>
        <w:t xml:space="preserve">в результате проведенной </w:t>
      </w:r>
      <w:proofErr w:type="spellStart"/>
      <w:r w:rsidR="00E56268" w:rsidRPr="009F366A">
        <w:rPr>
          <w:rFonts w:eastAsia="TimesNewRomanPSMT"/>
          <w:lang w:eastAsia="en-US"/>
        </w:rPr>
        <w:t>скоринговой</w:t>
      </w:r>
      <w:proofErr w:type="spellEnd"/>
      <w:r w:rsidR="00E56268" w:rsidRPr="009F366A">
        <w:rPr>
          <w:rFonts w:eastAsia="TimesNewRomanPSMT"/>
          <w:lang w:eastAsia="en-US"/>
        </w:rPr>
        <w:t xml:space="preserve"> оценки субъекта МСП</w:t>
      </w:r>
      <w:r w:rsidRPr="009F366A">
        <w:rPr>
          <w:rFonts w:eastAsia="TimesNewRomanPSMT"/>
          <w:lang w:eastAsia="en-US"/>
        </w:rPr>
        <w:t>.</w:t>
      </w:r>
      <w:r w:rsidR="00E56268" w:rsidRPr="009F366A">
        <w:rPr>
          <w:rFonts w:eastAsia="TimesNewRomanPSMT"/>
          <w:lang w:eastAsia="en-US"/>
        </w:rPr>
        <w:t xml:space="preserve"> В отчете указывается:</w:t>
      </w:r>
    </w:p>
    <w:p w14:paraId="154FEC76" w14:textId="23F71D97" w:rsidR="00E56268" w:rsidRPr="009F366A" w:rsidRDefault="00E56268" w:rsidP="001A1E9F">
      <w:pPr>
        <w:suppressAutoHyphens w:val="0"/>
        <w:autoSpaceDE w:val="0"/>
        <w:autoSpaceDN w:val="0"/>
        <w:adjustRightInd w:val="0"/>
        <w:ind w:firstLine="709"/>
        <w:rPr>
          <w:rFonts w:eastAsia="TimesNewRomanPSMT"/>
          <w:lang w:eastAsia="en-US"/>
        </w:rPr>
      </w:pPr>
      <w:r w:rsidRPr="009F366A">
        <w:rPr>
          <w:rFonts w:eastAsia="TimesNewRomanPSMT"/>
          <w:lang w:eastAsia="en-US"/>
        </w:rPr>
        <w:t xml:space="preserve">- количество баллов, </w:t>
      </w:r>
      <w:r w:rsidR="00134F2B" w:rsidRPr="009F366A">
        <w:rPr>
          <w:rFonts w:eastAsia="TimesNewRomanPSMT"/>
          <w:lang w:eastAsia="en-US"/>
        </w:rPr>
        <w:t>присвоенных</w:t>
      </w:r>
      <w:r w:rsidRPr="009F366A">
        <w:rPr>
          <w:rFonts w:eastAsia="TimesNewRomanPSMT"/>
          <w:lang w:eastAsia="en-US"/>
        </w:rPr>
        <w:t xml:space="preserve"> субъекту МСП в результате проведенной </w:t>
      </w:r>
      <w:proofErr w:type="spellStart"/>
      <w:r w:rsidRPr="009F366A">
        <w:rPr>
          <w:rFonts w:eastAsia="TimesNewRomanPSMT"/>
          <w:lang w:eastAsia="en-US"/>
        </w:rPr>
        <w:t>скоринговой</w:t>
      </w:r>
      <w:proofErr w:type="spellEnd"/>
      <w:r w:rsidRPr="009F366A">
        <w:rPr>
          <w:rFonts w:eastAsia="TimesNewRomanPSMT"/>
          <w:lang w:eastAsia="en-US"/>
        </w:rPr>
        <w:t xml:space="preserve"> оценки;</w:t>
      </w:r>
    </w:p>
    <w:p w14:paraId="6CB76C79" w14:textId="392A65FA" w:rsidR="00B57BCA" w:rsidRPr="009F366A" w:rsidRDefault="00E56268" w:rsidP="001A1E9F">
      <w:pPr>
        <w:suppressAutoHyphens w:val="0"/>
        <w:autoSpaceDE w:val="0"/>
        <w:autoSpaceDN w:val="0"/>
        <w:adjustRightInd w:val="0"/>
        <w:ind w:firstLine="709"/>
        <w:rPr>
          <w:rFonts w:eastAsia="TimesNewRomanPSMT"/>
          <w:lang w:eastAsia="en-US"/>
        </w:rPr>
      </w:pPr>
      <w:r w:rsidRPr="009F366A">
        <w:rPr>
          <w:rFonts w:eastAsia="TimesNewRomanPSMT"/>
          <w:lang w:eastAsia="en-US"/>
        </w:rPr>
        <w:lastRenderedPageBreak/>
        <w:t>- виды (формы) поддержки, которые могут быть оказаны субъекту МСП</w:t>
      </w:r>
      <w:r w:rsidRPr="009F366A">
        <w:t xml:space="preserve"> </w:t>
      </w:r>
      <w:r w:rsidRPr="009F366A">
        <w:rPr>
          <w:rFonts w:eastAsia="TimesNewRomanPSMT"/>
          <w:lang w:eastAsia="en-US"/>
        </w:rPr>
        <w:t xml:space="preserve">в результате проведенной </w:t>
      </w:r>
      <w:proofErr w:type="spellStart"/>
      <w:r w:rsidRPr="009F366A">
        <w:rPr>
          <w:rFonts w:eastAsia="TimesNewRomanPSMT"/>
          <w:lang w:eastAsia="en-US"/>
        </w:rPr>
        <w:t>скоринговой</w:t>
      </w:r>
      <w:proofErr w:type="spellEnd"/>
      <w:r w:rsidRPr="009F366A">
        <w:rPr>
          <w:rFonts w:eastAsia="TimesNewRomanPSMT"/>
          <w:lang w:eastAsia="en-US"/>
        </w:rPr>
        <w:t xml:space="preserve"> оценки; </w:t>
      </w:r>
    </w:p>
    <w:p w14:paraId="5486C23B" w14:textId="304EF7F8" w:rsidR="00E56268" w:rsidRPr="009F366A" w:rsidRDefault="00E56268" w:rsidP="001A1E9F">
      <w:pPr>
        <w:suppressAutoHyphens w:val="0"/>
        <w:ind w:firstLine="709"/>
        <w:rPr>
          <w:rFonts w:eastAsia="TimesNewRomanPSMT"/>
          <w:lang w:eastAsia="en-US"/>
        </w:rPr>
      </w:pPr>
      <w:r w:rsidRPr="009F366A">
        <w:rPr>
          <w:rFonts w:eastAsia="TimesNewRomanPSMT"/>
          <w:lang w:eastAsia="en-US"/>
        </w:rPr>
        <w:t xml:space="preserve">- пройдены/не пройдены ли стоп-факторы в результате проведенной </w:t>
      </w:r>
      <w:proofErr w:type="spellStart"/>
      <w:r w:rsidRPr="009F366A">
        <w:rPr>
          <w:rFonts w:eastAsia="TimesNewRomanPSMT"/>
          <w:lang w:eastAsia="en-US"/>
        </w:rPr>
        <w:t>скоринговой</w:t>
      </w:r>
      <w:proofErr w:type="spellEnd"/>
      <w:r w:rsidRPr="009F366A">
        <w:rPr>
          <w:rFonts w:eastAsia="TimesNewRomanPSMT"/>
          <w:lang w:eastAsia="en-US"/>
        </w:rPr>
        <w:t xml:space="preserve"> оценки.</w:t>
      </w:r>
    </w:p>
    <w:p w14:paraId="3915E11A" w14:textId="198B9672" w:rsidR="00E42711" w:rsidRPr="009F366A" w:rsidRDefault="003B6BC9" w:rsidP="001A1E9F">
      <w:pPr>
        <w:suppressAutoHyphens w:val="0"/>
        <w:ind w:firstLine="709"/>
      </w:pPr>
      <w:r w:rsidRPr="009F366A">
        <w:rPr>
          <w:b/>
          <w:bCs/>
          <w:i/>
          <w:iCs/>
        </w:rPr>
        <w:t>Комплексная услуга</w:t>
      </w:r>
      <w:r w:rsidRPr="009F366A">
        <w:t xml:space="preserve"> – </w:t>
      </w:r>
      <w:r w:rsidR="00530A24" w:rsidRPr="009F366A">
        <w:t xml:space="preserve">оказываемые </w:t>
      </w:r>
      <w:r w:rsidR="00A8507B" w:rsidRPr="009F366A">
        <w:t xml:space="preserve">Получателю услуги </w:t>
      </w:r>
      <w:r w:rsidR="00530A24" w:rsidRPr="009F366A">
        <w:t xml:space="preserve">по результатам </w:t>
      </w:r>
      <w:proofErr w:type="spellStart"/>
      <w:r w:rsidR="00530A24" w:rsidRPr="009F366A">
        <w:t>скоринговой</w:t>
      </w:r>
      <w:proofErr w:type="spellEnd"/>
      <w:r w:rsidR="00530A24" w:rsidRPr="009F366A">
        <w:t xml:space="preserve"> оценки </w:t>
      </w:r>
      <w:r w:rsidR="00920010" w:rsidRPr="009F366A">
        <w:t>две и более связанные между собой услуг</w:t>
      </w:r>
      <w:r w:rsidR="005D1D7F" w:rsidRPr="009F366A">
        <w:t>и</w:t>
      </w:r>
      <w:r w:rsidR="00920010" w:rsidRPr="009F366A">
        <w:t xml:space="preserve"> организаций, образующих инфраструктуру поддержки субъектов малого и среднего предпринимательства, за исключением государственных и муниципальных микрофинансовых организаций, </w:t>
      </w:r>
      <w:r w:rsidR="000B25CF" w:rsidRPr="009F366A">
        <w:t>региональных гарантийных организаций</w:t>
      </w:r>
      <w:r w:rsidR="00920010" w:rsidRPr="009F366A">
        <w:t xml:space="preserve"> и центров поддержки экспорта</w:t>
      </w:r>
      <w:r w:rsidR="005D1D7F" w:rsidRPr="009F366A">
        <w:t>.</w:t>
      </w:r>
    </w:p>
    <w:p w14:paraId="23FCAA98" w14:textId="59686E6B" w:rsidR="002C2D94" w:rsidRPr="009F366A" w:rsidRDefault="00E727DE" w:rsidP="001A1E9F">
      <w:pPr>
        <w:ind w:firstLine="708"/>
      </w:pPr>
      <w:r w:rsidRPr="009F366A">
        <w:t>1.</w:t>
      </w:r>
      <w:r w:rsidR="008E766D" w:rsidRPr="009F366A">
        <w:t>3</w:t>
      </w:r>
      <w:r w:rsidRPr="009F366A">
        <w:t xml:space="preserve">. </w:t>
      </w:r>
      <w:r w:rsidR="002C2D94" w:rsidRPr="009F366A">
        <w:t xml:space="preserve">Настоящее Положение разработано в соответствии с </w:t>
      </w:r>
      <w:r w:rsidRPr="009F366A">
        <w:t>П</w:t>
      </w:r>
      <w:r w:rsidR="002C2D94" w:rsidRPr="009F366A">
        <w:t>риказом Минэкономразвития России от 26 марта 2021 г. № 142 «Об утверждении требований к реализации мероприятий, осуществляемых субъектами Российской Федерации, бюджетам которых предоставляются субсидии на государственную поддержку малого и среднего предпринимательства, а также физических лиц, применяющих специальный налоговый режим «Налог на профессиональный доход», в субъектах Российской Федерации, направленных на достижение целей, показателей и результатов региональных проектов, обеспечивающих достижение целей, показателей и результатов федеральных проектов, входящих в состав национального проекта «Малое и среднее предпринимательство и поддержка индивидуальной предпринимательской инициативы», и требований к организациям, образующим инфраструктуру поддержки субъектов малого и среднего предпринимательства»</w:t>
      </w:r>
      <w:r w:rsidR="00EB75C4">
        <w:t xml:space="preserve"> (далее - Приказ).</w:t>
      </w:r>
    </w:p>
    <w:p w14:paraId="50459EF5" w14:textId="77777777" w:rsidR="003B6BC9" w:rsidRPr="009F366A" w:rsidRDefault="003B6BC9" w:rsidP="001A1E9F">
      <w:pPr>
        <w:pStyle w:val="3"/>
        <w:suppressAutoHyphens w:val="0"/>
        <w:spacing w:before="0"/>
        <w:ind w:firstLine="0"/>
        <w:rPr>
          <w:rFonts w:ascii="Times New Roman" w:hAnsi="Times New Roman"/>
          <w:sz w:val="24"/>
          <w:szCs w:val="24"/>
          <w:lang w:val="ru-RU"/>
        </w:rPr>
      </w:pPr>
    </w:p>
    <w:p w14:paraId="19EFEE44" w14:textId="77777777" w:rsidR="003A464E" w:rsidRPr="009F366A" w:rsidRDefault="0006198B" w:rsidP="001A1E9F">
      <w:pPr>
        <w:pStyle w:val="3"/>
        <w:suppressAutoHyphens w:val="0"/>
        <w:spacing w:before="0"/>
        <w:ind w:firstLine="0"/>
        <w:jc w:val="center"/>
        <w:rPr>
          <w:rFonts w:ascii="Times New Roman" w:hAnsi="Times New Roman"/>
          <w:sz w:val="24"/>
          <w:szCs w:val="24"/>
          <w:lang w:val="ru-RU"/>
        </w:rPr>
      </w:pPr>
      <w:r w:rsidRPr="009F366A">
        <w:rPr>
          <w:rFonts w:ascii="Times New Roman" w:hAnsi="Times New Roman"/>
          <w:sz w:val="24"/>
          <w:szCs w:val="24"/>
          <w:lang w:val="ru-RU"/>
        </w:rPr>
        <w:t>2</w:t>
      </w:r>
      <w:r w:rsidR="00EC660D" w:rsidRPr="009F366A">
        <w:rPr>
          <w:rFonts w:ascii="Times New Roman" w:hAnsi="Times New Roman"/>
          <w:sz w:val="24"/>
          <w:szCs w:val="24"/>
          <w:lang w:val="ru-RU"/>
        </w:rPr>
        <w:t>. Цель и виды предоставляемых услуг</w:t>
      </w:r>
    </w:p>
    <w:p w14:paraId="24946CFD" w14:textId="7A08431E" w:rsidR="00212CCC" w:rsidRPr="009F366A" w:rsidRDefault="00EC660D" w:rsidP="001A1E9F">
      <w:pPr>
        <w:ind w:firstLine="708"/>
      </w:pPr>
      <w:r w:rsidRPr="009F366A">
        <w:t>2.1. Целью предоставления услуг явля</w:t>
      </w:r>
      <w:r w:rsidR="00DD383A" w:rsidRPr="009F366A">
        <w:t>ет</w:t>
      </w:r>
      <w:r w:rsidRPr="009F366A">
        <w:t>ся</w:t>
      </w:r>
      <w:r w:rsidR="00BC51D2" w:rsidRPr="009F366A">
        <w:t xml:space="preserve"> </w:t>
      </w:r>
      <w:r w:rsidR="009A5E76" w:rsidRPr="009F366A">
        <w:t>поддержка субъектов малого и среднего предпринимательства в</w:t>
      </w:r>
      <w:r w:rsidR="002F2BE6" w:rsidRPr="009F366A">
        <w:t xml:space="preserve"> рамках комплекса услуг, сервисов и мер поддержки субъектам малого и среднег</w:t>
      </w:r>
      <w:r w:rsidR="003B5DB4" w:rsidRPr="009F366A">
        <w:t>о предпринимательства в центре «Мой бизнес» регионального проекта «</w:t>
      </w:r>
      <w:r w:rsidR="002F2BE6" w:rsidRPr="009F366A">
        <w:t>Акселерация субъектов малого</w:t>
      </w:r>
      <w:r w:rsidR="003B5DB4" w:rsidRPr="009F366A">
        <w:t xml:space="preserve"> и среднего предпринимательства»</w:t>
      </w:r>
      <w:r w:rsidR="002F2BE6" w:rsidRPr="009F366A">
        <w:t xml:space="preserve"> государственной пр</w:t>
      </w:r>
      <w:r w:rsidR="003B5DB4" w:rsidRPr="009F366A">
        <w:t>ограммы «</w:t>
      </w:r>
      <w:r w:rsidR="002F2BE6" w:rsidRPr="009F366A">
        <w:t>Развитие предпринимательства и повышение эффективности государственного управления социально-экономич</w:t>
      </w:r>
      <w:r w:rsidR="003B5DB4" w:rsidRPr="009F366A">
        <w:t>еским развитием Томской области»</w:t>
      </w:r>
      <w:r w:rsidR="002F2BE6" w:rsidRPr="009F366A">
        <w:t>, утвержденной постановлением Администрации Томско</w:t>
      </w:r>
      <w:r w:rsidR="003B5DB4" w:rsidRPr="009F366A">
        <w:t>й области от 27.09.2019 N 360а «</w:t>
      </w:r>
      <w:r w:rsidR="002F2BE6" w:rsidRPr="009F366A">
        <w:t>Об утверждении государственной п</w:t>
      </w:r>
      <w:r w:rsidR="003B5DB4" w:rsidRPr="009F366A">
        <w:t>рограммы «</w:t>
      </w:r>
      <w:r w:rsidR="002F2BE6" w:rsidRPr="009F366A">
        <w:t>Развитие предпринимательства и повышение эффективности государственного управления социально-экономич</w:t>
      </w:r>
      <w:r w:rsidR="003B5DB4" w:rsidRPr="009F366A">
        <w:t>еским развитием Томской области»</w:t>
      </w:r>
      <w:r w:rsidR="002F2BE6" w:rsidRPr="009F366A">
        <w:t>.</w:t>
      </w:r>
    </w:p>
    <w:p w14:paraId="6D25E7EB" w14:textId="6805ECA7" w:rsidR="00E87AED" w:rsidRPr="009F366A" w:rsidRDefault="00EC660D" w:rsidP="001A1E9F">
      <w:pPr>
        <w:ind w:firstLine="709"/>
      </w:pPr>
      <w:r w:rsidRPr="009F366A">
        <w:t>2.</w:t>
      </w:r>
      <w:r w:rsidR="00FD7CFE" w:rsidRPr="009F366A">
        <w:t>2</w:t>
      </w:r>
      <w:r w:rsidRPr="009F366A">
        <w:t>.</w:t>
      </w:r>
      <w:r w:rsidR="00E42711" w:rsidRPr="009F366A">
        <w:t xml:space="preserve"> Организатор в рамках настоящего положения вправе обеспечивать самостоятельно и (или) с привлечением специализированных организаций и квалифицированных специалистов предоставление субъектам малого и среднего предпринимательства следующих услуг: </w:t>
      </w:r>
    </w:p>
    <w:p w14:paraId="19613A29" w14:textId="4486DFAD" w:rsidR="00E42711" w:rsidRPr="009F366A" w:rsidRDefault="00BC3054" w:rsidP="001A1E9F">
      <w:pPr>
        <w:suppressAutoHyphens w:val="0"/>
        <w:ind w:firstLine="540"/>
        <w:rPr>
          <w:lang w:eastAsia="ru-RU"/>
        </w:rPr>
      </w:pPr>
      <w:r w:rsidRPr="009F366A">
        <w:rPr>
          <w:lang w:eastAsia="ru-RU"/>
        </w:rPr>
        <w:t>2.2.1.</w:t>
      </w:r>
      <w:r w:rsidR="00E42711" w:rsidRPr="009F366A">
        <w:rPr>
          <w:lang w:eastAsia="ru-RU"/>
        </w:rPr>
        <w:t xml:space="preserve"> </w:t>
      </w:r>
      <w:r w:rsidR="00587684" w:rsidRPr="009F366A">
        <w:rPr>
          <w:lang w:eastAsia="ru-RU"/>
        </w:rPr>
        <w:t xml:space="preserve"> </w:t>
      </w:r>
      <w:r w:rsidR="00E42711" w:rsidRPr="009F366A">
        <w:rPr>
          <w:lang w:eastAsia="ru-RU"/>
        </w:rPr>
        <w:t xml:space="preserve">услуга скоринга; </w:t>
      </w:r>
    </w:p>
    <w:p w14:paraId="3BACE7D6" w14:textId="5018D17F" w:rsidR="00E42711" w:rsidRPr="009F366A" w:rsidRDefault="00BC3054" w:rsidP="001A1E9F">
      <w:pPr>
        <w:suppressAutoHyphens w:val="0"/>
        <w:ind w:firstLine="540"/>
        <w:rPr>
          <w:lang w:eastAsia="ru-RU"/>
        </w:rPr>
      </w:pPr>
      <w:r w:rsidRPr="009F366A">
        <w:rPr>
          <w:lang w:eastAsia="ru-RU"/>
        </w:rPr>
        <w:t>2.2.2.</w:t>
      </w:r>
      <w:r w:rsidR="00E42711" w:rsidRPr="009F366A">
        <w:rPr>
          <w:lang w:eastAsia="ru-RU"/>
        </w:rPr>
        <w:t xml:space="preserve"> консультирование об услугах </w:t>
      </w:r>
      <w:r w:rsidR="00B50C97" w:rsidRPr="009F366A">
        <w:rPr>
          <w:lang w:eastAsia="ru-RU"/>
        </w:rPr>
        <w:t>Организатор</w:t>
      </w:r>
      <w:r w:rsidR="00DC2913" w:rsidRPr="009F366A">
        <w:rPr>
          <w:lang w:eastAsia="ru-RU"/>
        </w:rPr>
        <w:t>а</w:t>
      </w:r>
      <w:r w:rsidR="00564D57" w:rsidRPr="009F366A">
        <w:rPr>
          <w:lang w:eastAsia="ru-RU"/>
        </w:rPr>
        <w:t>,</w:t>
      </w:r>
      <w:r w:rsidR="0082163A" w:rsidRPr="009F366A">
        <w:t xml:space="preserve"> </w:t>
      </w:r>
      <w:r w:rsidR="0082163A" w:rsidRPr="009F366A">
        <w:rPr>
          <w:lang w:eastAsia="ru-RU"/>
        </w:rPr>
        <w:t>в том числе в формате семинара, вебинара, круглого стола</w:t>
      </w:r>
      <w:r w:rsidR="00E42711" w:rsidRPr="009F366A">
        <w:rPr>
          <w:lang w:eastAsia="ru-RU"/>
        </w:rPr>
        <w:t xml:space="preserve">; </w:t>
      </w:r>
    </w:p>
    <w:p w14:paraId="7C9AC6B7" w14:textId="0469A371" w:rsidR="00E42711" w:rsidRPr="009F366A" w:rsidRDefault="005500EA" w:rsidP="001A1E9F">
      <w:pPr>
        <w:suppressAutoHyphens w:val="0"/>
        <w:ind w:firstLine="540"/>
        <w:rPr>
          <w:lang w:eastAsia="ru-RU"/>
        </w:rPr>
      </w:pPr>
      <w:hyperlink r:id="rId9" w:history="1">
        <w:r w:rsidR="00BC3054" w:rsidRPr="009F366A">
          <w:rPr>
            <w:lang w:eastAsia="ru-RU"/>
          </w:rPr>
          <w:t>2.2.</w:t>
        </w:r>
      </w:hyperlink>
      <w:r w:rsidR="00BC3054" w:rsidRPr="009F366A">
        <w:rPr>
          <w:lang w:eastAsia="ru-RU"/>
        </w:rPr>
        <w:t>3.</w:t>
      </w:r>
      <w:r w:rsidR="00E42711" w:rsidRPr="009F366A">
        <w:rPr>
          <w:lang w:eastAsia="ru-RU"/>
        </w:rPr>
        <w:t xml:space="preserve"> определение индекса технологической готовности - показателя, отражающего уровень готовности производственных предприятий к внедрению новых технологий, модернизации, реконструкции и техническому перевооружению производства; </w:t>
      </w:r>
    </w:p>
    <w:p w14:paraId="58C65A62" w14:textId="5BD7E499" w:rsidR="00E42711" w:rsidRPr="009F366A" w:rsidRDefault="005500EA" w:rsidP="001A1E9F">
      <w:pPr>
        <w:suppressAutoHyphens w:val="0"/>
        <w:ind w:firstLine="540"/>
        <w:rPr>
          <w:lang w:eastAsia="ru-RU"/>
        </w:rPr>
      </w:pPr>
      <w:hyperlink r:id="rId10" w:history="1">
        <w:r w:rsidR="00BC3054" w:rsidRPr="009F366A">
          <w:rPr>
            <w:lang w:eastAsia="ru-RU"/>
          </w:rPr>
          <w:t>2.2.4.</w:t>
        </w:r>
      </w:hyperlink>
      <w:r w:rsidR="00E42711" w:rsidRPr="009F366A">
        <w:rPr>
          <w:lang w:eastAsia="ru-RU"/>
        </w:rPr>
        <w:t xml:space="preserve"> проведение технических аудитов, включая проведение необходимых испытаний и оценок соответствия (технологического, энергетического, экологического), специальной оценки условий труда и других видов аудита производства; </w:t>
      </w:r>
    </w:p>
    <w:p w14:paraId="4C863DD6" w14:textId="50800F4D" w:rsidR="00E42711" w:rsidRPr="009F366A" w:rsidRDefault="005500EA" w:rsidP="001A1E9F">
      <w:pPr>
        <w:suppressAutoHyphens w:val="0"/>
        <w:ind w:firstLine="540"/>
        <w:rPr>
          <w:lang w:eastAsia="ru-RU"/>
        </w:rPr>
      </w:pPr>
      <w:hyperlink r:id="rId11" w:history="1">
        <w:r w:rsidR="00BC3054" w:rsidRPr="009F366A">
          <w:rPr>
            <w:lang w:eastAsia="ru-RU"/>
          </w:rPr>
          <w:t>2.2.5.</w:t>
        </w:r>
      </w:hyperlink>
      <w:r w:rsidR="00E42711" w:rsidRPr="009F366A">
        <w:rPr>
          <w:lang w:eastAsia="ru-RU"/>
        </w:rPr>
        <w:t xml:space="preserve"> проведение финансового или управленческого аудита; </w:t>
      </w:r>
    </w:p>
    <w:p w14:paraId="54FF2B95" w14:textId="76F5D883" w:rsidR="00E42711" w:rsidRPr="009F366A" w:rsidRDefault="00BC3054" w:rsidP="001A1E9F">
      <w:pPr>
        <w:suppressAutoHyphens w:val="0"/>
        <w:ind w:firstLine="540"/>
        <w:rPr>
          <w:lang w:eastAsia="ru-RU"/>
        </w:rPr>
      </w:pPr>
      <w:r w:rsidRPr="009F366A">
        <w:t xml:space="preserve">2.2.6. </w:t>
      </w:r>
      <w:r w:rsidR="00E42711" w:rsidRPr="009F366A">
        <w:rPr>
          <w:lang w:eastAsia="ru-RU"/>
        </w:rPr>
        <w:t xml:space="preserve">консультирование по вопросам технического управления производством, снижения себестоимости производственных процессов/проектов, проведения измерений и испытаний, монтажных и пусконаладочных работ, эксплуатации оборудования, обучения персонала, оптимизации технологических процессов, проектного управления и консалтинга в области организации и развития производства; </w:t>
      </w:r>
    </w:p>
    <w:p w14:paraId="5C37E219" w14:textId="0F68B7FD" w:rsidR="00E42711" w:rsidRPr="009F366A" w:rsidRDefault="00BC3054" w:rsidP="001A1E9F">
      <w:pPr>
        <w:suppressAutoHyphens w:val="0"/>
        <w:ind w:firstLine="540"/>
        <w:rPr>
          <w:lang w:eastAsia="ru-RU"/>
        </w:rPr>
      </w:pPr>
      <w:r w:rsidRPr="009F366A">
        <w:t xml:space="preserve">2.2.7. </w:t>
      </w:r>
      <w:r w:rsidR="0082163A" w:rsidRPr="009F366A">
        <w:rPr>
          <w:lang w:eastAsia="ru-RU"/>
        </w:rPr>
        <w:t xml:space="preserve">разработка технических решений (проектов, планов) и оказание содействия в вопросах технического управления производством, снижения себестоимости </w:t>
      </w:r>
      <w:r w:rsidR="0082163A" w:rsidRPr="009F366A">
        <w:rPr>
          <w:lang w:eastAsia="ru-RU"/>
        </w:rPr>
        <w:lastRenderedPageBreak/>
        <w:t>производственных процессов/проектов, проведения измерений и испытаний, монтажных и пусконаладочных работ, эксплуатации оборудования, обучения персонала, оптимизации технологических процессов, проектного управления и консалтинга в области организации и развития производства;</w:t>
      </w:r>
    </w:p>
    <w:p w14:paraId="66E9B34B" w14:textId="3C0AA2C5" w:rsidR="00E42711" w:rsidRPr="009F366A" w:rsidRDefault="005500EA" w:rsidP="001A1E9F">
      <w:pPr>
        <w:suppressAutoHyphens w:val="0"/>
        <w:ind w:firstLine="540"/>
        <w:rPr>
          <w:lang w:eastAsia="ru-RU"/>
        </w:rPr>
      </w:pPr>
      <w:hyperlink r:id="rId12" w:history="1">
        <w:r w:rsidR="00BC3054" w:rsidRPr="009F366A">
          <w:rPr>
            <w:lang w:eastAsia="ru-RU"/>
          </w:rPr>
          <w:t>2.2</w:t>
        </w:r>
      </w:hyperlink>
      <w:r w:rsidR="00652DC9" w:rsidRPr="009F366A">
        <w:rPr>
          <w:lang w:eastAsia="ru-RU"/>
        </w:rPr>
        <w:t>.8.</w:t>
      </w:r>
      <w:r w:rsidR="00E42711" w:rsidRPr="009F366A">
        <w:rPr>
          <w:lang w:eastAsia="ru-RU"/>
        </w:rPr>
        <w:t xml:space="preserve"> консультирование и оказание содействия в привлечении услуг по внедрению цифровизации производственных процессов на предприятиях; </w:t>
      </w:r>
    </w:p>
    <w:p w14:paraId="2E9038C3" w14:textId="0D5239E3" w:rsidR="00E42711" w:rsidRPr="009F366A" w:rsidRDefault="00652DC9" w:rsidP="001A1E9F">
      <w:pPr>
        <w:suppressAutoHyphens w:val="0"/>
        <w:ind w:firstLine="540"/>
        <w:rPr>
          <w:lang w:eastAsia="ru-RU"/>
        </w:rPr>
      </w:pPr>
      <w:r w:rsidRPr="009F366A">
        <w:t xml:space="preserve">2.2.9. </w:t>
      </w:r>
      <w:r w:rsidR="00E42711" w:rsidRPr="009F366A">
        <w:rPr>
          <w:lang w:eastAsia="ru-RU"/>
        </w:rPr>
        <w:t xml:space="preserve">разработка технических решений (проектов, планов) по внедрению цифровизации производственных процессов на предприятиях; </w:t>
      </w:r>
    </w:p>
    <w:p w14:paraId="6DDE559F" w14:textId="364FF0EC" w:rsidR="00E42711" w:rsidRPr="009F366A" w:rsidRDefault="00652DC9" w:rsidP="001A1E9F">
      <w:pPr>
        <w:suppressAutoHyphens w:val="0"/>
        <w:ind w:firstLine="540"/>
        <w:rPr>
          <w:lang w:eastAsia="ru-RU"/>
        </w:rPr>
      </w:pPr>
      <w:r w:rsidRPr="009F366A">
        <w:t xml:space="preserve">2.2.10. </w:t>
      </w:r>
      <w:r w:rsidR="00E42711" w:rsidRPr="009F366A">
        <w:rPr>
          <w:lang w:eastAsia="ru-RU"/>
        </w:rPr>
        <w:t xml:space="preserve">содействие в получении маркетинговых услуг, услуг по позиционированию и продвижению новых видов продукции (товаров, услуг) на российском и международном рынках; </w:t>
      </w:r>
    </w:p>
    <w:p w14:paraId="0587AB3A" w14:textId="0EB78D17" w:rsidR="00E42711" w:rsidRPr="009F366A" w:rsidRDefault="005500EA" w:rsidP="001A1E9F">
      <w:pPr>
        <w:suppressAutoHyphens w:val="0"/>
        <w:ind w:firstLine="540"/>
        <w:rPr>
          <w:lang w:eastAsia="ru-RU"/>
        </w:rPr>
      </w:pPr>
      <w:hyperlink r:id="rId13" w:history="1">
        <w:r w:rsidR="00652DC9" w:rsidRPr="009F366A">
          <w:rPr>
            <w:lang w:eastAsia="ru-RU"/>
          </w:rPr>
          <w:t>2.2.11.</w:t>
        </w:r>
      </w:hyperlink>
      <w:r w:rsidR="00E42711" w:rsidRPr="009F366A">
        <w:rPr>
          <w:lang w:eastAsia="ru-RU"/>
        </w:rPr>
        <w:t xml:space="preserve"> консультирование по вопросам проведения патентных исследований, по защите прав на результаты интеллектуальной деятельности и приравненные к ним средства индивидуализации юридических лиц, товаров, работ, услуг и предприятий, которым предоставляется правовая охрана, по оформлению прав на результаты интеллектуальной деятельности и приравненные к ним средства индивидуализации юридических лиц, товаров, работ, услуг и предприятий, которым предоставляется правовая охрана; </w:t>
      </w:r>
    </w:p>
    <w:p w14:paraId="40C08A4A" w14:textId="7600DE31" w:rsidR="00E42711" w:rsidRPr="009F366A" w:rsidRDefault="00652DC9" w:rsidP="001A1E9F">
      <w:pPr>
        <w:suppressAutoHyphens w:val="0"/>
        <w:ind w:firstLine="540"/>
        <w:rPr>
          <w:lang w:eastAsia="ru-RU"/>
        </w:rPr>
      </w:pPr>
      <w:r w:rsidRPr="009F366A">
        <w:t xml:space="preserve">2.2.12. </w:t>
      </w:r>
      <w:r w:rsidR="00E42711" w:rsidRPr="009F366A">
        <w:rPr>
          <w:lang w:eastAsia="ru-RU"/>
        </w:rPr>
        <w:t xml:space="preserve">содействие в проведении патентных исследований, по защите прав на результаты интеллектуальной деятельности и приравненные к ним средства индивидуализации юридических лиц, товаров, работ, услуг и предприятий, которым предоставляется правовая охрана, содействие в оформлении прав на результаты интеллектуальной деятельности и приравненные к ним средства индивидуализации юридических лиц, товаров, работ, услуг и предприятий, которым предоставляется правовая охрана; </w:t>
      </w:r>
    </w:p>
    <w:p w14:paraId="358617E5" w14:textId="1180958D" w:rsidR="00E42711" w:rsidRPr="009F366A" w:rsidRDefault="00652DC9" w:rsidP="001A1E9F">
      <w:pPr>
        <w:suppressAutoHyphens w:val="0"/>
        <w:ind w:firstLine="540"/>
        <w:rPr>
          <w:lang w:eastAsia="ru-RU"/>
        </w:rPr>
      </w:pPr>
      <w:r w:rsidRPr="009F366A">
        <w:t xml:space="preserve">2.2.13. </w:t>
      </w:r>
      <w:r w:rsidR="00E42711" w:rsidRPr="009F366A">
        <w:rPr>
          <w:lang w:eastAsia="ru-RU"/>
        </w:rPr>
        <w:t xml:space="preserve">содействие в разработке программ модернизации, технического перевооружения и (или) развития производства; </w:t>
      </w:r>
    </w:p>
    <w:p w14:paraId="744F6BF4" w14:textId="664AD2FA" w:rsidR="00E42711" w:rsidRPr="009F366A" w:rsidRDefault="00652DC9" w:rsidP="001A1E9F">
      <w:pPr>
        <w:suppressAutoHyphens w:val="0"/>
        <w:ind w:firstLine="540"/>
        <w:rPr>
          <w:lang w:eastAsia="ru-RU"/>
        </w:rPr>
      </w:pPr>
      <w:r w:rsidRPr="009F366A">
        <w:t xml:space="preserve">2.2.14. </w:t>
      </w:r>
      <w:r w:rsidR="00E42711" w:rsidRPr="009F366A">
        <w:rPr>
          <w:lang w:eastAsia="ru-RU"/>
        </w:rPr>
        <w:t xml:space="preserve">разработка бизнес-планов, технических заданий, технико-экономических обоснований; </w:t>
      </w:r>
    </w:p>
    <w:p w14:paraId="25ED5F96" w14:textId="5EE36C6D" w:rsidR="00E42711" w:rsidRPr="009F366A" w:rsidRDefault="00652DC9" w:rsidP="001A1E9F">
      <w:pPr>
        <w:suppressAutoHyphens w:val="0"/>
        <w:ind w:firstLine="540"/>
        <w:rPr>
          <w:lang w:eastAsia="ru-RU"/>
        </w:rPr>
      </w:pPr>
      <w:r w:rsidRPr="009F366A">
        <w:t xml:space="preserve">2.2.15. </w:t>
      </w:r>
      <w:r w:rsidR="0082163A" w:rsidRPr="009F366A">
        <w:rPr>
          <w:lang w:eastAsia="ru-RU"/>
        </w:rPr>
        <w:t>анализ потенциала малых и средних предприятий, выявление текущих потребностей и проблем предприятий, влияющих на их конкурентоспособность, в том числе в целях включения в программы развития поставщиков (исполнителей, подрядчиков) и мероприятия по повышению производительности труда, а также в целях их потенциального участия в закупках товаров (работ, услуг), предусмотренных статьей 16.1 Федерального закона N 209-ФЗ;</w:t>
      </w:r>
    </w:p>
    <w:p w14:paraId="1E78BF5B" w14:textId="20BE5ADE" w:rsidR="00E42711" w:rsidRPr="009F366A" w:rsidRDefault="00652DC9" w:rsidP="001A1E9F">
      <w:pPr>
        <w:suppressAutoHyphens w:val="0"/>
        <w:ind w:firstLine="540"/>
        <w:rPr>
          <w:lang w:eastAsia="ru-RU"/>
        </w:rPr>
      </w:pPr>
      <w:r w:rsidRPr="009F366A">
        <w:t xml:space="preserve">2.2.16. </w:t>
      </w:r>
      <w:r w:rsidR="00E42711" w:rsidRPr="009F366A">
        <w:rPr>
          <w:lang w:eastAsia="ru-RU"/>
        </w:rPr>
        <w:t xml:space="preserve">экспертное сопровождение исполнения рекомендаций по результатам проведенных технических аудитов, реализации программ развития и модернизации, инвестиционных проектов и инновационных проектов, программ коммерциализации, импортозамещения, реализации антикризисных мероприятий, мероприятий по повышению производительности труда и цифровизации производства; </w:t>
      </w:r>
    </w:p>
    <w:p w14:paraId="1951D2F0" w14:textId="124607C3" w:rsidR="00E42711" w:rsidRPr="009F366A" w:rsidRDefault="00652DC9" w:rsidP="001A1E9F">
      <w:pPr>
        <w:suppressAutoHyphens w:val="0"/>
        <w:ind w:firstLine="540"/>
        <w:rPr>
          <w:lang w:eastAsia="ru-RU"/>
        </w:rPr>
      </w:pPr>
      <w:r w:rsidRPr="009F366A">
        <w:t xml:space="preserve">2.2.17. </w:t>
      </w:r>
      <w:r w:rsidR="00E42711" w:rsidRPr="009F366A">
        <w:rPr>
          <w:lang w:eastAsia="ru-RU"/>
        </w:rPr>
        <w:t xml:space="preserve">содействие в получении разрешительной документации, в том числе проведении сертификации, декларировании, аттестации, иных услуг, включая проведение необходимых испытаний и оценок соответствия для продукции/товаров предприятий в целях выхода на внутренние и зарубежные рынки, рынки крупных заказчиков; </w:t>
      </w:r>
    </w:p>
    <w:p w14:paraId="73160299" w14:textId="44378160" w:rsidR="00E42711" w:rsidRPr="009F366A" w:rsidRDefault="00652DC9" w:rsidP="001A1E9F">
      <w:pPr>
        <w:suppressAutoHyphens w:val="0"/>
        <w:ind w:firstLine="540"/>
        <w:rPr>
          <w:lang w:eastAsia="ru-RU"/>
        </w:rPr>
      </w:pPr>
      <w:r w:rsidRPr="009F366A">
        <w:t xml:space="preserve">2.2.18. </w:t>
      </w:r>
      <w:r w:rsidR="00E42711" w:rsidRPr="009F366A">
        <w:rPr>
          <w:lang w:eastAsia="ru-RU"/>
        </w:rPr>
        <w:t xml:space="preserve">оценка потенциала импортозамещения; </w:t>
      </w:r>
    </w:p>
    <w:p w14:paraId="0C63D337" w14:textId="4A2E5CF2" w:rsidR="0082163A" w:rsidRPr="009F366A" w:rsidRDefault="00652DC9" w:rsidP="0082163A">
      <w:pPr>
        <w:suppressAutoHyphens w:val="0"/>
        <w:ind w:firstLine="540"/>
        <w:rPr>
          <w:lang w:eastAsia="ru-RU"/>
        </w:rPr>
      </w:pPr>
      <w:r w:rsidRPr="009F366A">
        <w:rPr>
          <w:lang w:eastAsia="ru-RU"/>
        </w:rPr>
        <w:t>2.2.19.</w:t>
      </w:r>
      <w:r w:rsidR="00B77934">
        <w:rPr>
          <w:lang w:eastAsia="ru-RU"/>
        </w:rPr>
        <w:t xml:space="preserve"> </w:t>
      </w:r>
      <w:r w:rsidR="0082163A" w:rsidRPr="009F366A">
        <w:rPr>
          <w:lang w:eastAsia="ru-RU"/>
        </w:rPr>
        <w:t>оказание инженерно-консультационных, опытно-конструкторских, испытательных, инженерно-исследовательских и расчетно-аналитических услуг, услуг по проектно-конструкторской, а также иной специализированной деятельности;</w:t>
      </w:r>
    </w:p>
    <w:p w14:paraId="074BEC80" w14:textId="38FD2FBA" w:rsidR="0082163A" w:rsidRPr="009F366A" w:rsidRDefault="00652DC9" w:rsidP="0082163A">
      <w:pPr>
        <w:suppressAutoHyphens w:val="0"/>
        <w:ind w:firstLine="540"/>
        <w:rPr>
          <w:lang w:eastAsia="ru-RU"/>
        </w:rPr>
      </w:pPr>
      <w:r w:rsidRPr="009F366A">
        <w:rPr>
          <w:lang w:eastAsia="ru-RU"/>
        </w:rPr>
        <w:t>2.2.20.</w:t>
      </w:r>
      <w:r w:rsidR="0082163A" w:rsidRPr="009F366A">
        <w:rPr>
          <w:lang w:eastAsia="ru-RU"/>
        </w:rPr>
        <w:t xml:space="preserve"> оказание содействия в выявлении перспективных проектов (продуктов, услуг, технологических ниш), внедрении и коммерциализации инновационных и технологических стартапов, разработок, проектов, способствующих развитию промышленных предприятий в субъектах Российской Федерации.</w:t>
      </w:r>
    </w:p>
    <w:p w14:paraId="29045872" w14:textId="1711F667" w:rsidR="00DC2913" w:rsidRPr="009F366A" w:rsidRDefault="00652DC9" w:rsidP="0082163A">
      <w:pPr>
        <w:suppressAutoHyphens w:val="0"/>
        <w:ind w:firstLine="540"/>
        <w:rPr>
          <w:lang w:eastAsia="ru-RU"/>
        </w:rPr>
      </w:pPr>
      <w:r w:rsidRPr="009F366A">
        <w:rPr>
          <w:lang w:eastAsia="ru-RU"/>
        </w:rPr>
        <w:t>2.2.21.</w:t>
      </w:r>
      <w:r w:rsidR="00DC2913" w:rsidRPr="009F366A">
        <w:rPr>
          <w:lang w:eastAsia="ru-RU"/>
        </w:rPr>
        <w:t xml:space="preserve"> оказание содействия участникам территориальных кластеров при получении государственной поддержки;</w:t>
      </w:r>
    </w:p>
    <w:p w14:paraId="7B6B1A05" w14:textId="3B0EB927" w:rsidR="00DC2913" w:rsidRPr="009F366A" w:rsidRDefault="00652DC9" w:rsidP="00DC2913">
      <w:pPr>
        <w:suppressAutoHyphens w:val="0"/>
        <w:ind w:firstLine="540"/>
        <w:rPr>
          <w:lang w:eastAsia="ru-RU"/>
        </w:rPr>
      </w:pPr>
      <w:r w:rsidRPr="009F366A">
        <w:rPr>
          <w:lang w:eastAsia="ru-RU"/>
        </w:rPr>
        <w:lastRenderedPageBreak/>
        <w:t>2.2.22.</w:t>
      </w:r>
      <w:r w:rsidR="00DC2913" w:rsidRPr="009F366A">
        <w:rPr>
          <w:lang w:eastAsia="ru-RU"/>
        </w:rPr>
        <w:t xml:space="preserve"> оказание содействия в выводе на рынок новых продуктов (работ, услуг) участников территориальных кластеров;</w:t>
      </w:r>
    </w:p>
    <w:p w14:paraId="7AD440A8" w14:textId="2C79FC36" w:rsidR="00DC2913" w:rsidRPr="009F366A" w:rsidRDefault="00652DC9" w:rsidP="00DC2913">
      <w:pPr>
        <w:suppressAutoHyphens w:val="0"/>
        <w:ind w:firstLine="540"/>
        <w:rPr>
          <w:lang w:eastAsia="ru-RU"/>
        </w:rPr>
      </w:pPr>
      <w:r w:rsidRPr="009F366A">
        <w:rPr>
          <w:lang w:eastAsia="ru-RU"/>
        </w:rPr>
        <w:t>2.2.23.</w:t>
      </w:r>
      <w:r w:rsidR="00DC2913" w:rsidRPr="009F366A">
        <w:rPr>
          <w:lang w:eastAsia="ru-RU"/>
        </w:rPr>
        <w:t xml:space="preserve"> организация бизнес-миссий для участников кластеров (стажировок, обмен опытом), обеспечение участия в мероприятиях на крупных российских и международных форумах, </w:t>
      </w:r>
      <w:proofErr w:type="spellStart"/>
      <w:r w:rsidR="00DC2913" w:rsidRPr="009F366A">
        <w:rPr>
          <w:lang w:eastAsia="ru-RU"/>
        </w:rPr>
        <w:t>конгрессно</w:t>
      </w:r>
      <w:proofErr w:type="spellEnd"/>
      <w:r w:rsidR="00DC2913" w:rsidRPr="009F366A">
        <w:rPr>
          <w:lang w:eastAsia="ru-RU"/>
        </w:rPr>
        <w:t>-выставочных мероприятиях;</w:t>
      </w:r>
    </w:p>
    <w:p w14:paraId="5E740C07" w14:textId="4994C837" w:rsidR="00DC2913" w:rsidRPr="009F366A" w:rsidRDefault="00652DC9" w:rsidP="00DC2913">
      <w:pPr>
        <w:suppressAutoHyphens w:val="0"/>
        <w:ind w:firstLine="540"/>
        <w:rPr>
          <w:lang w:eastAsia="ru-RU"/>
        </w:rPr>
      </w:pPr>
      <w:r w:rsidRPr="009F366A">
        <w:rPr>
          <w:lang w:eastAsia="ru-RU"/>
        </w:rPr>
        <w:t>2.2.24.</w:t>
      </w:r>
      <w:r w:rsidR="00BC3054" w:rsidRPr="009F366A">
        <w:rPr>
          <w:lang w:eastAsia="ru-RU"/>
        </w:rPr>
        <w:t xml:space="preserve"> оказание услуг по позиционированию и продвижению товаров (работ, услуг);</w:t>
      </w:r>
    </w:p>
    <w:p w14:paraId="7C44FCBF" w14:textId="475A8D58" w:rsidR="00652DC9" w:rsidRPr="009F366A" w:rsidRDefault="00652DC9" w:rsidP="00652DC9">
      <w:pPr>
        <w:suppressAutoHyphens w:val="0"/>
        <w:ind w:firstLine="540"/>
        <w:rPr>
          <w:lang w:eastAsia="ru-RU"/>
        </w:rPr>
      </w:pPr>
      <w:r w:rsidRPr="009F366A">
        <w:rPr>
          <w:lang w:eastAsia="ru-RU"/>
        </w:rPr>
        <w:t>2.2.25. консультационные услуги по вопросам правового обеспечения деятельности субъекта малого и среднего предпринимательства;</w:t>
      </w:r>
    </w:p>
    <w:p w14:paraId="7DA115B5" w14:textId="31FEF787" w:rsidR="00652DC9" w:rsidRPr="009F366A" w:rsidRDefault="00652DC9" w:rsidP="00652DC9">
      <w:pPr>
        <w:suppressAutoHyphens w:val="0"/>
        <w:ind w:firstLine="540"/>
        <w:rPr>
          <w:lang w:eastAsia="ru-RU"/>
        </w:rPr>
      </w:pPr>
      <w:r w:rsidRPr="009F366A">
        <w:rPr>
          <w:lang w:eastAsia="ru-RU"/>
        </w:rPr>
        <w:t>2.2.26. оказание маркетинговых услуг (проведение маркетинговых исследований, направленных на анализ различных рынков, исходя из потребностей участников территориальных кластеров);</w:t>
      </w:r>
    </w:p>
    <w:p w14:paraId="27CAB75E" w14:textId="063AB1B5" w:rsidR="00652DC9" w:rsidRPr="009F366A" w:rsidRDefault="00652DC9" w:rsidP="00652DC9">
      <w:pPr>
        <w:suppressAutoHyphens w:val="0"/>
        <w:ind w:firstLine="540"/>
        <w:rPr>
          <w:lang w:eastAsia="ru-RU"/>
        </w:rPr>
      </w:pPr>
      <w:r w:rsidRPr="009F366A">
        <w:rPr>
          <w:lang w:eastAsia="ru-RU"/>
        </w:rPr>
        <w:t>2.2.27. оказания содействия в подготовке и реализации совместных проектов участников территориальных кластеров;</w:t>
      </w:r>
    </w:p>
    <w:p w14:paraId="51EFB852" w14:textId="0272B6E5" w:rsidR="00652DC9" w:rsidRPr="009F366A" w:rsidRDefault="00652DC9" w:rsidP="00652DC9">
      <w:pPr>
        <w:suppressAutoHyphens w:val="0"/>
        <w:ind w:firstLine="540"/>
        <w:rPr>
          <w:lang w:eastAsia="ru-RU"/>
        </w:rPr>
      </w:pPr>
      <w:r w:rsidRPr="009F366A">
        <w:rPr>
          <w:lang w:eastAsia="ru-RU"/>
        </w:rPr>
        <w:t>2.2.28. организация и проведение обучающих тренингов, семинаров с привлечением сторонних организаций и квалифицированных специалистов с целью обучения руководителей и сотрудников субъектов малого и среднего предпринимательства;</w:t>
      </w:r>
    </w:p>
    <w:p w14:paraId="48C9E72A" w14:textId="3996796E" w:rsidR="00652DC9" w:rsidRPr="009F366A" w:rsidRDefault="00652DC9" w:rsidP="00652DC9">
      <w:pPr>
        <w:suppressAutoHyphens w:val="0"/>
        <w:ind w:firstLine="540"/>
        <w:rPr>
          <w:lang w:eastAsia="ru-RU"/>
        </w:rPr>
      </w:pPr>
      <w:r w:rsidRPr="009F366A">
        <w:rPr>
          <w:lang w:eastAsia="ru-RU"/>
        </w:rPr>
        <w:t>2.2.29. оказания содействия в разработке программ развития территориальных кластеров, технико-экономических обоснований, планов-графиков мероприятий, иных документов, обеспечивающих деятельность кластеров;</w:t>
      </w:r>
    </w:p>
    <w:p w14:paraId="04B61F63" w14:textId="01DD7CFA" w:rsidR="00652DC9" w:rsidRPr="009F366A" w:rsidRDefault="00652DC9" w:rsidP="00652DC9">
      <w:pPr>
        <w:suppressAutoHyphens w:val="0"/>
        <w:ind w:firstLine="540"/>
        <w:rPr>
          <w:lang w:eastAsia="ru-RU"/>
        </w:rPr>
      </w:pPr>
      <w:r w:rsidRPr="009F366A">
        <w:rPr>
          <w:lang w:eastAsia="ru-RU"/>
        </w:rPr>
        <w:t>2.2.30. оказание консалтинговых услуг по специализации отдельных участников территориальных кластеров;</w:t>
      </w:r>
    </w:p>
    <w:p w14:paraId="59DEC65F" w14:textId="25EF0CAC" w:rsidR="00652DC9" w:rsidRPr="009F366A" w:rsidRDefault="00652DC9" w:rsidP="00652DC9">
      <w:pPr>
        <w:suppressAutoHyphens w:val="0"/>
        <w:ind w:firstLine="540"/>
        <w:rPr>
          <w:lang w:eastAsia="ru-RU"/>
        </w:rPr>
      </w:pPr>
      <w:r w:rsidRPr="009F366A">
        <w:rPr>
          <w:lang w:eastAsia="ru-RU"/>
        </w:rPr>
        <w:t>2.2.31. проведение информационных кампаний в средствах массовой информации для участников территориальных кластеров по освещению деятельности территориальных кластеров и перспектив их развития;</w:t>
      </w:r>
    </w:p>
    <w:p w14:paraId="6BD1BC38" w14:textId="77F583D7" w:rsidR="00652DC9" w:rsidRPr="009F366A" w:rsidRDefault="00652DC9" w:rsidP="00652DC9">
      <w:pPr>
        <w:suppressAutoHyphens w:val="0"/>
        <w:ind w:firstLine="540"/>
        <w:rPr>
          <w:lang w:eastAsia="ru-RU"/>
        </w:rPr>
      </w:pPr>
      <w:r w:rsidRPr="009F366A">
        <w:rPr>
          <w:lang w:eastAsia="ru-RU"/>
        </w:rPr>
        <w:t>2.2.32. оценка потенциала импортозамещения;</w:t>
      </w:r>
    </w:p>
    <w:p w14:paraId="7AE570F5" w14:textId="24FA9394" w:rsidR="00BC3054" w:rsidRPr="009F366A" w:rsidRDefault="000D4E10" w:rsidP="000D4E10">
      <w:pPr>
        <w:suppressAutoHyphens w:val="0"/>
        <w:ind w:firstLine="540"/>
        <w:rPr>
          <w:lang w:eastAsia="ru-RU"/>
        </w:rPr>
      </w:pPr>
      <w:r w:rsidRPr="009F366A">
        <w:rPr>
          <w:lang w:eastAsia="ru-RU"/>
        </w:rPr>
        <w:t>2.2.33. выявление и квалификационная оценка субъектов малого и среднего предпринимательства для включения в программы развития поставщиков (исполнителей, подрядчиков), предусмотренные статьей 16.1 Федерального закона N 209-ФЗ, и мероприятия по повышению производительности труда.</w:t>
      </w:r>
    </w:p>
    <w:p w14:paraId="72433231" w14:textId="33844B43" w:rsidR="00116D9E" w:rsidRPr="009F366A" w:rsidRDefault="00116D9E" w:rsidP="001A1E9F">
      <w:pPr>
        <w:suppressAutoHyphens w:val="0"/>
        <w:ind w:firstLine="709"/>
        <w:rPr>
          <w:lang w:eastAsia="ru-RU"/>
        </w:rPr>
      </w:pPr>
      <w:r w:rsidRPr="009F366A">
        <w:rPr>
          <w:rFonts w:eastAsia="TimesNewRomanPSMT"/>
          <w:lang w:eastAsia="en-US"/>
        </w:rPr>
        <w:t xml:space="preserve">2.3. В комплексные услуги Организатора входят две или более </w:t>
      </w:r>
      <w:r w:rsidRPr="009F366A">
        <w:t xml:space="preserve">связанные между собой </w:t>
      </w:r>
      <w:r w:rsidRPr="009F366A">
        <w:rPr>
          <w:rFonts w:eastAsia="TimesNewRomanPSMT"/>
          <w:lang w:eastAsia="en-US"/>
        </w:rPr>
        <w:t xml:space="preserve">услуги, </w:t>
      </w:r>
      <w:r w:rsidRPr="009F366A">
        <w:rPr>
          <w:lang w:eastAsia="ru-RU"/>
        </w:rPr>
        <w:t>перечисленные в пункте 2.2 настоящего Положения.</w:t>
      </w:r>
    </w:p>
    <w:p w14:paraId="47AC0C5D" w14:textId="6B52EAE0" w:rsidR="00ED5A74" w:rsidRPr="009F366A" w:rsidRDefault="00116D9E" w:rsidP="001A1E9F">
      <w:pPr>
        <w:ind w:firstLine="709"/>
        <w:rPr>
          <w:lang w:eastAsia="ru-RU"/>
        </w:rPr>
      </w:pPr>
      <w:r w:rsidRPr="009F366A">
        <w:rPr>
          <w:rFonts w:eastAsia="TimesNewRomanPSMT"/>
          <w:lang w:eastAsia="en-US"/>
        </w:rPr>
        <w:t xml:space="preserve">2.4. </w:t>
      </w:r>
      <w:r w:rsidR="000B0626" w:rsidRPr="009F366A">
        <w:rPr>
          <w:rFonts w:eastAsia="TimesNewRomanPSMT"/>
          <w:lang w:eastAsia="en-US"/>
        </w:rPr>
        <w:t xml:space="preserve">Услуги, указанные в подпунктах </w:t>
      </w:r>
      <w:r w:rsidR="000D4E10" w:rsidRPr="009F366A">
        <w:rPr>
          <w:rFonts w:eastAsia="TimesNewRomanPSMT"/>
          <w:lang w:eastAsia="en-US"/>
        </w:rPr>
        <w:t>2.2.1.</w:t>
      </w:r>
      <w:r w:rsidR="0082163A" w:rsidRPr="009F366A">
        <w:rPr>
          <w:rFonts w:eastAsia="TimesNewRomanPSMT"/>
          <w:lang w:eastAsia="en-US"/>
        </w:rPr>
        <w:t xml:space="preserve"> и</w:t>
      </w:r>
      <w:r w:rsidR="000D4E10" w:rsidRPr="009F366A">
        <w:rPr>
          <w:rFonts w:eastAsia="TimesNewRomanPSMT"/>
          <w:lang w:eastAsia="en-US"/>
        </w:rPr>
        <w:t xml:space="preserve"> </w:t>
      </w:r>
      <w:r w:rsidR="000B0626" w:rsidRPr="009F366A">
        <w:rPr>
          <w:rFonts w:eastAsia="TimesNewRomanPSMT"/>
          <w:lang w:eastAsia="en-US"/>
        </w:rPr>
        <w:t>2.2.</w:t>
      </w:r>
      <w:r w:rsidR="000D4E10" w:rsidRPr="009F366A">
        <w:rPr>
          <w:rFonts w:eastAsia="TimesNewRomanPSMT"/>
          <w:lang w:eastAsia="en-US"/>
        </w:rPr>
        <w:t>2.</w:t>
      </w:r>
      <w:r w:rsidR="000B0626" w:rsidRPr="009F366A">
        <w:rPr>
          <w:rFonts w:eastAsia="TimesNewRomanPSMT"/>
          <w:lang w:eastAsia="en-US"/>
        </w:rPr>
        <w:t xml:space="preserve"> настоящего Положения, предоставляются субъектам </w:t>
      </w:r>
      <w:r w:rsidR="009B59F5" w:rsidRPr="009F366A">
        <w:rPr>
          <w:rFonts w:eastAsia="TimesNewRomanPSMT"/>
          <w:lang w:eastAsia="en-US"/>
        </w:rPr>
        <w:t xml:space="preserve">МСП </w:t>
      </w:r>
      <w:r w:rsidR="000B0626" w:rsidRPr="009F366A">
        <w:rPr>
          <w:rFonts w:eastAsia="TimesNewRomanPSMT"/>
          <w:lang w:eastAsia="en-US"/>
        </w:rPr>
        <w:t>на бесплатной основе.</w:t>
      </w:r>
      <w:r w:rsidR="00292121" w:rsidRPr="009F366A">
        <w:rPr>
          <w:rFonts w:eastAsia="TimesNewRomanPSMT"/>
          <w:lang w:eastAsia="en-US"/>
        </w:rPr>
        <w:t xml:space="preserve"> </w:t>
      </w:r>
      <w:r w:rsidR="00292121" w:rsidRPr="009F366A">
        <w:rPr>
          <w:lang w:eastAsia="ru-RU"/>
        </w:rPr>
        <w:t>Остальные услуги</w:t>
      </w:r>
      <w:r w:rsidR="005A548C" w:rsidRPr="009F366A">
        <w:rPr>
          <w:lang w:eastAsia="ru-RU"/>
        </w:rPr>
        <w:t xml:space="preserve">, </w:t>
      </w:r>
      <w:r w:rsidR="00ED5A74" w:rsidRPr="009F366A">
        <w:rPr>
          <w:lang w:eastAsia="ru-RU"/>
        </w:rPr>
        <w:t>предоставляются</w:t>
      </w:r>
      <w:r w:rsidR="005A548C" w:rsidRPr="009F366A">
        <w:rPr>
          <w:lang w:eastAsia="ru-RU"/>
        </w:rPr>
        <w:t xml:space="preserve"> на условиях </w:t>
      </w:r>
      <w:proofErr w:type="spellStart"/>
      <w:r w:rsidR="005A548C" w:rsidRPr="009F366A">
        <w:rPr>
          <w:lang w:eastAsia="ru-RU"/>
        </w:rPr>
        <w:t>софинансирования</w:t>
      </w:r>
      <w:proofErr w:type="spellEnd"/>
      <w:r w:rsidR="00ED5A74" w:rsidRPr="009F366A">
        <w:rPr>
          <w:lang w:eastAsia="ru-RU"/>
        </w:rPr>
        <w:t xml:space="preserve"> в пределах бюджетных ассигнований в соответствии с </w:t>
      </w:r>
      <w:r w:rsidR="00FC08A2" w:rsidRPr="009F366A">
        <w:rPr>
          <w:lang w:eastAsia="ru-RU"/>
        </w:rPr>
        <w:t xml:space="preserve">Соглашением </w:t>
      </w:r>
      <w:r w:rsidR="00ED4522" w:rsidRPr="009F366A">
        <w:rPr>
          <w:lang w:eastAsia="ru-RU"/>
        </w:rPr>
        <w:t xml:space="preserve">о предоставлении из бюджета Томской области субсидий юридическим лицам </w:t>
      </w:r>
      <w:r w:rsidR="00FC08A2" w:rsidRPr="009F366A">
        <w:rPr>
          <w:lang w:eastAsia="ru-RU"/>
        </w:rPr>
        <w:t>от 1</w:t>
      </w:r>
      <w:r w:rsidR="00CB658E" w:rsidRPr="009F366A">
        <w:rPr>
          <w:lang w:eastAsia="ru-RU"/>
        </w:rPr>
        <w:t>8</w:t>
      </w:r>
      <w:r w:rsidR="00FC08A2" w:rsidRPr="009F366A">
        <w:rPr>
          <w:lang w:eastAsia="ru-RU"/>
        </w:rPr>
        <w:t>.04.202</w:t>
      </w:r>
      <w:r w:rsidR="00CB658E" w:rsidRPr="009F366A">
        <w:rPr>
          <w:lang w:eastAsia="ru-RU"/>
        </w:rPr>
        <w:t>3</w:t>
      </w:r>
      <w:r w:rsidR="00FC08A2" w:rsidRPr="009F366A">
        <w:rPr>
          <w:lang w:eastAsia="ru-RU"/>
        </w:rPr>
        <w:t>г. №</w:t>
      </w:r>
      <w:r w:rsidR="00CB658E" w:rsidRPr="009F366A">
        <w:rPr>
          <w:lang w:eastAsia="ru-RU"/>
        </w:rPr>
        <w:t xml:space="preserve"> 40-2023-001471</w:t>
      </w:r>
      <w:r w:rsidR="00FC08A2" w:rsidRPr="009F366A">
        <w:rPr>
          <w:lang w:eastAsia="ru-RU"/>
        </w:rPr>
        <w:t>, заключенным АНО «</w:t>
      </w:r>
      <w:r w:rsidR="00E65EA9" w:rsidRPr="009F366A">
        <w:rPr>
          <w:lang w:eastAsia="ru-RU"/>
        </w:rPr>
        <w:t>ЦИИТО</w:t>
      </w:r>
      <w:r w:rsidR="00FC08A2" w:rsidRPr="009F366A">
        <w:rPr>
          <w:lang w:eastAsia="ru-RU"/>
        </w:rPr>
        <w:t>» с Департамент</w:t>
      </w:r>
      <w:r w:rsidR="009D30BD" w:rsidRPr="009F366A">
        <w:rPr>
          <w:lang w:eastAsia="ru-RU"/>
        </w:rPr>
        <w:t>ом</w:t>
      </w:r>
      <w:r w:rsidR="00FC08A2" w:rsidRPr="009F366A">
        <w:rPr>
          <w:lang w:eastAsia="ru-RU"/>
        </w:rPr>
        <w:t xml:space="preserve"> по развитию инновационной и предпринимательской деятельности Томской области.</w:t>
      </w:r>
    </w:p>
    <w:p w14:paraId="5182A3C2" w14:textId="22AE8C1B" w:rsidR="0067493A" w:rsidRPr="009F366A" w:rsidRDefault="00CA1728" w:rsidP="0067493A">
      <w:pPr>
        <w:ind w:firstLine="709"/>
        <w:rPr>
          <w:lang w:eastAsia="ru-RU"/>
        </w:rPr>
      </w:pPr>
      <w:r w:rsidRPr="009F366A">
        <w:rPr>
          <w:lang w:eastAsia="ru-RU"/>
        </w:rPr>
        <w:t xml:space="preserve">2.5. </w:t>
      </w:r>
      <w:r w:rsidR="00620FF0" w:rsidRPr="009F366A">
        <w:rPr>
          <w:lang w:eastAsia="ru-RU"/>
        </w:rPr>
        <w:t>Перечень услуг,</w:t>
      </w:r>
      <w:r w:rsidR="00905391" w:rsidRPr="009F366A">
        <w:rPr>
          <w:lang w:eastAsia="ru-RU"/>
        </w:rPr>
        <w:t xml:space="preserve"> оказываемых </w:t>
      </w:r>
      <w:r w:rsidRPr="009F366A">
        <w:rPr>
          <w:lang w:eastAsia="ru-RU"/>
        </w:rPr>
        <w:t>на условиях</w:t>
      </w:r>
      <w:r w:rsidR="000E4372">
        <w:rPr>
          <w:lang w:eastAsia="ru-RU"/>
        </w:rPr>
        <w:t xml:space="preserve"> </w:t>
      </w:r>
      <w:proofErr w:type="spellStart"/>
      <w:r w:rsidR="000E4372">
        <w:rPr>
          <w:lang w:eastAsia="ru-RU"/>
        </w:rPr>
        <w:t>софинансирования</w:t>
      </w:r>
      <w:proofErr w:type="spellEnd"/>
      <w:r w:rsidRPr="009F366A">
        <w:rPr>
          <w:lang w:eastAsia="ru-RU"/>
        </w:rPr>
        <w:t>, определенных настоящим Положением</w:t>
      </w:r>
      <w:r w:rsidR="00905391" w:rsidRPr="009F366A">
        <w:rPr>
          <w:lang w:eastAsia="ru-RU"/>
        </w:rPr>
        <w:t xml:space="preserve"> в 2024 году</w:t>
      </w:r>
      <w:r w:rsidR="00B910EC" w:rsidRPr="009F366A">
        <w:rPr>
          <w:lang w:eastAsia="ru-RU"/>
        </w:rPr>
        <w:t xml:space="preserve"> о</w:t>
      </w:r>
      <w:r w:rsidR="00905391" w:rsidRPr="009F366A">
        <w:rPr>
          <w:lang w:eastAsia="ru-RU"/>
        </w:rPr>
        <w:t>пределен в</w:t>
      </w:r>
      <w:r w:rsidR="00B910EC" w:rsidRPr="009F366A">
        <w:rPr>
          <w:lang w:eastAsia="ru-RU"/>
        </w:rPr>
        <w:t xml:space="preserve"> Реестре услуг на 2024 год (</w:t>
      </w:r>
      <w:r w:rsidR="00905391" w:rsidRPr="009F366A">
        <w:rPr>
          <w:lang w:eastAsia="ru-RU"/>
        </w:rPr>
        <w:t>Приложени</w:t>
      </w:r>
      <w:r w:rsidR="0045165A">
        <w:rPr>
          <w:lang w:eastAsia="ru-RU"/>
        </w:rPr>
        <w:t>е</w:t>
      </w:r>
      <w:r w:rsidR="000E4372">
        <w:rPr>
          <w:lang w:eastAsia="ru-RU"/>
        </w:rPr>
        <w:t xml:space="preserve"> </w:t>
      </w:r>
      <w:r w:rsidR="00905391" w:rsidRPr="009F366A">
        <w:rPr>
          <w:lang w:eastAsia="ru-RU"/>
        </w:rPr>
        <w:t>№</w:t>
      </w:r>
      <w:r w:rsidR="00B910EC" w:rsidRPr="009F366A">
        <w:rPr>
          <w:lang w:eastAsia="ru-RU"/>
        </w:rPr>
        <w:t xml:space="preserve"> </w:t>
      </w:r>
      <w:r w:rsidR="00BB426D">
        <w:rPr>
          <w:lang w:eastAsia="ru-RU"/>
        </w:rPr>
        <w:t>3</w:t>
      </w:r>
      <w:r w:rsidR="00B910EC" w:rsidRPr="008259AC">
        <w:rPr>
          <w:lang w:eastAsia="ru-RU"/>
        </w:rPr>
        <w:t>)</w:t>
      </w:r>
      <w:r w:rsidR="00905391" w:rsidRPr="008259AC">
        <w:rPr>
          <w:lang w:eastAsia="ru-RU"/>
        </w:rPr>
        <w:t xml:space="preserve">. </w:t>
      </w:r>
      <w:r w:rsidR="00A217B8" w:rsidRPr="008259AC">
        <w:rPr>
          <w:lang w:eastAsia="ru-RU"/>
        </w:rPr>
        <w:t>Услуги, указанные в перечне услуг, оказываются субъектам МС</w:t>
      </w:r>
      <w:r w:rsidR="00974C15" w:rsidRPr="008259AC">
        <w:rPr>
          <w:lang w:eastAsia="ru-RU"/>
        </w:rPr>
        <w:t>П учитывая положения, изложенные в п.4 3 5. и</w:t>
      </w:r>
      <w:r w:rsidR="00A217B8" w:rsidRPr="008259AC">
        <w:rPr>
          <w:lang w:eastAsia="ru-RU"/>
        </w:rPr>
        <w:t xml:space="preserve"> 4.3.8. Приказа.</w:t>
      </w:r>
      <w:r w:rsidR="00A217B8">
        <w:rPr>
          <w:lang w:eastAsia="ru-RU"/>
        </w:rPr>
        <w:t xml:space="preserve"> </w:t>
      </w:r>
      <w:r w:rsidR="00905391" w:rsidRPr="009F366A">
        <w:rPr>
          <w:lang w:eastAsia="ru-RU"/>
        </w:rPr>
        <w:t xml:space="preserve">Услуги, </w:t>
      </w:r>
      <w:r w:rsidR="00015016">
        <w:rPr>
          <w:lang w:eastAsia="ru-RU"/>
        </w:rPr>
        <w:t xml:space="preserve">техническим заданиям на </w:t>
      </w:r>
      <w:r w:rsidR="00A871B3">
        <w:rPr>
          <w:lang w:eastAsia="ru-RU"/>
        </w:rPr>
        <w:t>которы</w:t>
      </w:r>
      <w:r w:rsidR="00015016">
        <w:rPr>
          <w:lang w:eastAsia="ru-RU"/>
        </w:rPr>
        <w:t>е</w:t>
      </w:r>
      <w:r w:rsidR="00A871B3">
        <w:rPr>
          <w:lang w:eastAsia="ru-RU"/>
        </w:rPr>
        <w:t xml:space="preserve"> присвоены порядковые номера с </w:t>
      </w:r>
      <w:r w:rsidR="00A871B3" w:rsidRPr="00A871B3">
        <w:rPr>
          <w:lang w:eastAsia="ru-RU"/>
        </w:rPr>
        <w:t xml:space="preserve">11 по 17 </w:t>
      </w:r>
      <w:r w:rsidR="00A871B3">
        <w:rPr>
          <w:lang w:eastAsia="ru-RU"/>
        </w:rPr>
        <w:t>в</w:t>
      </w:r>
      <w:r w:rsidR="00905391" w:rsidRPr="009F366A">
        <w:rPr>
          <w:lang w:eastAsia="ru-RU"/>
        </w:rPr>
        <w:t xml:space="preserve"> </w:t>
      </w:r>
      <w:r w:rsidR="00A871B3" w:rsidRPr="009F366A">
        <w:rPr>
          <w:lang w:eastAsia="ru-RU"/>
        </w:rPr>
        <w:t>таблице</w:t>
      </w:r>
      <w:r w:rsidR="00A871B3">
        <w:rPr>
          <w:lang w:eastAsia="ru-RU"/>
        </w:rPr>
        <w:t xml:space="preserve"> </w:t>
      </w:r>
      <w:r w:rsidR="00A871B3" w:rsidRPr="009F366A">
        <w:rPr>
          <w:lang w:eastAsia="ru-RU"/>
        </w:rPr>
        <w:t>Приложения</w:t>
      </w:r>
      <w:r w:rsidR="00905391" w:rsidRPr="009F366A">
        <w:rPr>
          <w:lang w:eastAsia="ru-RU"/>
        </w:rPr>
        <w:t xml:space="preserve"> №</w:t>
      </w:r>
      <w:r w:rsidR="00B910EC" w:rsidRPr="009F366A">
        <w:rPr>
          <w:lang w:eastAsia="ru-RU"/>
        </w:rPr>
        <w:t xml:space="preserve"> </w:t>
      </w:r>
      <w:r w:rsidR="00BB426D">
        <w:rPr>
          <w:lang w:eastAsia="ru-RU"/>
        </w:rPr>
        <w:t>3</w:t>
      </w:r>
      <w:r w:rsidR="00A871B3">
        <w:rPr>
          <w:lang w:eastAsia="ru-RU"/>
        </w:rPr>
        <w:t xml:space="preserve"> к настоящему Положению</w:t>
      </w:r>
      <w:r w:rsidR="00905391" w:rsidRPr="009F366A">
        <w:rPr>
          <w:lang w:eastAsia="ru-RU"/>
        </w:rPr>
        <w:t xml:space="preserve">, оказываются </w:t>
      </w:r>
      <w:r w:rsidRPr="009F366A">
        <w:rPr>
          <w:lang w:eastAsia="ru-RU"/>
        </w:rPr>
        <w:t xml:space="preserve">только </w:t>
      </w:r>
      <w:r w:rsidR="00905391" w:rsidRPr="009F366A">
        <w:rPr>
          <w:lang w:eastAsia="ru-RU"/>
        </w:rPr>
        <w:t>субъектам</w:t>
      </w:r>
      <w:r w:rsidR="0067493A" w:rsidRPr="009F366A">
        <w:rPr>
          <w:lang w:eastAsia="ru-RU"/>
        </w:rPr>
        <w:t xml:space="preserve"> МСП</w:t>
      </w:r>
      <w:r w:rsidR="00905391" w:rsidRPr="009F366A">
        <w:rPr>
          <w:lang w:eastAsia="ru-RU"/>
        </w:rPr>
        <w:t xml:space="preserve"> </w:t>
      </w:r>
      <w:r w:rsidR="0067493A" w:rsidRPr="009F366A">
        <w:rPr>
          <w:lang w:eastAsia="ru-RU"/>
        </w:rPr>
        <w:t>являющи</w:t>
      </w:r>
      <w:r w:rsidR="00A34888">
        <w:rPr>
          <w:lang w:eastAsia="ru-RU"/>
        </w:rPr>
        <w:t>м</w:t>
      </w:r>
      <w:r w:rsidR="00986DC6">
        <w:rPr>
          <w:lang w:eastAsia="ru-RU"/>
        </w:rPr>
        <w:t>и</w:t>
      </w:r>
      <w:r w:rsidR="00A34888">
        <w:rPr>
          <w:lang w:eastAsia="ru-RU"/>
        </w:rPr>
        <w:t>ся</w:t>
      </w:r>
      <w:r w:rsidR="0067493A" w:rsidRPr="009F366A">
        <w:rPr>
          <w:lang w:eastAsia="ru-RU"/>
        </w:rPr>
        <w:t xml:space="preserve"> участниками следующих территориальных кластеров:</w:t>
      </w:r>
    </w:p>
    <w:p w14:paraId="1BD13766" w14:textId="77777777" w:rsidR="0067493A" w:rsidRPr="009F366A" w:rsidRDefault="0067493A" w:rsidP="0067493A">
      <w:pPr>
        <w:ind w:firstLine="709"/>
        <w:rPr>
          <w:lang w:eastAsia="ru-RU"/>
        </w:rPr>
      </w:pPr>
      <w:r w:rsidRPr="009F366A">
        <w:rPr>
          <w:lang w:eastAsia="ru-RU"/>
        </w:rPr>
        <w:t>-  Инновационный территориальный кластер «</w:t>
      </w:r>
      <w:proofErr w:type="spellStart"/>
      <w:r w:rsidRPr="009F366A">
        <w:rPr>
          <w:lang w:eastAsia="ru-RU"/>
        </w:rPr>
        <w:t>Smart</w:t>
      </w:r>
      <w:proofErr w:type="spellEnd"/>
      <w:r w:rsidRPr="009F366A">
        <w:rPr>
          <w:lang w:eastAsia="ru-RU"/>
        </w:rPr>
        <w:t xml:space="preserve"> </w:t>
      </w:r>
      <w:proofErr w:type="spellStart"/>
      <w:r w:rsidRPr="009F366A">
        <w:rPr>
          <w:lang w:eastAsia="ru-RU"/>
        </w:rPr>
        <w:t>Technologies</w:t>
      </w:r>
      <w:proofErr w:type="spellEnd"/>
      <w:r w:rsidRPr="009F366A">
        <w:rPr>
          <w:lang w:eastAsia="ru-RU"/>
        </w:rPr>
        <w:t xml:space="preserve"> </w:t>
      </w:r>
      <w:proofErr w:type="spellStart"/>
      <w:r w:rsidRPr="009F366A">
        <w:rPr>
          <w:lang w:eastAsia="ru-RU"/>
        </w:rPr>
        <w:t>Tomsk</w:t>
      </w:r>
      <w:proofErr w:type="spellEnd"/>
      <w:r w:rsidRPr="009F366A">
        <w:rPr>
          <w:lang w:eastAsia="ru-RU"/>
        </w:rPr>
        <w:t>»;</w:t>
      </w:r>
    </w:p>
    <w:p w14:paraId="44470970" w14:textId="77777777" w:rsidR="0067493A" w:rsidRPr="009F366A" w:rsidRDefault="0067493A" w:rsidP="0067493A">
      <w:pPr>
        <w:ind w:firstLine="709"/>
        <w:rPr>
          <w:lang w:eastAsia="ru-RU"/>
        </w:rPr>
      </w:pPr>
      <w:r w:rsidRPr="009F366A">
        <w:rPr>
          <w:lang w:eastAsia="ru-RU"/>
        </w:rPr>
        <w:t>-  Кластер «Возобновляемые природные ресурсы Томской области»;</w:t>
      </w:r>
    </w:p>
    <w:p w14:paraId="56A6CA7B" w14:textId="1D41AE9E" w:rsidR="00A217B8" w:rsidRDefault="0067493A" w:rsidP="00015016">
      <w:pPr>
        <w:ind w:firstLine="709"/>
        <w:rPr>
          <w:lang w:eastAsia="ru-RU"/>
        </w:rPr>
      </w:pPr>
      <w:r w:rsidRPr="009F366A">
        <w:rPr>
          <w:lang w:eastAsia="ru-RU"/>
        </w:rPr>
        <w:t>-  Лесопромышленный кластер Томской области.</w:t>
      </w:r>
    </w:p>
    <w:p w14:paraId="7E1C1323" w14:textId="77777777" w:rsidR="00A217B8" w:rsidRDefault="00A217B8" w:rsidP="0067493A">
      <w:pPr>
        <w:ind w:firstLine="709"/>
        <w:rPr>
          <w:lang w:eastAsia="ru-RU"/>
        </w:rPr>
      </w:pPr>
    </w:p>
    <w:p w14:paraId="575BC756" w14:textId="29E42492" w:rsidR="00C32A94" w:rsidRPr="009F366A" w:rsidRDefault="009A22BC" w:rsidP="001A1E9F">
      <w:pPr>
        <w:pStyle w:val="3"/>
        <w:suppressAutoHyphens w:val="0"/>
        <w:spacing w:before="0"/>
        <w:ind w:firstLine="0"/>
        <w:jc w:val="center"/>
        <w:rPr>
          <w:rFonts w:ascii="Times New Roman" w:hAnsi="Times New Roman"/>
          <w:sz w:val="24"/>
          <w:szCs w:val="24"/>
          <w:lang w:val="ru-RU"/>
        </w:rPr>
      </w:pPr>
      <w:r w:rsidRPr="009F366A">
        <w:rPr>
          <w:rFonts w:ascii="Times New Roman" w:hAnsi="Times New Roman"/>
          <w:sz w:val="24"/>
          <w:szCs w:val="24"/>
          <w:lang w:val="ru-RU"/>
        </w:rPr>
        <w:t>3</w:t>
      </w:r>
      <w:r w:rsidR="00C32A94" w:rsidRPr="009F366A">
        <w:rPr>
          <w:rFonts w:ascii="Times New Roman" w:hAnsi="Times New Roman"/>
          <w:sz w:val="24"/>
          <w:szCs w:val="24"/>
          <w:lang w:val="ru-RU"/>
        </w:rPr>
        <w:t xml:space="preserve">. </w:t>
      </w:r>
      <w:r w:rsidR="008526F5" w:rsidRPr="009F366A">
        <w:rPr>
          <w:rFonts w:ascii="Times New Roman" w:hAnsi="Times New Roman"/>
          <w:sz w:val="24"/>
          <w:szCs w:val="24"/>
          <w:lang w:val="ru-RU"/>
        </w:rPr>
        <w:t>Порядок предоставления услуг</w:t>
      </w:r>
    </w:p>
    <w:p w14:paraId="7CBEC22A" w14:textId="2DA1E484" w:rsidR="00167FE7" w:rsidRPr="009F366A" w:rsidRDefault="00F42743" w:rsidP="00A8507B">
      <w:pPr>
        <w:suppressAutoHyphens w:val="0"/>
        <w:ind w:firstLine="709"/>
        <w:rPr>
          <w:lang w:eastAsia="ru-RU"/>
        </w:rPr>
      </w:pPr>
      <w:r w:rsidRPr="009F366A">
        <w:rPr>
          <w:lang w:eastAsia="ru-RU"/>
        </w:rPr>
        <w:t>3</w:t>
      </w:r>
      <w:r w:rsidR="008219B4" w:rsidRPr="009F366A">
        <w:rPr>
          <w:lang w:eastAsia="ru-RU"/>
        </w:rPr>
        <w:t>.</w:t>
      </w:r>
      <w:r w:rsidR="008B1585" w:rsidRPr="009F366A">
        <w:rPr>
          <w:lang w:eastAsia="ru-RU"/>
        </w:rPr>
        <w:t>1</w:t>
      </w:r>
      <w:r w:rsidR="008219B4" w:rsidRPr="009F366A">
        <w:rPr>
          <w:lang w:eastAsia="ru-RU"/>
        </w:rPr>
        <w:t xml:space="preserve">. </w:t>
      </w:r>
      <w:r w:rsidR="00A8507B" w:rsidRPr="009F366A">
        <w:rPr>
          <w:lang w:eastAsia="ru-RU"/>
        </w:rPr>
        <w:t>Способ обращения за получением услуги:</w:t>
      </w:r>
    </w:p>
    <w:p w14:paraId="25BF29C3" w14:textId="31058EDF" w:rsidR="00863CB7" w:rsidRPr="009F366A" w:rsidRDefault="00167FE7" w:rsidP="00A8507B">
      <w:pPr>
        <w:suppressAutoHyphens w:val="0"/>
        <w:ind w:firstLine="709"/>
        <w:rPr>
          <w:lang w:eastAsia="ru-RU"/>
        </w:rPr>
      </w:pPr>
      <w:r w:rsidRPr="009F366A">
        <w:rPr>
          <w:lang w:eastAsia="ru-RU"/>
        </w:rPr>
        <w:t>3.</w:t>
      </w:r>
      <w:r w:rsidR="008B1585" w:rsidRPr="009F366A">
        <w:rPr>
          <w:lang w:eastAsia="ru-RU"/>
        </w:rPr>
        <w:t>1</w:t>
      </w:r>
      <w:r w:rsidRPr="009F366A">
        <w:rPr>
          <w:lang w:eastAsia="ru-RU"/>
        </w:rPr>
        <w:t>.</w:t>
      </w:r>
      <w:r w:rsidR="00A8507B" w:rsidRPr="009F366A">
        <w:rPr>
          <w:lang w:eastAsia="ru-RU"/>
        </w:rPr>
        <w:t>1</w:t>
      </w:r>
      <w:r w:rsidRPr="009F366A">
        <w:rPr>
          <w:lang w:eastAsia="ru-RU"/>
        </w:rPr>
        <w:t>.</w:t>
      </w:r>
      <w:r w:rsidR="00AF2DED">
        <w:rPr>
          <w:lang w:eastAsia="ru-RU"/>
        </w:rPr>
        <w:t xml:space="preserve"> </w:t>
      </w:r>
      <w:r w:rsidR="00AF2DED" w:rsidRPr="00AF2DED">
        <w:rPr>
          <w:lang w:eastAsia="ru-RU"/>
        </w:rPr>
        <w:t>Заявитель пода</w:t>
      </w:r>
      <w:r w:rsidR="00855871">
        <w:rPr>
          <w:lang w:eastAsia="ru-RU"/>
        </w:rPr>
        <w:t>е</w:t>
      </w:r>
      <w:r w:rsidR="00AF2DED" w:rsidRPr="00AF2DED">
        <w:rPr>
          <w:lang w:eastAsia="ru-RU"/>
        </w:rPr>
        <w:t xml:space="preserve">т </w:t>
      </w:r>
      <w:r w:rsidR="00E64304" w:rsidRPr="00AF2DED">
        <w:rPr>
          <w:lang w:eastAsia="ru-RU"/>
        </w:rPr>
        <w:t>заявл</w:t>
      </w:r>
      <w:r w:rsidR="00E64304">
        <w:rPr>
          <w:lang w:eastAsia="ru-RU"/>
        </w:rPr>
        <w:t>ение</w:t>
      </w:r>
      <w:r w:rsidR="00AF2DED" w:rsidRPr="00AF2DED">
        <w:rPr>
          <w:lang w:eastAsia="ru-RU"/>
        </w:rPr>
        <w:t xml:space="preserve"> в виде скан-копии в формате PDF (электронного образа документа) </w:t>
      </w:r>
      <w:r w:rsidR="00D4766D">
        <w:rPr>
          <w:lang w:eastAsia="ru-RU"/>
        </w:rPr>
        <w:t xml:space="preserve">пользуясь сервисом </w:t>
      </w:r>
      <w:r w:rsidR="00D4766D" w:rsidRPr="00D4766D">
        <w:rPr>
          <w:lang w:eastAsia="ru-RU"/>
        </w:rPr>
        <w:t>Яндекс Формы</w:t>
      </w:r>
      <w:r w:rsidR="00D4766D">
        <w:rPr>
          <w:lang w:eastAsia="ru-RU"/>
        </w:rPr>
        <w:t xml:space="preserve"> по </w:t>
      </w:r>
      <w:r w:rsidR="00D4766D" w:rsidRPr="00D4766D">
        <w:rPr>
          <w:lang w:eastAsia="ru-RU"/>
        </w:rPr>
        <w:t>адрес</w:t>
      </w:r>
      <w:r w:rsidR="00D4766D">
        <w:rPr>
          <w:lang w:eastAsia="ru-RU"/>
        </w:rPr>
        <w:t>у</w:t>
      </w:r>
      <w:r w:rsidR="00D4766D" w:rsidRPr="00D4766D">
        <w:rPr>
          <w:lang w:eastAsia="ru-RU"/>
        </w:rPr>
        <w:t xml:space="preserve"> ресурса в сети Интернет</w:t>
      </w:r>
      <w:r w:rsidR="00D4766D">
        <w:rPr>
          <w:lang w:eastAsia="ru-RU"/>
        </w:rPr>
        <w:t xml:space="preserve"> </w:t>
      </w:r>
      <w:r w:rsidR="00AF2DED" w:rsidRPr="00AF2DED">
        <w:rPr>
          <w:lang w:eastAsia="ru-RU"/>
        </w:rPr>
        <w:t>указанн</w:t>
      </w:r>
      <w:r w:rsidR="00D4766D">
        <w:rPr>
          <w:lang w:eastAsia="ru-RU"/>
        </w:rPr>
        <w:t>ом</w:t>
      </w:r>
      <w:r w:rsidR="00AF2DED" w:rsidRPr="00AF2DED">
        <w:rPr>
          <w:lang w:eastAsia="ru-RU"/>
        </w:rPr>
        <w:t xml:space="preserve"> в извещении.</w:t>
      </w:r>
    </w:p>
    <w:p w14:paraId="72B40158" w14:textId="6976ADEC" w:rsidR="00A8507B" w:rsidRPr="009F366A" w:rsidRDefault="00A8507B" w:rsidP="00A8507B">
      <w:pPr>
        <w:suppressAutoHyphens w:val="0"/>
        <w:ind w:firstLine="709"/>
        <w:rPr>
          <w:lang w:eastAsia="ru-RU"/>
        </w:rPr>
      </w:pPr>
      <w:r w:rsidRPr="009F366A">
        <w:rPr>
          <w:lang w:eastAsia="ru-RU"/>
        </w:rPr>
        <w:lastRenderedPageBreak/>
        <w:t xml:space="preserve">3.1.2. </w:t>
      </w:r>
      <w:r w:rsidR="0045165A" w:rsidRPr="0045165A">
        <w:rPr>
          <w:lang w:eastAsia="ru-RU"/>
        </w:rPr>
        <w:t>Заявитель авторизуется на Цифровой платформе МСП посредством подтвержденной учетной записи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14:paraId="081DA664" w14:textId="0D5A8365" w:rsidR="00863CB7" w:rsidRPr="009F366A" w:rsidRDefault="00863CB7" w:rsidP="00863CB7">
      <w:pPr>
        <w:suppressAutoHyphens w:val="0"/>
        <w:ind w:firstLine="709"/>
        <w:rPr>
          <w:lang w:eastAsia="ru-RU"/>
        </w:rPr>
      </w:pPr>
      <w:r w:rsidRPr="009F366A">
        <w:rPr>
          <w:lang w:eastAsia="ru-RU"/>
        </w:rPr>
        <w:t>3.</w:t>
      </w:r>
      <w:r w:rsidR="00A8507B" w:rsidRPr="009F366A">
        <w:rPr>
          <w:lang w:eastAsia="ru-RU"/>
        </w:rPr>
        <w:t>1</w:t>
      </w:r>
      <w:r w:rsidRPr="009F366A">
        <w:rPr>
          <w:lang w:eastAsia="ru-RU"/>
        </w:rPr>
        <w:t>.</w:t>
      </w:r>
      <w:r w:rsidR="00A8507B" w:rsidRPr="009F366A">
        <w:rPr>
          <w:lang w:eastAsia="ru-RU"/>
        </w:rPr>
        <w:t>3</w:t>
      </w:r>
      <w:r w:rsidRPr="009F366A">
        <w:rPr>
          <w:lang w:eastAsia="ru-RU"/>
        </w:rPr>
        <w:t xml:space="preserve">. </w:t>
      </w:r>
      <w:r w:rsidR="0045165A" w:rsidRPr="0045165A">
        <w:rPr>
          <w:lang w:eastAsia="ru-RU"/>
        </w:rPr>
        <w:t xml:space="preserve">Заявителю необходимо воспользоваться сервисом «Расчет рейтинга бизнеса» на ЦП МСП и получить в личном кабинете сформированный Отчет о </w:t>
      </w:r>
      <w:proofErr w:type="spellStart"/>
      <w:r w:rsidR="0045165A" w:rsidRPr="0045165A">
        <w:rPr>
          <w:lang w:eastAsia="ru-RU"/>
        </w:rPr>
        <w:t>скоринговой</w:t>
      </w:r>
      <w:proofErr w:type="spellEnd"/>
      <w:r w:rsidR="0045165A" w:rsidRPr="0045165A">
        <w:rPr>
          <w:lang w:eastAsia="ru-RU"/>
        </w:rPr>
        <w:t xml:space="preserve"> оценке.</w:t>
      </w:r>
    </w:p>
    <w:p w14:paraId="2F3180AE" w14:textId="6D8E6959" w:rsidR="00863CB7" w:rsidRPr="009F366A" w:rsidRDefault="00863CB7" w:rsidP="00863CB7">
      <w:pPr>
        <w:suppressAutoHyphens w:val="0"/>
        <w:ind w:firstLine="709"/>
        <w:rPr>
          <w:lang w:eastAsia="ru-RU"/>
        </w:rPr>
      </w:pPr>
      <w:r w:rsidRPr="009F366A">
        <w:rPr>
          <w:lang w:eastAsia="ru-RU"/>
        </w:rPr>
        <w:t>3.</w:t>
      </w:r>
      <w:r w:rsidR="00A8507B" w:rsidRPr="009F366A">
        <w:rPr>
          <w:lang w:eastAsia="ru-RU"/>
        </w:rPr>
        <w:t>1</w:t>
      </w:r>
      <w:r w:rsidRPr="009F366A">
        <w:rPr>
          <w:lang w:eastAsia="ru-RU"/>
        </w:rPr>
        <w:t>.</w:t>
      </w:r>
      <w:r w:rsidR="00A8507B" w:rsidRPr="009F366A">
        <w:rPr>
          <w:lang w:eastAsia="ru-RU"/>
        </w:rPr>
        <w:t>4</w:t>
      </w:r>
      <w:r w:rsidRPr="009F366A">
        <w:rPr>
          <w:lang w:eastAsia="ru-RU"/>
        </w:rPr>
        <w:t xml:space="preserve">. </w:t>
      </w:r>
      <w:r w:rsidR="009826C4" w:rsidRPr="009826C4">
        <w:rPr>
          <w:lang w:eastAsia="ru-RU"/>
        </w:rPr>
        <w:t>Заяв</w:t>
      </w:r>
      <w:r w:rsidR="00855871">
        <w:rPr>
          <w:lang w:eastAsia="ru-RU"/>
        </w:rPr>
        <w:t>ления</w:t>
      </w:r>
      <w:r w:rsidR="009826C4" w:rsidRPr="009826C4">
        <w:rPr>
          <w:lang w:eastAsia="ru-RU"/>
        </w:rPr>
        <w:t xml:space="preserve"> поступают Организатору и регистрируются в журнале.</w:t>
      </w:r>
    </w:p>
    <w:p w14:paraId="0A2D0329" w14:textId="055A34D0" w:rsidR="00863CB7" w:rsidRPr="009F366A" w:rsidRDefault="00863CB7" w:rsidP="00863CB7">
      <w:pPr>
        <w:suppressAutoHyphens w:val="0"/>
        <w:ind w:firstLine="709"/>
        <w:rPr>
          <w:lang w:eastAsia="ru-RU"/>
        </w:rPr>
      </w:pPr>
      <w:r w:rsidRPr="009F366A">
        <w:rPr>
          <w:lang w:eastAsia="ru-RU"/>
        </w:rPr>
        <w:t>3</w:t>
      </w:r>
      <w:r w:rsidR="00A8507B" w:rsidRPr="009F366A">
        <w:rPr>
          <w:lang w:eastAsia="ru-RU"/>
        </w:rPr>
        <w:t>.1</w:t>
      </w:r>
      <w:r w:rsidRPr="009F366A">
        <w:rPr>
          <w:lang w:eastAsia="ru-RU"/>
        </w:rPr>
        <w:t>.</w:t>
      </w:r>
      <w:r w:rsidR="00A8507B" w:rsidRPr="009F366A">
        <w:rPr>
          <w:lang w:eastAsia="ru-RU"/>
        </w:rPr>
        <w:t>5</w:t>
      </w:r>
      <w:r w:rsidRPr="009F366A">
        <w:rPr>
          <w:lang w:eastAsia="ru-RU"/>
        </w:rPr>
        <w:t xml:space="preserve">. </w:t>
      </w:r>
      <w:r w:rsidR="009826C4" w:rsidRPr="009826C4">
        <w:rPr>
          <w:lang w:eastAsia="ru-RU"/>
        </w:rPr>
        <w:t>Заявитель, подавший Заяв</w:t>
      </w:r>
      <w:r w:rsidR="00855871">
        <w:rPr>
          <w:lang w:eastAsia="ru-RU"/>
        </w:rPr>
        <w:t>ление</w:t>
      </w:r>
      <w:r w:rsidR="009826C4" w:rsidRPr="009826C4">
        <w:rPr>
          <w:lang w:eastAsia="ru-RU"/>
        </w:rPr>
        <w:t>, может отозвать Заяв</w:t>
      </w:r>
      <w:r w:rsidR="00855871">
        <w:rPr>
          <w:lang w:eastAsia="ru-RU"/>
        </w:rPr>
        <w:t>ление</w:t>
      </w:r>
      <w:r w:rsidR="009826C4" w:rsidRPr="009826C4">
        <w:rPr>
          <w:lang w:eastAsia="ru-RU"/>
        </w:rPr>
        <w:t xml:space="preserve"> в любое время до</w:t>
      </w:r>
      <w:r w:rsidR="00855871">
        <w:rPr>
          <w:lang w:eastAsia="ru-RU"/>
        </w:rPr>
        <w:t xml:space="preserve"> рассмотрения Заявления</w:t>
      </w:r>
      <w:r w:rsidR="00697191">
        <w:rPr>
          <w:lang w:eastAsia="ru-RU"/>
        </w:rPr>
        <w:t xml:space="preserve"> Конкурсной комиссией</w:t>
      </w:r>
      <w:r w:rsidR="009826C4" w:rsidRPr="009826C4">
        <w:rPr>
          <w:lang w:eastAsia="ru-RU"/>
        </w:rPr>
        <w:t>. Заявитель, желающий отозвать сво</w:t>
      </w:r>
      <w:r w:rsidR="00D3760D">
        <w:rPr>
          <w:lang w:eastAsia="ru-RU"/>
        </w:rPr>
        <w:t>е</w:t>
      </w:r>
      <w:r w:rsidR="009826C4" w:rsidRPr="009826C4">
        <w:rPr>
          <w:lang w:eastAsia="ru-RU"/>
        </w:rPr>
        <w:t xml:space="preserve"> Заяв</w:t>
      </w:r>
      <w:r w:rsidR="00855871">
        <w:rPr>
          <w:lang w:eastAsia="ru-RU"/>
        </w:rPr>
        <w:t>ление</w:t>
      </w:r>
      <w:r w:rsidR="009826C4" w:rsidRPr="009826C4">
        <w:rPr>
          <w:lang w:eastAsia="ru-RU"/>
        </w:rPr>
        <w:t>, уведомляет Организатора в письменной форме</w:t>
      </w:r>
      <w:r w:rsidR="00330E38">
        <w:rPr>
          <w:lang w:eastAsia="ru-RU"/>
        </w:rPr>
        <w:t xml:space="preserve"> путем направления </w:t>
      </w:r>
      <w:r w:rsidR="00790E7C">
        <w:rPr>
          <w:lang w:eastAsia="ru-RU"/>
        </w:rPr>
        <w:t xml:space="preserve">скан-копии </w:t>
      </w:r>
      <w:r w:rsidR="00330E38">
        <w:rPr>
          <w:lang w:eastAsia="ru-RU"/>
        </w:rPr>
        <w:t xml:space="preserve">письма на </w:t>
      </w:r>
      <w:r w:rsidR="00790E7C">
        <w:rPr>
          <w:lang w:eastAsia="ru-RU"/>
        </w:rPr>
        <w:t>адрес</w:t>
      </w:r>
      <w:r w:rsidR="00330E38">
        <w:rPr>
          <w:lang w:eastAsia="ru-RU"/>
        </w:rPr>
        <w:t xml:space="preserve"> электронной почты Организатора:</w:t>
      </w:r>
      <w:r w:rsidR="00330E38" w:rsidRPr="00330E38">
        <w:t xml:space="preserve"> </w:t>
      </w:r>
      <w:r w:rsidR="00330E38" w:rsidRPr="00330E38">
        <w:rPr>
          <w:lang w:eastAsia="ru-RU"/>
        </w:rPr>
        <w:t>info@engineering.tomsk.ru</w:t>
      </w:r>
      <w:r w:rsidR="009826C4" w:rsidRPr="009826C4">
        <w:rPr>
          <w:lang w:eastAsia="ru-RU"/>
        </w:rPr>
        <w:t>. В уведомлении в обязательном порядке должны указываться наименование/ФИО Заявителя, отзывающего Заяв</w:t>
      </w:r>
      <w:r w:rsidR="00D3760D">
        <w:rPr>
          <w:lang w:eastAsia="ru-RU"/>
        </w:rPr>
        <w:t>ление</w:t>
      </w:r>
      <w:r w:rsidR="009826C4" w:rsidRPr="009826C4">
        <w:rPr>
          <w:lang w:eastAsia="ru-RU"/>
        </w:rPr>
        <w:t xml:space="preserve"> и</w:t>
      </w:r>
      <w:r w:rsidR="00855871">
        <w:rPr>
          <w:lang w:eastAsia="ru-RU"/>
        </w:rPr>
        <w:t xml:space="preserve"> наименование</w:t>
      </w:r>
      <w:r w:rsidR="0006057E">
        <w:rPr>
          <w:lang w:eastAsia="ru-RU"/>
        </w:rPr>
        <w:t xml:space="preserve"> услуги</w:t>
      </w:r>
      <w:r w:rsidR="009826C4" w:rsidRPr="009826C4">
        <w:rPr>
          <w:lang w:eastAsia="ru-RU"/>
        </w:rPr>
        <w:t>.</w:t>
      </w:r>
    </w:p>
    <w:p w14:paraId="6F5D7416" w14:textId="56E91BA1" w:rsidR="00863CB7" w:rsidRPr="009F366A" w:rsidRDefault="00381407" w:rsidP="00381407">
      <w:pPr>
        <w:suppressAutoHyphens w:val="0"/>
        <w:ind w:firstLine="709"/>
        <w:rPr>
          <w:lang w:eastAsia="ru-RU"/>
        </w:rPr>
      </w:pPr>
      <w:r w:rsidRPr="009F366A">
        <w:rPr>
          <w:lang w:eastAsia="ru-RU"/>
        </w:rPr>
        <w:t>3</w:t>
      </w:r>
      <w:r w:rsidR="00863CB7" w:rsidRPr="009F366A">
        <w:rPr>
          <w:lang w:eastAsia="ru-RU"/>
        </w:rPr>
        <w:t>.</w:t>
      </w:r>
      <w:r w:rsidRPr="009F366A">
        <w:rPr>
          <w:lang w:eastAsia="ru-RU"/>
        </w:rPr>
        <w:t>2</w:t>
      </w:r>
      <w:r w:rsidR="00863CB7" w:rsidRPr="009F366A">
        <w:rPr>
          <w:lang w:eastAsia="ru-RU"/>
        </w:rPr>
        <w:t>. Заявителю предоставляется консультационная и организационно-техническая поддержка:</w:t>
      </w:r>
    </w:p>
    <w:p w14:paraId="570F771E" w14:textId="356E7071" w:rsidR="00863CB7" w:rsidRPr="009F366A" w:rsidRDefault="00863CB7" w:rsidP="00381407">
      <w:pPr>
        <w:suppressAutoHyphens w:val="0"/>
        <w:ind w:firstLine="709"/>
        <w:rPr>
          <w:lang w:eastAsia="ru-RU"/>
        </w:rPr>
      </w:pPr>
      <w:r w:rsidRPr="009F366A">
        <w:rPr>
          <w:lang w:eastAsia="ru-RU"/>
        </w:rPr>
        <w:t xml:space="preserve">а) </w:t>
      </w:r>
      <w:r w:rsidR="00381407" w:rsidRPr="009F366A">
        <w:rPr>
          <w:lang w:eastAsia="ru-RU"/>
        </w:rPr>
        <w:t>Организатор</w:t>
      </w:r>
      <w:r w:rsidR="000B38C4" w:rsidRPr="009F366A">
        <w:rPr>
          <w:lang w:eastAsia="ru-RU"/>
        </w:rPr>
        <w:t>ом</w:t>
      </w:r>
      <w:r w:rsidRPr="009F366A">
        <w:rPr>
          <w:lang w:eastAsia="ru-RU"/>
        </w:rPr>
        <w:t xml:space="preserve"> – по вопросам порядка</w:t>
      </w:r>
      <w:r w:rsidR="00381407" w:rsidRPr="009F366A">
        <w:rPr>
          <w:lang w:eastAsia="ru-RU"/>
        </w:rPr>
        <w:t xml:space="preserve"> </w:t>
      </w:r>
      <w:r w:rsidRPr="009F366A">
        <w:rPr>
          <w:lang w:eastAsia="ru-RU"/>
        </w:rPr>
        <w:t>предоставления услуги;</w:t>
      </w:r>
    </w:p>
    <w:p w14:paraId="1C779881" w14:textId="23A4CA39" w:rsidR="00863CB7" w:rsidRPr="009F366A" w:rsidRDefault="00863CB7" w:rsidP="00381407">
      <w:pPr>
        <w:suppressAutoHyphens w:val="0"/>
        <w:ind w:firstLine="709"/>
        <w:rPr>
          <w:lang w:eastAsia="ru-RU"/>
        </w:rPr>
      </w:pPr>
      <w:r w:rsidRPr="009F366A">
        <w:rPr>
          <w:lang w:eastAsia="ru-RU"/>
        </w:rPr>
        <w:t>б) АО «Корпорация «МСП» – по техническим вопросам предоставления</w:t>
      </w:r>
      <w:r w:rsidR="00381407" w:rsidRPr="009F366A">
        <w:rPr>
          <w:lang w:eastAsia="ru-RU"/>
        </w:rPr>
        <w:t xml:space="preserve"> </w:t>
      </w:r>
      <w:r w:rsidRPr="009F366A">
        <w:rPr>
          <w:lang w:eastAsia="ru-RU"/>
        </w:rPr>
        <w:t>услуги с использованием Цифровой платформы МСП (предпочтительно через</w:t>
      </w:r>
      <w:r w:rsidR="00381407" w:rsidRPr="009F366A">
        <w:rPr>
          <w:lang w:eastAsia="ru-RU"/>
        </w:rPr>
        <w:t xml:space="preserve"> </w:t>
      </w:r>
      <w:r w:rsidRPr="009F366A">
        <w:rPr>
          <w:lang w:eastAsia="ru-RU"/>
        </w:rPr>
        <w:t>контакт-центр по телефону 8-800-100-1-100 или через форму обратной связи в</w:t>
      </w:r>
      <w:r w:rsidR="00381407" w:rsidRPr="009F366A">
        <w:rPr>
          <w:lang w:eastAsia="ru-RU"/>
        </w:rPr>
        <w:t xml:space="preserve"> </w:t>
      </w:r>
      <w:r w:rsidRPr="009F366A">
        <w:rPr>
          <w:lang w:eastAsia="ru-RU"/>
        </w:rPr>
        <w:t>личном кабинете заявителя на Цифровой платформе МСП).</w:t>
      </w:r>
    </w:p>
    <w:p w14:paraId="216F1979" w14:textId="665880F6" w:rsidR="00967618" w:rsidRPr="009F366A" w:rsidRDefault="00F42743" w:rsidP="001A1E9F">
      <w:pPr>
        <w:suppressAutoHyphens w:val="0"/>
        <w:ind w:firstLine="709"/>
        <w:rPr>
          <w:lang w:eastAsia="ru-RU"/>
        </w:rPr>
      </w:pPr>
      <w:r w:rsidRPr="009F366A">
        <w:rPr>
          <w:lang w:eastAsia="ru-RU"/>
        </w:rPr>
        <w:t>3</w:t>
      </w:r>
      <w:r w:rsidR="008219B4" w:rsidRPr="009F366A">
        <w:rPr>
          <w:lang w:eastAsia="ru-RU"/>
        </w:rPr>
        <w:t xml:space="preserve">.3. </w:t>
      </w:r>
      <w:r w:rsidR="00673767" w:rsidRPr="009F366A">
        <w:rPr>
          <w:lang w:eastAsia="ru-RU"/>
        </w:rPr>
        <w:t xml:space="preserve">Для получения услуг на бесплатной основе Заявителю необходимо </w:t>
      </w:r>
      <w:r w:rsidR="00292B8E" w:rsidRPr="009F366A">
        <w:rPr>
          <w:lang w:eastAsia="ru-RU"/>
        </w:rPr>
        <w:t>заключить</w:t>
      </w:r>
      <w:r w:rsidR="00673767" w:rsidRPr="009F366A">
        <w:rPr>
          <w:lang w:eastAsia="ru-RU"/>
        </w:rPr>
        <w:t xml:space="preserve"> Договор оказания комплексных услуг (Приложение №</w:t>
      </w:r>
      <w:r w:rsidR="00546B00" w:rsidRPr="009F366A">
        <w:rPr>
          <w:lang w:eastAsia="ru-RU"/>
        </w:rPr>
        <w:t xml:space="preserve"> </w:t>
      </w:r>
      <w:r w:rsidR="00BB426D">
        <w:rPr>
          <w:lang w:eastAsia="ru-RU"/>
        </w:rPr>
        <w:t>5</w:t>
      </w:r>
      <w:r w:rsidR="00292B8E" w:rsidRPr="009F366A">
        <w:rPr>
          <w:lang w:eastAsia="ru-RU"/>
        </w:rPr>
        <w:t xml:space="preserve"> к настоящему Положению</w:t>
      </w:r>
      <w:r w:rsidR="00673767" w:rsidRPr="009F366A">
        <w:rPr>
          <w:lang w:eastAsia="ru-RU"/>
        </w:rPr>
        <w:t>).</w:t>
      </w:r>
    </w:p>
    <w:p w14:paraId="3E30F7D8" w14:textId="61DFFDC1" w:rsidR="008219B4" w:rsidRPr="009F366A" w:rsidRDefault="00F42743" w:rsidP="001A1E9F">
      <w:pPr>
        <w:suppressAutoHyphens w:val="0"/>
        <w:ind w:firstLine="709"/>
        <w:rPr>
          <w:lang w:eastAsia="ru-RU"/>
        </w:rPr>
      </w:pPr>
      <w:r w:rsidRPr="009F366A">
        <w:rPr>
          <w:lang w:eastAsia="ru-RU"/>
        </w:rPr>
        <w:t>3</w:t>
      </w:r>
      <w:r w:rsidR="00967618" w:rsidRPr="009F366A">
        <w:rPr>
          <w:lang w:eastAsia="ru-RU"/>
        </w:rPr>
        <w:t>.</w:t>
      </w:r>
      <w:r w:rsidRPr="009F366A">
        <w:rPr>
          <w:lang w:eastAsia="ru-RU"/>
        </w:rPr>
        <w:t>4</w:t>
      </w:r>
      <w:r w:rsidR="00967618" w:rsidRPr="009F366A">
        <w:rPr>
          <w:lang w:eastAsia="ru-RU"/>
        </w:rPr>
        <w:t xml:space="preserve">. Организатор проводит </w:t>
      </w:r>
      <w:proofErr w:type="spellStart"/>
      <w:r w:rsidR="0077644A" w:rsidRPr="009F366A">
        <w:rPr>
          <w:lang w:eastAsia="ru-RU"/>
        </w:rPr>
        <w:t>с</w:t>
      </w:r>
      <w:r w:rsidR="00967618" w:rsidRPr="009F366A">
        <w:rPr>
          <w:lang w:eastAsia="ru-RU"/>
        </w:rPr>
        <w:t>коринговую</w:t>
      </w:r>
      <w:proofErr w:type="spellEnd"/>
      <w:r w:rsidR="00967618" w:rsidRPr="009F366A">
        <w:rPr>
          <w:lang w:eastAsia="ru-RU"/>
        </w:rPr>
        <w:t xml:space="preserve"> оценку на </w:t>
      </w:r>
      <w:r w:rsidR="00F8121F" w:rsidRPr="009F366A">
        <w:rPr>
          <w:lang w:eastAsia="ru-RU"/>
        </w:rPr>
        <w:t>ЦП МСП</w:t>
      </w:r>
      <w:r w:rsidR="00111E88" w:rsidRPr="009F366A">
        <w:rPr>
          <w:lang w:eastAsia="ru-RU"/>
        </w:rPr>
        <w:t>.</w:t>
      </w:r>
    </w:p>
    <w:p w14:paraId="765D9B74" w14:textId="1060B1EC" w:rsidR="008219B4" w:rsidRPr="009F366A" w:rsidRDefault="00F42743" w:rsidP="001A1E9F">
      <w:pPr>
        <w:suppressAutoHyphens w:val="0"/>
        <w:ind w:firstLine="709"/>
        <w:rPr>
          <w:lang w:eastAsia="ru-RU"/>
        </w:rPr>
      </w:pPr>
      <w:r w:rsidRPr="009F366A">
        <w:rPr>
          <w:lang w:eastAsia="ru-RU"/>
        </w:rPr>
        <w:t>3</w:t>
      </w:r>
      <w:r w:rsidR="008219B4" w:rsidRPr="009F366A">
        <w:rPr>
          <w:lang w:eastAsia="ru-RU"/>
        </w:rPr>
        <w:t xml:space="preserve">.5. В целях оказания комплексных услуг, субъекты МСП делятся на </w:t>
      </w:r>
      <w:r w:rsidR="00B81239" w:rsidRPr="009F366A">
        <w:rPr>
          <w:lang w:eastAsia="ru-RU"/>
        </w:rPr>
        <w:t>3</w:t>
      </w:r>
      <w:r w:rsidR="008219B4" w:rsidRPr="009F366A">
        <w:rPr>
          <w:lang w:eastAsia="ru-RU"/>
        </w:rPr>
        <w:t xml:space="preserve"> группы:</w:t>
      </w:r>
    </w:p>
    <w:p w14:paraId="246CF372" w14:textId="6D07BF82" w:rsidR="008219B4" w:rsidRPr="009F366A" w:rsidRDefault="00F42743" w:rsidP="001A1E9F">
      <w:pPr>
        <w:suppressAutoHyphens w:val="0"/>
        <w:ind w:left="709"/>
        <w:rPr>
          <w:lang w:eastAsia="ru-RU"/>
        </w:rPr>
      </w:pPr>
      <w:r w:rsidRPr="009F366A">
        <w:rPr>
          <w:lang w:eastAsia="ru-RU"/>
        </w:rPr>
        <w:t>3</w:t>
      </w:r>
      <w:r w:rsidR="008219B4" w:rsidRPr="009F366A">
        <w:rPr>
          <w:lang w:eastAsia="ru-RU"/>
        </w:rPr>
        <w:t>.5.</w:t>
      </w:r>
      <w:r w:rsidR="00B81239" w:rsidRPr="009F366A">
        <w:rPr>
          <w:lang w:eastAsia="ru-RU"/>
        </w:rPr>
        <w:t>1</w:t>
      </w:r>
      <w:r w:rsidR="008219B4" w:rsidRPr="009F366A">
        <w:rPr>
          <w:lang w:eastAsia="ru-RU"/>
        </w:rPr>
        <w:t>. Субъект МСП готов к получению любых видов (форм) государственной поддержки (в том числе финансовой), при отсутствии общих стоп-факторов и дополнительных стоп-факторов</w:t>
      </w:r>
      <w:r w:rsidR="00116D9E" w:rsidRPr="009F366A">
        <w:rPr>
          <w:lang w:eastAsia="ru-RU"/>
        </w:rPr>
        <w:t xml:space="preserve"> по результатам </w:t>
      </w:r>
      <w:proofErr w:type="spellStart"/>
      <w:r w:rsidR="00116D9E" w:rsidRPr="009F366A">
        <w:rPr>
          <w:lang w:eastAsia="ru-RU"/>
        </w:rPr>
        <w:t>скоринг</w:t>
      </w:r>
      <w:r w:rsidR="00301E2D" w:rsidRPr="009F366A">
        <w:rPr>
          <w:lang w:eastAsia="ru-RU"/>
        </w:rPr>
        <w:t>овой</w:t>
      </w:r>
      <w:proofErr w:type="spellEnd"/>
      <w:r w:rsidR="00301E2D" w:rsidRPr="009F366A">
        <w:rPr>
          <w:lang w:eastAsia="ru-RU"/>
        </w:rPr>
        <w:t xml:space="preserve"> оценки</w:t>
      </w:r>
      <w:r w:rsidR="008219B4" w:rsidRPr="009F366A">
        <w:rPr>
          <w:lang w:eastAsia="ru-RU"/>
        </w:rPr>
        <w:t>, ограничивающих предоставление финансовой поддержки</w:t>
      </w:r>
      <w:r w:rsidR="0052002F" w:rsidRPr="009F366A">
        <w:rPr>
          <w:lang w:eastAsia="ru-RU"/>
        </w:rPr>
        <w:t>.</w:t>
      </w:r>
    </w:p>
    <w:p w14:paraId="02C429E5" w14:textId="1B977B78" w:rsidR="008219B4" w:rsidRPr="009F366A" w:rsidRDefault="00F42743" w:rsidP="001A1E9F">
      <w:pPr>
        <w:suppressAutoHyphens w:val="0"/>
        <w:ind w:left="709"/>
        <w:rPr>
          <w:lang w:eastAsia="ru-RU"/>
        </w:rPr>
      </w:pPr>
      <w:r w:rsidRPr="009F366A">
        <w:rPr>
          <w:lang w:eastAsia="ru-RU"/>
        </w:rPr>
        <w:t>3</w:t>
      </w:r>
      <w:r w:rsidR="008219B4" w:rsidRPr="009F366A">
        <w:rPr>
          <w:lang w:eastAsia="ru-RU"/>
        </w:rPr>
        <w:t>.5.</w:t>
      </w:r>
      <w:r w:rsidR="00B81239" w:rsidRPr="009F366A">
        <w:rPr>
          <w:lang w:eastAsia="ru-RU"/>
        </w:rPr>
        <w:t>2</w:t>
      </w:r>
      <w:r w:rsidR="008219B4" w:rsidRPr="009F366A">
        <w:rPr>
          <w:lang w:eastAsia="ru-RU"/>
        </w:rPr>
        <w:t>. Субъект МСП может рассчитывать исключительно на нефинансовые виды (формы) поддержки, при наличии минимум одного дополнительного стоп-фактора</w:t>
      </w:r>
      <w:r w:rsidR="00116D9E" w:rsidRPr="009F366A">
        <w:rPr>
          <w:lang w:eastAsia="ru-RU"/>
        </w:rPr>
        <w:t xml:space="preserve"> по результатам скоринга</w:t>
      </w:r>
      <w:r w:rsidR="008219B4" w:rsidRPr="009F366A">
        <w:rPr>
          <w:lang w:eastAsia="ru-RU"/>
        </w:rPr>
        <w:t>.</w:t>
      </w:r>
    </w:p>
    <w:p w14:paraId="3A87F103" w14:textId="4B772179" w:rsidR="008219B4" w:rsidRPr="009F366A" w:rsidRDefault="00F42743" w:rsidP="001A1E9F">
      <w:pPr>
        <w:suppressAutoHyphens w:val="0"/>
        <w:ind w:left="709"/>
        <w:rPr>
          <w:lang w:eastAsia="ru-RU"/>
        </w:rPr>
      </w:pPr>
      <w:r w:rsidRPr="009F366A">
        <w:rPr>
          <w:lang w:eastAsia="ru-RU"/>
        </w:rPr>
        <w:t>3</w:t>
      </w:r>
      <w:r w:rsidR="008219B4" w:rsidRPr="009F366A">
        <w:rPr>
          <w:lang w:eastAsia="ru-RU"/>
        </w:rPr>
        <w:t>.5.</w:t>
      </w:r>
      <w:r w:rsidR="00B81239" w:rsidRPr="009F366A">
        <w:rPr>
          <w:lang w:eastAsia="ru-RU"/>
        </w:rPr>
        <w:t>3</w:t>
      </w:r>
      <w:r w:rsidR="008219B4" w:rsidRPr="009F366A">
        <w:rPr>
          <w:lang w:eastAsia="ru-RU"/>
        </w:rPr>
        <w:t>. Субъект МСП не может рассчитывать на государственную поддержку, при наличии минимум одного общего стоп-фактора</w:t>
      </w:r>
      <w:r w:rsidR="00116D9E" w:rsidRPr="009F366A">
        <w:rPr>
          <w:lang w:eastAsia="ru-RU"/>
        </w:rPr>
        <w:t xml:space="preserve"> по результатам скоринга</w:t>
      </w:r>
      <w:r w:rsidR="008219B4" w:rsidRPr="009F366A">
        <w:rPr>
          <w:lang w:eastAsia="ru-RU"/>
        </w:rPr>
        <w:t>.</w:t>
      </w:r>
    </w:p>
    <w:p w14:paraId="0C35CA20" w14:textId="364B4A52" w:rsidR="008F2878" w:rsidRPr="009F366A" w:rsidRDefault="00F42743" w:rsidP="001A1E9F">
      <w:pPr>
        <w:suppressAutoHyphens w:val="0"/>
        <w:ind w:firstLine="709"/>
        <w:rPr>
          <w:lang w:eastAsia="ru-RU"/>
        </w:rPr>
      </w:pPr>
      <w:r w:rsidRPr="009F366A">
        <w:rPr>
          <w:lang w:eastAsia="ru-RU"/>
        </w:rPr>
        <w:t>3</w:t>
      </w:r>
      <w:r w:rsidR="008F2878" w:rsidRPr="009F366A">
        <w:rPr>
          <w:lang w:eastAsia="ru-RU"/>
        </w:rPr>
        <w:t>.6. В случае отказа в предоставлении государственной поддержки субъекту МСП дается уведомление с указанием оснований отказа в предоставлении услуг.</w:t>
      </w:r>
    </w:p>
    <w:p w14:paraId="0697E36D" w14:textId="110B29C1" w:rsidR="008219B4" w:rsidRPr="009F366A" w:rsidRDefault="00F42743" w:rsidP="001A1E9F">
      <w:pPr>
        <w:suppressAutoHyphens w:val="0"/>
        <w:ind w:firstLine="709"/>
        <w:rPr>
          <w:lang w:eastAsia="ru-RU"/>
        </w:rPr>
      </w:pPr>
      <w:r w:rsidRPr="009F366A">
        <w:rPr>
          <w:lang w:eastAsia="ru-RU"/>
        </w:rPr>
        <w:t>3</w:t>
      </w:r>
      <w:r w:rsidR="00116D9E" w:rsidRPr="009F366A">
        <w:rPr>
          <w:lang w:eastAsia="ru-RU"/>
        </w:rPr>
        <w:t>.</w:t>
      </w:r>
      <w:r w:rsidR="008F2878" w:rsidRPr="009F366A">
        <w:rPr>
          <w:lang w:eastAsia="ru-RU"/>
        </w:rPr>
        <w:t>7</w:t>
      </w:r>
      <w:r w:rsidR="00116D9E" w:rsidRPr="009F366A">
        <w:rPr>
          <w:lang w:eastAsia="ru-RU"/>
        </w:rPr>
        <w:t>. Субъекты МСП, соответствующие</w:t>
      </w:r>
      <w:r w:rsidR="00277E52" w:rsidRPr="009F366A">
        <w:rPr>
          <w:lang w:eastAsia="ru-RU"/>
        </w:rPr>
        <w:t xml:space="preserve"> критериям указанным в</w:t>
      </w:r>
      <w:r w:rsidR="00116D9E" w:rsidRPr="009F366A">
        <w:rPr>
          <w:lang w:eastAsia="ru-RU"/>
        </w:rPr>
        <w:t xml:space="preserve"> </w:t>
      </w:r>
      <w:proofErr w:type="spellStart"/>
      <w:r w:rsidR="00116D9E" w:rsidRPr="009F366A">
        <w:rPr>
          <w:lang w:eastAsia="ru-RU"/>
        </w:rPr>
        <w:t>п.п</w:t>
      </w:r>
      <w:proofErr w:type="spellEnd"/>
      <w:r w:rsidR="00116D9E" w:rsidRPr="009F366A">
        <w:rPr>
          <w:lang w:eastAsia="ru-RU"/>
        </w:rPr>
        <w:t xml:space="preserve">. </w:t>
      </w:r>
      <w:r w:rsidR="003318A9" w:rsidRPr="009F366A">
        <w:rPr>
          <w:lang w:eastAsia="ru-RU"/>
        </w:rPr>
        <w:t>3</w:t>
      </w:r>
      <w:r w:rsidR="00116D9E" w:rsidRPr="009F366A">
        <w:rPr>
          <w:lang w:eastAsia="ru-RU"/>
        </w:rPr>
        <w:t>.5.1-</w:t>
      </w:r>
      <w:r w:rsidR="003318A9" w:rsidRPr="009F366A">
        <w:rPr>
          <w:lang w:eastAsia="ru-RU"/>
        </w:rPr>
        <w:t>3</w:t>
      </w:r>
      <w:r w:rsidR="00116D9E" w:rsidRPr="009F366A">
        <w:rPr>
          <w:lang w:eastAsia="ru-RU"/>
        </w:rPr>
        <w:t>.5.</w:t>
      </w:r>
      <w:r w:rsidR="00B81239" w:rsidRPr="009F366A">
        <w:rPr>
          <w:lang w:eastAsia="ru-RU"/>
        </w:rPr>
        <w:t>2</w:t>
      </w:r>
      <w:r w:rsidR="00116D9E" w:rsidRPr="009F366A">
        <w:rPr>
          <w:lang w:eastAsia="ru-RU"/>
        </w:rPr>
        <w:t xml:space="preserve">, претендующие на получение </w:t>
      </w:r>
      <w:r w:rsidR="0077644A" w:rsidRPr="009F366A">
        <w:rPr>
          <w:lang w:eastAsia="ru-RU"/>
        </w:rPr>
        <w:t>безвозмездных услуг Организатора</w:t>
      </w:r>
      <w:r w:rsidR="008F2878" w:rsidRPr="009F366A">
        <w:rPr>
          <w:lang w:eastAsia="ru-RU"/>
        </w:rPr>
        <w:t xml:space="preserve">, предусмотренных подпунктами </w:t>
      </w:r>
      <w:r w:rsidR="00863CB7" w:rsidRPr="009F366A">
        <w:rPr>
          <w:lang w:eastAsia="ru-RU"/>
        </w:rPr>
        <w:t>2.2.1.</w:t>
      </w:r>
      <w:r w:rsidR="00186206" w:rsidRPr="009F366A">
        <w:rPr>
          <w:lang w:eastAsia="ru-RU"/>
        </w:rPr>
        <w:t xml:space="preserve"> и</w:t>
      </w:r>
      <w:r w:rsidR="00111E88" w:rsidRPr="009F366A">
        <w:rPr>
          <w:lang w:eastAsia="ru-RU"/>
        </w:rPr>
        <w:t xml:space="preserve"> </w:t>
      </w:r>
      <w:r w:rsidR="00863CB7" w:rsidRPr="009F366A">
        <w:rPr>
          <w:lang w:eastAsia="ru-RU"/>
        </w:rPr>
        <w:t>2.2.2.</w:t>
      </w:r>
      <w:r w:rsidR="00111E88" w:rsidRPr="009F366A">
        <w:rPr>
          <w:lang w:eastAsia="ru-RU"/>
        </w:rPr>
        <w:t xml:space="preserve"> </w:t>
      </w:r>
      <w:r w:rsidR="008F2878" w:rsidRPr="009F366A">
        <w:rPr>
          <w:lang w:eastAsia="ru-RU"/>
        </w:rPr>
        <w:t>настоящего Положения</w:t>
      </w:r>
      <w:r w:rsidR="00116D9E" w:rsidRPr="009F366A">
        <w:rPr>
          <w:lang w:eastAsia="ru-RU"/>
        </w:rPr>
        <w:t xml:space="preserve">, </w:t>
      </w:r>
      <w:r w:rsidR="009E5592" w:rsidRPr="009F366A">
        <w:rPr>
          <w:lang w:eastAsia="ru-RU"/>
        </w:rPr>
        <w:t xml:space="preserve">заключают договор </w:t>
      </w:r>
      <w:r w:rsidR="004142ED" w:rsidRPr="009F366A">
        <w:rPr>
          <w:lang w:eastAsia="ru-RU"/>
        </w:rPr>
        <w:t xml:space="preserve">Оказания </w:t>
      </w:r>
      <w:r w:rsidR="00111E88" w:rsidRPr="009F366A">
        <w:rPr>
          <w:lang w:eastAsia="ru-RU"/>
        </w:rPr>
        <w:t xml:space="preserve">комплексных </w:t>
      </w:r>
      <w:r w:rsidR="004142ED" w:rsidRPr="009F366A">
        <w:rPr>
          <w:lang w:eastAsia="ru-RU"/>
        </w:rPr>
        <w:t>услуг</w:t>
      </w:r>
      <w:r w:rsidR="00A80AEE">
        <w:rPr>
          <w:lang w:eastAsia="ru-RU"/>
        </w:rPr>
        <w:t xml:space="preserve"> в случае признания их Победителями конкурса</w:t>
      </w:r>
      <w:r w:rsidR="004142ED" w:rsidRPr="009F366A">
        <w:rPr>
          <w:lang w:eastAsia="ru-RU"/>
        </w:rPr>
        <w:t xml:space="preserve"> </w:t>
      </w:r>
      <w:r w:rsidR="009E5592" w:rsidRPr="009F366A">
        <w:rPr>
          <w:lang w:eastAsia="ru-RU"/>
        </w:rPr>
        <w:t xml:space="preserve">(Приложение № </w:t>
      </w:r>
      <w:r w:rsidR="00BB426D">
        <w:rPr>
          <w:lang w:eastAsia="ru-RU"/>
        </w:rPr>
        <w:t>4</w:t>
      </w:r>
      <w:r w:rsidR="00031BD2" w:rsidRPr="009F366A">
        <w:rPr>
          <w:lang w:eastAsia="ru-RU"/>
        </w:rPr>
        <w:t xml:space="preserve"> к настоящему Положению</w:t>
      </w:r>
      <w:r w:rsidR="009E5592" w:rsidRPr="009F366A">
        <w:rPr>
          <w:lang w:eastAsia="ru-RU"/>
        </w:rPr>
        <w:t>).</w:t>
      </w:r>
    </w:p>
    <w:p w14:paraId="73314EE5" w14:textId="322BE969" w:rsidR="00076591" w:rsidRPr="009F366A" w:rsidRDefault="00F42743" w:rsidP="001A1E9F">
      <w:pPr>
        <w:suppressAutoHyphens w:val="0"/>
        <w:ind w:firstLine="709"/>
        <w:rPr>
          <w:lang w:eastAsia="ru-RU"/>
        </w:rPr>
      </w:pPr>
      <w:r w:rsidRPr="009F366A">
        <w:rPr>
          <w:lang w:eastAsia="ru-RU"/>
        </w:rPr>
        <w:t>3</w:t>
      </w:r>
      <w:r w:rsidR="00076591" w:rsidRPr="009F366A">
        <w:rPr>
          <w:lang w:eastAsia="ru-RU"/>
        </w:rPr>
        <w:t>.</w:t>
      </w:r>
      <w:r w:rsidR="00FA4C87" w:rsidRPr="009F366A">
        <w:rPr>
          <w:lang w:eastAsia="ru-RU"/>
        </w:rPr>
        <w:t>8</w:t>
      </w:r>
      <w:r w:rsidR="00076591" w:rsidRPr="009F366A">
        <w:rPr>
          <w:lang w:eastAsia="ru-RU"/>
        </w:rPr>
        <w:t xml:space="preserve">. </w:t>
      </w:r>
      <w:r w:rsidR="0076418B" w:rsidRPr="009F366A">
        <w:rPr>
          <w:lang w:eastAsia="ru-RU"/>
        </w:rPr>
        <w:t xml:space="preserve">На </w:t>
      </w:r>
      <w:r w:rsidR="00747FA8" w:rsidRPr="009F366A">
        <w:rPr>
          <w:lang w:eastAsia="ru-RU"/>
        </w:rPr>
        <w:t>оказание</w:t>
      </w:r>
      <w:r w:rsidR="0076418B" w:rsidRPr="009F366A">
        <w:rPr>
          <w:lang w:eastAsia="ru-RU"/>
        </w:rPr>
        <w:t xml:space="preserve"> услуги</w:t>
      </w:r>
      <w:r w:rsidR="00076591" w:rsidRPr="009F366A">
        <w:rPr>
          <w:lang w:eastAsia="ru-RU"/>
        </w:rPr>
        <w:t xml:space="preserve"> на условиях </w:t>
      </w:r>
      <w:proofErr w:type="spellStart"/>
      <w:r w:rsidR="00076591" w:rsidRPr="009F366A">
        <w:rPr>
          <w:lang w:eastAsia="ru-RU"/>
        </w:rPr>
        <w:t>софинансирования</w:t>
      </w:r>
      <w:proofErr w:type="spellEnd"/>
      <w:r w:rsidR="00076591" w:rsidRPr="009F366A">
        <w:rPr>
          <w:lang w:eastAsia="ru-RU"/>
        </w:rPr>
        <w:t xml:space="preserve"> </w:t>
      </w:r>
      <w:r w:rsidR="0076418B" w:rsidRPr="009F366A">
        <w:rPr>
          <w:lang w:eastAsia="ru-RU"/>
        </w:rPr>
        <w:t xml:space="preserve">могут претендовать </w:t>
      </w:r>
      <w:r w:rsidR="00747FA8" w:rsidRPr="009F366A">
        <w:rPr>
          <w:lang w:eastAsia="ru-RU"/>
        </w:rPr>
        <w:t>с</w:t>
      </w:r>
      <w:r w:rsidR="00076591" w:rsidRPr="009F366A">
        <w:rPr>
          <w:lang w:eastAsia="ru-RU"/>
        </w:rPr>
        <w:t>убъект</w:t>
      </w:r>
      <w:r w:rsidR="0076418B" w:rsidRPr="009F366A">
        <w:rPr>
          <w:lang w:eastAsia="ru-RU"/>
        </w:rPr>
        <w:t>ы</w:t>
      </w:r>
      <w:r w:rsidR="00076591" w:rsidRPr="009F366A">
        <w:rPr>
          <w:lang w:eastAsia="ru-RU"/>
        </w:rPr>
        <w:t xml:space="preserve"> МСП,</w:t>
      </w:r>
      <w:r w:rsidR="0076418B" w:rsidRPr="009F366A">
        <w:rPr>
          <w:lang w:eastAsia="ru-RU"/>
        </w:rPr>
        <w:t xml:space="preserve"> соответствующие пункт</w:t>
      </w:r>
      <w:r w:rsidR="0008161F" w:rsidRPr="009F366A">
        <w:rPr>
          <w:lang w:eastAsia="ru-RU"/>
        </w:rPr>
        <w:t>у</w:t>
      </w:r>
      <w:r w:rsidR="0076418B" w:rsidRPr="009F366A">
        <w:rPr>
          <w:lang w:eastAsia="ru-RU"/>
        </w:rPr>
        <w:t xml:space="preserve"> </w:t>
      </w:r>
      <w:r w:rsidR="003318A9" w:rsidRPr="009F366A">
        <w:rPr>
          <w:lang w:eastAsia="ru-RU"/>
        </w:rPr>
        <w:t>3</w:t>
      </w:r>
      <w:r w:rsidR="0076418B" w:rsidRPr="009F366A">
        <w:rPr>
          <w:lang w:eastAsia="ru-RU"/>
        </w:rPr>
        <w:t>.5.1</w:t>
      </w:r>
      <w:r w:rsidR="00076591" w:rsidRPr="009F366A">
        <w:rPr>
          <w:lang w:eastAsia="ru-RU"/>
        </w:rPr>
        <w:t>.</w:t>
      </w:r>
      <w:r w:rsidR="00CC0F0E" w:rsidRPr="009F366A">
        <w:rPr>
          <w:lang w:eastAsia="ru-RU"/>
        </w:rPr>
        <w:t xml:space="preserve"> </w:t>
      </w:r>
    </w:p>
    <w:p w14:paraId="45ACA765" w14:textId="090A32A5" w:rsidR="00373292" w:rsidRPr="009F366A" w:rsidRDefault="00F42743" w:rsidP="001A1E9F">
      <w:pPr>
        <w:suppressAutoHyphens w:val="0"/>
        <w:ind w:firstLine="709"/>
        <w:rPr>
          <w:lang w:eastAsia="ru-RU"/>
        </w:rPr>
      </w:pPr>
      <w:r w:rsidRPr="009F366A">
        <w:rPr>
          <w:lang w:eastAsia="ru-RU"/>
        </w:rPr>
        <w:t>3</w:t>
      </w:r>
      <w:r w:rsidR="00373292" w:rsidRPr="009F366A">
        <w:rPr>
          <w:lang w:eastAsia="ru-RU"/>
        </w:rPr>
        <w:t>.</w:t>
      </w:r>
      <w:r w:rsidR="00FA4C87" w:rsidRPr="009F366A">
        <w:rPr>
          <w:lang w:eastAsia="ru-RU"/>
        </w:rPr>
        <w:t>9</w:t>
      </w:r>
      <w:r w:rsidR="00373292" w:rsidRPr="009F366A">
        <w:rPr>
          <w:lang w:eastAsia="ru-RU"/>
        </w:rPr>
        <w:t xml:space="preserve">. </w:t>
      </w:r>
      <w:r w:rsidR="00786043" w:rsidRPr="009F366A">
        <w:rPr>
          <w:lang w:eastAsia="ru-RU"/>
        </w:rPr>
        <w:t xml:space="preserve">С целью оказания услуг на условиях </w:t>
      </w:r>
      <w:proofErr w:type="spellStart"/>
      <w:r w:rsidR="00786043" w:rsidRPr="009F366A">
        <w:rPr>
          <w:lang w:eastAsia="ru-RU"/>
        </w:rPr>
        <w:t>софинансирования</w:t>
      </w:r>
      <w:proofErr w:type="spellEnd"/>
      <w:r w:rsidR="00786043" w:rsidRPr="009F366A">
        <w:rPr>
          <w:lang w:eastAsia="ru-RU"/>
        </w:rPr>
        <w:t xml:space="preserve"> Организатор размещает на своем сайте http://www.engineering.tomsk.ru Извещение о проведении начала приема заявлений на предоставление услуги с </w:t>
      </w:r>
      <w:r w:rsidR="00787C8F">
        <w:rPr>
          <w:lang w:eastAsia="ru-RU"/>
        </w:rPr>
        <w:t xml:space="preserve">указанием даты начала приема </w:t>
      </w:r>
      <w:r w:rsidR="00786043" w:rsidRPr="009F366A">
        <w:rPr>
          <w:lang w:eastAsia="ru-RU"/>
        </w:rPr>
        <w:t xml:space="preserve">Заявлений. </w:t>
      </w:r>
      <w:r w:rsidR="0049585E">
        <w:rPr>
          <w:lang w:eastAsia="ru-RU"/>
        </w:rPr>
        <w:t xml:space="preserve">Информация о проведении Конкурса </w:t>
      </w:r>
      <w:r w:rsidR="00786043" w:rsidRPr="009F366A">
        <w:rPr>
          <w:lang w:eastAsia="ru-RU"/>
        </w:rPr>
        <w:t>также размещается на сайте некоммерческой организации «Фонд развития бизнеса» https://mb.tomsk.ru.</w:t>
      </w:r>
    </w:p>
    <w:p w14:paraId="0B9E9F71" w14:textId="4AF189AE" w:rsidR="00373292" w:rsidRPr="009F366A" w:rsidRDefault="00F42743" w:rsidP="001A1E9F">
      <w:pPr>
        <w:suppressAutoHyphens w:val="0"/>
        <w:ind w:firstLine="709"/>
        <w:rPr>
          <w:lang w:eastAsia="ru-RU"/>
        </w:rPr>
      </w:pPr>
      <w:r w:rsidRPr="009F366A">
        <w:rPr>
          <w:lang w:eastAsia="ru-RU"/>
        </w:rPr>
        <w:t>3</w:t>
      </w:r>
      <w:r w:rsidR="00373292" w:rsidRPr="009F366A">
        <w:rPr>
          <w:lang w:eastAsia="ru-RU"/>
        </w:rPr>
        <w:t>.</w:t>
      </w:r>
      <w:r w:rsidR="006031EF" w:rsidRPr="009F366A">
        <w:rPr>
          <w:lang w:eastAsia="ru-RU"/>
        </w:rPr>
        <w:t>1</w:t>
      </w:r>
      <w:r w:rsidR="00FA4C87" w:rsidRPr="009F366A">
        <w:rPr>
          <w:lang w:eastAsia="ru-RU"/>
        </w:rPr>
        <w:t>0</w:t>
      </w:r>
      <w:r w:rsidR="00373292" w:rsidRPr="009F366A">
        <w:rPr>
          <w:lang w:eastAsia="ru-RU"/>
        </w:rPr>
        <w:t xml:space="preserve">. </w:t>
      </w:r>
      <w:r w:rsidR="00DC6150">
        <w:rPr>
          <w:lang w:eastAsia="ru-RU"/>
        </w:rPr>
        <w:t>В срок,</w:t>
      </w:r>
      <w:r w:rsidR="00787C8F">
        <w:rPr>
          <w:lang w:eastAsia="ru-RU"/>
        </w:rPr>
        <w:t xml:space="preserve"> указанн</w:t>
      </w:r>
      <w:r w:rsidR="00DC6150">
        <w:rPr>
          <w:lang w:eastAsia="ru-RU"/>
        </w:rPr>
        <w:t>ы</w:t>
      </w:r>
      <w:r w:rsidR="00787C8F">
        <w:rPr>
          <w:lang w:eastAsia="ru-RU"/>
        </w:rPr>
        <w:t xml:space="preserve">й </w:t>
      </w:r>
      <w:r w:rsidR="00787C8F" w:rsidRPr="009F366A">
        <w:rPr>
          <w:lang w:eastAsia="ru-RU"/>
        </w:rPr>
        <w:t>в Извещении,</w:t>
      </w:r>
      <w:r w:rsidR="00697A1F" w:rsidRPr="00697A1F">
        <w:t xml:space="preserve"> </w:t>
      </w:r>
      <w:r w:rsidR="00697A1F">
        <w:rPr>
          <w:lang w:eastAsia="ru-RU"/>
        </w:rPr>
        <w:t>в</w:t>
      </w:r>
      <w:r w:rsidR="00697A1F" w:rsidRPr="00697A1F">
        <w:rPr>
          <w:lang w:eastAsia="ru-RU"/>
        </w:rPr>
        <w:t xml:space="preserve"> рамках </w:t>
      </w:r>
      <w:r w:rsidR="00697A1F">
        <w:rPr>
          <w:lang w:eastAsia="ru-RU"/>
        </w:rPr>
        <w:t xml:space="preserve">одного </w:t>
      </w:r>
      <w:r w:rsidR="00697A1F" w:rsidRPr="00697A1F">
        <w:rPr>
          <w:lang w:eastAsia="ru-RU"/>
        </w:rPr>
        <w:t>Конкурса</w:t>
      </w:r>
      <w:r w:rsidR="00787C8F">
        <w:rPr>
          <w:lang w:eastAsia="ru-RU"/>
        </w:rPr>
        <w:t xml:space="preserve"> </w:t>
      </w:r>
      <w:r w:rsidR="00373292" w:rsidRPr="009F366A">
        <w:rPr>
          <w:lang w:eastAsia="ru-RU"/>
        </w:rPr>
        <w:t xml:space="preserve">Заявитель </w:t>
      </w:r>
      <w:r w:rsidR="00787C8F">
        <w:rPr>
          <w:lang w:eastAsia="ru-RU"/>
        </w:rPr>
        <w:t xml:space="preserve">вправе </w:t>
      </w:r>
      <w:r w:rsidR="00373292" w:rsidRPr="009F366A">
        <w:rPr>
          <w:lang w:eastAsia="ru-RU"/>
        </w:rPr>
        <w:t>пода</w:t>
      </w:r>
      <w:r w:rsidR="00787C8F">
        <w:rPr>
          <w:lang w:eastAsia="ru-RU"/>
        </w:rPr>
        <w:t>ть</w:t>
      </w:r>
      <w:r w:rsidR="0093160E" w:rsidRPr="009F366A">
        <w:rPr>
          <w:lang w:eastAsia="ru-RU"/>
        </w:rPr>
        <w:t xml:space="preserve"> </w:t>
      </w:r>
      <w:r w:rsidR="00697A1F">
        <w:rPr>
          <w:lang w:eastAsia="ru-RU"/>
        </w:rPr>
        <w:t xml:space="preserve">только одно </w:t>
      </w:r>
      <w:r w:rsidR="0093160E" w:rsidRPr="009F366A">
        <w:rPr>
          <w:lang w:eastAsia="ru-RU"/>
        </w:rPr>
        <w:t>заявление</w:t>
      </w:r>
      <w:r w:rsidR="00373292" w:rsidRPr="009F366A">
        <w:rPr>
          <w:lang w:eastAsia="ru-RU"/>
        </w:rPr>
        <w:t>.</w:t>
      </w:r>
    </w:p>
    <w:p w14:paraId="2509EFF2" w14:textId="22D68F9E" w:rsidR="007B54AF" w:rsidRPr="009F366A" w:rsidRDefault="0093160E" w:rsidP="001A1E9F">
      <w:pPr>
        <w:ind w:firstLine="709"/>
        <w:rPr>
          <w:lang w:eastAsia="ru-RU"/>
        </w:rPr>
      </w:pPr>
      <w:r w:rsidRPr="009F366A">
        <w:rPr>
          <w:lang w:eastAsia="ru-RU"/>
        </w:rPr>
        <w:t>3.1</w:t>
      </w:r>
      <w:r w:rsidR="00697A1F">
        <w:rPr>
          <w:lang w:eastAsia="ru-RU"/>
        </w:rPr>
        <w:t>1</w:t>
      </w:r>
      <w:r w:rsidRPr="009F366A">
        <w:rPr>
          <w:lang w:eastAsia="ru-RU"/>
        </w:rPr>
        <w:t xml:space="preserve">. </w:t>
      </w:r>
      <w:r w:rsidR="00786043" w:rsidRPr="009F366A">
        <w:rPr>
          <w:lang w:eastAsia="ru-RU"/>
        </w:rPr>
        <w:t xml:space="preserve">Заявитель вправе получить только одну комплексную услугу (за исключением услуг указанных в п.2.2.1. и п.2.2.2. настоящего Положения) в текущем календарном году в рамках регионального проекта «Акселерация субъектов малого и среднего </w:t>
      </w:r>
      <w:r w:rsidR="00786043" w:rsidRPr="009F366A">
        <w:rPr>
          <w:lang w:eastAsia="ru-RU"/>
        </w:rPr>
        <w:lastRenderedPageBreak/>
        <w:t>предпринимательства»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 утвержденной постановлением Администрации Томской области от 27.09.2019 № 360а «Об утверждении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w:t>
      </w:r>
    </w:p>
    <w:p w14:paraId="602A1B01" w14:textId="531B6E1D" w:rsidR="007C599F" w:rsidRDefault="007C599F" w:rsidP="001A1E9F">
      <w:pPr>
        <w:ind w:firstLine="709"/>
        <w:rPr>
          <w:lang w:eastAsia="ru-RU"/>
        </w:rPr>
      </w:pPr>
      <w:r w:rsidRPr="009F366A">
        <w:rPr>
          <w:lang w:eastAsia="ru-RU"/>
        </w:rPr>
        <w:t>3.1</w:t>
      </w:r>
      <w:r w:rsidR="00697A1F">
        <w:rPr>
          <w:lang w:eastAsia="ru-RU"/>
        </w:rPr>
        <w:t>2</w:t>
      </w:r>
      <w:r w:rsidRPr="009F366A">
        <w:rPr>
          <w:lang w:eastAsia="ru-RU"/>
        </w:rPr>
        <w:t xml:space="preserve">. </w:t>
      </w:r>
      <w:r w:rsidR="00786043" w:rsidRPr="009F366A">
        <w:rPr>
          <w:lang w:eastAsia="ru-RU"/>
        </w:rPr>
        <w:t>Заявитель, отказавшийся</w:t>
      </w:r>
      <w:r w:rsidRPr="009F366A">
        <w:rPr>
          <w:lang w:eastAsia="ru-RU"/>
        </w:rPr>
        <w:t xml:space="preserve"> подписывать </w:t>
      </w:r>
      <w:r w:rsidR="005103A1">
        <w:rPr>
          <w:lang w:eastAsia="ru-RU"/>
        </w:rPr>
        <w:t xml:space="preserve">договор </w:t>
      </w:r>
      <w:r w:rsidRPr="009F366A">
        <w:rPr>
          <w:lang w:eastAsia="ru-RU"/>
        </w:rPr>
        <w:t xml:space="preserve">или исполнять его, не вправе </w:t>
      </w:r>
      <w:r w:rsidR="00097E1C" w:rsidRPr="009F366A">
        <w:rPr>
          <w:lang w:eastAsia="ru-RU"/>
        </w:rPr>
        <w:t xml:space="preserve">повторно </w:t>
      </w:r>
      <w:r w:rsidRPr="009F366A">
        <w:rPr>
          <w:lang w:eastAsia="ru-RU"/>
        </w:rPr>
        <w:t xml:space="preserve">подавать заявление на получение услуги на условиях </w:t>
      </w:r>
      <w:proofErr w:type="spellStart"/>
      <w:r w:rsidRPr="009F366A">
        <w:rPr>
          <w:lang w:eastAsia="ru-RU"/>
        </w:rPr>
        <w:t>софинансирования</w:t>
      </w:r>
      <w:proofErr w:type="spellEnd"/>
      <w:r w:rsidRPr="009F366A">
        <w:rPr>
          <w:lang w:eastAsia="ru-RU"/>
        </w:rPr>
        <w:t xml:space="preserve"> в текущем календарном году.</w:t>
      </w:r>
    </w:p>
    <w:p w14:paraId="5DAA97CC" w14:textId="0F498AC7" w:rsidR="00697A1F" w:rsidRDefault="00697A1F" w:rsidP="00697A1F">
      <w:pPr>
        <w:ind w:firstLine="709"/>
      </w:pPr>
      <w:r>
        <w:t>3.13. Участником Конкурса может быть признан только Заявитель, сроки для оказания услуги, на получение которой претендует Заявитель, указанной в Заявке, соответствуют следующим критериям:</w:t>
      </w:r>
    </w:p>
    <w:p w14:paraId="748E46B9" w14:textId="4BF4F474" w:rsidR="00697A1F" w:rsidRDefault="00697A1F" w:rsidP="00F31EC3">
      <w:pPr>
        <w:ind w:firstLine="709"/>
      </w:pPr>
      <w:r>
        <w:t>3.13.1. Услуга может быть оказана</w:t>
      </w:r>
      <w:r w:rsidR="00F31EC3">
        <w:t xml:space="preserve"> </w:t>
      </w:r>
      <w:r w:rsidR="00062DB9">
        <w:t>до</w:t>
      </w:r>
      <w:r w:rsidR="00F31EC3">
        <w:t xml:space="preserve"> </w:t>
      </w:r>
      <w:r w:rsidR="00D77233">
        <w:t>1</w:t>
      </w:r>
      <w:r w:rsidR="00062DB9">
        <w:t>4</w:t>
      </w:r>
      <w:r w:rsidR="00F31EC3">
        <w:t>.</w:t>
      </w:r>
      <w:r w:rsidR="00D77233">
        <w:t>12</w:t>
      </w:r>
      <w:r w:rsidR="00F31EC3">
        <w:t>.2024 года.</w:t>
      </w:r>
    </w:p>
    <w:p w14:paraId="113C0A57" w14:textId="2F8C29D4" w:rsidR="00697A1F" w:rsidRDefault="00697A1F" w:rsidP="00697A1F">
      <w:pPr>
        <w:ind w:firstLine="709"/>
      </w:pPr>
      <w:r>
        <w:t xml:space="preserve">3.13.2. В случае если сроки оказания услуги регулируются законодательством РФ, срок, установленный на оказание </w:t>
      </w:r>
      <w:r w:rsidR="00F31EC3">
        <w:t xml:space="preserve">данной услуги, </w:t>
      </w:r>
      <w:r w:rsidR="00631A4C">
        <w:t xml:space="preserve">не может </w:t>
      </w:r>
      <w:r w:rsidR="00C35869">
        <w:t>быть позже</w:t>
      </w:r>
      <w:r w:rsidR="00631A4C">
        <w:t xml:space="preserve"> </w:t>
      </w:r>
      <w:r w:rsidR="00D77233">
        <w:t>13</w:t>
      </w:r>
      <w:r w:rsidR="00F31EC3" w:rsidRPr="00F31EC3">
        <w:t>.</w:t>
      </w:r>
      <w:r w:rsidR="00D77233">
        <w:t>12</w:t>
      </w:r>
      <w:r w:rsidR="00F31EC3" w:rsidRPr="00F31EC3">
        <w:t>.2024 года.</w:t>
      </w:r>
    </w:p>
    <w:p w14:paraId="57A73983" w14:textId="77777777" w:rsidR="00B85295" w:rsidRPr="009F366A" w:rsidRDefault="00B85295" w:rsidP="001A1E9F">
      <w:pPr>
        <w:ind w:firstLine="709"/>
        <w:jc w:val="center"/>
        <w:rPr>
          <w:b/>
          <w:bCs/>
        </w:rPr>
      </w:pPr>
    </w:p>
    <w:p w14:paraId="0946CEAA" w14:textId="272620B5" w:rsidR="007B54AF" w:rsidRPr="009F366A" w:rsidRDefault="003B1E71" w:rsidP="001A1E9F">
      <w:pPr>
        <w:ind w:firstLine="709"/>
        <w:jc w:val="center"/>
        <w:rPr>
          <w:b/>
          <w:bCs/>
        </w:rPr>
      </w:pPr>
      <w:r w:rsidRPr="009F366A">
        <w:rPr>
          <w:b/>
          <w:bCs/>
        </w:rPr>
        <w:t>4</w:t>
      </w:r>
      <w:r w:rsidR="007B54AF" w:rsidRPr="009F366A">
        <w:rPr>
          <w:b/>
          <w:bCs/>
        </w:rPr>
        <w:t xml:space="preserve">. Требования к Заявителю </w:t>
      </w:r>
    </w:p>
    <w:p w14:paraId="7C7308A0" w14:textId="5F14ABA8" w:rsidR="004D000D" w:rsidRPr="009F366A" w:rsidRDefault="003B1E71" w:rsidP="001A1E9F">
      <w:pPr>
        <w:ind w:firstLine="709"/>
      </w:pPr>
      <w:r w:rsidRPr="009F366A">
        <w:t>4</w:t>
      </w:r>
      <w:r w:rsidR="004D000D" w:rsidRPr="009F366A">
        <w:t xml:space="preserve">.1. </w:t>
      </w:r>
      <w:r w:rsidR="006A4850" w:rsidRPr="009F366A">
        <w:t xml:space="preserve">Заявитель должен являться </w:t>
      </w:r>
      <w:r w:rsidR="004D000D" w:rsidRPr="009F366A">
        <w:t>юридически</w:t>
      </w:r>
      <w:r w:rsidR="006A4850" w:rsidRPr="009F366A">
        <w:t>м</w:t>
      </w:r>
      <w:r w:rsidR="004D000D" w:rsidRPr="009F366A">
        <w:t xml:space="preserve"> лиц</w:t>
      </w:r>
      <w:r w:rsidR="006A4850" w:rsidRPr="009F366A">
        <w:t>ом</w:t>
      </w:r>
      <w:r w:rsidR="004D000D" w:rsidRPr="009F366A">
        <w:t xml:space="preserve"> и</w:t>
      </w:r>
      <w:r w:rsidR="006A4850" w:rsidRPr="009F366A">
        <w:t>ли</w:t>
      </w:r>
      <w:r w:rsidR="004D000D" w:rsidRPr="009F366A">
        <w:t xml:space="preserve"> индивидуальны</w:t>
      </w:r>
      <w:r w:rsidR="006A4850" w:rsidRPr="009F366A">
        <w:t>м</w:t>
      </w:r>
      <w:r w:rsidR="004D000D" w:rsidRPr="009F366A">
        <w:t xml:space="preserve"> предпринимател</w:t>
      </w:r>
      <w:r w:rsidR="006A4850" w:rsidRPr="009F366A">
        <w:t>ем</w:t>
      </w:r>
      <w:r w:rsidR="004D000D" w:rsidRPr="009F366A">
        <w:t>, сведения о которых внесены в Единый реестр субъектов малого и среднего предпринимательства в соответствии со статьей 4.1 Федерального закона от 24.07.2007 № 209-ФЗ «О развитии малого и среднего предпринимательства в Российской Федерации».</w:t>
      </w:r>
    </w:p>
    <w:p w14:paraId="641EDD28" w14:textId="7978C93A" w:rsidR="004D000D" w:rsidRPr="009F366A" w:rsidRDefault="003B1E71" w:rsidP="001A1E9F">
      <w:pPr>
        <w:ind w:firstLine="709"/>
      </w:pPr>
      <w:r w:rsidRPr="009F366A">
        <w:t>4</w:t>
      </w:r>
      <w:r w:rsidR="004D000D" w:rsidRPr="009F366A">
        <w:t>.2. Заявитель должен быть зарегистрирован на территории Томской области и состоять на учете в налоговых органах Томской области</w:t>
      </w:r>
      <w:r w:rsidR="00466969" w:rsidRPr="009F366A">
        <w:t xml:space="preserve"> на момент подачи заявки</w:t>
      </w:r>
      <w:r w:rsidR="004D000D" w:rsidRPr="009F366A">
        <w:t>.</w:t>
      </w:r>
    </w:p>
    <w:p w14:paraId="67188200" w14:textId="2F2E5985" w:rsidR="009F627A" w:rsidRPr="009F366A" w:rsidRDefault="003B1E71" w:rsidP="001A1E9F">
      <w:pPr>
        <w:ind w:firstLine="709"/>
      </w:pPr>
      <w:r w:rsidRPr="009F366A">
        <w:t>4</w:t>
      </w:r>
      <w:r w:rsidR="009F627A" w:rsidRPr="009F366A">
        <w:t xml:space="preserve">.3. Заявитель должен быть зарегистрированным на </w:t>
      </w:r>
      <w:r w:rsidR="00466969" w:rsidRPr="009F366A">
        <w:t>ЦП МСП в</w:t>
      </w:r>
      <w:r w:rsidR="009F627A" w:rsidRPr="009F366A">
        <w:t xml:space="preserve"> соответствии с Приказом Минэкономразвития России от 26.03.2021 № 142</w:t>
      </w:r>
      <w:r w:rsidR="00466969" w:rsidRPr="009F366A">
        <w:t xml:space="preserve"> на момент подачи заявки</w:t>
      </w:r>
      <w:r w:rsidR="009F627A" w:rsidRPr="009F366A">
        <w:t>.</w:t>
      </w:r>
    </w:p>
    <w:p w14:paraId="32402560" w14:textId="4029B364" w:rsidR="009F627A" w:rsidRPr="007608DA" w:rsidRDefault="003B1E71" w:rsidP="001A1E9F">
      <w:pPr>
        <w:ind w:firstLine="709"/>
      </w:pPr>
      <w:r w:rsidRPr="007608DA">
        <w:t>4</w:t>
      </w:r>
      <w:r w:rsidR="009F627A" w:rsidRPr="007608DA">
        <w:t xml:space="preserve">.4. Заявитель должен на </w:t>
      </w:r>
      <w:r w:rsidR="00466969" w:rsidRPr="007608DA">
        <w:t xml:space="preserve">ЦП МСП </w:t>
      </w:r>
      <w:r w:rsidR="009F627A" w:rsidRPr="007608DA">
        <w:t>воспользоваться сервисом «Расчет рейтинга бизнеса»</w:t>
      </w:r>
      <w:r w:rsidR="00466969" w:rsidRPr="007608DA">
        <w:t xml:space="preserve"> и иметь Отчет </w:t>
      </w:r>
      <w:r w:rsidR="00FF573F" w:rsidRPr="007608DA">
        <w:t xml:space="preserve">о </w:t>
      </w:r>
      <w:proofErr w:type="spellStart"/>
      <w:r w:rsidR="00466969" w:rsidRPr="007608DA">
        <w:t>скоринговой</w:t>
      </w:r>
      <w:proofErr w:type="spellEnd"/>
      <w:r w:rsidR="00466969" w:rsidRPr="007608DA">
        <w:t xml:space="preserve"> оценк</w:t>
      </w:r>
      <w:r w:rsidR="00FF573F" w:rsidRPr="007608DA">
        <w:t>е</w:t>
      </w:r>
      <w:r w:rsidR="00ED33E1">
        <w:t xml:space="preserve"> сформированный не ранее 01.04.2024 года</w:t>
      </w:r>
      <w:r w:rsidR="00EB123F">
        <w:t xml:space="preserve"> до </w:t>
      </w:r>
      <w:r w:rsidR="00863E2E">
        <w:t>срока прекращения приема заявок,</w:t>
      </w:r>
      <w:r w:rsidR="00EB123F">
        <w:t xml:space="preserve"> у</w:t>
      </w:r>
      <w:r w:rsidR="00863E2E">
        <w:t>казанного</w:t>
      </w:r>
      <w:r w:rsidR="00EB123F">
        <w:t xml:space="preserve"> </w:t>
      </w:r>
      <w:r w:rsidR="00863E2E">
        <w:t xml:space="preserve">в </w:t>
      </w:r>
      <w:r w:rsidR="00EB123F">
        <w:t>извещени</w:t>
      </w:r>
      <w:r w:rsidR="00863E2E">
        <w:t>и</w:t>
      </w:r>
      <w:r w:rsidR="00EB123F">
        <w:t>.</w:t>
      </w:r>
    </w:p>
    <w:p w14:paraId="5C597538" w14:textId="7AB9DB3C" w:rsidR="004D000D" w:rsidRPr="009F366A" w:rsidRDefault="003B1E71" w:rsidP="00B36345">
      <w:pPr>
        <w:ind w:firstLine="709"/>
      </w:pPr>
      <w:r w:rsidRPr="009F366A">
        <w:t>4</w:t>
      </w:r>
      <w:r w:rsidR="00301E2D" w:rsidRPr="009F366A">
        <w:t>.</w:t>
      </w:r>
      <w:r w:rsidR="00823866" w:rsidRPr="009F366A">
        <w:t>5</w:t>
      </w:r>
      <w:r w:rsidR="00301E2D" w:rsidRPr="009F366A">
        <w:t xml:space="preserve">. </w:t>
      </w:r>
      <w:r w:rsidR="00913743" w:rsidRPr="009F366A">
        <w:t xml:space="preserve">В отношении </w:t>
      </w:r>
      <w:r w:rsidR="00301E2D" w:rsidRPr="009F366A">
        <w:t>Заявител</w:t>
      </w:r>
      <w:r w:rsidR="00913743" w:rsidRPr="009F366A">
        <w:t>я</w:t>
      </w:r>
      <w:r w:rsidR="00301E2D" w:rsidRPr="009F366A">
        <w:t xml:space="preserve"> по результатам </w:t>
      </w:r>
      <w:proofErr w:type="spellStart"/>
      <w:r w:rsidR="00301E2D" w:rsidRPr="009F366A">
        <w:t>скоринговой</w:t>
      </w:r>
      <w:proofErr w:type="spellEnd"/>
      <w:r w:rsidR="00301E2D" w:rsidRPr="009F366A">
        <w:t xml:space="preserve"> </w:t>
      </w:r>
      <w:r w:rsidR="00DC483D" w:rsidRPr="009F366A">
        <w:t>оценки, проведенной Организатором</w:t>
      </w:r>
      <w:r w:rsidR="007324A0" w:rsidRPr="009F366A">
        <w:t>,</w:t>
      </w:r>
      <w:r w:rsidR="00DC483D" w:rsidRPr="009F366A">
        <w:t xml:space="preserve"> после </w:t>
      </w:r>
      <w:r w:rsidR="00277C03" w:rsidRPr="009F366A">
        <w:t xml:space="preserve">получения </w:t>
      </w:r>
      <w:r w:rsidR="00DC483D" w:rsidRPr="009F366A">
        <w:t>Заяв</w:t>
      </w:r>
      <w:r w:rsidR="00277C03" w:rsidRPr="009F366A">
        <w:t>ки</w:t>
      </w:r>
      <w:r w:rsidR="00DC483D" w:rsidRPr="009F366A">
        <w:t>,</w:t>
      </w:r>
      <w:r w:rsidR="008D6CE4" w:rsidRPr="009F366A">
        <w:t xml:space="preserve"> </w:t>
      </w:r>
      <w:r w:rsidR="007324A0" w:rsidRPr="009F366A">
        <w:t xml:space="preserve">сформирован </w:t>
      </w:r>
      <w:r w:rsidR="00301E2D" w:rsidRPr="009F366A">
        <w:t>отчет</w:t>
      </w:r>
      <w:r w:rsidR="007324A0" w:rsidRPr="009F366A">
        <w:t xml:space="preserve"> о </w:t>
      </w:r>
      <w:proofErr w:type="spellStart"/>
      <w:r w:rsidR="007324A0" w:rsidRPr="009F366A">
        <w:t>скоринговой</w:t>
      </w:r>
      <w:proofErr w:type="spellEnd"/>
      <w:r w:rsidR="007324A0" w:rsidRPr="009F366A">
        <w:t xml:space="preserve"> оценке</w:t>
      </w:r>
      <w:r w:rsidR="00301E2D" w:rsidRPr="009F366A">
        <w:t xml:space="preserve">, в котором указано, что он готов к получению любых видов (форм) государственной поддержки (в том числе финансовой), отсутствуют общие и дополнительные </w:t>
      </w:r>
      <w:r w:rsidR="008D6CE4" w:rsidRPr="009F366A">
        <w:t>стоп-факторы,</w:t>
      </w:r>
      <w:r w:rsidR="00301E2D" w:rsidRPr="009F366A">
        <w:t xml:space="preserve"> ограничивающи</w:t>
      </w:r>
      <w:r w:rsidR="008D6CE4" w:rsidRPr="009F366A">
        <w:t>е</w:t>
      </w:r>
      <w:r w:rsidR="00301E2D" w:rsidRPr="009F366A">
        <w:t xml:space="preserve"> предоставление финансовой поддержки.</w:t>
      </w:r>
      <w:r w:rsidR="00992DAD" w:rsidRPr="009F366A">
        <w:t xml:space="preserve"> </w:t>
      </w:r>
    </w:p>
    <w:p w14:paraId="71408F0F" w14:textId="1A124B94" w:rsidR="004D000D" w:rsidRPr="009F366A" w:rsidRDefault="00B576A3" w:rsidP="001A1E9F">
      <w:pPr>
        <w:pStyle w:val="aff0"/>
        <w:tabs>
          <w:tab w:val="left" w:pos="-360"/>
        </w:tabs>
        <w:spacing w:line="240" w:lineRule="auto"/>
        <w:ind w:left="0"/>
        <w:jc w:val="both"/>
        <w:rPr>
          <w:rFonts w:ascii="Times New Roman" w:hAnsi="Times New Roman"/>
          <w:sz w:val="24"/>
          <w:szCs w:val="24"/>
        </w:rPr>
      </w:pPr>
      <w:r w:rsidRPr="009F366A">
        <w:rPr>
          <w:rFonts w:ascii="Times New Roman" w:hAnsi="Times New Roman"/>
          <w:sz w:val="24"/>
          <w:szCs w:val="24"/>
        </w:rPr>
        <w:tab/>
      </w:r>
      <w:r w:rsidR="003B1E71" w:rsidRPr="009F366A">
        <w:rPr>
          <w:rFonts w:ascii="Times New Roman" w:hAnsi="Times New Roman"/>
          <w:sz w:val="24"/>
          <w:szCs w:val="24"/>
          <w:lang w:val="ru-RU"/>
        </w:rPr>
        <w:t>4</w:t>
      </w:r>
      <w:r w:rsidRPr="009F366A">
        <w:rPr>
          <w:rFonts w:ascii="Times New Roman" w:hAnsi="Times New Roman"/>
          <w:sz w:val="24"/>
          <w:szCs w:val="24"/>
          <w:lang w:val="ru-RU"/>
        </w:rPr>
        <w:t>.</w:t>
      </w:r>
      <w:r w:rsidR="00B36345" w:rsidRPr="009F366A">
        <w:rPr>
          <w:rFonts w:ascii="Times New Roman" w:hAnsi="Times New Roman"/>
          <w:sz w:val="24"/>
          <w:szCs w:val="24"/>
          <w:lang w:val="ru-RU"/>
        </w:rPr>
        <w:t>6</w:t>
      </w:r>
      <w:r w:rsidRPr="009F366A">
        <w:rPr>
          <w:rFonts w:ascii="Times New Roman" w:hAnsi="Times New Roman"/>
          <w:sz w:val="24"/>
          <w:szCs w:val="24"/>
          <w:lang w:val="ru-RU"/>
        </w:rPr>
        <w:t>. У Заявителя должен отсутствовать конфликт интересов с</w:t>
      </w:r>
      <w:r w:rsidR="00D7530A" w:rsidRPr="009F366A">
        <w:rPr>
          <w:rFonts w:ascii="Times New Roman" w:hAnsi="Times New Roman"/>
          <w:sz w:val="24"/>
          <w:szCs w:val="24"/>
          <w:lang w:val="ru-RU"/>
        </w:rPr>
        <w:t xml:space="preserve"> директором</w:t>
      </w:r>
      <w:r w:rsidRPr="009F366A">
        <w:rPr>
          <w:rFonts w:ascii="Times New Roman" w:hAnsi="Times New Roman"/>
          <w:sz w:val="24"/>
          <w:szCs w:val="24"/>
          <w:lang w:val="ru-RU"/>
        </w:rPr>
        <w:t xml:space="preserve"> </w:t>
      </w:r>
      <w:r w:rsidR="004D000D" w:rsidRPr="009F366A">
        <w:rPr>
          <w:rFonts w:ascii="Times New Roman" w:hAnsi="Times New Roman"/>
          <w:sz w:val="24"/>
          <w:szCs w:val="24"/>
        </w:rPr>
        <w:t>Организатор</w:t>
      </w:r>
      <w:r w:rsidR="00D7530A" w:rsidRPr="009F366A">
        <w:rPr>
          <w:rFonts w:ascii="Times New Roman" w:hAnsi="Times New Roman"/>
          <w:sz w:val="24"/>
          <w:szCs w:val="24"/>
          <w:lang w:val="ru-RU"/>
        </w:rPr>
        <w:t>а</w:t>
      </w:r>
      <w:r w:rsidR="00F1419C" w:rsidRPr="009F366A">
        <w:rPr>
          <w:rFonts w:ascii="Times New Roman" w:hAnsi="Times New Roman"/>
          <w:sz w:val="24"/>
          <w:szCs w:val="24"/>
        </w:rPr>
        <w:t>.</w:t>
      </w:r>
    </w:p>
    <w:p w14:paraId="21E8C7FC" w14:textId="2694909E" w:rsidR="00195343" w:rsidRPr="009F366A" w:rsidRDefault="00195343" w:rsidP="00020EA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4.7. Требования, которым должен соответствовать заявитель – юридическое лицо</w:t>
      </w:r>
      <w:r w:rsidR="00564D57" w:rsidRPr="009F366A">
        <w:rPr>
          <w:rFonts w:ascii="Times New Roman" w:hAnsi="Times New Roman"/>
          <w:sz w:val="24"/>
          <w:szCs w:val="24"/>
          <w:lang w:val="ru-RU"/>
        </w:rPr>
        <w:t xml:space="preserve"> </w:t>
      </w:r>
      <w:r w:rsidR="00211F58" w:rsidRPr="009F366A">
        <w:rPr>
          <w:rFonts w:ascii="Times New Roman" w:hAnsi="Times New Roman"/>
          <w:sz w:val="24"/>
          <w:szCs w:val="24"/>
          <w:lang w:val="ru-RU"/>
        </w:rPr>
        <w:t>- на</w:t>
      </w:r>
      <w:r w:rsidRPr="009F366A">
        <w:rPr>
          <w:rFonts w:ascii="Times New Roman" w:hAnsi="Times New Roman"/>
          <w:sz w:val="24"/>
          <w:szCs w:val="24"/>
          <w:lang w:val="ru-RU"/>
        </w:rPr>
        <w:t xml:space="preserve"> дату подачи заявления:</w:t>
      </w:r>
    </w:p>
    <w:p w14:paraId="690C41A9" w14:textId="2950F33E" w:rsidR="00195343"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а) заявитель не находится в процессе реорганизации, ликвидации, в отношении него не введена процедура банкротства, деятельность заявителя не приостановлена порядке, предусмотренном законодательством Российской Федерации;</w:t>
      </w:r>
    </w:p>
    <w:p w14:paraId="2D2C18B2" w14:textId="3B87EB10" w:rsidR="00195343"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б) в реестре дисквалифицированных лиц отсутствуют сведения о дисквалифицированном руководителе юридического лица;</w:t>
      </w:r>
    </w:p>
    <w:p w14:paraId="2712FA7B" w14:textId="1D154BCB" w:rsidR="00195343"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в) заявитель не является кредитной организацией, страховой организацией (за исключением потребительских кооперативов), инвестиционным фондом, негосударственным пенсионным фондом, профессиональным участником рынка ценных бумаг, ломбардом;</w:t>
      </w:r>
    </w:p>
    <w:p w14:paraId="1E200BEA" w14:textId="645C37C6" w:rsidR="00195343"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г) заявитель не является участником соглашений о разделе продукции;</w:t>
      </w:r>
    </w:p>
    <w:p w14:paraId="18F5A568" w14:textId="34654B57" w:rsidR="00195343"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д) заявитель не осуществляет предпринимательскую деятельность в сфере игорного бизнеса;</w:t>
      </w:r>
    </w:p>
    <w:p w14:paraId="016022DE" w14:textId="2CB97A1B" w:rsidR="00195343"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 xml:space="preserve">е) с даты признания заявителя совершившим нарушение порядка и условий оказания поддержки прошло более одного года, за исключением случая более раннего устранения такого нарушения, а в случае, если нарушение порядка и условий оказания </w:t>
      </w:r>
      <w:r w:rsidRPr="009F366A">
        <w:rPr>
          <w:rFonts w:ascii="Times New Roman" w:hAnsi="Times New Roman"/>
          <w:sz w:val="24"/>
          <w:szCs w:val="24"/>
          <w:lang w:val="ru-RU"/>
        </w:rPr>
        <w:lastRenderedPageBreak/>
        <w:t>поддержки связано с нецелевым использованием средств поддержки или представлением недостоверных сведений и документов, с даты признания заявителя совершившим такое нарушение прошло более трех лет.</w:t>
      </w:r>
    </w:p>
    <w:p w14:paraId="3AE9D320" w14:textId="7555BE8F" w:rsidR="00195343" w:rsidRPr="009F366A" w:rsidRDefault="00567689"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4</w:t>
      </w:r>
      <w:r w:rsidR="00195343" w:rsidRPr="009F366A">
        <w:rPr>
          <w:rFonts w:ascii="Times New Roman" w:hAnsi="Times New Roman"/>
          <w:sz w:val="24"/>
          <w:szCs w:val="24"/>
          <w:lang w:val="ru-RU"/>
        </w:rPr>
        <w:t>.</w:t>
      </w:r>
      <w:r w:rsidRPr="009F366A">
        <w:rPr>
          <w:rFonts w:ascii="Times New Roman" w:hAnsi="Times New Roman"/>
          <w:sz w:val="24"/>
          <w:szCs w:val="24"/>
          <w:lang w:val="ru-RU"/>
        </w:rPr>
        <w:t>8</w:t>
      </w:r>
      <w:r w:rsidR="00195343" w:rsidRPr="009F366A">
        <w:rPr>
          <w:rFonts w:ascii="Times New Roman" w:hAnsi="Times New Roman"/>
          <w:sz w:val="24"/>
          <w:szCs w:val="24"/>
          <w:lang w:val="ru-RU"/>
        </w:rPr>
        <w:t xml:space="preserve">. Требования, которым должен соответствовать заявитель – индивидуальный предприниматель </w:t>
      </w:r>
      <w:r w:rsidR="00564D57" w:rsidRPr="009F366A">
        <w:rPr>
          <w:rFonts w:ascii="Times New Roman" w:hAnsi="Times New Roman"/>
          <w:sz w:val="24"/>
          <w:szCs w:val="24"/>
          <w:lang w:val="ru-RU"/>
        </w:rPr>
        <w:t xml:space="preserve">- </w:t>
      </w:r>
      <w:r w:rsidR="00195343" w:rsidRPr="009F366A">
        <w:rPr>
          <w:rFonts w:ascii="Times New Roman" w:hAnsi="Times New Roman"/>
          <w:sz w:val="24"/>
          <w:szCs w:val="24"/>
          <w:lang w:val="ru-RU"/>
        </w:rPr>
        <w:t>на дату подачи заявления:</w:t>
      </w:r>
    </w:p>
    <w:p w14:paraId="37553A68" w14:textId="77777777" w:rsidR="00195343" w:rsidRPr="009F366A" w:rsidRDefault="00195343" w:rsidP="00F456B2">
      <w:pPr>
        <w:pStyle w:val="aff0"/>
        <w:tabs>
          <w:tab w:val="left" w:pos="-360"/>
        </w:tabs>
        <w:spacing w:line="240" w:lineRule="auto"/>
        <w:rPr>
          <w:rFonts w:ascii="Times New Roman" w:hAnsi="Times New Roman"/>
          <w:sz w:val="24"/>
          <w:szCs w:val="24"/>
          <w:lang w:val="ru-RU"/>
        </w:rPr>
      </w:pPr>
      <w:r w:rsidRPr="009F366A">
        <w:rPr>
          <w:rFonts w:ascii="Times New Roman" w:hAnsi="Times New Roman"/>
          <w:sz w:val="24"/>
          <w:szCs w:val="24"/>
          <w:lang w:val="ru-RU"/>
        </w:rPr>
        <w:t>а) заявитель является субъектом МСП;</w:t>
      </w:r>
    </w:p>
    <w:p w14:paraId="0DD23110" w14:textId="0D035E8A" w:rsidR="00195343" w:rsidRPr="009F366A" w:rsidRDefault="00195343" w:rsidP="00F456B2">
      <w:pPr>
        <w:pStyle w:val="aff0"/>
        <w:tabs>
          <w:tab w:val="left" w:pos="-360"/>
        </w:tabs>
        <w:spacing w:line="240" w:lineRule="auto"/>
        <w:rPr>
          <w:rFonts w:ascii="Times New Roman" w:hAnsi="Times New Roman"/>
          <w:sz w:val="24"/>
          <w:szCs w:val="24"/>
          <w:lang w:val="ru-RU"/>
        </w:rPr>
      </w:pPr>
      <w:r w:rsidRPr="009F366A">
        <w:rPr>
          <w:rFonts w:ascii="Times New Roman" w:hAnsi="Times New Roman"/>
          <w:sz w:val="24"/>
          <w:szCs w:val="24"/>
          <w:lang w:val="ru-RU"/>
        </w:rPr>
        <w:t>б) заявитель зарегистрирован по месту жительства на территории Томской области;</w:t>
      </w:r>
    </w:p>
    <w:p w14:paraId="431826B8" w14:textId="225FDC4B" w:rsidR="00195343"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в) в отношении заявителя не применяются процедуры несостоятельности (банкротства);</w:t>
      </w:r>
    </w:p>
    <w:p w14:paraId="080AE8A5" w14:textId="1AE1135D" w:rsidR="004F704C"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г) с даты признания заявителя совершившим нарушение порядка и условий оказания поддержки прошло более одного года, за исключением</w:t>
      </w:r>
      <w:r w:rsidRPr="009F366A">
        <w:t xml:space="preserve"> </w:t>
      </w:r>
      <w:r w:rsidRPr="009F366A">
        <w:rPr>
          <w:rFonts w:ascii="Times New Roman" w:hAnsi="Times New Roman"/>
          <w:sz w:val="24"/>
          <w:szCs w:val="24"/>
          <w:lang w:val="ru-RU"/>
        </w:rPr>
        <w:t>случая более раннего устранения такого нарушения, а в случае, если нарушение порядка и условий оказания поддержки связано с нецелевым использованием средств поддержки или представлением недостоверных сведений и документов, с даты признания заявителя совершившим такое нарушение прошло более трех лет.</w:t>
      </w:r>
    </w:p>
    <w:p w14:paraId="47B09D4B" w14:textId="2984400D" w:rsidR="00640126" w:rsidRDefault="00640126"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4.9. Требования, которым должен соответствовать</w:t>
      </w:r>
      <w:r w:rsidR="00C350A0">
        <w:rPr>
          <w:rFonts w:ascii="Times New Roman" w:hAnsi="Times New Roman"/>
          <w:sz w:val="24"/>
          <w:szCs w:val="24"/>
          <w:lang w:val="ru-RU"/>
        </w:rPr>
        <w:t xml:space="preserve"> заявитель</w:t>
      </w:r>
      <w:r w:rsidRPr="009F366A">
        <w:rPr>
          <w:rFonts w:ascii="Times New Roman" w:hAnsi="Times New Roman"/>
          <w:sz w:val="24"/>
          <w:szCs w:val="24"/>
          <w:lang w:val="ru-RU"/>
        </w:rPr>
        <w:t>, обращающи</w:t>
      </w:r>
      <w:r w:rsidR="00666B55">
        <w:rPr>
          <w:rFonts w:ascii="Times New Roman" w:hAnsi="Times New Roman"/>
          <w:sz w:val="24"/>
          <w:szCs w:val="24"/>
          <w:lang w:val="ru-RU"/>
        </w:rPr>
        <w:t>йся</w:t>
      </w:r>
      <w:r w:rsidRPr="009F366A">
        <w:rPr>
          <w:rFonts w:ascii="Times New Roman" w:hAnsi="Times New Roman"/>
          <w:sz w:val="24"/>
          <w:szCs w:val="24"/>
          <w:lang w:val="ru-RU"/>
        </w:rPr>
        <w:t xml:space="preserve"> за получением услуг</w:t>
      </w:r>
      <w:r w:rsidR="00C350A0">
        <w:rPr>
          <w:rFonts w:ascii="Times New Roman" w:hAnsi="Times New Roman"/>
          <w:sz w:val="24"/>
          <w:szCs w:val="24"/>
          <w:lang w:val="ru-RU"/>
        </w:rPr>
        <w:t>и</w:t>
      </w:r>
      <w:r w:rsidRPr="009F366A">
        <w:rPr>
          <w:rFonts w:ascii="Times New Roman" w:hAnsi="Times New Roman"/>
          <w:sz w:val="24"/>
          <w:szCs w:val="24"/>
          <w:lang w:val="ru-RU"/>
        </w:rPr>
        <w:t xml:space="preserve">, </w:t>
      </w:r>
      <w:r w:rsidR="00F65F0B">
        <w:rPr>
          <w:rFonts w:ascii="Times New Roman" w:hAnsi="Times New Roman"/>
          <w:sz w:val="24"/>
          <w:szCs w:val="24"/>
          <w:lang w:val="ru-RU"/>
        </w:rPr>
        <w:t xml:space="preserve">техническому заданию на </w:t>
      </w:r>
      <w:r w:rsidR="00C350A0">
        <w:rPr>
          <w:rFonts w:ascii="Times New Roman" w:hAnsi="Times New Roman"/>
          <w:sz w:val="24"/>
          <w:szCs w:val="24"/>
          <w:lang w:val="ru-RU"/>
        </w:rPr>
        <w:t>которо</w:t>
      </w:r>
      <w:r w:rsidR="00F65F0B">
        <w:rPr>
          <w:rFonts w:ascii="Times New Roman" w:hAnsi="Times New Roman"/>
          <w:sz w:val="24"/>
          <w:szCs w:val="24"/>
          <w:lang w:val="ru-RU"/>
        </w:rPr>
        <w:t>е</w:t>
      </w:r>
      <w:r w:rsidR="00C350A0">
        <w:rPr>
          <w:rFonts w:ascii="Times New Roman" w:hAnsi="Times New Roman"/>
          <w:sz w:val="24"/>
          <w:szCs w:val="24"/>
          <w:lang w:val="ru-RU"/>
        </w:rPr>
        <w:t xml:space="preserve"> присвоен порядковый номер с 11 по 17 </w:t>
      </w:r>
      <w:r w:rsidRPr="009F366A">
        <w:rPr>
          <w:rFonts w:ascii="Times New Roman" w:hAnsi="Times New Roman"/>
          <w:sz w:val="24"/>
          <w:szCs w:val="24"/>
          <w:lang w:val="ru-RU"/>
        </w:rPr>
        <w:t xml:space="preserve">в </w:t>
      </w:r>
      <w:r w:rsidR="00A558D7" w:rsidRPr="00A558D7">
        <w:rPr>
          <w:rFonts w:ascii="Times New Roman" w:hAnsi="Times New Roman"/>
          <w:sz w:val="24"/>
          <w:szCs w:val="24"/>
          <w:lang w:val="ru-RU"/>
        </w:rPr>
        <w:t>Реестр</w:t>
      </w:r>
      <w:r w:rsidR="00A558D7">
        <w:rPr>
          <w:rFonts w:ascii="Times New Roman" w:hAnsi="Times New Roman"/>
          <w:sz w:val="24"/>
          <w:szCs w:val="24"/>
          <w:lang w:val="ru-RU"/>
        </w:rPr>
        <w:t>е</w:t>
      </w:r>
      <w:r w:rsidR="00A558D7" w:rsidRPr="00A558D7">
        <w:rPr>
          <w:rFonts w:ascii="Times New Roman" w:hAnsi="Times New Roman"/>
          <w:sz w:val="24"/>
          <w:szCs w:val="24"/>
          <w:lang w:val="ru-RU"/>
        </w:rPr>
        <w:t xml:space="preserve"> услуг на 2024 год</w:t>
      </w:r>
      <w:r w:rsidR="00A558D7">
        <w:rPr>
          <w:rFonts w:ascii="Times New Roman" w:hAnsi="Times New Roman"/>
          <w:sz w:val="24"/>
          <w:szCs w:val="24"/>
          <w:lang w:val="ru-RU"/>
        </w:rPr>
        <w:t xml:space="preserve"> (</w:t>
      </w:r>
      <w:r w:rsidRPr="009F366A">
        <w:rPr>
          <w:rFonts w:ascii="Times New Roman" w:hAnsi="Times New Roman"/>
          <w:sz w:val="24"/>
          <w:szCs w:val="24"/>
          <w:lang w:val="ru-RU"/>
        </w:rPr>
        <w:t>Приложени</w:t>
      </w:r>
      <w:r w:rsidR="00A558D7">
        <w:rPr>
          <w:rFonts w:ascii="Times New Roman" w:hAnsi="Times New Roman"/>
          <w:sz w:val="24"/>
          <w:szCs w:val="24"/>
          <w:lang w:val="ru-RU"/>
        </w:rPr>
        <w:t>е</w:t>
      </w:r>
      <w:r w:rsidRPr="009F366A">
        <w:rPr>
          <w:rFonts w:ascii="Times New Roman" w:hAnsi="Times New Roman"/>
          <w:sz w:val="24"/>
          <w:szCs w:val="24"/>
          <w:lang w:val="ru-RU"/>
        </w:rPr>
        <w:t xml:space="preserve"> №</w:t>
      </w:r>
      <w:r w:rsidR="006F3011">
        <w:rPr>
          <w:rFonts w:ascii="Times New Roman" w:hAnsi="Times New Roman"/>
          <w:sz w:val="24"/>
          <w:szCs w:val="24"/>
          <w:lang w:val="ru-RU"/>
        </w:rPr>
        <w:t xml:space="preserve"> </w:t>
      </w:r>
      <w:r w:rsidR="00BB426D">
        <w:rPr>
          <w:rFonts w:ascii="Times New Roman" w:hAnsi="Times New Roman"/>
          <w:sz w:val="24"/>
          <w:szCs w:val="24"/>
          <w:lang w:val="ru-RU"/>
        </w:rPr>
        <w:t>3</w:t>
      </w:r>
      <w:r w:rsidR="00D90869" w:rsidRPr="009F366A">
        <w:rPr>
          <w:rFonts w:ascii="Times New Roman" w:hAnsi="Times New Roman"/>
          <w:sz w:val="24"/>
          <w:szCs w:val="24"/>
          <w:lang w:val="ru-RU"/>
        </w:rPr>
        <w:t xml:space="preserve"> к настоящему Положению</w:t>
      </w:r>
      <w:r w:rsidR="00A558D7">
        <w:rPr>
          <w:rFonts w:ascii="Times New Roman" w:hAnsi="Times New Roman"/>
          <w:sz w:val="24"/>
          <w:szCs w:val="24"/>
          <w:lang w:val="ru-RU"/>
        </w:rPr>
        <w:t>)</w:t>
      </w:r>
      <w:r w:rsidR="00D90869" w:rsidRPr="009F366A">
        <w:rPr>
          <w:rFonts w:ascii="Times New Roman" w:hAnsi="Times New Roman"/>
          <w:sz w:val="24"/>
          <w:szCs w:val="24"/>
          <w:lang w:val="ru-RU"/>
        </w:rPr>
        <w:t>,</w:t>
      </w:r>
      <w:r w:rsidR="00C350A0">
        <w:rPr>
          <w:rFonts w:ascii="Times New Roman" w:hAnsi="Times New Roman"/>
          <w:sz w:val="24"/>
          <w:szCs w:val="24"/>
          <w:lang w:val="ru-RU"/>
        </w:rPr>
        <w:t xml:space="preserve"> </w:t>
      </w:r>
      <w:r w:rsidR="00D90869" w:rsidRPr="009F366A">
        <w:rPr>
          <w:rFonts w:ascii="Times New Roman" w:hAnsi="Times New Roman"/>
          <w:sz w:val="24"/>
          <w:szCs w:val="24"/>
          <w:lang w:val="ru-RU"/>
        </w:rPr>
        <w:t xml:space="preserve">являются идентичными требованиям пунктов 4.7 и 4.8 Положения, при этом необходимо, чтобы заявитель являлся </w:t>
      </w:r>
      <w:r w:rsidR="00C350A0" w:rsidRPr="00C350A0">
        <w:rPr>
          <w:rFonts w:ascii="Times New Roman" w:hAnsi="Times New Roman"/>
          <w:sz w:val="24"/>
          <w:szCs w:val="24"/>
          <w:lang w:val="ru-RU"/>
        </w:rPr>
        <w:t xml:space="preserve">на дату подачи заявления </w:t>
      </w:r>
      <w:r w:rsidR="00D90869" w:rsidRPr="009F366A">
        <w:rPr>
          <w:rFonts w:ascii="Times New Roman" w:hAnsi="Times New Roman"/>
          <w:sz w:val="24"/>
          <w:szCs w:val="24"/>
          <w:lang w:val="ru-RU"/>
        </w:rPr>
        <w:t xml:space="preserve">участником одного </w:t>
      </w:r>
      <w:r w:rsidR="00A558D7" w:rsidRPr="009F366A">
        <w:rPr>
          <w:rFonts w:ascii="Times New Roman" w:hAnsi="Times New Roman"/>
          <w:sz w:val="24"/>
          <w:szCs w:val="24"/>
          <w:lang w:val="ru-RU"/>
        </w:rPr>
        <w:t>из территориальных кластеров,</w:t>
      </w:r>
      <w:r w:rsidR="00C350A0" w:rsidRPr="00C350A0">
        <w:t xml:space="preserve"> </w:t>
      </w:r>
      <w:r w:rsidR="002C168A">
        <w:rPr>
          <w:rFonts w:ascii="Times New Roman" w:hAnsi="Times New Roman"/>
          <w:sz w:val="24"/>
          <w:szCs w:val="24"/>
          <w:lang w:val="ru-RU"/>
        </w:rPr>
        <w:t>указанных</w:t>
      </w:r>
      <w:r w:rsidR="00D90869" w:rsidRPr="009F366A">
        <w:rPr>
          <w:rFonts w:ascii="Times New Roman" w:hAnsi="Times New Roman"/>
          <w:sz w:val="24"/>
          <w:szCs w:val="24"/>
          <w:lang w:val="ru-RU"/>
        </w:rPr>
        <w:t xml:space="preserve"> в пункте 2.</w:t>
      </w:r>
      <w:r w:rsidR="0067493A" w:rsidRPr="009F366A">
        <w:rPr>
          <w:rFonts w:ascii="Times New Roman" w:hAnsi="Times New Roman"/>
          <w:sz w:val="24"/>
          <w:szCs w:val="24"/>
          <w:lang w:val="ru-RU"/>
        </w:rPr>
        <w:t>5.</w:t>
      </w:r>
      <w:r w:rsidR="00D90869" w:rsidRPr="009F366A">
        <w:rPr>
          <w:rFonts w:ascii="Times New Roman" w:hAnsi="Times New Roman"/>
          <w:sz w:val="24"/>
          <w:szCs w:val="24"/>
          <w:lang w:val="ru-RU"/>
        </w:rPr>
        <w:t xml:space="preserve"> настоящего Положения.</w:t>
      </w:r>
    </w:p>
    <w:p w14:paraId="710DDD08" w14:textId="77777777" w:rsidR="00EB75C4" w:rsidRDefault="008E200F" w:rsidP="00EB75C4">
      <w:pPr>
        <w:pStyle w:val="aff0"/>
        <w:tabs>
          <w:tab w:val="left" w:pos="-360"/>
        </w:tabs>
        <w:spacing w:line="240" w:lineRule="auto"/>
        <w:jc w:val="both"/>
        <w:rPr>
          <w:rFonts w:ascii="Times New Roman" w:hAnsi="Times New Roman"/>
          <w:sz w:val="24"/>
          <w:szCs w:val="24"/>
          <w:lang w:val="ru-RU"/>
        </w:rPr>
      </w:pPr>
      <w:r>
        <w:rPr>
          <w:rFonts w:ascii="Times New Roman" w:hAnsi="Times New Roman"/>
          <w:sz w:val="24"/>
          <w:szCs w:val="24"/>
          <w:lang w:val="ru-RU"/>
        </w:rPr>
        <w:t xml:space="preserve">4.10. Заявитель </w:t>
      </w:r>
      <w:r w:rsidRPr="008E200F">
        <w:rPr>
          <w:rFonts w:ascii="Times New Roman" w:hAnsi="Times New Roman"/>
          <w:sz w:val="24"/>
          <w:szCs w:val="24"/>
          <w:lang w:val="ru-RU"/>
        </w:rPr>
        <w:t>и Внешний исполнитель</w:t>
      </w:r>
      <w:r>
        <w:rPr>
          <w:rFonts w:ascii="Times New Roman" w:hAnsi="Times New Roman"/>
          <w:sz w:val="24"/>
          <w:szCs w:val="24"/>
          <w:lang w:val="ru-RU"/>
        </w:rPr>
        <w:t xml:space="preserve"> </w:t>
      </w:r>
      <w:r w:rsidRPr="008E200F">
        <w:rPr>
          <w:rFonts w:ascii="Times New Roman" w:hAnsi="Times New Roman"/>
          <w:sz w:val="24"/>
          <w:szCs w:val="24"/>
          <w:lang w:val="ru-RU"/>
        </w:rPr>
        <w:t>не состоят в одной группе лиц (Федеральный закон от 26.07.2006 №135-ФЗ «О защите конкуренции»).</w:t>
      </w:r>
    </w:p>
    <w:p w14:paraId="4F257369" w14:textId="226B3265" w:rsidR="00EB75C4" w:rsidRPr="00C67E40" w:rsidRDefault="00EB75C4" w:rsidP="00C67E40">
      <w:pPr>
        <w:pStyle w:val="aff0"/>
        <w:tabs>
          <w:tab w:val="left" w:pos="-360"/>
        </w:tabs>
        <w:spacing w:line="240" w:lineRule="auto"/>
        <w:jc w:val="both"/>
        <w:rPr>
          <w:rFonts w:ascii="Times New Roman" w:hAnsi="Times New Roman"/>
          <w:sz w:val="24"/>
          <w:szCs w:val="24"/>
          <w:lang w:val="ru-RU"/>
        </w:rPr>
      </w:pPr>
      <w:r w:rsidRPr="00EB75C4">
        <w:rPr>
          <w:rFonts w:ascii="Times New Roman" w:hAnsi="Times New Roman"/>
          <w:sz w:val="24"/>
          <w:szCs w:val="24"/>
          <w:lang w:val="ru-RU"/>
        </w:rPr>
        <w:t xml:space="preserve">4.11. Заявитель </w:t>
      </w:r>
      <w:r>
        <w:rPr>
          <w:rFonts w:ascii="Times New Roman" w:hAnsi="Times New Roman"/>
          <w:sz w:val="24"/>
          <w:szCs w:val="24"/>
          <w:lang w:val="ru-RU"/>
        </w:rPr>
        <w:t xml:space="preserve">должен </w:t>
      </w:r>
      <w:r w:rsidRPr="00EB75C4">
        <w:rPr>
          <w:rFonts w:ascii="Times New Roman" w:hAnsi="Times New Roman"/>
          <w:sz w:val="24"/>
          <w:szCs w:val="24"/>
        </w:rPr>
        <w:t>осуществля</w:t>
      </w:r>
      <w:r>
        <w:rPr>
          <w:rFonts w:ascii="Times New Roman" w:hAnsi="Times New Roman"/>
          <w:sz w:val="24"/>
          <w:szCs w:val="24"/>
          <w:lang w:val="ru-RU"/>
        </w:rPr>
        <w:t>ть</w:t>
      </w:r>
      <w:r w:rsidRPr="00EB75C4">
        <w:rPr>
          <w:rFonts w:ascii="Times New Roman" w:hAnsi="Times New Roman"/>
          <w:sz w:val="24"/>
          <w:szCs w:val="24"/>
        </w:rPr>
        <w:t xml:space="preserve"> деятельность в области промышленного и сельскохозяйственного производства, а также разработку и внедрение инновационной продукции</w:t>
      </w:r>
      <w:r>
        <w:rPr>
          <w:rFonts w:ascii="Times New Roman" w:hAnsi="Times New Roman"/>
          <w:sz w:val="24"/>
          <w:szCs w:val="24"/>
          <w:lang w:val="ru-RU"/>
        </w:rPr>
        <w:t xml:space="preserve"> в соответствии с п. 4.3.5. Приказа</w:t>
      </w:r>
      <w:r w:rsidR="00635944">
        <w:rPr>
          <w:rFonts w:ascii="Times New Roman" w:hAnsi="Times New Roman"/>
          <w:sz w:val="24"/>
          <w:szCs w:val="24"/>
          <w:lang w:val="ru-RU"/>
        </w:rPr>
        <w:t>, если претендует на получение услуг</w:t>
      </w:r>
      <w:r w:rsidR="00635944" w:rsidRPr="00635944">
        <w:t xml:space="preserve"> </w:t>
      </w:r>
      <w:r w:rsidR="00635944" w:rsidRPr="00635944">
        <w:rPr>
          <w:rFonts w:ascii="Times New Roman" w:hAnsi="Times New Roman"/>
          <w:sz w:val="24"/>
          <w:szCs w:val="24"/>
          <w:lang w:val="ru-RU"/>
        </w:rPr>
        <w:t>техническому заданию на которое присвоен порядковый номер с 1 по 1</w:t>
      </w:r>
      <w:r w:rsidR="00635944">
        <w:rPr>
          <w:rFonts w:ascii="Times New Roman" w:hAnsi="Times New Roman"/>
          <w:sz w:val="24"/>
          <w:szCs w:val="24"/>
          <w:lang w:val="ru-RU"/>
        </w:rPr>
        <w:t>0</w:t>
      </w:r>
      <w:r w:rsidR="00635944" w:rsidRPr="00635944">
        <w:rPr>
          <w:rFonts w:ascii="Times New Roman" w:hAnsi="Times New Roman"/>
          <w:sz w:val="24"/>
          <w:szCs w:val="24"/>
          <w:lang w:val="ru-RU"/>
        </w:rPr>
        <w:t xml:space="preserve"> в Реестре услуг на 2024 год (Приложение № 3 к настоящему Положению)</w:t>
      </w:r>
      <w:r w:rsidR="00635944">
        <w:rPr>
          <w:rFonts w:ascii="Times New Roman" w:hAnsi="Times New Roman"/>
          <w:sz w:val="24"/>
          <w:szCs w:val="24"/>
          <w:lang w:val="ru-RU"/>
        </w:rPr>
        <w:t>.</w:t>
      </w:r>
    </w:p>
    <w:p w14:paraId="70837597" w14:textId="1179FAB8" w:rsidR="00E94AC3" w:rsidRPr="009F366A" w:rsidRDefault="008658A0" w:rsidP="001A1E9F">
      <w:pPr>
        <w:suppressAutoHyphens w:val="0"/>
        <w:jc w:val="center"/>
        <w:rPr>
          <w:b/>
          <w:bCs/>
        </w:rPr>
      </w:pPr>
      <w:r w:rsidRPr="009F366A">
        <w:rPr>
          <w:b/>
          <w:bCs/>
        </w:rPr>
        <w:t>5</w:t>
      </w:r>
      <w:r w:rsidR="00E94AC3" w:rsidRPr="009F366A">
        <w:rPr>
          <w:b/>
          <w:bCs/>
        </w:rPr>
        <w:t xml:space="preserve">. </w:t>
      </w:r>
      <w:r w:rsidR="005F3CE9" w:rsidRPr="009F366A">
        <w:rPr>
          <w:b/>
          <w:bCs/>
        </w:rPr>
        <w:t xml:space="preserve">Перечень документов и сведений, необходимых для </w:t>
      </w:r>
      <w:r w:rsidR="00D17EBA">
        <w:rPr>
          <w:b/>
          <w:bCs/>
        </w:rPr>
        <w:t>участия в Конкурсе</w:t>
      </w:r>
    </w:p>
    <w:p w14:paraId="2F242EF7" w14:textId="27AE1937" w:rsidR="005F3CE9" w:rsidRPr="009F366A" w:rsidRDefault="00771621" w:rsidP="005F3CE9">
      <w:pPr>
        <w:suppressAutoHyphens w:val="0"/>
        <w:ind w:firstLine="709"/>
      </w:pPr>
      <w:r w:rsidRPr="009F366A">
        <w:t>5</w:t>
      </w:r>
      <w:r w:rsidR="00E94AC3" w:rsidRPr="009F366A">
        <w:t xml:space="preserve">.1. </w:t>
      </w:r>
      <w:r w:rsidR="005F3CE9" w:rsidRPr="009F366A">
        <w:t>Перечень документов, подлежащих представлению заявителем</w:t>
      </w:r>
      <w:r w:rsidR="00301BCB" w:rsidRPr="00301BCB">
        <w:t xml:space="preserve"> в виде скан-копи</w:t>
      </w:r>
      <w:r w:rsidR="00301BCB">
        <w:t>й</w:t>
      </w:r>
      <w:r w:rsidR="00301BCB" w:rsidRPr="00301BCB">
        <w:t xml:space="preserve"> в формате PDF (электронного образа </w:t>
      </w:r>
      <w:r w:rsidR="00EF4093" w:rsidRPr="00301BCB">
        <w:t xml:space="preserve">документа) </w:t>
      </w:r>
      <w:r w:rsidR="00EF4093" w:rsidRPr="00650314">
        <w:t>по</w:t>
      </w:r>
      <w:r w:rsidR="00650314" w:rsidRPr="00650314">
        <w:t xml:space="preserve"> адресу ресурса в сети Интернет </w:t>
      </w:r>
      <w:r w:rsidR="00EF4093">
        <w:t>(</w:t>
      </w:r>
      <w:r w:rsidR="00EF4093" w:rsidRPr="00EF4093">
        <w:t>Яндекс Формы</w:t>
      </w:r>
      <w:r w:rsidR="00EF4093">
        <w:t>)</w:t>
      </w:r>
      <w:r w:rsidR="00EF4093" w:rsidRPr="00EF4093">
        <w:t xml:space="preserve"> </w:t>
      </w:r>
      <w:r w:rsidR="00650314" w:rsidRPr="00650314">
        <w:t>указанном в извещении</w:t>
      </w:r>
      <w:r w:rsidR="005F3CE9" w:rsidRPr="009F366A">
        <w:t>:</w:t>
      </w:r>
    </w:p>
    <w:p w14:paraId="5A27072C" w14:textId="2383546B" w:rsidR="005F3CE9" w:rsidRDefault="005F3CE9" w:rsidP="005F3CE9">
      <w:pPr>
        <w:suppressAutoHyphens w:val="0"/>
        <w:ind w:firstLine="709"/>
      </w:pPr>
      <w:r w:rsidRPr="009F366A">
        <w:t xml:space="preserve">5.1.1. </w:t>
      </w:r>
      <w:r w:rsidR="00F45BC3">
        <w:t>Подписанное уполномоченным лицом з</w:t>
      </w:r>
      <w:r w:rsidR="00DC17F5" w:rsidRPr="009F366A">
        <w:t>аявление,</w:t>
      </w:r>
      <w:r w:rsidR="00DC17F5">
        <w:t xml:space="preserve"> </w:t>
      </w:r>
      <w:r w:rsidRPr="009F366A">
        <w:t>по форм</w:t>
      </w:r>
      <w:r w:rsidR="00DC17F5">
        <w:t>е</w:t>
      </w:r>
      <w:r w:rsidRPr="009F366A">
        <w:t xml:space="preserve"> согласно </w:t>
      </w:r>
      <w:r w:rsidR="00FD1C2B">
        <w:t>П</w:t>
      </w:r>
      <w:r w:rsidRPr="009F366A">
        <w:t>риложени</w:t>
      </w:r>
      <w:r w:rsidR="00FD1C2B">
        <w:t>ю</w:t>
      </w:r>
      <w:r w:rsidRPr="009F366A">
        <w:t xml:space="preserve"> </w:t>
      </w:r>
      <w:r w:rsidRPr="0033442E">
        <w:t xml:space="preserve">№ </w:t>
      </w:r>
      <w:r w:rsidR="0033442E" w:rsidRPr="0033442E">
        <w:t>1</w:t>
      </w:r>
      <w:r w:rsidR="00DC17F5" w:rsidRPr="0033442E">
        <w:t xml:space="preserve"> </w:t>
      </w:r>
      <w:r w:rsidRPr="009F366A">
        <w:t>к настоящему Положению.</w:t>
      </w:r>
    </w:p>
    <w:p w14:paraId="548C6507" w14:textId="5B15A64E" w:rsidR="009E3B1D" w:rsidRDefault="006E1EDB" w:rsidP="006E1EDB">
      <w:pPr>
        <w:suppressAutoHyphens w:val="0"/>
        <w:ind w:firstLine="709"/>
      </w:pPr>
      <w:r>
        <w:t>5.1.</w:t>
      </w:r>
      <w:r w:rsidR="00FD1C2B">
        <w:t>2</w:t>
      </w:r>
      <w:r>
        <w:t xml:space="preserve">. </w:t>
      </w:r>
      <w:r>
        <w:tab/>
      </w:r>
      <w:r w:rsidR="00594960" w:rsidRPr="00594960">
        <w:t xml:space="preserve">Подписанное уполномоченным </w:t>
      </w:r>
      <w:r w:rsidR="00594960">
        <w:t xml:space="preserve">лицом </w:t>
      </w:r>
      <w:r w:rsidR="009E3B1D" w:rsidRPr="009E3B1D">
        <w:t xml:space="preserve">Описание проекта по форме согласно Приложению № </w:t>
      </w:r>
      <w:r w:rsidR="009E3B1D">
        <w:t>2</w:t>
      </w:r>
      <w:r w:rsidR="00594960">
        <w:t xml:space="preserve"> </w:t>
      </w:r>
      <w:r w:rsidR="00594960" w:rsidRPr="00594960">
        <w:t>к настоящему Положению</w:t>
      </w:r>
      <w:r w:rsidR="009E3B1D" w:rsidRPr="009E3B1D">
        <w:t>.</w:t>
      </w:r>
    </w:p>
    <w:p w14:paraId="5847AFE4" w14:textId="10BFEAC8" w:rsidR="006E1EDB" w:rsidRDefault="009E3B1D" w:rsidP="009E3B1D">
      <w:pPr>
        <w:suppressAutoHyphens w:val="0"/>
        <w:ind w:firstLine="709"/>
      </w:pPr>
      <w:r w:rsidRPr="009E3B1D">
        <w:t>5.1.</w:t>
      </w:r>
      <w:r>
        <w:t>3</w:t>
      </w:r>
      <w:r w:rsidRPr="009E3B1D">
        <w:t>.</w:t>
      </w:r>
      <w:r>
        <w:t xml:space="preserve"> </w:t>
      </w:r>
      <w:r w:rsidR="006E1EDB">
        <w:t xml:space="preserve">Доверенность или заверенная копия доверенности, содержащая полномочия достаточные для подписания </w:t>
      </w:r>
      <w:r w:rsidR="00DC7EC3">
        <w:t xml:space="preserve">заявления от </w:t>
      </w:r>
      <w:r w:rsidR="006E1EDB">
        <w:t xml:space="preserve">имени Заявителя. Лицо, осуществляющее действия от имени индивидуального предпринимателя, должно </w:t>
      </w:r>
      <w:r w:rsidR="00F74156">
        <w:t>направить</w:t>
      </w:r>
      <w:r w:rsidR="00F74156" w:rsidRPr="00F74156">
        <w:t xml:space="preserve"> скан-копи</w:t>
      </w:r>
      <w:r w:rsidR="00F74156">
        <w:t xml:space="preserve">ю </w:t>
      </w:r>
      <w:r w:rsidR="00F74156" w:rsidRPr="00F74156">
        <w:t xml:space="preserve">доверенности, </w:t>
      </w:r>
      <w:r w:rsidR="006E1EDB">
        <w:t>удостоверенн</w:t>
      </w:r>
      <w:r w:rsidR="00F74156">
        <w:t>ой</w:t>
      </w:r>
      <w:r w:rsidR="006E1EDB">
        <w:t xml:space="preserve"> нотариусом или </w:t>
      </w:r>
      <w:r w:rsidR="00F74156" w:rsidRPr="00F74156">
        <w:t xml:space="preserve">скан-копию </w:t>
      </w:r>
      <w:r w:rsidR="006E1EDB">
        <w:t>нотариально заверенн</w:t>
      </w:r>
      <w:r w:rsidR="00F74156">
        <w:t>ой</w:t>
      </w:r>
      <w:r w:rsidR="006E1EDB">
        <w:t xml:space="preserve"> копи</w:t>
      </w:r>
      <w:r w:rsidR="00F74156">
        <w:t>и</w:t>
      </w:r>
      <w:r w:rsidR="006E1EDB">
        <w:t xml:space="preserve"> такой доверенности.</w:t>
      </w:r>
      <w:r w:rsidR="00CB21C0">
        <w:rPr>
          <w:rStyle w:val="af3"/>
        </w:rPr>
        <w:footnoteReference w:id="1"/>
      </w:r>
    </w:p>
    <w:p w14:paraId="539BC49E" w14:textId="6A3C75A0" w:rsidR="0020291B" w:rsidRDefault="005F3CE9" w:rsidP="005F3CE9">
      <w:pPr>
        <w:suppressAutoHyphens w:val="0"/>
        <w:ind w:firstLine="709"/>
      </w:pPr>
      <w:r w:rsidRPr="009F366A">
        <w:t xml:space="preserve">5.2. </w:t>
      </w:r>
      <w:r w:rsidR="0020291B">
        <w:t>Заявитель вправе подать и</w:t>
      </w:r>
      <w:r w:rsidR="0020291B" w:rsidRPr="0020291B">
        <w:t>ные документы по</w:t>
      </w:r>
      <w:r w:rsidR="0020291B">
        <w:t xml:space="preserve"> усмотрению </w:t>
      </w:r>
      <w:r w:rsidR="0020291B" w:rsidRPr="0020291B">
        <w:t>Заявителя, подтверждающие перспективность проекта для Томской области</w:t>
      </w:r>
      <w:r w:rsidR="0020291B">
        <w:t>.</w:t>
      </w:r>
    </w:p>
    <w:p w14:paraId="25EDE93C" w14:textId="49A34EC5" w:rsidR="00C83BEA" w:rsidRPr="009F366A" w:rsidRDefault="0020291B" w:rsidP="005F3CE9">
      <w:pPr>
        <w:suppressAutoHyphens w:val="0"/>
        <w:ind w:firstLine="709"/>
      </w:pPr>
      <w:r>
        <w:t xml:space="preserve">5.3. </w:t>
      </w:r>
      <w:r w:rsidR="005F3CE9" w:rsidRPr="009F366A">
        <w:t>Организатор</w:t>
      </w:r>
      <w:r w:rsidR="00C84F3C">
        <w:t xml:space="preserve"> и Конкурсная комиссия</w:t>
      </w:r>
      <w:r w:rsidR="005F3CE9" w:rsidRPr="009F366A">
        <w:t xml:space="preserve"> вправе запрашивать дополнительные материалы (документы) и информацию</w:t>
      </w:r>
      <w:r w:rsidR="003C0317">
        <w:t xml:space="preserve"> у Заявителя</w:t>
      </w:r>
      <w:r w:rsidR="005F3CE9" w:rsidRPr="009F366A">
        <w:t>.</w:t>
      </w:r>
    </w:p>
    <w:p w14:paraId="196C05E3" w14:textId="77777777" w:rsidR="00C1594A" w:rsidRPr="009F366A" w:rsidRDefault="00C1594A" w:rsidP="001A1E9F">
      <w:pPr>
        <w:pStyle w:val="3"/>
        <w:suppressAutoHyphens w:val="0"/>
        <w:spacing w:before="0"/>
        <w:ind w:firstLine="0"/>
        <w:jc w:val="center"/>
        <w:rPr>
          <w:rFonts w:ascii="Times New Roman" w:hAnsi="Times New Roman"/>
          <w:sz w:val="24"/>
          <w:szCs w:val="24"/>
          <w:lang w:val="ru-RU"/>
        </w:rPr>
      </w:pPr>
    </w:p>
    <w:p w14:paraId="602A9DEB" w14:textId="2B7D1EB8" w:rsidR="00C1594A" w:rsidRPr="009F366A" w:rsidRDefault="00B77539" w:rsidP="001A1E9F">
      <w:pPr>
        <w:pStyle w:val="3"/>
        <w:suppressAutoHyphens w:val="0"/>
        <w:spacing w:before="0"/>
        <w:ind w:firstLine="0"/>
        <w:jc w:val="center"/>
        <w:rPr>
          <w:rFonts w:ascii="Times New Roman" w:hAnsi="Times New Roman"/>
          <w:sz w:val="24"/>
          <w:szCs w:val="24"/>
          <w:lang w:val="ru-RU"/>
        </w:rPr>
      </w:pPr>
      <w:r w:rsidRPr="009F366A">
        <w:rPr>
          <w:rFonts w:ascii="Times New Roman" w:hAnsi="Times New Roman"/>
          <w:sz w:val="24"/>
          <w:szCs w:val="24"/>
          <w:lang w:val="ru-RU"/>
        </w:rPr>
        <w:t>6</w:t>
      </w:r>
      <w:r w:rsidR="00C1594A" w:rsidRPr="009F366A">
        <w:rPr>
          <w:rFonts w:ascii="Times New Roman" w:hAnsi="Times New Roman"/>
          <w:sz w:val="24"/>
          <w:szCs w:val="24"/>
          <w:lang w:val="ru-RU"/>
        </w:rPr>
        <w:t>.</w:t>
      </w:r>
      <w:r w:rsidR="00C1594A" w:rsidRPr="009F366A">
        <w:rPr>
          <w:rFonts w:ascii="Times New Roman" w:hAnsi="Times New Roman"/>
          <w:sz w:val="24"/>
          <w:szCs w:val="24"/>
        </w:rPr>
        <w:t xml:space="preserve"> </w:t>
      </w:r>
      <w:r w:rsidR="005F3CE9" w:rsidRPr="009F366A">
        <w:rPr>
          <w:rFonts w:ascii="Times New Roman" w:hAnsi="Times New Roman"/>
          <w:sz w:val="24"/>
          <w:szCs w:val="24"/>
          <w:lang w:val="ru-RU"/>
        </w:rPr>
        <w:t xml:space="preserve">Основания для отказа </w:t>
      </w:r>
      <w:r w:rsidR="00277C03" w:rsidRPr="009F366A">
        <w:rPr>
          <w:rFonts w:ascii="Times New Roman" w:hAnsi="Times New Roman"/>
          <w:sz w:val="24"/>
          <w:szCs w:val="24"/>
          <w:lang w:val="ru-RU"/>
        </w:rPr>
        <w:t>в предоставлении услуги</w:t>
      </w:r>
      <w:r w:rsidR="005F3CE9" w:rsidRPr="009F366A">
        <w:rPr>
          <w:rFonts w:ascii="Times New Roman" w:hAnsi="Times New Roman"/>
          <w:sz w:val="24"/>
          <w:szCs w:val="24"/>
          <w:lang w:val="ru-RU"/>
        </w:rPr>
        <w:t xml:space="preserve"> </w:t>
      </w:r>
    </w:p>
    <w:p w14:paraId="1AD83843" w14:textId="2A5861B3" w:rsidR="00277C03" w:rsidRPr="009F366A" w:rsidRDefault="00277C03" w:rsidP="00277C03">
      <w:pPr>
        <w:ind w:firstLine="709"/>
      </w:pPr>
      <w:r w:rsidRPr="009F366A">
        <w:t>6.2. Перечень оснований для отказа в предоставлении услуги:</w:t>
      </w:r>
    </w:p>
    <w:p w14:paraId="7CA0E33D" w14:textId="55716032" w:rsidR="008F70DC" w:rsidRDefault="00277C03" w:rsidP="00277C03">
      <w:pPr>
        <w:ind w:firstLine="709"/>
      </w:pPr>
      <w:r w:rsidRPr="009F366A">
        <w:t>а)</w:t>
      </w:r>
      <w:r w:rsidR="008F70DC">
        <w:t xml:space="preserve"> Заявитель</w:t>
      </w:r>
      <w:r w:rsidR="008F70DC" w:rsidRPr="008F70DC">
        <w:t>/</w:t>
      </w:r>
      <w:r w:rsidR="008F70DC">
        <w:t xml:space="preserve">заявление не соответствует </w:t>
      </w:r>
      <w:r w:rsidR="0082499B">
        <w:t>требованиям, установленным статьей 4 настоящего Положения.</w:t>
      </w:r>
      <w:r w:rsidRPr="009F366A">
        <w:t xml:space="preserve"> </w:t>
      </w:r>
    </w:p>
    <w:p w14:paraId="513C71B7" w14:textId="569A4BF2" w:rsidR="00277C03" w:rsidRPr="009F366A" w:rsidRDefault="00277C03" w:rsidP="00277C03">
      <w:pPr>
        <w:ind w:firstLine="709"/>
      </w:pPr>
      <w:r w:rsidRPr="009F366A">
        <w:lastRenderedPageBreak/>
        <w:t xml:space="preserve">б) </w:t>
      </w:r>
      <w:r w:rsidR="005708F8">
        <w:t xml:space="preserve">отказ или уклонение </w:t>
      </w:r>
      <w:r w:rsidRPr="009F366A">
        <w:t>заявител</w:t>
      </w:r>
      <w:r w:rsidR="005708F8">
        <w:t>я</w:t>
      </w:r>
      <w:r w:rsidRPr="009F366A">
        <w:t xml:space="preserve"> </w:t>
      </w:r>
      <w:r w:rsidR="005708F8">
        <w:t xml:space="preserve">от подписания </w:t>
      </w:r>
      <w:r w:rsidRPr="009F366A">
        <w:t>договора;</w:t>
      </w:r>
    </w:p>
    <w:p w14:paraId="16E35F03" w14:textId="3981505E" w:rsidR="00277C03" w:rsidRPr="009F366A" w:rsidRDefault="00277C03" w:rsidP="00277C03">
      <w:pPr>
        <w:ind w:firstLine="709"/>
      </w:pPr>
      <w:r w:rsidRPr="009F366A">
        <w:t xml:space="preserve">в) непредставление заявителем дополнительно запрашиваемых материалов (документов) в соответствии с </w:t>
      </w:r>
      <w:r w:rsidR="0014595C" w:rsidRPr="008C5DD3">
        <w:t xml:space="preserve">пунктом </w:t>
      </w:r>
      <w:r w:rsidR="00D4159E">
        <w:t>7</w:t>
      </w:r>
      <w:r w:rsidR="0014595C" w:rsidRPr="008C5DD3">
        <w:t>.6</w:t>
      </w:r>
      <w:r w:rsidR="0014595C" w:rsidRPr="00CA59B1">
        <w:t>.</w:t>
      </w:r>
      <w:r w:rsidR="0014595C" w:rsidRPr="00825E07">
        <w:rPr>
          <w:color w:val="FF0000"/>
        </w:rPr>
        <w:t xml:space="preserve"> </w:t>
      </w:r>
      <w:r w:rsidRPr="009F366A">
        <w:t>настоящего Положения;</w:t>
      </w:r>
    </w:p>
    <w:p w14:paraId="2BC0AE4A" w14:textId="77777777" w:rsidR="00277C03" w:rsidRPr="009F366A" w:rsidRDefault="00277C03" w:rsidP="00277C03">
      <w:pPr>
        <w:ind w:firstLine="709"/>
      </w:pPr>
      <w:r w:rsidRPr="009F366A">
        <w:t>г) отзыв заявления заявителем;</w:t>
      </w:r>
    </w:p>
    <w:p w14:paraId="0166F3BD" w14:textId="79F60483" w:rsidR="00277C03" w:rsidRPr="009F366A" w:rsidRDefault="00277C03" w:rsidP="00277C03">
      <w:pPr>
        <w:ind w:firstLine="709"/>
      </w:pPr>
      <w:r w:rsidRPr="009F366A">
        <w:t xml:space="preserve">д) </w:t>
      </w:r>
      <w:r w:rsidR="00001950">
        <w:t>неисполнение</w:t>
      </w:r>
      <w:r w:rsidR="00735A5F" w:rsidRPr="00735A5F">
        <w:t>/</w:t>
      </w:r>
      <w:r w:rsidR="00735A5F">
        <w:t>несвоевременное исполнение</w:t>
      </w:r>
      <w:r w:rsidR="00001950">
        <w:t xml:space="preserve"> обязательства</w:t>
      </w:r>
      <w:r w:rsidR="00915DD3">
        <w:t xml:space="preserve"> получателем услуги</w:t>
      </w:r>
      <w:r w:rsidR="00001950">
        <w:t>,</w:t>
      </w:r>
      <w:r w:rsidR="00CE4AB7">
        <w:t xml:space="preserve"> предусмотренного договором</w:t>
      </w:r>
      <w:r w:rsidR="00AC34D7">
        <w:t>,</w:t>
      </w:r>
      <w:r w:rsidR="00CE4AB7">
        <w:t xml:space="preserve"> по выплате аванса</w:t>
      </w:r>
      <w:r w:rsidR="00001950">
        <w:t xml:space="preserve"> внешнему исполнителю</w:t>
      </w:r>
      <w:r w:rsidR="00164E05">
        <w:t xml:space="preserve"> (при отсутствии</w:t>
      </w:r>
      <w:r w:rsidR="001A754D">
        <w:t xml:space="preserve"> </w:t>
      </w:r>
      <w:r w:rsidR="001A754D" w:rsidRPr="001A754D">
        <w:t>обстоятельств, не зависящи</w:t>
      </w:r>
      <w:r w:rsidR="001A754D">
        <w:t>х</w:t>
      </w:r>
      <w:r w:rsidR="001A754D" w:rsidRPr="001A754D">
        <w:t xml:space="preserve"> от воли </w:t>
      </w:r>
      <w:r w:rsidR="001A754D">
        <w:t>Получателя услуги</w:t>
      </w:r>
      <w:r w:rsidR="00164E05">
        <w:t>)</w:t>
      </w:r>
      <w:r w:rsidR="0014595C" w:rsidRPr="009F366A">
        <w:t>;</w:t>
      </w:r>
    </w:p>
    <w:p w14:paraId="3FCBDD85" w14:textId="155514CD" w:rsidR="00277C03" w:rsidRPr="009F366A" w:rsidRDefault="00277C03" w:rsidP="00277C03">
      <w:pPr>
        <w:ind w:firstLine="709"/>
      </w:pPr>
      <w:r w:rsidRPr="009F366A">
        <w:t xml:space="preserve">е) </w:t>
      </w:r>
      <w:r w:rsidR="00825E07" w:rsidRPr="00825E07">
        <w:t>наличие ранее принятого и зарегистрированного заявления от заявителя с запросом на предоставление услуги, которое не было им отозвано.</w:t>
      </w:r>
    </w:p>
    <w:p w14:paraId="5887695B" w14:textId="7C813646" w:rsidR="00277C03" w:rsidRPr="009F366A" w:rsidRDefault="00F927EB" w:rsidP="00277C03">
      <w:pPr>
        <w:ind w:firstLine="709"/>
      </w:pPr>
      <w:r w:rsidRPr="009F366A">
        <w:t>ё</w:t>
      </w:r>
      <w:r w:rsidR="00277C03" w:rsidRPr="009F366A">
        <w:t xml:space="preserve">) наличие факта отказа подписывать </w:t>
      </w:r>
      <w:r w:rsidR="00512D48">
        <w:t>договор</w:t>
      </w:r>
      <w:r w:rsidR="00277C03" w:rsidRPr="009F366A">
        <w:t xml:space="preserve"> или исполнять его в текущем календарном году.</w:t>
      </w:r>
    </w:p>
    <w:p w14:paraId="22DE0E32" w14:textId="310E00CA" w:rsidR="00786043" w:rsidRPr="009F366A" w:rsidRDefault="00F927EB" w:rsidP="00277C03">
      <w:pPr>
        <w:ind w:firstLine="709"/>
      </w:pPr>
      <w:r w:rsidRPr="009F366A">
        <w:t>ж</w:t>
      </w:r>
      <w:r w:rsidR="00786043" w:rsidRPr="009F366A">
        <w:t xml:space="preserve">) получение заявителем услуги (за исключением услуг указанных в п.2.2.1. и п.2.2.2. настоящего Положения) </w:t>
      </w:r>
      <w:bookmarkStart w:id="1" w:name="_Hlk157015370"/>
      <w:r w:rsidR="00786043" w:rsidRPr="009F366A">
        <w:t>в текущем календарном году в рамках регионального проекта «Акселерация субъектов малого и среднего предпринимательства»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 утвержденной постановлением Администрации Томской области от 27.09.2019 № 360а «Об утверждении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w:t>
      </w:r>
      <w:r w:rsidR="0085270F">
        <w:t xml:space="preserve">, в том числе в </w:t>
      </w:r>
      <w:r w:rsidR="0085270F" w:rsidRPr="0085270F">
        <w:t>ины</w:t>
      </w:r>
      <w:r w:rsidR="0085270F">
        <w:t>х</w:t>
      </w:r>
      <w:r w:rsidR="0085270F" w:rsidRPr="0085270F">
        <w:t xml:space="preserve"> организаци</w:t>
      </w:r>
      <w:r w:rsidR="0085270F">
        <w:t>ях</w:t>
      </w:r>
      <w:r w:rsidR="0085270F" w:rsidRPr="0085270F">
        <w:t xml:space="preserve"> инфраструктуры поддержки субъектов малого и среднего предпринимательства Томской области</w:t>
      </w:r>
      <w:r w:rsidR="0085270F">
        <w:t>.</w:t>
      </w:r>
    </w:p>
    <w:bookmarkEnd w:id="1"/>
    <w:p w14:paraId="33CD744D" w14:textId="7A279742" w:rsidR="00786043" w:rsidRDefault="00F927EB" w:rsidP="00786043">
      <w:pPr>
        <w:ind w:firstLine="709"/>
      </w:pPr>
      <w:r w:rsidRPr="009F366A">
        <w:t>з</w:t>
      </w:r>
      <w:r w:rsidR="00786043" w:rsidRPr="009F366A">
        <w:t>) наличие факта подачи заявления в целях получения комплексной услуги (за исключением услуг указанных в п.2.2.1. и п.2.2.2. настоящего Положения)</w:t>
      </w:r>
      <w:r w:rsidR="003224FA" w:rsidRPr="009F366A">
        <w:t xml:space="preserve"> в текущем календарном году в рамках регионального проекта «Акселерация субъектов малого и среднего предпринимательства»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 утвержденной постановлением Администрации Томской области от 27.09.2019 № 360а «Об утверждении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w:t>
      </w:r>
      <w:r w:rsidR="00786043" w:rsidRPr="009F366A">
        <w:t xml:space="preserve"> в </w:t>
      </w:r>
      <w:r w:rsidR="0014595C" w:rsidRPr="009F366A">
        <w:t>иные организации инфраструктуры поддержки субъектов малого и среднего предпринимательства Томской области</w:t>
      </w:r>
      <w:r w:rsidR="00786043" w:rsidRPr="009F366A">
        <w:t xml:space="preserve"> до подачи заявления Организатору</w:t>
      </w:r>
      <w:r w:rsidR="003224FA" w:rsidRPr="009F366A">
        <w:t>.</w:t>
      </w:r>
    </w:p>
    <w:p w14:paraId="5BE2A94C" w14:textId="6F72D851" w:rsidR="006056D3" w:rsidRDefault="006056D3" w:rsidP="00786043">
      <w:pPr>
        <w:ind w:firstLine="709"/>
      </w:pPr>
      <w:r>
        <w:t>и)</w:t>
      </w:r>
      <w:r w:rsidRPr="006056D3">
        <w:t xml:space="preserve"> несоответствие </w:t>
      </w:r>
      <w:r>
        <w:t>заявителя и</w:t>
      </w:r>
      <w:r w:rsidRPr="006056D3">
        <w:t>/</w:t>
      </w:r>
      <w:r>
        <w:t xml:space="preserve">или заявления </w:t>
      </w:r>
      <w:r w:rsidRPr="006056D3">
        <w:t>требованиям, установленным настоящи</w:t>
      </w:r>
      <w:r>
        <w:t>м</w:t>
      </w:r>
      <w:r w:rsidRPr="006056D3">
        <w:t xml:space="preserve"> Положени</w:t>
      </w:r>
      <w:r>
        <w:t>ем</w:t>
      </w:r>
      <w:r w:rsidR="007630B8">
        <w:t xml:space="preserve"> и действующим законодательством РФ</w:t>
      </w:r>
      <w:r w:rsidRPr="006056D3">
        <w:t>;</w:t>
      </w:r>
    </w:p>
    <w:p w14:paraId="2D72DFFF" w14:textId="5E92E815" w:rsidR="008C5DD3" w:rsidRDefault="008C5DD3" w:rsidP="00786043">
      <w:pPr>
        <w:ind w:firstLine="709"/>
      </w:pPr>
      <w:r>
        <w:t>к)</w:t>
      </w:r>
      <w:r w:rsidRPr="008C5DD3">
        <w:t xml:space="preserve"> некорректное заполнение обязательных полей в форме заявления (заполнение, не соответствующее требованиям настоящего Положения</w:t>
      </w:r>
      <w:r>
        <w:t>)</w:t>
      </w:r>
      <w:r w:rsidRPr="008C5DD3">
        <w:t>;</w:t>
      </w:r>
    </w:p>
    <w:p w14:paraId="44DE624B" w14:textId="1911BF4D" w:rsidR="009028A7" w:rsidRDefault="009028A7" w:rsidP="009028A7">
      <w:pPr>
        <w:ind w:firstLine="709"/>
      </w:pPr>
      <w:r>
        <w:t xml:space="preserve">л) </w:t>
      </w:r>
      <w:r w:rsidRPr="009028A7">
        <w:t>недостаточность доведенных в установленном порядке лимитов бюджетных обязательств на предоставление услуги на соответствующий финансовый год;</w:t>
      </w:r>
    </w:p>
    <w:p w14:paraId="58E4AE62" w14:textId="2BFD403F" w:rsidR="003C0317" w:rsidRPr="009F366A" w:rsidRDefault="003C0317" w:rsidP="009028A7">
      <w:pPr>
        <w:ind w:firstLine="709"/>
      </w:pPr>
      <w:r>
        <w:t>м) несоответствие</w:t>
      </w:r>
      <w:r w:rsidR="00BB1B57">
        <w:t xml:space="preserve"> заявителя</w:t>
      </w:r>
      <w:r>
        <w:t xml:space="preserve"> </w:t>
      </w:r>
      <w:r w:rsidR="007630B8">
        <w:t>требованиям,</w:t>
      </w:r>
      <w:r>
        <w:t xml:space="preserve"> указанным в техническом задании на получение услуги.</w:t>
      </w:r>
    </w:p>
    <w:p w14:paraId="0854EAA6" w14:textId="77777777" w:rsidR="00C1594A" w:rsidRPr="009F366A" w:rsidRDefault="00C1594A" w:rsidP="001A1E9F">
      <w:pPr>
        <w:pStyle w:val="3"/>
        <w:suppressAutoHyphens w:val="0"/>
        <w:spacing w:before="0"/>
        <w:ind w:firstLine="0"/>
        <w:rPr>
          <w:rFonts w:ascii="Times New Roman" w:hAnsi="Times New Roman"/>
          <w:sz w:val="24"/>
          <w:szCs w:val="24"/>
          <w:lang w:val="ru-RU"/>
        </w:rPr>
      </w:pPr>
    </w:p>
    <w:p w14:paraId="1790DF7D" w14:textId="1E932017" w:rsidR="00260006" w:rsidRDefault="00634A41" w:rsidP="001B2D92">
      <w:pPr>
        <w:pStyle w:val="3"/>
        <w:suppressAutoHyphens w:val="0"/>
        <w:spacing w:before="0"/>
        <w:ind w:firstLine="0"/>
        <w:jc w:val="center"/>
        <w:rPr>
          <w:rFonts w:ascii="Times New Roman" w:hAnsi="Times New Roman"/>
          <w:sz w:val="24"/>
          <w:szCs w:val="24"/>
        </w:rPr>
      </w:pPr>
      <w:r w:rsidRPr="009F366A">
        <w:rPr>
          <w:rFonts w:ascii="Times New Roman" w:hAnsi="Times New Roman"/>
          <w:sz w:val="24"/>
          <w:szCs w:val="24"/>
          <w:lang w:val="ru-RU"/>
        </w:rPr>
        <w:t>7</w:t>
      </w:r>
      <w:r w:rsidR="0056330C" w:rsidRPr="009F366A">
        <w:rPr>
          <w:rFonts w:ascii="Times New Roman" w:hAnsi="Times New Roman"/>
          <w:sz w:val="24"/>
          <w:szCs w:val="24"/>
          <w:lang w:val="ru-RU"/>
        </w:rPr>
        <w:t>.</w:t>
      </w:r>
      <w:r w:rsidR="00137C84" w:rsidRPr="009F366A">
        <w:rPr>
          <w:rFonts w:ascii="Times New Roman" w:hAnsi="Times New Roman"/>
          <w:sz w:val="24"/>
          <w:szCs w:val="24"/>
        </w:rPr>
        <w:t xml:space="preserve"> </w:t>
      </w:r>
      <w:r w:rsidR="008A77BF" w:rsidRPr="008A77BF">
        <w:rPr>
          <w:rFonts w:ascii="Times New Roman" w:hAnsi="Times New Roman"/>
          <w:sz w:val="24"/>
          <w:szCs w:val="24"/>
        </w:rPr>
        <w:t>Рассмотрение Заявок на участие в Конкурсе</w:t>
      </w:r>
    </w:p>
    <w:p w14:paraId="6D361F8B" w14:textId="35F3FF89" w:rsidR="00A217B8" w:rsidRPr="001F21F7" w:rsidRDefault="008A77BF" w:rsidP="00A217B8">
      <w:pPr>
        <w:suppressAutoHyphens w:val="0"/>
        <w:ind w:firstLine="709"/>
      </w:pPr>
      <w:r>
        <w:t>7</w:t>
      </w:r>
      <w:r w:rsidRPr="001F21F7">
        <w:t xml:space="preserve">.1. Заявки регистрируются в журнале регистрации Заявок на участие в Конкурсе. </w:t>
      </w:r>
      <w:r w:rsidR="00A217B8" w:rsidRPr="008259AC">
        <w:t xml:space="preserve">Конкурсная комиссия оценивает Заявки </w:t>
      </w:r>
      <w:r w:rsidR="00974C15" w:rsidRPr="008259AC">
        <w:t xml:space="preserve">субъектов </w:t>
      </w:r>
      <w:r w:rsidR="00974C15" w:rsidRPr="008259AC">
        <w:rPr>
          <w:lang w:eastAsia="ru-RU"/>
        </w:rPr>
        <w:t xml:space="preserve">МСП </w:t>
      </w:r>
      <w:r w:rsidR="00A217B8" w:rsidRPr="008259AC">
        <w:t>на</w:t>
      </w:r>
      <w:r w:rsidR="00D618EA" w:rsidRPr="008259AC">
        <w:t xml:space="preserve"> соответствие </w:t>
      </w:r>
      <w:r w:rsidR="00974C15" w:rsidRPr="008259AC">
        <w:rPr>
          <w:lang w:eastAsia="ru-RU"/>
        </w:rPr>
        <w:t>положениям, предусмотренным</w:t>
      </w:r>
      <w:r w:rsidR="00D618EA" w:rsidRPr="008259AC">
        <w:rPr>
          <w:lang w:eastAsia="ru-RU"/>
        </w:rPr>
        <w:t xml:space="preserve"> п.4</w:t>
      </w:r>
      <w:r w:rsidR="00302480">
        <w:rPr>
          <w:lang w:eastAsia="ru-RU"/>
        </w:rPr>
        <w:t>.</w:t>
      </w:r>
      <w:r w:rsidR="00D618EA" w:rsidRPr="008259AC">
        <w:rPr>
          <w:lang w:eastAsia="ru-RU"/>
        </w:rPr>
        <w:t>3</w:t>
      </w:r>
      <w:r w:rsidR="00302480">
        <w:rPr>
          <w:lang w:eastAsia="ru-RU"/>
        </w:rPr>
        <w:t>.</w:t>
      </w:r>
      <w:r w:rsidR="00D618EA" w:rsidRPr="008259AC">
        <w:rPr>
          <w:lang w:eastAsia="ru-RU"/>
        </w:rPr>
        <w:t xml:space="preserve">5. и п.4.3.8. Приказа, </w:t>
      </w:r>
      <w:r w:rsidR="00974C15" w:rsidRPr="008259AC">
        <w:rPr>
          <w:lang w:eastAsia="ru-RU"/>
        </w:rPr>
        <w:t xml:space="preserve">а также </w:t>
      </w:r>
      <w:r w:rsidR="00D618EA" w:rsidRPr="008259AC">
        <w:rPr>
          <w:lang w:eastAsia="ru-RU"/>
        </w:rPr>
        <w:t>на</w:t>
      </w:r>
      <w:r w:rsidR="00D618EA" w:rsidRPr="008259AC">
        <w:t xml:space="preserve"> </w:t>
      </w:r>
      <w:r w:rsidR="00A217B8" w:rsidRPr="008259AC">
        <w:t xml:space="preserve">достоверность и </w:t>
      </w:r>
      <w:r w:rsidR="00D618EA" w:rsidRPr="008259AC">
        <w:t>актуальность</w:t>
      </w:r>
      <w:r w:rsidR="00974C15" w:rsidRPr="008259AC">
        <w:t xml:space="preserve"> данных, отраженных в Описании проекта, являющегося приложением к Заявке. </w:t>
      </w:r>
    </w:p>
    <w:p w14:paraId="732DFD58" w14:textId="18497D5F" w:rsidR="008A77BF" w:rsidRPr="001F21F7" w:rsidRDefault="008A77BF" w:rsidP="008A77BF">
      <w:pPr>
        <w:suppressAutoHyphens w:val="0"/>
        <w:ind w:firstLine="709"/>
      </w:pPr>
      <w:r>
        <w:t>7</w:t>
      </w:r>
      <w:r w:rsidRPr="001F21F7">
        <w:t>.2. Решение о признании Заявителя Участником Конкурса, определении Победителя (Победителей) Конкурса</w:t>
      </w:r>
      <w:r w:rsidR="00015D37">
        <w:t>,</w:t>
      </w:r>
      <w:r w:rsidR="00015D37" w:rsidRPr="00015D37">
        <w:t xml:space="preserve"> предоставлении услуг либо об отказе в предоставлении услуг принимается Конкурсной комиссией. </w:t>
      </w:r>
      <w:r w:rsidRPr="001F21F7">
        <w:t>Решение оформляется протоколом.</w:t>
      </w:r>
    </w:p>
    <w:p w14:paraId="465D2143" w14:textId="176BAA02" w:rsidR="008A77BF" w:rsidRPr="001F21F7" w:rsidRDefault="008A77BF" w:rsidP="008A77BF">
      <w:pPr>
        <w:suppressAutoHyphens w:val="0"/>
        <w:ind w:firstLine="709"/>
      </w:pPr>
      <w:r>
        <w:t>7</w:t>
      </w:r>
      <w:r w:rsidRPr="001F21F7">
        <w:t xml:space="preserve">.3. Решение Конкурсной комиссии правомочно, если на заседании комиссии присутствовало не менее половины ее членов. Решения Конкурсной комиссии принимаются путем открытого голосования. Решение считается принятым, если за него проголосовало более половины членов Конкурсной комиссии, участвовавших в заседании. В случае </w:t>
      </w:r>
      <w:r w:rsidRPr="001F21F7">
        <w:lastRenderedPageBreak/>
        <w:t>равенства голосов, голос председателя</w:t>
      </w:r>
      <w:r w:rsidR="001361A8">
        <w:t xml:space="preserve"> (председательствующего на заседании)</w:t>
      </w:r>
      <w:r w:rsidRPr="001F21F7">
        <w:t xml:space="preserve"> Конкурсной комиссии является решающим.</w:t>
      </w:r>
    </w:p>
    <w:p w14:paraId="7DD1F0C3" w14:textId="6062E056" w:rsidR="008A77BF" w:rsidRPr="001F21F7" w:rsidRDefault="008A77BF" w:rsidP="008A77BF">
      <w:pPr>
        <w:suppressAutoHyphens w:val="0"/>
        <w:ind w:firstLine="709"/>
      </w:pPr>
      <w:r>
        <w:t>7</w:t>
      </w:r>
      <w:r w:rsidRPr="001F21F7">
        <w:t xml:space="preserve">.4. Конкурсная комиссия ведет протокол, в котором должны содержаться сведения о месте, дате, времени проведения заседания Конкурсной комиссии, о Заявителях Заявки которых были рассмотрены, результаты рассмотрения Заявок. Протокол подписывается всеми присутствующими членами Конкурсной комиссии. </w:t>
      </w:r>
    </w:p>
    <w:p w14:paraId="0EC50E53" w14:textId="3D77E4A5" w:rsidR="00A217B8" w:rsidRPr="001F21F7" w:rsidRDefault="008A77BF" w:rsidP="00A217B8">
      <w:pPr>
        <w:autoSpaceDE w:val="0"/>
        <w:autoSpaceDN w:val="0"/>
        <w:adjustRightInd w:val="0"/>
        <w:ind w:firstLine="709"/>
      </w:pPr>
      <w:r>
        <w:t>7</w:t>
      </w:r>
      <w:r w:rsidRPr="001F21F7">
        <w:t>.5. Выписка из протокола заседания Конкурсной комиссии размещается Организатором на сайте www.engineering.tomsk.ru.</w:t>
      </w:r>
    </w:p>
    <w:p w14:paraId="32237B7E" w14:textId="2B5A7754" w:rsidR="008A77BF" w:rsidRDefault="008A77BF" w:rsidP="001361A8">
      <w:pPr>
        <w:autoSpaceDE w:val="0"/>
        <w:autoSpaceDN w:val="0"/>
        <w:adjustRightInd w:val="0"/>
        <w:ind w:firstLine="709"/>
        <w:rPr>
          <w:rFonts w:eastAsia="Calibri"/>
          <w:lang w:eastAsia="en-US"/>
        </w:rPr>
      </w:pPr>
      <w:r>
        <w:t>7</w:t>
      </w:r>
      <w:r w:rsidRPr="001F21F7">
        <w:t xml:space="preserve">.6. </w:t>
      </w:r>
      <w:r w:rsidRPr="001F21F7">
        <w:rPr>
          <w:rFonts w:eastAsia="Calibri"/>
          <w:lang w:eastAsia="en-US"/>
        </w:rPr>
        <w:t>Члены Комиссии Организатора, члены Конкурсной комиссии в ходе проверки и оценки Заявок, вправе проводить выездные мероприятия и запрашивать необходимые документы с целью проверки сведений, предоставленных в заявке посредством телефонной связи, электронной почты, нарочно. Вправе встретиться лично с уполномоченными лицами Заявителя с целью получения необходимой дополнительной информации.</w:t>
      </w:r>
      <w:r w:rsidRPr="001F21F7">
        <w:t xml:space="preserve"> Подав заявку, Заявитель обязуется </w:t>
      </w:r>
      <w:r w:rsidRPr="001F21F7">
        <w:rPr>
          <w:rFonts w:eastAsia="Calibri"/>
          <w:lang w:eastAsia="en-US"/>
        </w:rPr>
        <w:t xml:space="preserve">оказывать Организатору, членам Конкурсной комиссии содействие для надлежащего исполнения ими своих обязанностей, в том числе предоставлять Организатору и Конкурсной комиссии всю необходимую информацию и документацию, запрошенную ими. </w:t>
      </w:r>
    </w:p>
    <w:p w14:paraId="48A08C09" w14:textId="722E6AF2" w:rsidR="008C784E" w:rsidRPr="001F21F7" w:rsidRDefault="008C784E" w:rsidP="001361A8">
      <w:pPr>
        <w:autoSpaceDE w:val="0"/>
        <w:autoSpaceDN w:val="0"/>
        <w:adjustRightInd w:val="0"/>
        <w:ind w:firstLine="709"/>
        <w:rPr>
          <w:rFonts w:eastAsia="Calibri"/>
          <w:lang w:eastAsia="en-US"/>
        </w:rPr>
      </w:pPr>
      <w:r>
        <w:rPr>
          <w:rFonts w:eastAsia="Calibri"/>
          <w:lang w:eastAsia="en-US"/>
        </w:rPr>
        <w:t xml:space="preserve">7.7. Организатор, Конкурсная комиссия вправе пригласить уполномоченных лиц Заявителя на рассмотрение Заявки либо связаться с ними по телефону или </w:t>
      </w:r>
      <w:r w:rsidRPr="008C784E">
        <w:rPr>
          <w:rFonts w:eastAsia="Calibri"/>
          <w:lang w:eastAsia="en-US"/>
        </w:rPr>
        <w:t>в</w:t>
      </w:r>
      <w:r>
        <w:rPr>
          <w:rFonts w:eastAsia="Calibri"/>
          <w:lang w:eastAsia="en-US"/>
        </w:rPr>
        <w:t>и</w:t>
      </w:r>
      <w:r w:rsidRPr="008C784E">
        <w:rPr>
          <w:rFonts w:eastAsia="Calibri"/>
          <w:lang w:eastAsia="en-US"/>
        </w:rPr>
        <w:t>део-конференц-связ</w:t>
      </w:r>
      <w:r>
        <w:rPr>
          <w:rFonts w:eastAsia="Calibri"/>
          <w:lang w:eastAsia="en-US"/>
        </w:rPr>
        <w:t>и.</w:t>
      </w:r>
    </w:p>
    <w:p w14:paraId="095408D3" w14:textId="77777777" w:rsidR="002241C0" w:rsidRPr="009F366A" w:rsidRDefault="002241C0" w:rsidP="008A77BF">
      <w:pPr>
        <w:tabs>
          <w:tab w:val="left" w:pos="851"/>
        </w:tabs>
      </w:pPr>
    </w:p>
    <w:p w14:paraId="144CE61F" w14:textId="59F7079C" w:rsidR="001438C1" w:rsidRDefault="00316947" w:rsidP="001B2D92">
      <w:pPr>
        <w:suppressAutoHyphens w:val="0"/>
        <w:jc w:val="center"/>
        <w:rPr>
          <w:b/>
        </w:rPr>
      </w:pPr>
      <w:r w:rsidRPr="009F366A">
        <w:rPr>
          <w:b/>
        </w:rPr>
        <w:t>8</w:t>
      </w:r>
      <w:r w:rsidR="006F669C" w:rsidRPr="009F366A">
        <w:rPr>
          <w:b/>
        </w:rPr>
        <w:t xml:space="preserve">. </w:t>
      </w:r>
      <w:r w:rsidR="001361A8" w:rsidRPr="001361A8">
        <w:rPr>
          <w:b/>
        </w:rPr>
        <w:t>Оценка Зая</w:t>
      </w:r>
      <w:r w:rsidR="001361A8">
        <w:rPr>
          <w:b/>
        </w:rPr>
        <w:t>влений</w:t>
      </w:r>
    </w:p>
    <w:p w14:paraId="08EAC618" w14:textId="54ABBB26" w:rsidR="001361A8" w:rsidRPr="001F21F7" w:rsidRDefault="001361A8" w:rsidP="001361A8">
      <w:pPr>
        <w:suppressAutoHyphens w:val="0"/>
        <w:ind w:firstLine="709"/>
      </w:pPr>
      <w:r>
        <w:t>8</w:t>
      </w:r>
      <w:r w:rsidRPr="001F21F7">
        <w:t>.1. Оценка Заяв</w:t>
      </w:r>
      <w:r w:rsidR="00C54A0A">
        <w:t>лений</w:t>
      </w:r>
      <w:r w:rsidRPr="001F21F7">
        <w:t xml:space="preserve"> производится в соответствии с рейтингом </w:t>
      </w:r>
      <w:r w:rsidR="00C54A0A">
        <w:t>Участников</w:t>
      </w:r>
      <w:r w:rsidRPr="001F21F7">
        <w:t>.</w:t>
      </w:r>
    </w:p>
    <w:p w14:paraId="31BE3660" w14:textId="65A3CB9B" w:rsidR="001361A8" w:rsidRPr="001F21F7" w:rsidRDefault="001361A8" w:rsidP="001361A8">
      <w:pPr>
        <w:suppressAutoHyphens w:val="0"/>
        <w:ind w:firstLine="709"/>
      </w:pPr>
      <w:r>
        <w:t>8</w:t>
      </w:r>
      <w:r w:rsidRPr="001F21F7">
        <w:t>.2. Для каждо</w:t>
      </w:r>
      <w:r w:rsidR="00512A89">
        <w:t>й</w:t>
      </w:r>
      <w:r w:rsidR="00C54A0A">
        <w:t xml:space="preserve"> услуги </w:t>
      </w:r>
      <w:r w:rsidRPr="001F21F7">
        <w:t>выстраивается отдельный рейтинг.</w:t>
      </w:r>
    </w:p>
    <w:p w14:paraId="655F2273" w14:textId="0CF17F2A" w:rsidR="00AD5BE4" w:rsidRDefault="00C54A0A" w:rsidP="001361A8">
      <w:pPr>
        <w:suppressAutoHyphens w:val="0"/>
        <w:ind w:firstLine="709"/>
      </w:pPr>
      <w:r>
        <w:t>8</w:t>
      </w:r>
      <w:r w:rsidR="001361A8" w:rsidRPr="001F21F7">
        <w:t>.3. Рейтинг Участников формируется в порядке убывания итогового балла</w:t>
      </w:r>
      <w:r w:rsidR="00E855BC">
        <w:t>.</w:t>
      </w:r>
      <w:r w:rsidR="00E855BC" w:rsidRPr="00E855BC">
        <w:t xml:space="preserve"> Первый порядковый номер в рейтинге присваивается Участнику с </w:t>
      </w:r>
      <w:r w:rsidR="00E855BC">
        <w:t>наибольшим</w:t>
      </w:r>
      <w:r w:rsidR="00E855BC" w:rsidRPr="00E855BC">
        <w:t xml:space="preserve"> </w:t>
      </w:r>
      <w:r w:rsidR="00E855BC">
        <w:t>итоговым</w:t>
      </w:r>
      <w:r w:rsidR="00E855BC" w:rsidRPr="00E855BC">
        <w:t xml:space="preserve"> баллом</w:t>
      </w:r>
      <w:r w:rsidR="00E855BC">
        <w:t xml:space="preserve">. Итоговый балл складывается </w:t>
      </w:r>
      <w:r w:rsidR="002E082D">
        <w:t>из баллов,</w:t>
      </w:r>
      <w:r w:rsidR="00E855BC" w:rsidRPr="00E855BC">
        <w:t xml:space="preserve"> </w:t>
      </w:r>
      <w:r w:rsidR="001361A8" w:rsidRPr="001F21F7">
        <w:t>указанн</w:t>
      </w:r>
      <w:r w:rsidR="00E855BC">
        <w:t>ых</w:t>
      </w:r>
      <w:r w:rsidR="001361A8" w:rsidRPr="001F21F7">
        <w:t xml:space="preserve"> в Отчете о </w:t>
      </w:r>
      <w:proofErr w:type="spellStart"/>
      <w:r w:rsidR="001361A8" w:rsidRPr="001F21F7">
        <w:t>скоринговой</w:t>
      </w:r>
      <w:proofErr w:type="spellEnd"/>
      <w:r w:rsidR="001361A8" w:rsidRPr="001F21F7">
        <w:t xml:space="preserve"> оценке сформированн</w:t>
      </w:r>
      <w:r w:rsidR="00E855BC">
        <w:t>ом</w:t>
      </w:r>
      <w:r w:rsidR="001361A8" w:rsidRPr="001F21F7">
        <w:t xml:space="preserve"> ЦП МСП после окончания срока подачи заявок</w:t>
      </w:r>
      <w:r w:rsidR="00AD5BE4">
        <w:t>.</w:t>
      </w:r>
      <w:r w:rsidR="001361A8" w:rsidRPr="001F21F7">
        <w:t xml:space="preserve"> </w:t>
      </w:r>
      <w:r w:rsidR="00AD5BE4" w:rsidRPr="00AD5BE4">
        <w:t>В случае равенства баллов у нескольких Участников, более высокое место в рейтинге присваивается Участнику, который ранее других подал Заявку.</w:t>
      </w:r>
    </w:p>
    <w:p w14:paraId="426E0FB5" w14:textId="3C8C0EEF" w:rsidR="001361A8" w:rsidRPr="001F21F7" w:rsidRDefault="00C54A0A" w:rsidP="001361A8">
      <w:pPr>
        <w:suppressAutoHyphens w:val="0"/>
        <w:ind w:firstLine="709"/>
      </w:pPr>
      <w:r>
        <w:t>8</w:t>
      </w:r>
      <w:r w:rsidR="001361A8" w:rsidRPr="001F21F7">
        <w:t>.</w:t>
      </w:r>
      <w:r w:rsidR="001361A8">
        <w:t>4</w:t>
      </w:r>
      <w:r w:rsidR="001361A8" w:rsidRPr="001F21F7">
        <w:t xml:space="preserve">. В случае отказа Победителя Конкурса от подписания договора или признания его уклонившимся от подписания договора, Конкурсная комиссия вправе составить и утвердить новый рейтинг участников (исключив из рейтинга Победителя Конкурса отказавшегося/уклонившего от подписания договора) и признать Победителем Конкурса другого Участника в соответствии с рейтингом.  </w:t>
      </w:r>
    </w:p>
    <w:p w14:paraId="135D743D" w14:textId="2DBF67FF" w:rsidR="001361A8" w:rsidRPr="001F21F7" w:rsidRDefault="00C54A0A" w:rsidP="001361A8">
      <w:pPr>
        <w:ind w:firstLine="709"/>
      </w:pPr>
      <w:r>
        <w:t>8</w:t>
      </w:r>
      <w:r w:rsidR="001361A8" w:rsidRPr="001F21F7">
        <w:t>.</w:t>
      </w:r>
      <w:r w:rsidR="001361A8">
        <w:t>5</w:t>
      </w:r>
      <w:r w:rsidR="001361A8" w:rsidRPr="001F21F7">
        <w:t>. На основании решения Конкурсной комиссии заключается трехсторонний договор в соответствии с п</w:t>
      </w:r>
      <w:r>
        <w:t>.1</w:t>
      </w:r>
      <w:r w:rsidR="00B46020">
        <w:t>0</w:t>
      </w:r>
      <w:r w:rsidR="001361A8" w:rsidRPr="001F21F7">
        <w:t>.2 настоящего Положения.</w:t>
      </w:r>
    </w:p>
    <w:p w14:paraId="533D2D41" w14:textId="77E32E70" w:rsidR="002F7975" w:rsidRPr="009F366A" w:rsidRDefault="002F7975" w:rsidP="002F7975">
      <w:pPr>
        <w:suppressAutoHyphens w:val="0"/>
        <w:rPr>
          <w:b/>
        </w:rPr>
      </w:pPr>
    </w:p>
    <w:p w14:paraId="76C87C3B" w14:textId="6A2825A6" w:rsidR="0086035B" w:rsidRPr="00B0621D" w:rsidRDefault="00B46020" w:rsidP="008A77BF">
      <w:pPr>
        <w:suppressAutoHyphens w:val="0"/>
        <w:jc w:val="center"/>
        <w:rPr>
          <w:b/>
        </w:rPr>
      </w:pPr>
      <w:r>
        <w:rPr>
          <w:b/>
        </w:rPr>
        <w:t>9</w:t>
      </w:r>
      <w:r w:rsidR="00B950B9" w:rsidRPr="009F366A">
        <w:rPr>
          <w:b/>
        </w:rPr>
        <w:t>.</w:t>
      </w:r>
      <w:r w:rsidR="00E907DE" w:rsidRPr="009F366A">
        <w:rPr>
          <w:b/>
        </w:rPr>
        <w:t xml:space="preserve"> </w:t>
      </w:r>
      <w:r w:rsidR="008A77BF" w:rsidRPr="008A77BF">
        <w:rPr>
          <w:b/>
        </w:rPr>
        <w:t>Отказ от проведения Конкурса, продление сроков подачи Заявок</w:t>
      </w:r>
    </w:p>
    <w:p w14:paraId="3154E5B3" w14:textId="1EAF749D" w:rsidR="008A77BF" w:rsidRDefault="00B46020" w:rsidP="008A77BF">
      <w:pPr>
        <w:ind w:firstLine="709"/>
      </w:pPr>
      <w:r>
        <w:t>9</w:t>
      </w:r>
      <w:r w:rsidR="008A77BF">
        <w:t>.1. Организатор, Конкурсная комиссия в любое время до принятия решения об определении Победителя Конкурса может отказаться от проведения Конкурса.</w:t>
      </w:r>
    </w:p>
    <w:p w14:paraId="20FCD853" w14:textId="611E5A73" w:rsidR="008A77BF" w:rsidRDefault="00B46020" w:rsidP="008A77BF">
      <w:pPr>
        <w:ind w:firstLine="709"/>
      </w:pPr>
      <w:r>
        <w:t>9</w:t>
      </w:r>
      <w:r w:rsidR="008A77BF">
        <w:t>.2. Извещение об отказе от проведения Конкурса размещается на сайте http://www.engineering.tomsk.ru Организатором в течение трех рабочих дней со дня принятия решения об отказе от проведения Конкурса.</w:t>
      </w:r>
    </w:p>
    <w:p w14:paraId="2D966701" w14:textId="07D7397E" w:rsidR="005D4CF3" w:rsidRDefault="00B46020" w:rsidP="008A77BF">
      <w:pPr>
        <w:ind w:firstLine="709"/>
      </w:pPr>
      <w:r>
        <w:t>9</w:t>
      </w:r>
      <w:r w:rsidR="008A77BF">
        <w:t>.3. Организатор может продлить срок подачи Заявок. Извещение о продлении Конкурса размещается на сайте http://www.engineering.tomsk.ru Организатором в течение трех рабочих дней со дня принятия решения о продлении Конкурса.</w:t>
      </w:r>
    </w:p>
    <w:p w14:paraId="75DBE59F" w14:textId="77777777" w:rsidR="00172399" w:rsidRDefault="00172399" w:rsidP="00B0621D"/>
    <w:p w14:paraId="1779FD0D" w14:textId="3870D9ED" w:rsidR="00172399" w:rsidRPr="00B0621D" w:rsidRDefault="00172399" w:rsidP="00B0621D">
      <w:pPr>
        <w:suppressAutoHyphens w:val="0"/>
        <w:autoSpaceDE w:val="0"/>
        <w:ind w:firstLine="709"/>
        <w:jc w:val="center"/>
        <w:rPr>
          <w:b/>
          <w:bCs/>
        </w:rPr>
      </w:pPr>
      <w:r w:rsidRPr="00172399">
        <w:rPr>
          <w:b/>
          <w:bCs/>
        </w:rPr>
        <w:t>1</w:t>
      </w:r>
      <w:r w:rsidR="00B46020">
        <w:rPr>
          <w:b/>
          <w:bCs/>
        </w:rPr>
        <w:t>0</w:t>
      </w:r>
      <w:r w:rsidRPr="00172399">
        <w:rPr>
          <w:b/>
          <w:bCs/>
        </w:rPr>
        <w:t>. Порядок оказания услуги с привлечением внешнего исполнителя</w:t>
      </w:r>
    </w:p>
    <w:p w14:paraId="3DEDAC0C" w14:textId="2E355755" w:rsidR="00172399" w:rsidRPr="009F366A" w:rsidRDefault="00172399" w:rsidP="00172399">
      <w:pPr>
        <w:ind w:firstLine="709"/>
        <w:rPr>
          <w:lang w:eastAsia="ru-RU"/>
        </w:rPr>
      </w:pPr>
      <w:r>
        <w:rPr>
          <w:lang w:eastAsia="ru-RU"/>
        </w:rPr>
        <w:t>1</w:t>
      </w:r>
      <w:r w:rsidR="00B46020">
        <w:rPr>
          <w:lang w:eastAsia="ru-RU"/>
        </w:rPr>
        <w:t>0</w:t>
      </w:r>
      <w:r>
        <w:rPr>
          <w:lang w:eastAsia="ru-RU"/>
        </w:rPr>
        <w:t xml:space="preserve">.1. </w:t>
      </w:r>
      <w:r w:rsidRPr="009F366A">
        <w:rPr>
          <w:lang w:eastAsia="ru-RU"/>
        </w:rPr>
        <w:t xml:space="preserve">Услуги, за исключением указанных в подпунктах 2.2.1. и 2.2.2. настоящего Положения, оказываются на частично платной основе (на условиях </w:t>
      </w:r>
      <w:proofErr w:type="spellStart"/>
      <w:r w:rsidRPr="009F366A">
        <w:rPr>
          <w:lang w:eastAsia="ru-RU"/>
        </w:rPr>
        <w:t>софинансирования</w:t>
      </w:r>
      <w:proofErr w:type="spellEnd"/>
      <w:r w:rsidRPr="009F366A">
        <w:rPr>
          <w:lang w:eastAsia="ru-RU"/>
        </w:rPr>
        <w:t>) внешним исполнителем.</w:t>
      </w:r>
    </w:p>
    <w:p w14:paraId="61EE1768" w14:textId="0DE6DAFC" w:rsidR="00172399" w:rsidRPr="009F366A" w:rsidRDefault="00172399" w:rsidP="00172399">
      <w:pPr>
        <w:suppressAutoHyphens w:val="0"/>
        <w:autoSpaceDE w:val="0"/>
        <w:ind w:firstLine="709"/>
      </w:pPr>
      <w:r w:rsidRPr="009F366A">
        <w:t>1</w:t>
      </w:r>
      <w:r w:rsidR="00B46020">
        <w:t>0</w:t>
      </w:r>
      <w:r w:rsidRPr="009F366A">
        <w:t xml:space="preserve">.2. </w:t>
      </w:r>
      <w:proofErr w:type="spellStart"/>
      <w:r w:rsidRPr="009F366A">
        <w:t>Софинансирование</w:t>
      </w:r>
      <w:proofErr w:type="spellEnd"/>
      <w:r w:rsidRPr="009F366A">
        <w:t xml:space="preserve"> услуг осуществляется путем оплаты, производимой в соответствии с заключенным трехстороннем договором между Организатором, внешним </w:t>
      </w:r>
      <w:r w:rsidRPr="009F366A">
        <w:lastRenderedPageBreak/>
        <w:t xml:space="preserve">исполнителем, получателем услуги по форме согласно приложению № </w:t>
      </w:r>
      <w:r w:rsidR="008C0949">
        <w:t>4</w:t>
      </w:r>
      <w:r w:rsidRPr="009F366A">
        <w:rPr>
          <w:color w:val="FF0000"/>
        </w:rPr>
        <w:t xml:space="preserve"> </w:t>
      </w:r>
      <w:r w:rsidRPr="009F366A">
        <w:t xml:space="preserve">к настоящему Положению. </w:t>
      </w:r>
    </w:p>
    <w:p w14:paraId="0604E2D3" w14:textId="35E83277" w:rsidR="00172399" w:rsidRPr="009F366A" w:rsidRDefault="00172399" w:rsidP="00172399">
      <w:pPr>
        <w:tabs>
          <w:tab w:val="left" w:pos="1110"/>
        </w:tabs>
        <w:suppressAutoHyphens w:val="0"/>
        <w:autoSpaceDE w:val="0"/>
        <w:ind w:firstLine="709"/>
      </w:pPr>
      <w:r w:rsidRPr="009F366A">
        <w:t>1</w:t>
      </w:r>
      <w:r w:rsidR="00B46020">
        <w:t>0</w:t>
      </w:r>
      <w:r w:rsidRPr="009F366A">
        <w:t>.3. В течени</w:t>
      </w:r>
      <w:r w:rsidR="00DE15D7">
        <w:t>е</w:t>
      </w:r>
      <w:r w:rsidRPr="009F366A">
        <w:t xml:space="preserve"> пяти рабочих дней со дня направления Организатором проекта договора на адрес электронной почты, указанный в Заявлении, </w:t>
      </w:r>
      <w:r w:rsidR="00B0621D">
        <w:t>з</w:t>
      </w:r>
      <w:r w:rsidRPr="009F366A">
        <w:t xml:space="preserve">аявитель обязан подписать договор в трех экземплярах и направить оригиналы в адрес внешнего исполнителя, а скан-копию подписанного договора на адреса электронной почты Организатора и </w:t>
      </w:r>
      <w:r w:rsidR="00BE5A99">
        <w:t>В</w:t>
      </w:r>
      <w:r w:rsidRPr="009F366A">
        <w:t xml:space="preserve">нешнего исполнителя. В случае если </w:t>
      </w:r>
      <w:r w:rsidR="00B0621D">
        <w:t>з</w:t>
      </w:r>
      <w:r w:rsidRPr="009F366A">
        <w:t>аявитель отказался от подписания договора или не исполнил требования настоящего пункта, он признается уклонившимся от заключения договора. Обязательство Организатора по заключению с таким лицом договора прекращается.</w:t>
      </w:r>
    </w:p>
    <w:p w14:paraId="03A7A167" w14:textId="776B91EE" w:rsidR="00172399" w:rsidRDefault="00172399" w:rsidP="00172399">
      <w:pPr>
        <w:suppressAutoHyphens w:val="0"/>
        <w:autoSpaceDE w:val="0"/>
        <w:ind w:firstLine="709"/>
      </w:pPr>
      <w:r w:rsidRPr="009F366A">
        <w:t>1</w:t>
      </w:r>
      <w:r w:rsidR="00B46020">
        <w:t>0</w:t>
      </w:r>
      <w:r w:rsidRPr="009F366A">
        <w:t>.</w:t>
      </w:r>
      <w:r w:rsidR="0044058C">
        <w:t>4</w:t>
      </w:r>
      <w:r w:rsidRPr="009F366A">
        <w:t xml:space="preserve">. Получатель услуги </w:t>
      </w:r>
      <w:r w:rsidR="00877B1D">
        <w:t xml:space="preserve">производит авансовый платеж в размере </w:t>
      </w:r>
      <w:r w:rsidRPr="009F366A">
        <w:t xml:space="preserve">20 (двадцать) процентов от цены услуги, определенной трехсторонним договором (Приложение № </w:t>
      </w:r>
      <w:r w:rsidR="008C0949">
        <w:t>4</w:t>
      </w:r>
      <w:r w:rsidRPr="009F366A">
        <w:t xml:space="preserve"> к настоящему Положению), а 80 (восемьдесят) процентов оплачивает Организатор.</w:t>
      </w:r>
    </w:p>
    <w:p w14:paraId="4DCB074F" w14:textId="4E853FFC" w:rsidR="00AE4BF7" w:rsidRDefault="0044058C" w:rsidP="00172399">
      <w:pPr>
        <w:suppressAutoHyphens w:val="0"/>
        <w:autoSpaceDE w:val="0"/>
        <w:ind w:firstLine="709"/>
      </w:pPr>
      <w:r w:rsidRPr="0044058C">
        <w:t>1</w:t>
      </w:r>
      <w:r w:rsidR="00B46020">
        <w:t>0</w:t>
      </w:r>
      <w:r w:rsidRPr="0044058C">
        <w:t>.</w:t>
      </w:r>
      <w:r w:rsidR="00B46020">
        <w:t>5</w:t>
      </w:r>
      <w:r w:rsidRPr="0044058C">
        <w:t>. Получатель услуги принимает на себя обязательство подписать Договор оказания комплексных услуг на бесплатной основе (Приложение №</w:t>
      </w:r>
      <w:r w:rsidR="00A76987">
        <w:t xml:space="preserve"> </w:t>
      </w:r>
      <w:r w:rsidR="008C0949">
        <w:t>5</w:t>
      </w:r>
      <w:r w:rsidRPr="0044058C">
        <w:t xml:space="preserve"> к настоящему Положению), в случае если такой договор не заключен им с Организатором ранее</w:t>
      </w:r>
      <w:r w:rsidR="00877EB2">
        <w:t>,</w:t>
      </w:r>
      <w:r w:rsidRPr="0044058C">
        <w:t xml:space="preserve"> в течение 2024 года.  </w:t>
      </w:r>
    </w:p>
    <w:p w14:paraId="437D1D8F" w14:textId="08979480" w:rsidR="00F643D3" w:rsidRPr="008F792F" w:rsidRDefault="00AE4BF7" w:rsidP="008F792F">
      <w:pPr>
        <w:suppressAutoHyphens w:val="0"/>
        <w:autoSpaceDE w:val="0"/>
        <w:ind w:firstLine="709"/>
        <w:rPr>
          <w:rStyle w:val="af9"/>
          <w:b w:val="0"/>
          <w:color w:val="auto"/>
          <w:sz w:val="24"/>
        </w:rPr>
      </w:pPr>
      <w:r>
        <w:t>1</w:t>
      </w:r>
      <w:r w:rsidR="00B46020">
        <w:t>0</w:t>
      </w:r>
      <w:r>
        <w:t>.</w:t>
      </w:r>
      <w:r w:rsidR="00B46020">
        <w:t>6</w:t>
      </w:r>
      <w:r>
        <w:t xml:space="preserve">. </w:t>
      </w:r>
      <w:r w:rsidR="0044058C" w:rsidRPr="0044058C">
        <w:t xml:space="preserve"> </w:t>
      </w:r>
      <w:r w:rsidR="00BD368A">
        <w:t>П</w:t>
      </w:r>
      <w:r>
        <w:t xml:space="preserve">еречень услуг, </w:t>
      </w:r>
      <w:r w:rsidR="00BD368A">
        <w:t>ц</w:t>
      </w:r>
      <w:r w:rsidR="00BD368A" w:rsidRPr="00BD368A">
        <w:t>ены услуг,</w:t>
      </w:r>
      <w:r w:rsidR="00BD368A">
        <w:t xml:space="preserve"> сумма </w:t>
      </w:r>
      <w:proofErr w:type="spellStart"/>
      <w:r w:rsidR="00BD368A">
        <w:t>софинансирования</w:t>
      </w:r>
      <w:proofErr w:type="spellEnd"/>
      <w:r w:rsidR="00BD368A">
        <w:t xml:space="preserve"> Получателем </w:t>
      </w:r>
      <w:r w:rsidR="002E082D">
        <w:t xml:space="preserve">услуги </w:t>
      </w:r>
      <w:r w:rsidR="002E082D" w:rsidRPr="00BD368A">
        <w:t>указаны</w:t>
      </w:r>
      <w:r w:rsidR="00234485">
        <w:t xml:space="preserve"> в</w:t>
      </w:r>
      <w:r>
        <w:t xml:space="preserve"> </w:t>
      </w:r>
      <w:r w:rsidRPr="00AE4BF7">
        <w:t xml:space="preserve">Реестре услуг на 2024 год (Приложение № </w:t>
      </w:r>
      <w:r w:rsidR="008C0949">
        <w:t>3</w:t>
      </w:r>
      <w:r w:rsidRPr="00AE4BF7">
        <w:t xml:space="preserve"> к настоящему Положению)</w:t>
      </w:r>
      <w:r>
        <w:t>.</w:t>
      </w:r>
    </w:p>
    <w:p w14:paraId="2E6A0A93" w14:textId="77777777" w:rsidR="00D74C41" w:rsidRDefault="00D74C41" w:rsidP="008756ED">
      <w:pPr>
        <w:pStyle w:val="Default"/>
        <w:spacing w:line="276" w:lineRule="auto"/>
        <w:jc w:val="right"/>
        <w:rPr>
          <w:b/>
          <w:bCs/>
          <w:color w:val="auto"/>
        </w:rPr>
      </w:pPr>
    </w:p>
    <w:p w14:paraId="19C0001F" w14:textId="77777777" w:rsidR="00DE5C50" w:rsidRDefault="00DE5C50" w:rsidP="008756ED">
      <w:pPr>
        <w:pStyle w:val="Default"/>
        <w:spacing w:line="276" w:lineRule="auto"/>
        <w:jc w:val="right"/>
        <w:rPr>
          <w:b/>
          <w:bCs/>
          <w:color w:val="auto"/>
        </w:rPr>
      </w:pPr>
    </w:p>
    <w:p w14:paraId="32072B72" w14:textId="4229C808" w:rsidR="000A0051" w:rsidRDefault="000A0051" w:rsidP="009C45E7">
      <w:pPr>
        <w:pStyle w:val="Default"/>
        <w:spacing w:line="276" w:lineRule="auto"/>
        <w:rPr>
          <w:b/>
          <w:bCs/>
          <w:color w:val="auto"/>
        </w:rPr>
      </w:pPr>
    </w:p>
    <w:p w14:paraId="57EBA16A" w14:textId="059C366E" w:rsidR="001E1AAB" w:rsidRDefault="001E1AAB" w:rsidP="009C45E7">
      <w:pPr>
        <w:pStyle w:val="Default"/>
        <w:spacing w:line="276" w:lineRule="auto"/>
        <w:rPr>
          <w:b/>
          <w:bCs/>
          <w:color w:val="auto"/>
        </w:rPr>
      </w:pPr>
    </w:p>
    <w:p w14:paraId="54E0C20C" w14:textId="4D812704" w:rsidR="001E1AAB" w:rsidRDefault="001E1AAB" w:rsidP="009C45E7">
      <w:pPr>
        <w:pStyle w:val="Default"/>
        <w:spacing w:line="276" w:lineRule="auto"/>
        <w:rPr>
          <w:b/>
          <w:bCs/>
          <w:color w:val="auto"/>
        </w:rPr>
      </w:pPr>
    </w:p>
    <w:p w14:paraId="6EC2AA6E" w14:textId="3D111FF8" w:rsidR="001E1AAB" w:rsidRDefault="001E1AAB" w:rsidP="009C45E7">
      <w:pPr>
        <w:pStyle w:val="Default"/>
        <w:spacing w:line="276" w:lineRule="auto"/>
        <w:rPr>
          <w:b/>
          <w:bCs/>
          <w:color w:val="auto"/>
        </w:rPr>
      </w:pPr>
    </w:p>
    <w:p w14:paraId="5504370C" w14:textId="1DC0ABEA" w:rsidR="001E1AAB" w:rsidRDefault="001E1AAB" w:rsidP="009C45E7">
      <w:pPr>
        <w:pStyle w:val="Default"/>
        <w:spacing w:line="276" w:lineRule="auto"/>
        <w:rPr>
          <w:b/>
          <w:bCs/>
          <w:color w:val="auto"/>
        </w:rPr>
      </w:pPr>
    </w:p>
    <w:p w14:paraId="039000B6" w14:textId="4677EB48" w:rsidR="001E1AAB" w:rsidRDefault="001E1AAB" w:rsidP="009C45E7">
      <w:pPr>
        <w:pStyle w:val="Default"/>
        <w:spacing w:line="276" w:lineRule="auto"/>
        <w:rPr>
          <w:b/>
          <w:bCs/>
          <w:color w:val="auto"/>
        </w:rPr>
      </w:pPr>
    </w:p>
    <w:p w14:paraId="018A0699" w14:textId="272BBC1A" w:rsidR="001E1AAB" w:rsidRDefault="001E1AAB" w:rsidP="009C45E7">
      <w:pPr>
        <w:pStyle w:val="Default"/>
        <w:spacing w:line="276" w:lineRule="auto"/>
        <w:rPr>
          <w:b/>
          <w:bCs/>
          <w:color w:val="auto"/>
        </w:rPr>
      </w:pPr>
    </w:p>
    <w:p w14:paraId="53DC04D7" w14:textId="3AB297D1" w:rsidR="001E1AAB" w:rsidRDefault="001E1AAB" w:rsidP="009C45E7">
      <w:pPr>
        <w:pStyle w:val="Default"/>
        <w:spacing w:line="276" w:lineRule="auto"/>
        <w:rPr>
          <w:b/>
          <w:bCs/>
          <w:color w:val="auto"/>
        </w:rPr>
      </w:pPr>
    </w:p>
    <w:p w14:paraId="7076F7B4" w14:textId="1F0998DF" w:rsidR="001E1AAB" w:rsidRDefault="001E1AAB" w:rsidP="009C45E7">
      <w:pPr>
        <w:pStyle w:val="Default"/>
        <w:spacing w:line="276" w:lineRule="auto"/>
        <w:rPr>
          <w:b/>
          <w:bCs/>
          <w:color w:val="auto"/>
        </w:rPr>
      </w:pPr>
    </w:p>
    <w:p w14:paraId="4E3A6CD1" w14:textId="326D648B" w:rsidR="001E1AAB" w:rsidRDefault="001E1AAB" w:rsidP="009C45E7">
      <w:pPr>
        <w:pStyle w:val="Default"/>
        <w:spacing w:line="276" w:lineRule="auto"/>
        <w:rPr>
          <w:b/>
          <w:bCs/>
          <w:color w:val="auto"/>
        </w:rPr>
      </w:pPr>
    </w:p>
    <w:p w14:paraId="29B70170" w14:textId="6CBEF077" w:rsidR="001E1AAB" w:rsidRDefault="001E1AAB" w:rsidP="009C45E7">
      <w:pPr>
        <w:pStyle w:val="Default"/>
        <w:spacing w:line="276" w:lineRule="auto"/>
        <w:rPr>
          <w:b/>
          <w:bCs/>
          <w:color w:val="auto"/>
        </w:rPr>
      </w:pPr>
    </w:p>
    <w:p w14:paraId="741BE9B5" w14:textId="6DE1B4EB" w:rsidR="001E1AAB" w:rsidRDefault="001E1AAB" w:rsidP="009C45E7">
      <w:pPr>
        <w:pStyle w:val="Default"/>
        <w:spacing w:line="276" w:lineRule="auto"/>
        <w:rPr>
          <w:b/>
          <w:bCs/>
          <w:color w:val="auto"/>
        </w:rPr>
      </w:pPr>
    </w:p>
    <w:p w14:paraId="06E6986E" w14:textId="57726D94" w:rsidR="001E1AAB" w:rsidRDefault="001E1AAB" w:rsidP="009C45E7">
      <w:pPr>
        <w:pStyle w:val="Default"/>
        <w:spacing w:line="276" w:lineRule="auto"/>
        <w:rPr>
          <w:b/>
          <w:bCs/>
          <w:color w:val="auto"/>
        </w:rPr>
      </w:pPr>
    </w:p>
    <w:p w14:paraId="5BE2BAC1" w14:textId="24235ED9" w:rsidR="001E1AAB" w:rsidRDefault="001E1AAB" w:rsidP="009C45E7">
      <w:pPr>
        <w:pStyle w:val="Default"/>
        <w:spacing w:line="276" w:lineRule="auto"/>
        <w:rPr>
          <w:b/>
          <w:bCs/>
          <w:color w:val="auto"/>
        </w:rPr>
      </w:pPr>
    </w:p>
    <w:p w14:paraId="7BFA7169" w14:textId="51DDCD64" w:rsidR="001E1AAB" w:rsidRDefault="001E1AAB" w:rsidP="009C45E7">
      <w:pPr>
        <w:pStyle w:val="Default"/>
        <w:spacing w:line="276" w:lineRule="auto"/>
        <w:rPr>
          <w:b/>
          <w:bCs/>
          <w:color w:val="auto"/>
        </w:rPr>
      </w:pPr>
    </w:p>
    <w:p w14:paraId="451D6618" w14:textId="13E28EB9" w:rsidR="001E1AAB" w:rsidRDefault="001E1AAB" w:rsidP="009C45E7">
      <w:pPr>
        <w:pStyle w:val="Default"/>
        <w:spacing w:line="276" w:lineRule="auto"/>
        <w:rPr>
          <w:b/>
          <w:bCs/>
          <w:color w:val="auto"/>
        </w:rPr>
      </w:pPr>
    </w:p>
    <w:p w14:paraId="758A072D" w14:textId="4B423D7C" w:rsidR="001E1AAB" w:rsidRDefault="001E1AAB" w:rsidP="009C45E7">
      <w:pPr>
        <w:pStyle w:val="Default"/>
        <w:spacing w:line="276" w:lineRule="auto"/>
        <w:rPr>
          <w:b/>
          <w:bCs/>
          <w:color w:val="auto"/>
        </w:rPr>
      </w:pPr>
    </w:p>
    <w:p w14:paraId="473DACDE" w14:textId="241D8CED" w:rsidR="001E1AAB" w:rsidRDefault="001E1AAB" w:rsidP="009C45E7">
      <w:pPr>
        <w:pStyle w:val="Default"/>
        <w:spacing w:line="276" w:lineRule="auto"/>
        <w:rPr>
          <w:b/>
          <w:bCs/>
          <w:color w:val="auto"/>
        </w:rPr>
      </w:pPr>
    </w:p>
    <w:p w14:paraId="1CB4367E" w14:textId="489B43CF" w:rsidR="001E1AAB" w:rsidRDefault="001E1AAB" w:rsidP="009C45E7">
      <w:pPr>
        <w:pStyle w:val="Default"/>
        <w:spacing w:line="276" w:lineRule="auto"/>
        <w:rPr>
          <w:b/>
          <w:bCs/>
          <w:color w:val="auto"/>
        </w:rPr>
      </w:pPr>
    </w:p>
    <w:p w14:paraId="07853358" w14:textId="1C0F73F7" w:rsidR="001E1AAB" w:rsidRDefault="001E1AAB" w:rsidP="009C45E7">
      <w:pPr>
        <w:pStyle w:val="Default"/>
        <w:spacing w:line="276" w:lineRule="auto"/>
        <w:rPr>
          <w:b/>
          <w:bCs/>
          <w:color w:val="auto"/>
        </w:rPr>
      </w:pPr>
    </w:p>
    <w:p w14:paraId="17E078AA" w14:textId="1981D280" w:rsidR="001E1AAB" w:rsidRDefault="001E1AAB" w:rsidP="009C45E7">
      <w:pPr>
        <w:pStyle w:val="Default"/>
        <w:spacing w:line="276" w:lineRule="auto"/>
        <w:rPr>
          <w:b/>
          <w:bCs/>
          <w:color w:val="auto"/>
        </w:rPr>
      </w:pPr>
    </w:p>
    <w:p w14:paraId="24752994" w14:textId="3DC8EBA2" w:rsidR="001E1AAB" w:rsidRDefault="001E1AAB" w:rsidP="009C45E7">
      <w:pPr>
        <w:pStyle w:val="Default"/>
        <w:spacing w:line="276" w:lineRule="auto"/>
        <w:rPr>
          <w:b/>
          <w:bCs/>
          <w:color w:val="auto"/>
        </w:rPr>
      </w:pPr>
    </w:p>
    <w:p w14:paraId="600469A9" w14:textId="245660FF" w:rsidR="001E1AAB" w:rsidRDefault="001E1AAB" w:rsidP="009C45E7">
      <w:pPr>
        <w:pStyle w:val="Default"/>
        <w:spacing w:line="276" w:lineRule="auto"/>
        <w:rPr>
          <w:b/>
          <w:bCs/>
          <w:color w:val="auto"/>
        </w:rPr>
      </w:pPr>
    </w:p>
    <w:p w14:paraId="20D3DFFE" w14:textId="7B44E671" w:rsidR="001E1AAB" w:rsidRDefault="001E1AAB" w:rsidP="009C45E7">
      <w:pPr>
        <w:pStyle w:val="Default"/>
        <w:spacing w:line="276" w:lineRule="auto"/>
        <w:rPr>
          <w:b/>
          <w:bCs/>
          <w:color w:val="auto"/>
        </w:rPr>
      </w:pPr>
    </w:p>
    <w:p w14:paraId="1D496EB8" w14:textId="25295174" w:rsidR="001E1AAB" w:rsidRDefault="001E1AAB" w:rsidP="009C45E7">
      <w:pPr>
        <w:pStyle w:val="Default"/>
        <w:spacing w:line="276" w:lineRule="auto"/>
        <w:rPr>
          <w:b/>
          <w:bCs/>
          <w:color w:val="auto"/>
        </w:rPr>
      </w:pPr>
    </w:p>
    <w:p w14:paraId="3D2682FE" w14:textId="097C186D" w:rsidR="001E1AAB" w:rsidRDefault="001E1AAB" w:rsidP="009C45E7">
      <w:pPr>
        <w:pStyle w:val="Default"/>
        <w:spacing w:line="276" w:lineRule="auto"/>
        <w:rPr>
          <w:b/>
          <w:bCs/>
          <w:color w:val="auto"/>
        </w:rPr>
      </w:pPr>
    </w:p>
    <w:p w14:paraId="78C1D261" w14:textId="3EB0C9B3" w:rsidR="001E1AAB" w:rsidRDefault="001E1AAB" w:rsidP="009C45E7">
      <w:pPr>
        <w:pStyle w:val="Default"/>
        <w:spacing w:line="276" w:lineRule="auto"/>
        <w:rPr>
          <w:b/>
          <w:bCs/>
          <w:color w:val="auto"/>
        </w:rPr>
      </w:pPr>
    </w:p>
    <w:p w14:paraId="1F36B89D" w14:textId="115517AF" w:rsidR="001E1AAB" w:rsidRDefault="001E1AAB" w:rsidP="009C45E7">
      <w:pPr>
        <w:pStyle w:val="Default"/>
        <w:spacing w:line="276" w:lineRule="auto"/>
        <w:rPr>
          <w:b/>
          <w:bCs/>
          <w:color w:val="auto"/>
        </w:rPr>
      </w:pPr>
    </w:p>
    <w:p w14:paraId="087A5458" w14:textId="5802572F" w:rsidR="001E1AAB" w:rsidRDefault="001E1AAB" w:rsidP="009C45E7">
      <w:pPr>
        <w:pStyle w:val="Default"/>
        <w:spacing w:line="276" w:lineRule="auto"/>
        <w:rPr>
          <w:b/>
          <w:bCs/>
          <w:color w:val="auto"/>
        </w:rPr>
      </w:pPr>
    </w:p>
    <w:p w14:paraId="18CF140D" w14:textId="5B40E64D" w:rsidR="001E1AAB" w:rsidRDefault="001E1AAB" w:rsidP="009C45E7">
      <w:pPr>
        <w:pStyle w:val="Default"/>
        <w:spacing w:line="276" w:lineRule="auto"/>
        <w:rPr>
          <w:b/>
          <w:bCs/>
          <w:color w:val="auto"/>
        </w:rPr>
      </w:pPr>
    </w:p>
    <w:p w14:paraId="7EF0D8BE" w14:textId="77777777" w:rsidR="001E1AAB" w:rsidRDefault="001E1AAB" w:rsidP="009C45E7">
      <w:pPr>
        <w:pStyle w:val="Default"/>
        <w:spacing w:line="276" w:lineRule="auto"/>
        <w:rPr>
          <w:b/>
          <w:bCs/>
          <w:color w:val="auto"/>
        </w:rPr>
      </w:pPr>
    </w:p>
    <w:p w14:paraId="2FA151E1" w14:textId="04594335" w:rsidR="008756ED" w:rsidRPr="009F366A" w:rsidRDefault="008756ED" w:rsidP="008756ED">
      <w:pPr>
        <w:pStyle w:val="Default"/>
        <w:spacing w:line="276" w:lineRule="auto"/>
        <w:jc w:val="right"/>
        <w:rPr>
          <w:b/>
          <w:bCs/>
          <w:color w:val="auto"/>
        </w:rPr>
      </w:pPr>
      <w:r w:rsidRPr="009F366A">
        <w:rPr>
          <w:b/>
          <w:bCs/>
          <w:color w:val="auto"/>
        </w:rPr>
        <w:t xml:space="preserve">ПРИЛОЖЕНИЕ № </w:t>
      </w:r>
      <w:r w:rsidR="00BF6A86">
        <w:rPr>
          <w:b/>
          <w:bCs/>
          <w:color w:val="auto"/>
        </w:rPr>
        <w:t>1</w:t>
      </w:r>
    </w:p>
    <w:p w14:paraId="5ACF02D9" w14:textId="77777777" w:rsidR="008756ED" w:rsidRPr="009F366A" w:rsidRDefault="008756ED" w:rsidP="008756ED">
      <w:pPr>
        <w:pStyle w:val="Default"/>
        <w:spacing w:line="276" w:lineRule="auto"/>
        <w:jc w:val="right"/>
        <w:rPr>
          <w:color w:val="auto"/>
        </w:rPr>
      </w:pPr>
      <w:r w:rsidRPr="009F366A">
        <w:rPr>
          <w:color w:val="auto"/>
        </w:rPr>
        <w:t>к Положению о предоставлении услуг</w:t>
      </w:r>
    </w:p>
    <w:p w14:paraId="52AD1E11" w14:textId="77777777" w:rsidR="008756ED" w:rsidRPr="009F366A" w:rsidRDefault="008756ED" w:rsidP="008756ED">
      <w:pPr>
        <w:pStyle w:val="Default"/>
        <w:spacing w:line="276" w:lineRule="auto"/>
        <w:jc w:val="right"/>
        <w:rPr>
          <w:color w:val="auto"/>
        </w:rPr>
      </w:pPr>
      <w:r w:rsidRPr="009F366A">
        <w:rPr>
          <w:color w:val="auto"/>
        </w:rPr>
        <w:t xml:space="preserve">                                             субъектам малого и среднего предпринимательства </w:t>
      </w:r>
    </w:p>
    <w:p w14:paraId="42FE55D3" w14:textId="32F3CF7C" w:rsidR="008756ED" w:rsidRPr="00A11D99" w:rsidRDefault="008756ED" w:rsidP="00A11D99">
      <w:pPr>
        <w:pStyle w:val="Default"/>
        <w:spacing w:line="276" w:lineRule="auto"/>
        <w:jc w:val="right"/>
        <w:rPr>
          <w:color w:val="auto"/>
        </w:rPr>
      </w:pPr>
      <w:r w:rsidRPr="009F366A">
        <w:rPr>
          <w:color w:val="auto"/>
        </w:rPr>
        <w:t>АНО «ЦИИТО»</w:t>
      </w:r>
    </w:p>
    <w:p w14:paraId="62396BB7" w14:textId="77777777" w:rsidR="00634FBD" w:rsidRDefault="00634FBD" w:rsidP="00634FBD">
      <w:pPr>
        <w:spacing w:before="90"/>
        <w:ind w:right="153"/>
        <w:rPr>
          <w:b/>
        </w:rPr>
      </w:pPr>
      <w:r>
        <w:rPr>
          <w:b/>
        </w:rPr>
        <w:t xml:space="preserve">ФОРМА </w:t>
      </w:r>
    </w:p>
    <w:p w14:paraId="35FA8064" w14:textId="77777777" w:rsidR="009028A7" w:rsidRDefault="009028A7" w:rsidP="008756ED">
      <w:pPr>
        <w:spacing w:before="90"/>
        <w:ind w:left="955" w:right="153"/>
        <w:jc w:val="right"/>
        <w:rPr>
          <w:b/>
        </w:rPr>
      </w:pPr>
    </w:p>
    <w:p w14:paraId="322F62A2" w14:textId="656D87AA" w:rsidR="008756ED" w:rsidRPr="00861128" w:rsidRDefault="008756ED" w:rsidP="008756ED">
      <w:pPr>
        <w:spacing w:before="90"/>
        <w:ind w:left="955" w:right="153"/>
        <w:jc w:val="right"/>
        <w:rPr>
          <w:b/>
        </w:rPr>
      </w:pPr>
      <w:r w:rsidRPr="00861128">
        <w:rPr>
          <w:b/>
        </w:rPr>
        <w:t>В АНО «ЦИИТО»</w:t>
      </w:r>
    </w:p>
    <w:p w14:paraId="5EE7B8AA" w14:textId="77777777" w:rsidR="008756ED" w:rsidRPr="009F366A" w:rsidRDefault="008756ED" w:rsidP="008756ED">
      <w:pPr>
        <w:spacing w:before="90"/>
        <w:ind w:left="955" w:right="153"/>
        <w:rPr>
          <w:b/>
        </w:rPr>
      </w:pPr>
    </w:p>
    <w:p w14:paraId="7AA44D76" w14:textId="77777777" w:rsidR="008756ED" w:rsidRPr="00FD1C2B" w:rsidRDefault="008756ED" w:rsidP="008756ED">
      <w:pPr>
        <w:spacing w:before="90"/>
        <w:ind w:left="955" w:right="153"/>
        <w:jc w:val="center"/>
        <w:rPr>
          <w:b/>
        </w:rPr>
      </w:pPr>
      <w:r w:rsidRPr="00FD1C2B">
        <w:rPr>
          <w:b/>
        </w:rPr>
        <w:t>Заявление</w:t>
      </w:r>
    </w:p>
    <w:p w14:paraId="5A5DBBC6" w14:textId="77777777" w:rsidR="00634FBD" w:rsidRPr="00FD1C2B" w:rsidRDefault="00634FBD" w:rsidP="00634FBD">
      <w:pPr>
        <w:pStyle w:val="Default"/>
        <w:rPr>
          <w:color w:val="auto"/>
        </w:rPr>
      </w:pPr>
    </w:p>
    <w:p w14:paraId="7762C06A" w14:textId="7FF160E0" w:rsidR="00634FBD" w:rsidRPr="00FD1C2B" w:rsidRDefault="00E641D1" w:rsidP="00634FBD">
      <w:pPr>
        <w:pStyle w:val="Default"/>
        <w:rPr>
          <w:color w:val="auto"/>
        </w:rPr>
      </w:pPr>
      <w:r>
        <w:rPr>
          <w:color w:val="auto"/>
        </w:rPr>
        <w:t>Н</w:t>
      </w:r>
      <w:r w:rsidR="00634FBD" w:rsidRPr="00FD1C2B">
        <w:rPr>
          <w:color w:val="auto"/>
        </w:rPr>
        <w:t xml:space="preserve">а участие в Конкурсе _____________________________________________ (далее-Конкурс). </w:t>
      </w:r>
    </w:p>
    <w:p w14:paraId="227CA329" w14:textId="67C97148" w:rsidR="00634FBD" w:rsidRPr="00E641D1" w:rsidRDefault="00634FBD" w:rsidP="00634FBD">
      <w:pPr>
        <w:pStyle w:val="Default"/>
        <w:ind w:left="2127" w:firstLine="709"/>
        <w:rPr>
          <w:color w:val="auto"/>
          <w:sz w:val="20"/>
          <w:szCs w:val="20"/>
        </w:rPr>
      </w:pPr>
      <w:r w:rsidRPr="00E641D1">
        <w:rPr>
          <w:color w:val="auto"/>
          <w:sz w:val="20"/>
          <w:szCs w:val="20"/>
        </w:rPr>
        <w:t>(указывается номер</w:t>
      </w:r>
      <w:r w:rsidR="00336D91">
        <w:rPr>
          <w:color w:val="auto"/>
          <w:sz w:val="20"/>
          <w:szCs w:val="20"/>
        </w:rPr>
        <w:t xml:space="preserve"> и </w:t>
      </w:r>
      <w:r w:rsidR="00336D91" w:rsidRPr="00336D91">
        <w:rPr>
          <w:color w:val="auto"/>
          <w:sz w:val="20"/>
          <w:szCs w:val="20"/>
        </w:rPr>
        <w:t>наименование</w:t>
      </w:r>
      <w:r w:rsidRPr="00E641D1">
        <w:rPr>
          <w:color w:val="auto"/>
          <w:sz w:val="20"/>
          <w:szCs w:val="20"/>
        </w:rPr>
        <w:t xml:space="preserve"> конкурса)</w:t>
      </w:r>
    </w:p>
    <w:p w14:paraId="228C3117" w14:textId="77777777" w:rsidR="00634FBD" w:rsidRPr="00FD1C2B" w:rsidRDefault="00634FBD" w:rsidP="00634FBD">
      <w:pPr>
        <w:pStyle w:val="Default"/>
        <w:rPr>
          <w:color w:val="auto"/>
        </w:rPr>
      </w:pPr>
    </w:p>
    <w:p w14:paraId="08DCC602" w14:textId="549E3065" w:rsidR="00634FBD" w:rsidRDefault="00634FBD" w:rsidP="00634FBD">
      <w:pPr>
        <w:pStyle w:val="Default"/>
        <w:ind w:firstLine="709"/>
        <w:rPr>
          <w:color w:val="auto"/>
        </w:rPr>
      </w:pPr>
      <w:r w:rsidRPr="00FD1C2B">
        <w:rPr>
          <w:color w:val="auto"/>
        </w:rPr>
        <w:t>Изучив документацию о проведении Конкурса, направляю настоящую заявку на участие в Конкурсе и сообщаю о согласии участвовать в Конкурсе на условиях, установленных в документации о проведении Конкурса.</w:t>
      </w:r>
    </w:p>
    <w:p w14:paraId="53B3633D" w14:textId="77777777" w:rsidR="00FD1C2B" w:rsidRPr="00FD1C2B" w:rsidRDefault="00FD1C2B" w:rsidP="00634FBD">
      <w:pPr>
        <w:pStyle w:val="Default"/>
        <w:ind w:firstLine="709"/>
        <w:rPr>
          <w:color w:val="auto"/>
        </w:rPr>
      </w:pPr>
    </w:p>
    <w:tbl>
      <w:tblPr>
        <w:tblStyle w:val="TableNormal"/>
        <w:tblW w:w="0" w:type="auto"/>
        <w:tblInd w:w="2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7"/>
        <w:gridCol w:w="4523"/>
      </w:tblGrid>
      <w:tr w:rsidR="008756ED" w:rsidRPr="00FD1C2B" w14:paraId="4D816FD7" w14:textId="77777777" w:rsidTr="00634FBD">
        <w:trPr>
          <w:trHeight w:val="404"/>
        </w:trPr>
        <w:tc>
          <w:tcPr>
            <w:tcW w:w="4827" w:type="dxa"/>
          </w:tcPr>
          <w:p w14:paraId="6B4FF8FA" w14:textId="34BE07F9" w:rsidR="008756ED" w:rsidRPr="00E92D10" w:rsidRDefault="00FD1C2B" w:rsidP="00FD1C2B">
            <w:pPr>
              <w:pStyle w:val="TableParagraph"/>
              <w:spacing w:before="97"/>
              <w:rPr>
                <w:rFonts w:ascii="Times New Roman" w:hAnsi="Times New Roman" w:cs="Times New Roman"/>
                <w:sz w:val="24"/>
                <w:szCs w:val="24"/>
                <w:lang w:val="ru-RU"/>
              </w:rPr>
            </w:pPr>
            <w:r w:rsidRPr="00E92D10">
              <w:rPr>
                <w:rFonts w:ascii="Times New Roman" w:hAnsi="Times New Roman" w:cs="Times New Roman"/>
                <w:sz w:val="24"/>
                <w:szCs w:val="24"/>
                <w:lang w:val="ru-RU"/>
              </w:rPr>
              <w:t xml:space="preserve">Организационно-правовая форма, полное наименование юридического лица /ФИО индивидуального предпринимателя </w:t>
            </w:r>
          </w:p>
        </w:tc>
        <w:tc>
          <w:tcPr>
            <w:tcW w:w="4523" w:type="dxa"/>
          </w:tcPr>
          <w:p w14:paraId="760F8C2C" w14:textId="77777777" w:rsidR="008756ED" w:rsidRPr="00FD1C2B" w:rsidRDefault="008756ED" w:rsidP="008C5DD3">
            <w:pPr>
              <w:pStyle w:val="TableParagraph"/>
              <w:tabs>
                <w:tab w:val="left" w:pos="1651"/>
                <w:tab w:val="left" w:pos="3576"/>
                <w:tab w:val="left" w:pos="4070"/>
                <w:tab w:val="left" w:pos="5099"/>
              </w:tabs>
              <w:spacing w:before="97"/>
              <w:ind w:left="60" w:right="46" w:hanging="1"/>
              <w:rPr>
                <w:i/>
                <w:sz w:val="24"/>
                <w:szCs w:val="24"/>
                <w:lang w:val="ru-RU"/>
              </w:rPr>
            </w:pPr>
          </w:p>
        </w:tc>
      </w:tr>
      <w:tr w:rsidR="000B0758" w:rsidRPr="00FD1C2B" w14:paraId="03D081E1" w14:textId="77777777" w:rsidTr="00634FBD">
        <w:trPr>
          <w:trHeight w:val="404"/>
        </w:trPr>
        <w:tc>
          <w:tcPr>
            <w:tcW w:w="4827" w:type="dxa"/>
          </w:tcPr>
          <w:p w14:paraId="11002106" w14:textId="55048A46" w:rsidR="000B0758" w:rsidRPr="00E92D10" w:rsidRDefault="00FD1C2B" w:rsidP="000B0758">
            <w:pPr>
              <w:pStyle w:val="TableParagraph"/>
              <w:spacing w:before="97"/>
              <w:rPr>
                <w:rFonts w:ascii="Times New Roman" w:hAnsi="Times New Roman" w:cs="Times New Roman"/>
                <w:sz w:val="24"/>
                <w:szCs w:val="24"/>
                <w:lang w:val="ru-RU"/>
              </w:rPr>
            </w:pPr>
            <w:r w:rsidRPr="00E92D10">
              <w:rPr>
                <w:rFonts w:ascii="Times New Roman" w:hAnsi="Times New Roman" w:cs="Times New Roman"/>
                <w:sz w:val="24"/>
                <w:szCs w:val="24"/>
                <w:lang w:val="ru-RU"/>
              </w:rPr>
              <w:t>ОГРН/ОГРНИП</w:t>
            </w:r>
          </w:p>
        </w:tc>
        <w:tc>
          <w:tcPr>
            <w:tcW w:w="4523" w:type="dxa"/>
          </w:tcPr>
          <w:p w14:paraId="4CFF93A8" w14:textId="77777777" w:rsidR="000B0758" w:rsidRPr="00FD1C2B" w:rsidRDefault="000B0758" w:rsidP="008C5DD3">
            <w:pPr>
              <w:pStyle w:val="TableParagraph"/>
              <w:tabs>
                <w:tab w:val="left" w:pos="1651"/>
                <w:tab w:val="left" w:pos="3576"/>
                <w:tab w:val="left" w:pos="4070"/>
                <w:tab w:val="left" w:pos="5099"/>
              </w:tabs>
              <w:spacing w:before="97"/>
              <w:ind w:left="60" w:right="46" w:hanging="1"/>
              <w:rPr>
                <w:i/>
                <w:sz w:val="24"/>
                <w:szCs w:val="24"/>
                <w:lang w:val="ru-RU"/>
              </w:rPr>
            </w:pPr>
          </w:p>
        </w:tc>
      </w:tr>
      <w:tr w:rsidR="008756ED" w:rsidRPr="00FD1C2B" w14:paraId="2F063EAB" w14:textId="77777777" w:rsidTr="00634FBD">
        <w:trPr>
          <w:trHeight w:val="404"/>
        </w:trPr>
        <w:tc>
          <w:tcPr>
            <w:tcW w:w="4827" w:type="dxa"/>
          </w:tcPr>
          <w:p w14:paraId="79AC6EAF" w14:textId="5912E683" w:rsidR="008756ED" w:rsidRPr="00E92D10" w:rsidRDefault="00FD1C2B" w:rsidP="008C5DD3">
            <w:pPr>
              <w:pStyle w:val="TableParagraph"/>
              <w:spacing w:before="97"/>
              <w:rPr>
                <w:rFonts w:ascii="Times New Roman" w:hAnsi="Times New Roman" w:cs="Times New Roman"/>
                <w:sz w:val="24"/>
                <w:szCs w:val="24"/>
                <w:lang w:val="ru-RU"/>
              </w:rPr>
            </w:pPr>
            <w:r w:rsidRPr="00E92D10">
              <w:rPr>
                <w:rFonts w:ascii="Times New Roman" w:hAnsi="Times New Roman" w:cs="Times New Roman"/>
                <w:sz w:val="24"/>
                <w:szCs w:val="24"/>
                <w:lang w:val="ru-RU"/>
              </w:rPr>
              <w:t>ИНН</w:t>
            </w:r>
          </w:p>
        </w:tc>
        <w:tc>
          <w:tcPr>
            <w:tcW w:w="4523" w:type="dxa"/>
          </w:tcPr>
          <w:p w14:paraId="671F18C5" w14:textId="77777777" w:rsidR="008756ED" w:rsidRPr="00FD1C2B" w:rsidRDefault="008756ED" w:rsidP="008C5DD3">
            <w:pPr>
              <w:pStyle w:val="TableParagraph"/>
              <w:tabs>
                <w:tab w:val="left" w:pos="1651"/>
                <w:tab w:val="left" w:pos="3576"/>
                <w:tab w:val="left" w:pos="4070"/>
                <w:tab w:val="left" w:pos="5099"/>
              </w:tabs>
              <w:spacing w:before="97"/>
              <w:ind w:left="60" w:right="46" w:hanging="1"/>
              <w:rPr>
                <w:i/>
                <w:sz w:val="24"/>
                <w:szCs w:val="24"/>
                <w:lang w:val="ru-RU"/>
              </w:rPr>
            </w:pPr>
          </w:p>
        </w:tc>
      </w:tr>
      <w:tr w:rsidR="008756ED" w:rsidRPr="00FD1C2B" w14:paraId="7F2F1B0C" w14:textId="77777777" w:rsidTr="00634FBD">
        <w:trPr>
          <w:trHeight w:val="256"/>
        </w:trPr>
        <w:tc>
          <w:tcPr>
            <w:tcW w:w="4827" w:type="dxa"/>
          </w:tcPr>
          <w:p w14:paraId="248C9FC9" w14:textId="77777777" w:rsidR="008756ED" w:rsidRPr="00E92D10" w:rsidRDefault="008756ED" w:rsidP="008C5DD3">
            <w:pPr>
              <w:pStyle w:val="TableParagraph"/>
              <w:spacing w:before="97"/>
              <w:rPr>
                <w:rFonts w:ascii="Times New Roman" w:hAnsi="Times New Roman" w:cs="Times New Roman"/>
                <w:sz w:val="24"/>
                <w:szCs w:val="24"/>
              </w:rPr>
            </w:pPr>
            <w:proofErr w:type="spellStart"/>
            <w:r w:rsidRPr="00E92D10">
              <w:rPr>
                <w:rFonts w:ascii="Times New Roman" w:hAnsi="Times New Roman" w:cs="Times New Roman"/>
                <w:sz w:val="24"/>
                <w:szCs w:val="24"/>
              </w:rPr>
              <w:t>Контактный</w:t>
            </w:r>
            <w:proofErr w:type="spellEnd"/>
            <w:r w:rsidRPr="00E92D10">
              <w:rPr>
                <w:rFonts w:ascii="Times New Roman" w:hAnsi="Times New Roman" w:cs="Times New Roman"/>
                <w:spacing w:val="-1"/>
                <w:sz w:val="24"/>
                <w:szCs w:val="24"/>
              </w:rPr>
              <w:t xml:space="preserve"> </w:t>
            </w:r>
            <w:proofErr w:type="spellStart"/>
            <w:r w:rsidRPr="00E92D10">
              <w:rPr>
                <w:rFonts w:ascii="Times New Roman" w:hAnsi="Times New Roman" w:cs="Times New Roman"/>
                <w:sz w:val="24"/>
                <w:szCs w:val="24"/>
              </w:rPr>
              <w:t>телефон</w:t>
            </w:r>
            <w:proofErr w:type="spellEnd"/>
          </w:p>
        </w:tc>
        <w:tc>
          <w:tcPr>
            <w:tcW w:w="4523" w:type="dxa"/>
          </w:tcPr>
          <w:p w14:paraId="41DABA6F" w14:textId="77777777" w:rsidR="008756ED" w:rsidRPr="00FD1C2B" w:rsidRDefault="008756ED" w:rsidP="008C5DD3">
            <w:pPr>
              <w:pStyle w:val="TableParagraph"/>
              <w:spacing w:before="97"/>
              <w:ind w:left="0" w:right="46"/>
              <w:jc w:val="both"/>
              <w:rPr>
                <w:rFonts w:ascii="Times New Roman" w:hAnsi="Times New Roman" w:cs="Times New Roman"/>
                <w:i/>
                <w:sz w:val="24"/>
                <w:szCs w:val="24"/>
                <w:lang w:val="ru-RU"/>
              </w:rPr>
            </w:pPr>
          </w:p>
        </w:tc>
      </w:tr>
      <w:tr w:rsidR="008756ED" w:rsidRPr="00FD1C2B" w14:paraId="7112F509" w14:textId="77777777" w:rsidTr="00634FBD">
        <w:trPr>
          <w:trHeight w:val="445"/>
        </w:trPr>
        <w:tc>
          <w:tcPr>
            <w:tcW w:w="4827" w:type="dxa"/>
          </w:tcPr>
          <w:p w14:paraId="4D2D9CAF" w14:textId="77777777" w:rsidR="008756ED" w:rsidRPr="00E92D10" w:rsidRDefault="008756ED" w:rsidP="008C5DD3">
            <w:pPr>
              <w:pStyle w:val="TableParagraph"/>
              <w:spacing w:before="97"/>
              <w:rPr>
                <w:rFonts w:ascii="Times New Roman" w:hAnsi="Times New Roman" w:cs="Times New Roman"/>
                <w:sz w:val="24"/>
                <w:szCs w:val="24"/>
                <w:lang w:val="ru-RU"/>
              </w:rPr>
            </w:pPr>
            <w:r w:rsidRPr="00E92D10">
              <w:rPr>
                <w:rFonts w:ascii="Times New Roman" w:hAnsi="Times New Roman" w:cs="Times New Roman"/>
                <w:sz w:val="24"/>
                <w:szCs w:val="24"/>
                <w:lang w:val="ru-RU"/>
              </w:rPr>
              <w:t>Адрес электронной почты</w:t>
            </w:r>
            <w:r w:rsidRPr="00E92D10">
              <w:rPr>
                <w:rFonts w:ascii="Times New Roman" w:hAnsi="Times New Roman" w:cs="Times New Roman"/>
                <w:sz w:val="24"/>
                <w:szCs w:val="24"/>
                <w:lang w:val="ru-RU"/>
              </w:rPr>
              <w:tab/>
            </w:r>
          </w:p>
        </w:tc>
        <w:tc>
          <w:tcPr>
            <w:tcW w:w="4523" w:type="dxa"/>
          </w:tcPr>
          <w:p w14:paraId="69E0D331" w14:textId="77777777" w:rsidR="008756ED" w:rsidRPr="00FD1C2B" w:rsidRDefault="008756ED" w:rsidP="008C5DD3">
            <w:pPr>
              <w:pStyle w:val="TableParagraph"/>
              <w:spacing w:before="97"/>
              <w:ind w:left="0" w:right="46"/>
              <w:jc w:val="both"/>
              <w:rPr>
                <w:i/>
                <w:sz w:val="24"/>
                <w:szCs w:val="24"/>
              </w:rPr>
            </w:pPr>
          </w:p>
        </w:tc>
      </w:tr>
      <w:tr w:rsidR="008756ED" w:rsidRPr="00FD1C2B" w14:paraId="65F53398" w14:textId="77777777" w:rsidTr="00634FBD">
        <w:trPr>
          <w:trHeight w:val="268"/>
        </w:trPr>
        <w:tc>
          <w:tcPr>
            <w:tcW w:w="4827" w:type="dxa"/>
          </w:tcPr>
          <w:p w14:paraId="7F4F4C3B" w14:textId="74122D6F" w:rsidR="008756ED" w:rsidRPr="00E92D10" w:rsidRDefault="00E92D10" w:rsidP="008C5DD3">
            <w:pPr>
              <w:pStyle w:val="TableParagraph"/>
              <w:spacing w:before="95"/>
              <w:rPr>
                <w:rFonts w:ascii="Times New Roman" w:hAnsi="Times New Roman" w:cs="Times New Roman"/>
                <w:sz w:val="24"/>
                <w:szCs w:val="24"/>
                <w:lang w:val="ru-RU"/>
              </w:rPr>
            </w:pPr>
            <w:r w:rsidRPr="00E92D10">
              <w:rPr>
                <w:rFonts w:ascii="Times New Roman" w:hAnsi="Times New Roman" w:cs="Times New Roman"/>
                <w:sz w:val="24"/>
                <w:szCs w:val="24"/>
                <w:lang w:val="ru-RU"/>
              </w:rPr>
              <w:t>Юридический адрес/адрес регистрации ИП</w:t>
            </w:r>
          </w:p>
        </w:tc>
        <w:tc>
          <w:tcPr>
            <w:tcW w:w="4523" w:type="dxa"/>
          </w:tcPr>
          <w:p w14:paraId="202C7E47" w14:textId="77777777" w:rsidR="008756ED" w:rsidRPr="00FD1C2B" w:rsidRDefault="008756ED" w:rsidP="008C5DD3">
            <w:pPr>
              <w:pStyle w:val="TableParagraph"/>
              <w:tabs>
                <w:tab w:val="left" w:pos="1651"/>
                <w:tab w:val="left" w:pos="3576"/>
                <w:tab w:val="left" w:pos="4070"/>
                <w:tab w:val="left" w:pos="5099"/>
              </w:tabs>
              <w:spacing w:before="95"/>
              <w:ind w:left="0" w:right="47"/>
              <w:rPr>
                <w:rFonts w:ascii="Times New Roman" w:hAnsi="Times New Roman" w:cs="Times New Roman"/>
                <w:i/>
                <w:sz w:val="24"/>
                <w:szCs w:val="24"/>
                <w:lang w:val="ru-RU"/>
              </w:rPr>
            </w:pPr>
          </w:p>
        </w:tc>
      </w:tr>
      <w:tr w:rsidR="008756ED" w:rsidRPr="00FD1C2B" w14:paraId="3F8BA203" w14:textId="77777777" w:rsidTr="00634FBD">
        <w:trPr>
          <w:trHeight w:val="346"/>
        </w:trPr>
        <w:tc>
          <w:tcPr>
            <w:tcW w:w="4827" w:type="dxa"/>
          </w:tcPr>
          <w:p w14:paraId="7692AAFD" w14:textId="77777777" w:rsidR="008756ED" w:rsidRPr="00E92D10" w:rsidRDefault="008756ED" w:rsidP="008C5DD3">
            <w:pPr>
              <w:pStyle w:val="TableParagraph"/>
              <w:spacing w:before="97"/>
              <w:rPr>
                <w:rFonts w:ascii="Times New Roman" w:hAnsi="Times New Roman" w:cs="Times New Roman"/>
                <w:sz w:val="24"/>
                <w:szCs w:val="24"/>
                <w:lang w:val="ru-RU"/>
              </w:rPr>
            </w:pPr>
            <w:r w:rsidRPr="00E92D10">
              <w:rPr>
                <w:rFonts w:ascii="Times New Roman" w:hAnsi="Times New Roman" w:cs="Times New Roman"/>
                <w:sz w:val="24"/>
                <w:szCs w:val="24"/>
                <w:lang w:val="ru-RU"/>
              </w:rPr>
              <w:t>Фактический</w:t>
            </w:r>
            <w:r w:rsidRPr="00E92D10">
              <w:rPr>
                <w:rFonts w:ascii="Times New Roman" w:hAnsi="Times New Roman" w:cs="Times New Roman"/>
                <w:sz w:val="24"/>
                <w:szCs w:val="24"/>
              </w:rPr>
              <w:t>/</w:t>
            </w:r>
            <w:r w:rsidRPr="00E92D10">
              <w:rPr>
                <w:rFonts w:ascii="Times New Roman" w:hAnsi="Times New Roman" w:cs="Times New Roman"/>
                <w:sz w:val="24"/>
                <w:szCs w:val="24"/>
                <w:lang w:val="ru-RU"/>
              </w:rPr>
              <w:t>почтовый адрес</w:t>
            </w:r>
            <w:r w:rsidRPr="00E92D10">
              <w:rPr>
                <w:rStyle w:val="af3"/>
                <w:rFonts w:ascii="Times New Roman" w:hAnsi="Times New Roman"/>
                <w:sz w:val="24"/>
                <w:szCs w:val="24"/>
                <w:lang w:val="ru-RU"/>
              </w:rPr>
              <w:footnoteReference w:id="2"/>
            </w:r>
          </w:p>
        </w:tc>
        <w:tc>
          <w:tcPr>
            <w:tcW w:w="4523" w:type="dxa"/>
          </w:tcPr>
          <w:p w14:paraId="73B69C00" w14:textId="77777777" w:rsidR="008756ED" w:rsidRPr="00FD1C2B" w:rsidRDefault="008756ED" w:rsidP="008C5DD3">
            <w:pPr>
              <w:pStyle w:val="TableParagraph"/>
              <w:tabs>
                <w:tab w:val="left" w:pos="1651"/>
                <w:tab w:val="left" w:pos="3576"/>
                <w:tab w:val="left" w:pos="4070"/>
                <w:tab w:val="left" w:pos="5099"/>
              </w:tabs>
              <w:spacing w:before="97"/>
              <w:ind w:left="60" w:right="47" w:hanging="1"/>
              <w:rPr>
                <w:rFonts w:ascii="Times New Roman" w:hAnsi="Times New Roman" w:cs="Times New Roman"/>
                <w:i/>
                <w:sz w:val="24"/>
                <w:szCs w:val="24"/>
                <w:lang w:val="ru-RU"/>
              </w:rPr>
            </w:pPr>
          </w:p>
        </w:tc>
      </w:tr>
      <w:tr w:rsidR="00E92D10" w:rsidRPr="00FD1C2B" w14:paraId="6A41B34C" w14:textId="77777777" w:rsidTr="00634FBD">
        <w:trPr>
          <w:trHeight w:val="346"/>
        </w:trPr>
        <w:tc>
          <w:tcPr>
            <w:tcW w:w="4827" w:type="dxa"/>
          </w:tcPr>
          <w:p w14:paraId="03091ECD" w14:textId="3CD55C98" w:rsidR="00E92D10" w:rsidRPr="00E92D10" w:rsidRDefault="00E92D10" w:rsidP="008C5DD3">
            <w:pPr>
              <w:pStyle w:val="TableParagraph"/>
              <w:spacing w:before="97"/>
              <w:rPr>
                <w:rFonts w:ascii="Times New Roman" w:hAnsi="Times New Roman" w:cs="Times New Roman"/>
                <w:sz w:val="24"/>
                <w:szCs w:val="24"/>
                <w:lang w:val="ru-RU"/>
              </w:rPr>
            </w:pPr>
            <w:r w:rsidRPr="00E92D10">
              <w:rPr>
                <w:rFonts w:ascii="Times New Roman" w:hAnsi="Times New Roman" w:cs="Times New Roman"/>
                <w:sz w:val="24"/>
                <w:szCs w:val="24"/>
                <w:lang w:val="ru-RU"/>
              </w:rPr>
              <w:t>Должность, Ф.И.О. подписанта</w:t>
            </w:r>
          </w:p>
        </w:tc>
        <w:tc>
          <w:tcPr>
            <w:tcW w:w="4523" w:type="dxa"/>
          </w:tcPr>
          <w:p w14:paraId="0FEF4BF5" w14:textId="77777777" w:rsidR="00E92D10" w:rsidRPr="00E92D10" w:rsidRDefault="00E92D10" w:rsidP="008C5DD3">
            <w:pPr>
              <w:pStyle w:val="TableParagraph"/>
              <w:tabs>
                <w:tab w:val="left" w:pos="1651"/>
                <w:tab w:val="left" w:pos="3576"/>
                <w:tab w:val="left" w:pos="4070"/>
                <w:tab w:val="left" w:pos="5099"/>
              </w:tabs>
              <w:spacing w:before="97"/>
              <w:ind w:left="60" w:right="47" w:hanging="1"/>
              <w:rPr>
                <w:i/>
                <w:sz w:val="24"/>
                <w:szCs w:val="24"/>
                <w:lang w:val="ru-RU"/>
              </w:rPr>
            </w:pPr>
          </w:p>
        </w:tc>
      </w:tr>
      <w:tr w:rsidR="007A18FE" w:rsidRPr="00FD1C2B" w14:paraId="3141D328" w14:textId="77777777" w:rsidTr="00634FBD">
        <w:trPr>
          <w:trHeight w:val="346"/>
        </w:trPr>
        <w:tc>
          <w:tcPr>
            <w:tcW w:w="4827" w:type="dxa"/>
          </w:tcPr>
          <w:p w14:paraId="3E5D7810" w14:textId="60C1D7B3" w:rsidR="007A18FE" w:rsidRPr="007A18FE" w:rsidRDefault="007A18FE" w:rsidP="007A18FE">
            <w:pPr>
              <w:pStyle w:val="TableParagraph"/>
              <w:spacing w:before="97"/>
              <w:jc w:val="both"/>
              <w:rPr>
                <w:rFonts w:ascii="Times New Roman" w:hAnsi="Times New Roman" w:cs="Times New Roman"/>
                <w:sz w:val="24"/>
                <w:szCs w:val="24"/>
                <w:lang w:val="ru-RU"/>
              </w:rPr>
            </w:pPr>
            <w:r w:rsidRPr="007A18FE">
              <w:rPr>
                <w:rFonts w:ascii="Times New Roman" w:hAnsi="Times New Roman" w:cs="Times New Roman"/>
                <w:sz w:val="24"/>
                <w:szCs w:val="24"/>
                <w:lang w:val="ru-RU"/>
              </w:rPr>
              <w:t>Данные паспорта лица, осуществляющ</w:t>
            </w:r>
            <w:r>
              <w:rPr>
                <w:rFonts w:ascii="Times New Roman" w:hAnsi="Times New Roman" w:cs="Times New Roman"/>
                <w:sz w:val="24"/>
                <w:szCs w:val="24"/>
                <w:lang w:val="ru-RU"/>
              </w:rPr>
              <w:t>его</w:t>
            </w:r>
            <w:r w:rsidRPr="007A18FE">
              <w:rPr>
                <w:rFonts w:ascii="Times New Roman" w:hAnsi="Times New Roman" w:cs="Times New Roman"/>
                <w:sz w:val="24"/>
                <w:szCs w:val="24"/>
                <w:lang w:val="ru-RU"/>
              </w:rPr>
              <w:t xml:space="preserve"> функции единоличного исполнительного органа</w:t>
            </w:r>
            <w:r>
              <w:rPr>
                <w:rFonts w:ascii="Times New Roman" w:hAnsi="Times New Roman" w:cs="Times New Roman"/>
                <w:sz w:val="24"/>
                <w:szCs w:val="24"/>
                <w:lang w:val="ru-RU"/>
              </w:rPr>
              <w:t xml:space="preserve"> юридического лица (директор</w:t>
            </w:r>
            <w:r w:rsidR="0082775C">
              <w:rPr>
                <w:rFonts w:ascii="Times New Roman" w:hAnsi="Times New Roman" w:cs="Times New Roman"/>
                <w:sz w:val="24"/>
                <w:szCs w:val="24"/>
                <w:lang w:val="ru-RU"/>
              </w:rPr>
              <w:t>а</w:t>
            </w:r>
            <w:r>
              <w:rPr>
                <w:rFonts w:ascii="Times New Roman" w:hAnsi="Times New Roman" w:cs="Times New Roman"/>
                <w:sz w:val="24"/>
                <w:szCs w:val="24"/>
                <w:lang w:val="ru-RU"/>
              </w:rPr>
              <w:t>)</w:t>
            </w:r>
            <w:r w:rsidRPr="007A18FE">
              <w:rPr>
                <w:rFonts w:ascii="Times New Roman" w:hAnsi="Times New Roman" w:cs="Times New Roman"/>
                <w:sz w:val="24"/>
                <w:szCs w:val="24"/>
                <w:lang w:val="ru-RU"/>
              </w:rPr>
              <w:t xml:space="preserve">/ </w:t>
            </w:r>
            <w:r>
              <w:rPr>
                <w:rFonts w:ascii="Times New Roman" w:hAnsi="Times New Roman" w:cs="Times New Roman"/>
                <w:sz w:val="24"/>
                <w:szCs w:val="24"/>
                <w:lang w:val="ru-RU"/>
              </w:rPr>
              <w:t>индивидуального предпринимателя</w:t>
            </w:r>
          </w:p>
        </w:tc>
        <w:tc>
          <w:tcPr>
            <w:tcW w:w="4523" w:type="dxa"/>
          </w:tcPr>
          <w:p w14:paraId="22D3C539" w14:textId="77777777" w:rsidR="007A18FE" w:rsidRPr="007A18FE" w:rsidRDefault="007A18FE" w:rsidP="008C5DD3">
            <w:pPr>
              <w:pStyle w:val="TableParagraph"/>
              <w:tabs>
                <w:tab w:val="left" w:pos="1651"/>
                <w:tab w:val="left" w:pos="3576"/>
                <w:tab w:val="left" w:pos="4070"/>
                <w:tab w:val="left" w:pos="5099"/>
              </w:tabs>
              <w:spacing w:before="97"/>
              <w:ind w:left="60" w:right="47" w:hanging="1"/>
              <w:rPr>
                <w:i/>
                <w:sz w:val="24"/>
                <w:szCs w:val="24"/>
                <w:lang w:val="ru-RU"/>
              </w:rPr>
            </w:pPr>
          </w:p>
        </w:tc>
      </w:tr>
      <w:tr w:rsidR="00335043" w:rsidRPr="00FD1C2B" w14:paraId="295294ED" w14:textId="77777777" w:rsidTr="00634FBD">
        <w:trPr>
          <w:trHeight w:val="346"/>
        </w:trPr>
        <w:tc>
          <w:tcPr>
            <w:tcW w:w="4827" w:type="dxa"/>
          </w:tcPr>
          <w:p w14:paraId="4EB38E5A" w14:textId="3BCA5FDF" w:rsidR="00335043" w:rsidRPr="00335043" w:rsidRDefault="00335043" w:rsidP="009028A7">
            <w:pPr>
              <w:pStyle w:val="TableParagraph"/>
              <w:spacing w:before="97"/>
              <w:rPr>
                <w:rFonts w:ascii="Times New Roman" w:hAnsi="Times New Roman" w:cs="Times New Roman"/>
                <w:sz w:val="24"/>
                <w:szCs w:val="24"/>
                <w:lang w:val="ru-RU"/>
              </w:rPr>
            </w:pPr>
            <w:r w:rsidRPr="00335043">
              <w:rPr>
                <w:rFonts w:ascii="Times New Roman" w:hAnsi="Times New Roman" w:cs="Times New Roman"/>
                <w:sz w:val="24"/>
                <w:szCs w:val="24"/>
                <w:lang w:val="ru-RU"/>
              </w:rPr>
              <w:t>Членство в территориальном кластере</w:t>
            </w:r>
            <w:r>
              <w:rPr>
                <w:rStyle w:val="af3"/>
                <w:rFonts w:ascii="Times New Roman" w:hAnsi="Times New Roman"/>
                <w:sz w:val="24"/>
                <w:szCs w:val="24"/>
                <w:lang w:val="ru-RU"/>
              </w:rPr>
              <w:footnoteReference w:id="3"/>
            </w:r>
            <w:r w:rsidR="00E06E99">
              <w:rPr>
                <w:rFonts w:ascii="Times New Roman" w:hAnsi="Times New Roman" w:cs="Times New Roman"/>
                <w:sz w:val="24"/>
                <w:szCs w:val="24"/>
                <w:lang w:val="ru-RU"/>
              </w:rPr>
              <w:t xml:space="preserve"> (указывается наименование кластера)</w:t>
            </w:r>
          </w:p>
        </w:tc>
        <w:tc>
          <w:tcPr>
            <w:tcW w:w="4523" w:type="dxa"/>
          </w:tcPr>
          <w:p w14:paraId="5968ECD5" w14:textId="77777777" w:rsidR="00335043" w:rsidRPr="00E06E99" w:rsidRDefault="00335043" w:rsidP="008C5DD3">
            <w:pPr>
              <w:pStyle w:val="TableParagraph"/>
              <w:tabs>
                <w:tab w:val="left" w:pos="1651"/>
                <w:tab w:val="left" w:pos="3576"/>
                <w:tab w:val="left" w:pos="4070"/>
                <w:tab w:val="left" w:pos="5099"/>
              </w:tabs>
              <w:spacing w:before="97"/>
              <w:ind w:left="60" w:right="47" w:hanging="1"/>
              <w:rPr>
                <w:i/>
                <w:sz w:val="24"/>
                <w:szCs w:val="24"/>
                <w:lang w:val="ru-RU"/>
              </w:rPr>
            </w:pPr>
          </w:p>
        </w:tc>
      </w:tr>
    </w:tbl>
    <w:p w14:paraId="2FF7D275" w14:textId="77777777" w:rsidR="00E641D1" w:rsidRDefault="00E641D1" w:rsidP="008756ED">
      <w:pPr>
        <w:pStyle w:val="Default"/>
        <w:ind w:firstLine="709"/>
        <w:rPr>
          <w:color w:val="auto"/>
        </w:rPr>
      </w:pPr>
    </w:p>
    <w:p w14:paraId="2F5DE7A1" w14:textId="387A3E85" w:rsidR="008756ED" w:rsidRPr="00FD1C2B" w:rsidRDefault="008756ED" w:rsidP="008756ED">
      <w:pPr>
        <w:pStyle w:val="Default"/>
        <w:ind w:firstLine="709"/>
        <w:rPr>
          <w:color w:val="auto"/>
        </w:rPr>
      </w:pPr>
      <w:r w:rsidRPr="00FD1C2B">
        <w:rPr>
          <w:color w:val="auto"/>
        </w:rPr>
        <w:t xml:space="preserve">Настоящим подтверждаю, что Заявитель по состоянию на дату подачи настоящего заявления соответствует всем требованиям установленным Положением о предоставлении услуг субъектам малого и среднего предпринимательства Томской области утвержденным Приказом АНО «ЦИИТО» от </w:t>
      </w:r>
      <w:r w:rsidR="007D1092" w:rsidRPr="007D1092">
        <w:rPr>
          <w:color w:val="auto"/>
        </w:rPr>
        <w:t>19</w:t>
      </w:r>
      <w:r w:rsidR="007D1092">
        <w:rPr>
          <w:color w:val="auto"/>
        </w:rPr>
        <w:t>.08.</w:t>
      </w:r>
      <w:r w:rsidR="007D1092" w:rsidRPr="007D1092">
        <w:rPr>
          <w:color w:val="auto"/>
        </w:rPr>
        <w:t>2024 № П-48-24</w:t>
      </w:r>
    </w:p>
    <w:p w14:paraId="408BEB06" w14:textId="32D7D44B" w:rsidR="008756ED" w:rsidRDefault="008756ED" w:rsidP="008756ED">
      <w:pPr>
        <w:pStyle w:val="Default"/>
        <w:rPr>
          <w:color w:val="auto"/>
        </w:rPr>
      </w:pPr>
      <w:r w:rsidRPr="00FD1C2B">
        <w:rPr>
          <w:b/>
          <w:bCs/>
          <w:color w:val="auto"/>
        </w:rPr>
        <w:tab/>
      </w:r>
      <w:r w:rsidRPr="00FD1C2B">
        <w:rPr>
          <w:color w:val="auto"/>
        </w:rPr>
        <w:t>Настоящим Заявитель гарантирует достоверность представленной в Заявлении информации.</w:t>
      </w:r>
    </w:p>
    <w:p w14:paraId="1CF80881" w14:textId="63AF39C2" w:rsidR="00A11D99" w:rsidRPr="00FD1C2B" w:rsidRDefault="00A11D99" w:rsidP="00A11D99">
      <w:pPr>
        <w:pStyle w:val="Default"/>
        <w:ind w:firstLine="709"/>
        <w:rPr>
          <w:color w:val="auto"/>
        </w:rPr>
      </w:pPr>
      <w:r w:rsidRPr="00A11D99">
        <w:rPr>
          <w:color w:val="auto"/>
        </w:rPr>
        <w:lastRenderedPageBreak/>
        <w:t xml:space="preserve">Ознакомился и даю согласие на использование персональных данных в соответствии с Согласием на обработку персональных данных, размещенного на сайте </w:t>
      </w:r>
      <w:r w:rsidR="00D92E6C" w:rsidRPr="00D92E6C">
        <w:rPr>
          <w:color w:val="auto"/>
        </w:rPr>
        <w:t>www.engineering.tomsk.ru.</w:t>
      </w:r>
    </w:p>
    <w:p w14:paraId="52C40F5C" w14:textId="2BEA7031" w:rsidR="008756ED" w:rsidRPr="00FD1C2B" w:rsidRDefault="008756ED" w:rsidP="008756ED">
      <w:pPr>
        <w:pStyle w:val="Default"/>
        <w:ind w:firstLine="709"/>
        <w:rPr>
          <w:color w:val="auto"/>
        </w:rPr>
      </w:pPr>
      <w:r w:rsidRPr="00FD1C2B">
        <w:rPr>
          <w:color w:val="auto"/>
        </w:rPr>
        <w:t>К настояще</w:t>
      </w:r>
      <w:r w:rsidR="001E1AAB">
        <w:rPr>
          <w:color w:val="auto"/>
        </w:rPr>
        <w:t>му заявлению</w:t>
      </w:r>
      <w:r w:rsidRPr="00FD1C2B">
        <w:rPr>
          <w:color w:val="auto"/>
        </w:rPr>
        <w:t xml:space="preserve"> прилагаются следующие документы: </w:t>
      </w:r>
    </w:p>
    <w:p w14:paraId="468E0F84" w14:textId="172D249D" w:rsidR="008756ED" w:rsidRPr="00FD1C2B" w:rsidRDefault="008756ED" w:rsidP="008756ED">
      <w:pPr>
        <w:pStyle w:val="Default"/>
        <w:ind w:firstLine="709"/>
        <w:rPr>
          <w:color w:val="auto"/>
        </w:rPr>
      </w:pPr>
      <w:r w:rsidRPr="00FD1C2B">
        <w:rPr>
          <w:color w:val="auto"/>
        </w:rPr>
        <w:t>а)</w:t>
      </w:r>
      <w:r w:rsidR="00E92D10" w:rsidRPr="00E92D10">
        <w:t xml:space="preserve"> </w:t>
      </w:r>
      <w:r w:rsidR="00E92D10" w:rsidRPr="00E92D10">
        <w:rPr>
          <w:color w:val="auto"/>
        </w:rPr>
        <w:t>Описание проекта;</w:t>
      </w:r>
    </w:p>
    <w:p w14:paraId="31AFA832" w14:textId="54A64523" w:rsidR="00EC52BB" w:rsidRPr="00FD1C2B" w:rsidRDefault="00EC52BB" w:rsidP="00EC52BB">
      <w:pPr>
        <w:pStyle w:val="Default"/>
        <w:ind w:firstLine="709"/>
        <w:rPr>
          <w:color w:val="auto"/>
        </w:rPr>
      </w:pPr>
      <w:r w:rsidRPr="00FD1C2B">
        <w:rPr>
          <w:color w:val="auto"/>
        </w:rPr>
        <w:t>б)</w:t>
      </w:r>
      <w:r w:rsidR="00E92D10" w:rsidRPr="00E92D10">
        <w:t xml:space="preserve"> </w:t>
      </w:r>
      <w:r w:rsidR="00E92D10" w:rsidRPr="00E92D10">
        <w:rPr>
          <w:color w:val="auto"/>
        </w:rPr>
        <w:t>Доверенность.</w:t>
      </w:r>
    </w:p>
    <w:p w14:paraId="5DC52DFD" w14:textId="708233E6" w:rsidR="00E641D1" w:rsidRDefault="00E641D1" w:rsidP="001E1AAB">
      <w:pPr>
        <w:pStyle w:val="Default"/>
        <w:rPr>
          <w:color w:val="auto"/>
        </w:rPr>
      </w:pPr>
    </w:p>
    <w:p w14:paraId="4E0DFB76" w14:textId="1E1C0910" w:rsidR="00E641D1" w:rsidRPr="0003338C" w:rsidRDefault="0096179F" w:rsidP="008756ED">
      <w:pPr>
        <w:pStyle w:val="Default"/>
        <w:ind w:firstLine="709"/>
        <w:rPr>
          <w:b/>
          <w:bCs/>
          <w:color w:val="auto"/>
        </w:rPr>
      </w:pPr>
      <w:r w:rsidRPr="0003338C">
        <w:rPr>
          <w:color w:val="auto"/>
        </w:rPr>
        <w:t xml:space="preserve">Прошу рассмотреть настоящее заявление на предоставление следующей услуги </w:t>
      </w:r>
      <w:r w:rsidRPr="0003338C">
        <w:rPr>
          <w:b/>
          <w:bCs/>
          <w:color w:val="auto"/>
        </w:rPr>
        <w:t xml:space="preserve">(отметить знаком только </w:t>
      </w:r>
      <w:r w:rsidR="009F7F90" w:rsidRPr="0003338C">
        <w:rPr>
          <w:b/>
          <w:bCs/>
          <w:color w:val="auto"/>
        </w:rPr>
        <w:t>одну необходимую услугу,</w:t>
      </w:r>
      <w:r w:rsidRPr="0003338C">
        <w:rPr>
          <w:b/>
          <w:bCs/>
          <w:color w:val="auto"/>
        </w:rPr>
        <w:t xml:space="preserve"> </w:t>
      </w:r>
      <w:r w:rsidR="009F7F90">
        <w:rPr>
          <w:b/>
          <w:bCs/>
          <w:color w:val="auto"/>
        </w:rPr>
        <w:t>указанную в</w:t>
      </w:r>
      <w:r w:rsidRPr="0003338C">
        <w:rPr>
          <w:b/>
          <w:bCs/>
          <w:color w:val="auto"/>
        </w:rPr>
        <w:t xml:space="preserve"> Извещени</w:t>
      </w:r>
      <w:r w:rsidR="009F7F90">
        <w:rPr>
          <w:b/>
          <w:bCs/>
          <w:color w:val="auto"/>
        </w:rPr>
        <w:t>и</w:t>
      </w:r>
      <w:r w:rsidRPr="0003338C">
        <w:rPr>
          <w:b/>
          <w:bCs/>
          <w:color w:val="auto"/>
        </w:rPr>
        <w:t>):</w:t>
      </w:r>
    </w:p>
    <w:p w14:paraId="4C7F0C75" w14:textId="77777777" w:rsidR="0096179F" w:rsidRPr="0003338C" w:rsidRDefault="0096179F" w:rsidP="008756ED">
      <w:pPr>
        <w:pStyle w:val="Default"/>
        <w:ind w:firstLine="709"/>
        <w:rPr>
          <w:color w:val="auto"/>
        </w:rPr>
      </w:pPr>
    </w:p>
    <w:p w14:paraId="45790EA8" w14:textId="0E063F9E" w:rsidR="00E641D1" w:rsidRPr="0003338C" w:rsidRDefault="00E641D1" w:rsidP="0003338C">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5500EA">
        <w:rPr>
          <w:rFonts w:ascii="Times New Roman" w:hAnsi="Times New Roman"/>
          <w:sz w:val="24"/>
          <w:szCs w:val="24"/>
        </w:rPr>
      </w:r>
      <w:r w:rsidR="005500EA">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 xml:space="preserve"> 1.</w:t>
      </w:r>
      <w:r w:rsidR="0096179F" w:rsidRPr="0003338C">
        <w:rPr>
          <w:sz w:val="24"/>
          <w:szCs w:val="24"/>
        </w:rPr>
        <w:t xml:space="preserve"> </w:t>
      </w:r>
      <w:r w:rsidR="0096179F" w:rsidRPr="0003338C">
        <w:rPr>
          <w:rFonts w:ascii="Times New Roman" w:hAnsi="Times New Roman"/>
          <w:sz w:val="24"/>
          <w:szCs w:val="24"/>
          <w:lang w:val="ru-RU"/>
        </w:rPr>
        <w:t>Маркетинговые исследования (Техническое задание № 1).</w:t>
      </w:r>
    </w:p>
    <w:p w14:paraId="19A89449" w14:textId="77777777" w:rsidR="0096179F" w:rsidRPr="0003338C" w:rsidRDefault="0096179F" w:rsidP="0003338C">
      <w:pPr>
        <w:pStyle w:val="aff0"/>
        <w:spacing w:before="60"/>
        <w:ind w:left="426" w:hanging="426"/>
        <w:jc w:val="both"/>
        <w:rPr>
          <w:rFonts w:ascii="Times New Roman" w:hAnsi="Times New Roman"/>
          <w:sz w:val="24"/>
          <w:szCs w:val="24"/>
          <w:lang w:val="ru-RU"/>
        </w:rPr>
      </w:pPr>
    </w:p>
    <w:p w14:paraId="50342530" w14:textId="5B8114EA" w:rsidR="00E641D1" w:rsidRPr="0003338C" w:rsidRDefault="00E641D1" w:rsidP="0003338C">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5500EA">
        <w:rPr>
          <w:rFonts w:ascii="Times New Roman" w:hAnsi="Times New Roman"/>
          <w:sz w:val="24"/>
          <w:szCs w:val="24"/>
        </w:rPr>
      </w:r>
      <w:r w:rsidR="005500EA">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 xml:space="preserve"> 2. Модернизация интернет-сайта для продвижения новых видов продукции (товаров, услуг) на российском и международном рынках</w:t>
      </w:r>
      <w:r w:rsidR="0003338C" w:rsidRPr="0003338C">
        <w:rPr>
          <w:rFonts w:ascii="Times New Roman" w:hAnsi="Times New Roman"/>
          <w:sz w:val="24"/>
          <w:szCs w:val="24"/>
          <w:lang w:val="ru-RU"/>
        </w:rPr>
        <w:t xml:space="preserve"> (Техническое задание № </w:t>
      </w:r>
      <w:r w:rsidR="0003338C">
        <w:rPr>
          <w:rFonts w:ascii="Times New Roman" w:hAnsi="Times New Roman"/>
          <w:sz w:val="24"/>
          <w:szCs w:val="24"/>
          <w:lang w:val="ru-RU"/>
        </w:rPr>
        <w:t>2</w:t>
      </w:r>
      <w:r w:rsidR="0003338C" w:rsidRPr="0003338C">
        <w:rPr>
          <w:rFonts w:ascii="Times New Roman" w:hAnsi="Times New Roman"/>
          <w:sz w:val="24"/>
          <w:szCs w:val="24"/>
          <w:lang w:val="ru-RU"/>
        </w:rPr>
        <w:t>).</w:t>
      </w:r>
    </w:p>
    <w:p w14:paraId="6D221A91" w14:textId="77777777" w:rsidR="0096179F" w:rsidRPr="0003338C" w:rsidRDefault="0096179F" w:rsidP="0003338C">
      <w:pPr>
        <w:pStyle w:val="aff0"/>
        <w:spacing w:before="60"/>
        <w:ind w:left="426" w:hanging="426"/>
        <w:jc w:val="both"/>
        <w:rPr>
          <w:rFonts w:ascii="Times New Roman" w:hAnsi="Times New Roman"/>
          <w:sz w:val="24"/>
          <w:szCs w:val="24"/>
          <w:lang w:val="ru-RU"/>
        </w:rPr>
      </w:pPr>
    </w:p>
    <w:p w14:paraId="7B837A53" w14:textId="2F1C381C" w:rsidR="00E641D1" w:rsidRPr="0003338C" w:rsidRDefault="00E641D1" w:rsidP="0003338C">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5500EA">
        <w:rPr>
          <w:rFonts w:ascii="Times New Roman" w:hAnsi="Times New Roman"/>
          <w:sz w:val="24"/>
          <w:szCs w:val="24"/>
        </w:rPr>
      </w:r>
      <w:r w:rsidR="005500EA">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3. Разработка мобильного приложения для позиционирования и продвижения новых видов продукции (товаров, услуг) на российском и международном рынках</w:t>
      </w:r>
      <w:r w:rsidR="0003338C">
        <w:rPr>
          <w:rFonts w:ascii="Times New Roman" w:hAnsi="Times New Roman"/>
          <w:sz w:val="24"/>
          <w:szCs w:val="24"/>
          <w:lang w:val="ru-RU"/>
        </w:rPr>
        <w:t xml:space="preserve"> </w:t>
      </w:r>
      <w:r w:rsidR="0003338C" w:rsidRPr="0003338C">
        <w:rPr>
          <w:rFonts w:ascii="Times New Roman" w:hAnsi="Times New Roman"/>
          <w:sz w:val="24"/>
          <w:szCs w:val="24"/>
          <w:lang w:val="ru-RU"/>
        </w:rPr>
        <w:t xml:space="preserve">(Техническое задание № </w:t>
      </w:r>
      <w:r w:rsidR="0003338C">
        <w:rPr>
          <w:rFonts w:ascii="Times New Roman" w:hAnsi="Times New Roman"/>
          <w:sz w:val="24"/>
          <w:szCs w:val="24"/>
          <w:lang w:val="ru-RU"/>
        </w:rPr>
        <w:t>3</w:t>
      </w:r>
      <w:r w:rsidR="0003338C" w:rsidRPr="0003338C">
        <w:rPr>
          <w:rFonts w:ascii="Times New Roman" w:hAnsi="Times New Roman"/>
          <w:sz w:val="24"/>
          <w:szCs w:val="24"/>
          <w:lang w:val="ru-RU"/>
        </w:rPr>
        <w:t>).</w:t>
      </w:r>
    </w:p>
    <w:p w14:paraId="5CCBBA40" w14:textId="77777777" w:rsidR="0096179F" w:rsidRPr="0003338C" w:rsidRDefault="0096179F" w:rsidP="0003338C">
      <w:pPr>
        <w:pStyle w:val="aff0"/>
        <w:spacing w:before="60"/>
        <w:ind w:left="426" w:hanging="426"/>
        <w:jc w:val="both"/>
        <w:rPr>
          <w:rFonts w:ascii="Times New Roman" w:hAnsi="Times New Roman"/>
          <w:sz w:val="24"/>
          <w:szCs w:val="24"/>
          <w:lang w:val="ru-RU"/>
        </w:rPr>
      </w:pPr>
    </w:p>
    <w:p w14:paraId="659AFBCA" w14:textId="18A8891E" w:rsidR="00E641D1" w:rsidRPr="0003338C" w:rsidRDefault="00E641D1" w:rsidP="0003338C">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5500EA">
        <w:rPr>
          <w:rFonts w:ascii="Times New Roman" w:hAnsi="Times New Roman"/>
          <w:sz w:val="24"/>
          <w:szCs w:val="24"/>
        </w:rPr>
      </w:r>
      <w:r w:rsidR="005500EA">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4.Разработка промышленного дизайна и/или прототипа новой продукции, новых видов продукции (товаров, услуг) и дальнейшего её продвижения на российском и международном рынках</w:t>
      </w:r>
      <w:r w:rsidR="0003338C">
        <w:rPr>
          <w:rFonts w:ascii="Times New Roman" w:hAnsi="Times New Roman"/>
          <w:sz w:val="24"/>
          <w:szCs w:val="24"/>
          <w:lang w:val="ru-RU"/>
        </w:rPr>
        <w:t xml:space="preserve"> </w:t>
      </w:r>
      <w:r w:rsidR="0003338C" w:rsidRPr="0003338C">
        <w:rPr>
          <w:rFonts w:ascii="Times New Roman" w:hAnsi="Times New Roman"/>
          <w:sz w:val="24"/>
          <w:szCs w:val="24"/>
          <w:lang w:val="ru-RU"/>
        </w:rPr>
        <w:t xml:space="preserve">(Техническое задание № </w:t>
      </w:r>
      <w:r w:rsidR="0003338C">
        <w:rPr>
          <w:rFonts w:ascii="Times New Roman" w:hAnsi="Times New Roman"/>
          <w:sz w:val="24"/>
          <w:szCs w:val="24"/>
          <w:lang w:val="ru-RU"/>
        </w:rPr>
        <w:t>4</w:t>
      </w:r>
      <w:r w:rsidR="0003338C" w:rsidRPr="0003338C">
        <w:rPr>
          <w:rFonts w:ascii="Times New Roman" w:hAnsi="Times New Roman"/>
          <w:sz w:val="24"/>
          <w:szCs w:val="24"/>
          <w:lang w:val="ru-RU"/>
        </w:rPr>
        <w:t>).</w:t>
      </w:r>
    </w:p>
    <w:p w14:paraId="51417B28" w14:textId="77777777" w:rsidR="0096179F" w:rsidRPr="0003338C" w:rsidRDefault="0096179F" w:rsidP="0003338C">
      <w:pPr>
        <w:pStyle w:val="aff0"/>
        <w:spacing w:before="60"/>
        <w:ind w:left="426" w:hanging="426"/>
        <w:jc w:val="both"/>
        <w:rPr>
          <w:rFonts w:ascii="Times New Roman" w:hAnsi="Times New Roman"/>
          <w:sz w:val="24"/>
          <w:szCs w:val="24"/>
          <w:lang w:val="ru-RU"/>
        </w:rPr>
      </w:pPr>
    </w:p>
    <w:p w14:paraId="05BA55F1" w14:textId="13B1C949" w:rsidR="00E641D1" w:rsidRPr="0003338C" w:rsidRDefault="00E641D1" w:rsidP="0003338C">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5500EA">
        <w:rPr>
          <w:rFonts w:ascii="Times New Roman" w:hAnsi="Times New Roman"/>
          <w:sz w:val="24"/>
          <w:szCs w:val="24"/>
        </w:rPr>
      </w:r>
      <w:r w:rsidR="005500EA">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5. Разработка бизнес-планов, технических заданий, технико-экономических обоснований</w:t>
      </w:r>
      <w:r w:rsidR="0003338C">
        <w:rPr>
          <w:rFonts w:ascii="Times New Roman" w:hAnsi="Times New Roman"/>
          <w:sz w:val="24"/>
          <w:szCs w:val="24"/>
          <w:lang w:val="ru-RU"/>
        </w:rPr>
        <w:t xml:space="preserve"> </w:t>
      </w:r>
      <w:r w:rsidR="0003338C" w:rsidRPr="0003338C">
        <w:rPr>
          <w:rFonts w:ascii="Times New Roman" w:hAnsi="Times New Roman"/>
          <w:sz w:val="24"/>
          <w:szCs w:val="24"/>
          <w:lang w:val="ru-RU"/>
        </w:rPr>
        <w:t xml:space="preserve">(Техническое задание № </w:t>
      </w:r>
      <w:r w:rsidR="0003338C">
        <w:rPr>
          <w:rFonts w:ascii="Times New Roman" w:hAnsi="Times New Roman"/>
          <w:sz w:val="24"/>
          <w:szCs w:val="24"/>
          <w:lang w:val="ru-RU"/>
        </w:rPr>
        <w:t>5</w:t>
      </w:r>
      <w:r w:rsidR="0003338C" w:rsidRPr="0003338C">
        <w:rPr>
          <w:rFonts w:ascii="Times New Roman" w:hAnsi="Times New Roman"/>
          <w:sz w:val="24"/>
          <w:szCs w:val="24"/>
          <w:lang w:val="ru-RU"/>
        </w:rPr>
        <w:t>).</w:t>
      </w:r>
    </w:p>
    <w:p w14:paraId="26C8F2D9" w14:textId="77777777" w:rsidR="0096179F" w:rsidRPr="0003338C" w:rsidRDefault="0096179F" w:rsidP="0003338C">
      <w:pPr>
        <w:pStyle w:val="aff0"/>
        <w:spacing w:before="60"/>
        <w:ind w:left="426" w:hanging="426"/>
        <w:jc w:val="both"/>
        <w:rPr>
          <w:rFonts w:ascii="Times New Roman" w:hAnsi="Times New Roman"/>
          <w:sz w:val="24"/>
          <w:szCs w:val="24"/>
          <w:lang w:val="ru-RU"/>
        </w:rPr>
      </w:pPr>
    </w:p>
    <w:p w14:paraId="587FC50F" w14:textId="75854874" w:rsidR="00E641D1" w:rsidRPr="0003338C" w:rsidRDefault="00E641D1" w:rsidP="0003338C">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5500EA">
        <w:rPr>
          <w:rFonts w:ascii="Times New Roman" w:hAnsi="Times New Roman"/>
          <w:sz w:val="24"/>
          <w:szCs w:val="24"/>
        </w:rPr>
      </w:r>
      <w:r w:rsidR="005500EA">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6. Патентные исследования</w:t>
      </w:r>
      <w:r w:rsidR="0003338C">
        <w:rPr>
          <w:rFonts w:ascii="Times New Roman" w:hAnsi="Times New Roman"/>
          <w:sz w:val="24"/>
          <w:szCs w:val="24"/>
          <w:lang w:val="ru-RU"/>
        </w:rPr>
        <w:t xml:space="preserve"> </w:t>
      </w:r>
      <w:r w:rsidR="0003338C" w:rsidRPr="0003338C">
        <w:rPr>
          <w:rFonts w:ascii="Times New Roman" w:hAnsi="Times New Roman"/>
          <w:sz w:val="24"/>
          <w:szCs w:val="24"/>
          <w:lang w:val="ru-RU"/>
        </w:rPr>
        <w:t xml:space="preserve">(Техническое задание № </w:t>
      </w:r>
      <w:r w:rsidR="0003338C">
        <w:rPr>
          <w:rFonts w:ascii="Times New Roman" w:hAnsi="Times New Roman"/>
          <w:sz w:val="24"/>
          <w:szCs w:val="24"/>
          <w:lang w:val="ru-RU"/>
        </w:rPr>
        <w:t>6</w:t>
      </w:r>
      <w:r w:rsidR="0003338C" w:rsidRPr="0003338C">
        <w:rPr>
          <w:rFonts w:ascii="Times New Roman" w:hAnsi="Times New Roman"/>
          <w:sz w:val="24"/>
          <w:szCs w:val="24"/>
          <w:lang w:val="ru-RU"/>
        </w:rPr>
        <w:t>).</w:t>
      </w:r>
    </w:p>
    <w:p w14:paraId="11707265" w14:textId="77777777" w:rsidR="0096179F" w:rsidRPr="0003338C" w:rsidRDefault="0096179F" w:rsidP="0003338C">
      <w:pPr>
        <w:pStyle w:val="aff0"/>
        <w:spacing w:before="60"/>
        <w:ind w:left="426" w:hanging="426"/>
        <w:jc w:val="both"/>
        <w:rPr>
          <w:rFonts w:ascii="Times New Roman" w:hAnsi="Times New Roman"/>
          <w:sz w:val="24"/>
          <w:szCs w:val="24"/>
          <w:lang w:val="ru-RU"/>
        </w:rPr>
      </w:pPr>
    </w:p>
    <w:p w14:paraId="38B7A75E" w14:textId="6CC34753" w:rsidR="00E641D1" w:rsidRPr="0003338C" w:rsidRDefault="00E641D1" w:rsidP="0003338C">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5500EA">
        <w:rPr>
          <w:rFonts w:ascii="Times New Roman" w:hAnsi="Times New Roman"/>
          <w:sz w:val="24"/>
          <w:szCs w:val="24"/>
        </w:rPr>
      </w:r>
      <w:r w:rsidR="005500EA">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7.</w:t>
      </w:r>
      <w:r w:rsidR="0096179F" w:rsidRPr="0003338C">
        <w:rPr>
          <w:sz w:val="24"/>
          <w:szCs w:val="24"/>
        </w:rPr>
        <w:t xml:space="preserve"> </w:t>
      </w:r>
      <w:r w:rsidR="0096179F" w:rsidRPr="0003338C">
        <w:rPr>
          <w:rFonts w:ascii="Times New Roman" w:hAnsi="Times New Roman"/>
          <w:sz w:val="24"/>
          <w:szCs w:val="24"/>
          <w:lang w:val="ru-RU"/>
        </w:rPr>
        <w:t>Подача заявки на регистрацию патента</w:t>
      </w:r>
      <w:r w:rsidR="0003338C">
        <w:rPr>
          <w:rFonts w:ascii="Times New Roman" w:hAnsi="Times New Roman"/>
          <w:sz w:val="24"/>
          <w:szCs w:val="24"/>
          <w:lang w:val="ru-RU"/>
        </w:rPr>
        <w:t xml:space="preserve"> </w:t>
      </w:r>
      <w:r w:rsidR="0003338C" w:rsidRPr="0003338C">
        <w:rPr>
          <w:rFonts w:ascii="Times New Roman" w:hAnsi="Times New Roman"/>
          <w:sz w:val="24"/>
          <w:szCs w:val="24"/>
          <w:lang w:val="ru-RU"/>
        </w:rPr>
        <w:t xml:space="preserve">(Техническое задание № </w:t>
      </w:r>
      <w:r w:rsidR="0003338C">
        <w:rPr>
          <w:rFonts w:ascii="Times New Roman" w:hAnsi="Times New Roman"/>
          <w:sz w:val="24"/>
          <w:szCs w:val="24"/>
          <w:lang w:val="ru-RU"/>
        </w:rPr>
        <w:t>7</w:t>
      </w:r>
      <w:r w:rsidR="0003338C" w:rsidRPr="0003338C">
        <w:rPr>
          <w:rFonts w:ascii="Times New Roman" w:hAnsi="Times New Roman"/>
          <w:sz w:val="24"/>
          <w:szCs w:val="24"/>
          <w:lang w:val="ru-RU"/>
        </w:rPr>
        <w:t>).</w:t>
      </w:r>
    </w:p>
    <w:p w14:paraId="789C8F98" w14:textId="0FAFF8D7" w:rsidR="00E641D1" w:rsidRPr="0003338C" w:rsidRDefault="00E641D1" w:rsidP="0003338C">
      <w:pPr>
        <w:pStyle w:val="TableParagraph"/>
        <w:spacing w:before="60"/>
        <w:ind w:left="426" w:hanging="426"/>
        <w:jc w:val="both"/>
        <w:rPr>
          <w:sz w:val="24"/>
          <w:szCs w:val="24"/>
        </w:rPr>
      </w:pPr>
      <w:r w:rsidRPr="0003338C">
        <w:rPr>
          <w:sz w:val="24"/>
          <w:szCs w:val="24"/>
        </w:rPr>
        <w:fldChar w:fldCharType="begin">
          <w:ffData>
            <w:name w:val="Kontrollkästchen1"/>
            <w:enabled/>
            <w:calcOnExit w:val="0"/>
            <w:checkBox>
              <w:sizeAuto/>
              <w:default w:val="0"/>
            </w:checkBox>
          </w:ffData>
        </w:fldChar>
      </w:r>
      <w:r w:rsidRPr="0003338C">
        <w:rPr>
          <w:sz w:val="24"/>
          <w:szCs w:val="24"/>
        </w:rPr>
        <w:instrText xml:space="preserve"> FORMCHECKBOX </w:instrText>
      </w:r>
      <w:r w:rsidR="005500EA">
        <w:rPr>
          <w:sz w:val="24"/>
          <w:szCs w:val="24"/>
        </w:rPr>
      </w:r>
      <w:r w:rsidR="005500EA">
        <w:rPr>
          <w:sz w:val="24"/>
          <w:szCs w:val="24"/>
        </w:rPr>
        <w:fldChar w:fldCharType="separate"/>
      </w:r>
      <w:r w:rsidRPr="0003338C">
        <w:rPr>
          <w:sz w:val="24"/>
          <w:szCs w:val="24"/>
        </w:rPr>
        <w:fldChar w:fldCharType="end"/>
      </w:r>
      <w:r w:rsidRPr="0003338C">
        <w:rPr>
          <w:sz w:val="24"/>
          <w:szCs w:val="24"/>
        </w:rPr>
        <w:t xml:space="preserve"> </w:t>
      </w:r>
      <w:r w:rsidR="0096179F" w:rsidRPr="0003338C">
        <w:rPr>
          <w:sz w:val="24"/>
          <w:szCs w:val="24"/>
        </w:rPr>
        <w:t>8. Регистрация товарных знаков с разработкой дизайна</w:t>
      </w:r>
      <w:r w:rsidR="0003338C">
        <w:rPr>
          <w:sz w:val="24"/>
          <w:szCs w:val="24"/>
        </w:rPr>
        <w:t xml:space="preserve"> </w:t>
      </w:r>
      <w:r w:rsidR="0003338C" w:rsidRPr="0003338C">
        <w:rPr>
          <w:sz w:val="24"/>
          <w:szCs w:val="24"/>
        </w:rPr>
        <w:t xml:space="preserve">(Техническое задание № </w:t>
      </w:r>
      <w:r w:rsidR="0003338C">
        <w:rPr>
          <w:sz w:val="24"/>
          <w:szCs w:val="24"/>
        </w:rPr>
        <w:t>8</w:t>
      </w:r>
      <w:r w:rsidR="0003338C" w:rsidRPr="0003338C">
        <w:rPr>
          <w:sz w:val="24"/>
          <w:szCs w:val="24"/>
        </w:rPr>
        <w:t>).</w:t>
      </w:r>
    </w:p>
    <w:p w14:paraId="016CEFA1" w14:textId="77777777" w:rsidR="0096179F" w:rsidRPr="0003338C" w:rsidRDefault="0096179F" w:rsidP="0003338C">
      <w:pPr>
        <w:pStyle w:val="TableParagraph"/>
        <w:spacing w:before="60"/>
        <w:ind w:left="426" w:hanging="426"/>
        <w:jc w:val="both"/>
        <w:rPr>
          <w:sz w:val="24"/>
          <w:szCs w:val="24"/>
        </w:rPr>
      </w:pPr>
    </w:p>
    <w:p w14:paraId="293DC13E" w14:textId="7AAE3104" w:rsidR="00E641D1" w:rsidRPr="0003338C" w:rsidRDefault="00E641D1" w:rsidP="0003338C">
      <w:pPr>
        <w:pStyle w:val="TableParagraph"/>
        <w:spacing w:before="60"/>
        <w:ind w:left="426" w:hanging="426"/>
        <w:jc w:val="both"/>
        <w:rPr>
          <w:bCs/>
          <w:sz w:val="24"/>
          <w:szCs w:val="24"/>
        </w:rPr>
      </w:pPr>
      <w:r w:rsidRPr="0003338C">
        <w:rPr>
          <w:sz w:val="24"/>
          <w:szCs w:val="24"/>
        </w:rPr>
        <w:fldChar w:fldCharType="begin">
          <w:ffData>
            <w:name w:val="Kontrollkästchen1"/>
            <w:enabled/>
            <w:calcOnExit w:val="0"/>
            <w:checkBox>
              <w:sizeAuto/>
              <w:default w:val="0"/>
            </w:checkBox>
          </w:ffData>
        </w:fldChar>
      </w:r>
      <w:r w:rsidRPr="0003338C">
        <w:rPr>
          <w:sz w:val="24"/>
          <w:szCs w:val="24"/>
        </w:rPr>
        <w:instrText xml:space="preserve"> FORMCHECKBOX </w:instrText>
      </w:r>
      <w:r w:rsidR="005500EA">
        <w:rPr>
          <w:sz w:val="24"/>
          <w:szCs w:val="24"/>
        </w:rPr>
      </w:r>
      <w:r w:rsidR="005500EA">
        <w:rPr>
          <w:sz w:val="24"/>
          <w:szCs w:val="24"/>
        </w:rPr>
        <w:fldChar w:fldCharType="separate"/>
      </w:r>
      <w:r w:rsidRPr="0003338C">
        <w:rPr>
          <w:sz w:val="24"/>
          <w:szCs w:val="24"/>
        </w:rPr>
        <w:fldChar w:fldCharType="end"/>
      </w:r>
      <w:r w:rsidRPr="0003338C">
        <w:rPr>
          <w:bCs/>
          <w:sz w:val="24"/>
          <w:szCs w:val="24"/>
        </w:rPr>
        <w:t xml:space="preserve"> </w:t>
      </w:r>
      <w:r w:rsidR="0096179F" w:rsidRPr="0003338C">
        <w:rPr>
          <w:bCs/>
          <w:sz w:val="24"/>
          <w:szCs w:val="24"/>
        </w:rPr>
        <w:t>9.</w:t>
      </w:r>
      <w:r w:rsidR="0096179F" w:rsidRPr="0003338C">
        <w:rPr>
          <w:sz w:val="24"/>
          <w:szCs w:val="24"/>
        </w:rPr>
        <w:t xml:space="preserve"> </w:t>
      </w:r>
      <w:r w:rsidR="0096179F" w:rsidRPr="0003338C">
        <w:rPr>
          <w:bCs/>
          <w:sz w:val="24"/>
          <w:szCs w:val="24"/>
        </w:rPr>
        <w:t>Сертификация продукции производственных компаний</w:t>
      </w:r>
      <w:r w:rsidR="0003338C">
        <w:rPr>
          <w:bCs/>
          <w:sz w:val="24"/>
          <w:szCs w:val="24"/>
        </w:rPr>
        <w:t xml:space="preserve"> </w:t>
      </w:r>
      <w:r w:rsidR="0003338C" w:rsidRPr="0003338C">
        <w:rPr>
          <w:bCs/>
          <w:sz w:val="24"/>
          <w:szCs w:val="24"/>
        </w:rPr>
        <w:t xml:space="preserve">(Техническое задание № </w:t>
      </w:r>
      <w:r w:rsidR="0003338C">
        <w:rPr>
          <w:bCs/>
          <w:sz w:val="24"/>
          <w:szCs w:val="24"/>
        </w:rPr>
        <w:t>9</w:t>
      </w:r>
      <w:r w:rsidR="0003338C" w:rsidRPr="0003338C">
        <w:rPr>
          <w:bCs/>
          <w:sz w:val="24"/>
          <w:szCs w:val="24"/>
        </w:rPr>
        <w:t>).</w:t>
      </w:r>
    </w:p>
    <w:p w14:paraId="7E594A16" w14:textId="77777777" w:rsidR="0096179F" w:rsidRPr="0003338C" w:rsidRDefault="0096179F" w:rsidP="0003338C">
      <w:pPr>
        <w:pStyle w:val="TableParagraph"/>
        <w:spacing w:before="60"/>
        <w:ind w:left="426" w:hanging="426"/>
        <w:jc w:val="both"/>
        <w:rPr>
          <w:sz w:val="24"/>
          <w:szCs w:val="24"/>
        </w:rPr>
      </w:pPr>
    </w:p>
    <w:p w14:paraId="412B274A" w14:textId="1BD816E1" w:rsidR="00E641D1" w:rsidRPr="0003338C" w:rsidRDefault="00E641D1" w:rsidP="0003338C">
      <w:pPr>
        <w:pStyle w:val="aff0"/>
        <w:spacing w:before="60"/>
        <w:ind w:left="426" w:hanging="426"/>
        <w:jc w:val="both"/>
        <w:rPr>
          <w:rFonts w:ascii="Times New Roman" w:hAnsi="Times New Roman"/>
          <w:bCs/>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5500EA">
        <w:rPr>
          <w:rFonts w:ascii="Times New Roman" w:hAnsi="Times New Roman"/>
          <w:sz w:val="24"/>
          <w:szCs w:val="24"/>
        </w:rPr>
      </w:r>
      <w:r w:rsidR="005500EA">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bCs/>
          <w:sz w:val="24"/>
          <w:szCs w:val="24"/>
          <w:lang w:val="ru-RU"/>
        </w:rPr>
        <w:t xml:space="preserve"> </w:t>
      </w:r>
      <w:r w:rsidR="0096179F" w:rsidRPr="0003338C">
        <w:rPr>
          <w:rFonts w:ascii="Times New Roman" w:hAnsi="Times New Roman"/>
          <w:bCs/>
          <w:sz w:val="24"/>
          <w:szCs w:val="24"/>
          <w:lang w:val="ru-RU"/>
        </w:rPr>
        <w:t>10. Программа модернизации производства</w:t>
      </w:r>
      <w:r w:rsidR="0003338C">
        <w:rPr>
          <w:rFonts w:ascii="Times New Roman" w:hAnsi="Times New Roman"/>
          <w:bCs/>
          <w:sz w:val="24"/>
          <w:szCs w:val="24"/>
          <w:lang w:val="ru-RU"/>
        </w:rPr>
        <w:t xml:space="preserve"> </w:t>
      </w:r>
      <w:r w:rsidR="0003338C" w:rsidRPr="0003338C">
        <w:rPr>
          <w:rFonts w:ascii="Times New Roman" w:hAnsi="Times New Roman"/>
          <w:bCs/>
          <w:sz w:val="24"/>
          <w:szCs w:val="24"/>
          <w:lang w:val="ru-RU"/>
        </w:rPr>
        <w:t xml:space="preserve">(Техническое задание № </w:t>
      </w:r>
      <w:r w:rsidR="0003338C">
        <w:rPr>
          <w:rFonts w:ascii="Times New Roman" w:hAnsi="Times New Roman"/>
          <w:bCs/>
          <w:sz w:val="24"/>
          <w:szCs w:val="24"/>
          <w:lang w:val="ru-RU"/>
        </w:rPr>
        <w:t>10</w:t>
      </w:r>
      <w:r w:rsidR="0003338C" w:rsidRPr="0003338C">
        <w:rPr>
          <w:rFonts w:ascii="Times New Roman" w:hAnsi="Times New Roman"/>
          <w:bCs/>
          <w:sz w:val="24"/>
          <w:szCs w:val="24"/>
          <w:lang w:val="ru-RU"/>
        </w:rPr>
        <w:t>).</w:t>
      </w:r>
    </w:p>
    <w:p w14:paraId="362792B3" w14:textId="2733ADCD" w:rsidR="0096179F" w:rsidRPr="0003338C" w:rsidRDefault="0096179F" w:rsidP="0003338C">
      <w:pPr>
        <w:spacing w:before="60"/>
        <w:rPr>
          <w:bCs/>
        </w:rPr>
      </w:pPr>
    </w:p>
    <w:p w14:paraId="234EF172" w14:textId="51281D4E" w:rsidR="0003338C" w:rsidRPr="0003338C" w:rsidRDefault="0003338C" w:rsidP="0003338C">
      <w:pPr>
        <w:spacing w:before="1" w:after="120"/>
        <w:jc w:val="center"/>
        <w:rPr>
          <w:b/>
          <w:bCs/>
          <w:color w:val="000000"/>
          <w:lang w:val="x-none"/>
        </w:rPr>
      </w:pPr>
      <w:r w:rsidRPr="0003338C">
        <w:rPr>
          <w:b/>
          <w:bCs/>
          <w:color w:val="000000"/>
        </w:rPr>
        <w:t xml:space="preserve">Нижеуказанные услуги оказываются только </w:t>
      </w:r>
      <w:r w:rsidRPr="0003338C">
        <w:rPr>
          <w:b/>
          <w:bCs/>
          <w:color w:val="000000"/>
          <w:lang w:val="x-none"/>
        </w:rPr>
        <w:t>участникам следующих территориальных кластеров:</w:t>
      </w:r>
    </w:p>
    <w:p w14:paraId="26917357" w14:textId="77777777" w:rsidR="0003338C" w:rsidRPr="0003338C" w:rsidRDefault="0003338C" w:rsidP="0003338C">
      <w:pPr>
        <w:spacing w:before="1" w:after="120"/>
        <w:jc w:val="center"/>
        <w:rPr>
          <w:b/>
          <w:bCs/>
          <w:color w:val="000000"/>
          <w:lang w:val="x-none"/>
        </w:rPr>
      </w:pPr>
      <w:r w:rsidRPr="0003338C">
        <w:rPr>
          <w:b/>
          <w:bCs/>
          <w:color w:val="000000"/>
          <w:lang w:val="x-none"/>
        </w:rPr>
        <w:t>-  Инновационный территориальный кластер «</w:t>
      </w:r>
      <w:proofErr w:type="spellStart"/>
      <w:r w:rsidRPr="0003338C">
        <w:rPr>
          <w:b/>
          <w:bCs/>
          <w:color w:val="000000"/>
          <w:lang w:val="x-none"/>
        </w:rPr>
        <w:t>Smart</w:t>
      </w:r>
      <w:proofErr w:type="spellEnd"/>
      <w:r w:rsidRPr="0003338C">
        <w:rPr>
          <w:b/>
          <w:bCs/>
          <w:color w:val="000000"/>
          <w:lang w:val="x-none"/>
        </w:rPr>
        <w:t xml:space="preserve"> </w:t>
      </w:r>
      <w:proofErr w:type="spellStart"/>
      <w:r w:rsidRPr="0003338C">
        <w:rPr>
          <w:b/>
          <w:bCs/>
          <w:color w:val="000000"/>
          <w:lang w:val="x-none"/>
        </w:rPr>
        <w:t>Technologies</w:t>
      </w:r>
      <w:proofErr w:type="spellEnd"/>
      <w:r w:rsidRPr="0003338C">
        <w:rPr>
          <w:b/>
          <w:bCs/>
          <w:color w:val="000000"/>
          <w:lang w:val="x-none"/>
        </w:rPr>
        <w:t xml:space="preserve"> </w:t>
      </w:r>
      <w:proofErr w:type="spellStart"/>
      <w:r w:rsidRPr="0003338C">
        <w:rPr>
          <w:b/>
          <w:bCs/>
          <w:color w:val="000000"/>
          <w:lang w:val="x-none"/>
        </w:rPr>
        <w:t>Tomsk</w:t>
      </w:r>
      <w:proofErr w:type="spellEnd"/>
      <w:r w:rsidRPr="0003338C">
        <w:rPr>
          <w:b/>
          <w:bCs/>
          <w:color w:val="000000"/>
          <w:lang w:val="x-none"/>
        </w:rPr>
        <w:t>»;</w:t>
      </w:r>
    </w:p>
    <w:p w14:paraId="35028AAD" w14:textId="77777777" w:rsidR="0003338C" w:rsidRPr="0003338C" w:rsidRDefault="0003338C" w:rsidP="0003338C">
      <w:pPr>
        <w:spacing w:before="1" w:after="120"/>
        <w:jc w:val="center"/>
        <w:rPr>
          <w:b/>
          <w:bCs/>
          <w:color w:val="000000"/>
          <w:lang w:val="x-none"/>
        </w:rPr>
      </w:pPr>
      <w:r w:rsidRPr="0003338C">
        <w:rPr>
          <w:b/>
          <w:bCs/>
          <w:color w:val="000000"/>
          <w:lang w:val="x-none"/>
        </w:rPr>
        <w:t>-  Кластер «Возобновляемые природные ресурсы Томской области»;</w:t>
      </w:r>
    </w:p>
    <w:p w14:paraId="049F63F9" w14:textId="3D8EDFEC" w:rsidR="0096179F" w:rsidRPr="0003338C" w:rsidRDefault="0003338C" w:rsidP="0003338C">
      <w:pPr>
        <w:pStyle w:val="aff0"/>
        <w:spacing w:before="60"/>
        <w:ind w:left="426" w:hanging="426"/>
        <w:jc w:val="center"/>
        <w:rPr>
          <w:bCs/>
          <w:sz w:val="24"/>
          <w:szCs w:val="24"/>
          <w:lang w:val="ru-RU"/>
        </w:rPr>
      </w:pPr>
      <w:r w:rsidRPr="0003338C">
        <w:rPr>
          <w:rFonts w:ascii="Times New Roman" w:eastAsia="Times New Roman" w:hAnsi="Times New Roman"/>
          <w:b/>
          <w:bCs/>
          <w:color w:val="000000"/>
          <w:sz w:val="24"/>
          <w:szCs w:val="24"/>
          <w:lang w:val="ru-RU" w:eastAsia="ar-SA"/>
        </w:rPr>
        <w:t>-  Лесопромышленный кластер Томской области.</w:t>
      </w:r>
    </w:p>
    <w:p w14:paraId="12F55568" w14:textId="68DA205D" w:rsidR="0096179F" w:rsidRDefault="0096179F" w:rsidP="0003338C">
      <w:pPr>
        <w:pStyle w:val="aff0"/>
        <w:spacing w:before="60"/>
        <w:ind w:left="426" w:hanging="426"/>
        <w:jc w:val="center"/>
        <w:rPr>
          <w:bCs/>
          <w:lang w:val="ru-RU"/>
        </w:rPr>
      </w:pPr>
    </w:p>
    <w:p w14:paraId="131888B9" w14:textId="77777777" w:rsidR="0096179F" w:rsidRPr="00EE5F73" w:rsidRDefault="0096179F" w:rsidP="00E641D1">
      <w:pPr>
        <w:pStyle w:val="aff0"/>
        <w:spacing w:before="60"/>
        <w:ind w:left="426" w:hanging="426"/>
        <w:rPr>
          <w:rFonts w:ascii="Times New Roman" w:hAnsi="Times New Roman"/>
          <w:lang w:val="ru-RU"/>
        </w:rPr>
      </w:pPr>
    </w:p>
    <w:p w14:paraId="2F8F0B77" w14:textId="0EC6E4A4" w:rsidR="00E641D1" w:rsidRDefault="00E641D1" w:rsidP="0003338C">
      <w:pPr>
        <w:pStyle w:val="aff0"/>
        <w:spacing w:before="60"/>
        <w:ind w:left="426" w:hanging="426"/>
        <w:jc w:val="both"/>
        <w:rPr>
          <w:rFonts w:ascii="Times New Roman" w:hAnsi="Times New Roman"/>
          <w:bCs/>
          <w:sz w:val="24"/>
          <w:szCs w:val="24"/>
          <w:lang w:val="ru-RU"/>
        </w:rPr>
      </w:pPr>
      <w:r w:rsidRPr="00641844">
        <w:rPr>
          <w:rFonts w:ascii="Times New Roman" w:hAnsi="Times New Roman"/>
        </w:rPr>
        <w:fldChar w:fldCharType="begin">
          <w:ffData>
            <w:name w:val="Kontrollkästchen1"/>
            <w:enabled/>
            <w:calcOnExit w:val="0"/>
            <w:checkBox>
              <w:sizeAuto/>
              <w:default w:val="0"/>
            </w:checkBox>
          </w:ffData>
        </w:fldChar>
      </w:r>
      <w:r w:rsidRPr="00641844">
        <w:rPr>
          <w:rFonts w:ascii="Times New Roman" w:hAnsi="Times New Roman"/>
          <w:lang w:val="ru-RU"/>
        </w:rPr>
        <w:instrText xml:space="preserve"> </w:instrText>
      </w:r>
      <w:r w:rsidRPr="00641844">
        <w:rPr>
          <w:rFonts w:ascii="Times New Roman" w:hAnsi="Times New Roman"/>
        </w:rPr>
        <w:instrText>FORMCHECKBOX</w:instrText>
      </w:r>
      <w:r w:rsidRPr="00641844">
        <w:rPr>
          <w:rFonts w:ascii="Times New Roman" w:hAnsi="Times New Roman"/>
          <w:lang w:val="ru-RU"/>
        </w:rPr>
        <w:instrText xml:space="preserve"> </w:instrText>
      </w:r>
      <w:r w:rsidR="005500EA">
        <w:rPr>
          <w:rFonts w:ascii="Times New Roman" w:hAnsi="Times New Roman"/>
        </w:rPr>
      </w:r>
      <w:r w:rsidR="005500EA">
        <w:rPr>
          <w:rFonts w:ascii="Times New Roman" w:hAnsi="Times New Roman"/>
        </w:rPr>
        <w:fldChar w:fldCharType="separate"/>
      </w:r>
      <w:r w:rsidRPr="00641844">
        <w:rPr>
          <w:rFonts w:ascii="Times New Roman" w:hAnsi="Times New Roman"/>
        </w:rPr>
        <w:fldChar w:fldCharType="end"/>
      </w:r>
      <w:r w:rsidRPr="00641844">
        <w:rPr>
          <w:bCs/>
          <w:lang w:val="ru-RU"/>
        </w:rPr>
        <w:t xml:space="preserve"> </w:t>
      </w:r>
      <w:r w:rsidR="0003338C" w:rsidRPr="0003338C">
        <w:rPr>
          <w:rFonts w:ascii="Times New Roman" w:hAnsi="Times New Roman"/>
          <w:bCs/>
          <w:sz w:val="24"/>
          <w:szCs w:val="24"/>
          <w:lang w:val="ru-RU"/>
        </w:rPr>
        <w:t>11.</w:t>
      </w:r>
      <w:r w:rsidR="0003338C" w:rsidRPr="0003338C">
        <w:rPr>
          <w:rFonts w:ascii="Times New Roman" w:hAnsi="Times New Roman"/>
          <w:sz w:val="24"/>
          <w:szCs w:val="24"/>
        </w:rPr>
        <w:t xml:space="preserve"> </w:t>
      </w:r>
      <w:r w:rsidR="0003338C" w:rsidRPr="0003338C">
        <w:rPr>
          <w:rFonts w:ascii="Times New Roman" w:hAnsi="Times New Roman"/>
          <w:bCs/>
          <w:sz w:val="24"/>
          <w:szCs w:val="24"/>
          <w:lang w:val="ru-RU"/>
        </w:rPr>
        <w:t>Содействие в получении услуг по изготовлению видеоролика (категория 1) (Техническое задание № 1</w:t>
      </w:r>
      <w:r w:rsidR="0003338C">
        <w:rPr>
          <w:rFonts w:ascii="Times New Roman" w:hAnsi="Times New Roman"/>
          <w:bCs/>
          <w:sz w:val="24"/>
          <w:szCs w:val="24"/>
          <w:lang w:val="ru-RU"/>
        </w:rPr>
        <w:t>1</w:t>
      </w:r>
      <w:r w:rsidR="0003338C" w:rsidRPr="0003338C">
        <w:rPr>
          <w:rFonts w:ascii="Times New Roman" w:hAnsi="Times New Roman"/>
          <w:bCs/>
          <w:sz w:val="24"/>
          <w:szCs w:val="24"/>
          <w:lang w:val="ru-RU"/>
        </w:rPr>
        <w:t>).</w:t>
      </w:r>
    </w:p>
    <w:p w14:paraId="7F3E1E6C" w14:textId="77777777" w:rsidR="0003338C" w:rsidRPr="00641844" w:rsidRDefault="0003338C" w:rsidP="0003338C">
      <w:pPr>
        <w:pStyle w:val="aff0"/>
        <w:spacing w:before="60"/>
        <w:ind w:left="426" w:hanging="426"/>
        <w:jc w:val="both"/>
        <w:rPr>
          <w:rFonts w:ascii="Times New Roman" w:hAnsi="Times New Roman"/>
          <w:lang w:val="ru-RU"/>
        </w:rPr>
      </w:pPr>
    </w:p>
    <w:p w14:paraId="1DB795F2" w14:textId="2574A946" w:rsidR="00E641D1" w:rsidRPr="003472D0" w:rsidRDefault="00E641D1" w:rsidP="003472D0">
      <w:pPr>
        <w:pStyle w:val="aff0"/>
        <w:spacing w:before="60"/>
        <w:ind w:left="426" w:hanging="426"/>
        <w:jc w:val="both"/>
        <w:rPr>
          <w:rFonts w:ascii="Times New Roman" w:hAnsi="Times New Roman"/>
          <w:bCs/>
          <w:lang w:val="ru-RU"/>
        </w:rPr>
      </w:pPr>
      <w:r w:rsidRPr="00641844">
        <w:rPr>
          <w:rFonts w:ascii="Times New Roman" w:hAnsi="Times New Roman"/>
        </w:rPr>
        <w:lastRenderedPageBreak/>
        <w:fldChar w:fldCharType="begin">
          <w:ffData>
            <w:name w:val="Kontrollkästchen1"/>
            <w:enabled/>
            <w:calcOnExit w:val="0"/>
            <w:checkBox>
              <w:sizeAuto/>
              <w:default w:val="0"/>
            </w:checkBox>
          </w:ffData>
        </w:fldChar>
      </w:r>
      <w:r w:rsidRPr="00641844">
        <w:rPr>
          <w:rFonts w:ascii="Times New Roman" w:hAnsi="Times New Roman"/>
          <w:lang w:val="ru-RU"/>
        </w:rPr>
        <w:instrText xml:space="preserve"> </w:instrText>
      </w:r>
      <w:r w:rsidRPr="00641844">
        <w:rPr>
          <w:rFonts w:ascii="Times New Roman" w:hAnsi="Times New Roman"/>
        </w:rPr>
        <w:instrText>FORMCHECKBOX</w:instrText>
      </w:r>
      <w:r w:rsidRPr="00641844">
        <w:rPr>
          <w:rFonts w:ascii="Times New Roman" w:hAnsi="Times New Roman"/>
          <w:lang w:val="ru-RU"/>
        </w:rPr>
        <w:instrText xml:space="preserve"> </w:instrText>
      </w:r>
      <w:r w:rsidR="005500EA">
        <w:rPr>
          <w:rFonts w:ascii="Times New Roman" w:hAnsi="Times New Roman"/>
        </w:rPr>
      </w:r>
      <w:r w:rsidR="005500EA">
        <w:rPr>
          <w:rFonts w:ascii="Times New Roman" w:hAnsi="Times New Roman"/>
        </w:rPr>
        <w:fldChar w:fldCharType="separate"/>
      </w:r>
      <w:r w:rsidRPr="00641844">
        <w:rPr>
          <w:rFonts w:ascii="Times New Roman" w:hAnsi="Times New Roman"/>
        </w:rPr>
        <w:fldChar w:fldCharType="end"/>
      </w:r>
      <w:r w:rsidRPr="00641844">
        <w:rPr>
          <w:bCs/>
          <w:lang w:val="ru-RU"/>
        </w:rPr>
        <w:t xml:space="preserve"> </w:t>
      </w:r>
      <w:r w:rsidR="003472D0" w:rsidRPr="003472D0">
        <w:rPr>
          <w:rFonts w:ascii="Times New Roman" w:hAnsi="Times New Roman"/>
          <w:bCs/>
          <w:sz w:val="24"/>
          <w:szCs w:val="24"/>
          <w:lang w:val="ru-RU"/>
        </w:rPr>
        <w:t>12. Содействие в получении услуг по изготовлению видеоролика (категория 2)</w:t>
      </w:r>
      <w:r w:rsidR="003472D0" w:rsidRPr="003472D0">
        <w:rPr>
          <w:rFonts w:ascii="Times New Roman" w:hAnsi="Times New Roman"/>
          <w:sz w:val="24"/>
          <w:szCs w:val="24"/>
        </w:rPr>
        <w:t xml:space="preserve"> </w:t>
      </w:r>
      <w:r w:rsidR="003472D0" w:rsidRPr="003472D0">
        <w:rPr>
          <w:rFonts w:ascii="Times New Roman" w:hAnsi="Times New Roman"/>
          <w:bCs/>
          <w:sz w:val="24"/>
          <w:szCs w:val="24"/>
          <w:lang w:val="ru-RU"/>
        </w:rPr>
        <w:t>(Техническое задание № 1</w:t>
      </w:r>
      <w:r w:rsidR="003472D0">
        <w:rPr>
          <w:rFonts w:ascii="Times New Roman" w:hAnsi="Times New Roman"/>
          <w:bCs/>
          <w:sz w:val="24"/>
          <w:szCs w:val="24"/>
          <w:lang w:val="ru-RU"/>
        </w:rPr>
        <w:t>2</w:t>
      </w:r>
      <w:r w:rsidR="003472D0" w:rsidRPr="003472D0">
        <w:rPr>
          <w:rFonts w:ascii="Times New Roman" w:hAnsi="Times New Roman"/>
          <w:bCs/>
          <w:sz w:val="24"/>
          <w:szCs w:val="24"/>
          <w:lang w:val="ru-RU"/>
        </w:rPr>
        <w:t>).</w:t>
      </w:r>
    </w:p>
    <w:p w14:paraId="6F63BE05" w14:textId="77777777" w:rsidR="0003338C" w:rsidRPr="00641844" w:rsidRDefault="0003338C" w:rsidP="00E641D1">
      <w:pPr>
        <w:pStyle w:val="aff0"/>
        <w:spacing w:before="60"/>
        <w:ind w:left="426" w:hanging="426"/>
        <w:rPr>
          <w:rFonts w:ascii="Times New Roman" w:hAnsi="Times New Roman"/>
          <w:lang w:val="ru-RU"/>
        </w:rPr>
      </w:pPr>
    </w:p>
    <w:p w14:paraId="270023DB" w14:textId="060C3815" w:rsidR="00E641D1" w:rsidRDefault="00E641D1" w:rsidP="003472D0">
      <w:pPr>
        <w:pStyle w:val="aff0"/>
        <w:spacing w:before="60"/>
        <w:ind w:left="426" w:hanging="426"/>
        <w:jc w:val="both"/>
        <w:rPr>
          <w:bCs/>
          <w:lang w:val="ru-RU"/>
        </w:rPr>
      </w:pPr>
      <w:r w:rsidRPr="00EE5F73">
        <w:rPr>
          <w:rFonts w:ascii="Times New Roman" w:hAnsi="Times New Roman"/>
        </w:rPr>
        <w:fldChar w:fldCharType="begin">
          <w:ffData>
            <w:name w:val="Kontrollkästchen1"/>
            <w:enabled/>
            <w:calcOnExit w:val="0"/>
            <w:checkBox>
              <w:sizeAuto/>
              <w:default w:val="0"/>
            </w:checkBox>
          </w:ffData>
        </w:fldChar>
      </w:r>
      <w:r w:rsidRPr="00EE5F73">
        <w:rPr>
          <w:rFonts w:ascii="Times New Roman" w:hAnsi="Times New Roman"/>
          <w:lang w:val="ru-RU"/>
        </w:rPr>
        <w:instrText xml:space="preserve"> </w:instrText>
      </w:r>
      <w:r w:rsidRPr="00EE5F73">
        <w:rPr>
          <w:rFonts w:ascii="Times New Roman" w:hAnsi="Times New Roman"/>
        </w:rPr>
        <w:instrText>FORMCHECKBOX</w:instrText>
      </w:r>
      <w:r w:rsidRPr="00EE5F73">
        <w:rPr>
          <w:rFonts w:ascii="Times New Roman" w:hAnsi="Times New Roman"/>
          <w:lang w:val="ru-RU"/>
        </w:rPr>
        <w:instrText xml:space="preserve"> </w:instrText>
      </w:r>
      <w:r w:rsidR="005500EA">
        <w:rPr>
          <w:rFonts w:ascii="Times New Roman" w:hAnsi="Times New Roman"/>
        </w:rPr>
      </w:r>
      <w:r w:rsidR="005500EA">
        <w:rPr>
          <w:rFonts w:ascii="Times New Roman" w:hAnsi="Times New Roman"/>
        </w:rPr>
        <w:fldChar w:fldCharType="separate"/>
      </w:r>
      <w:r w:rsidRPr="00EE5F73">
        <w:rPr>
          <w:rFonts w:ascii="Times New Roman" w:hAnsi="Times New Roman"/>
        </w:rPr>
        <w:fldChar w:fldCharType="end"/>
      </w:r>
      <w:r w:rsidRPr="00EE5F73">
        <w:rPr>
          <w:bCs/>
          <w:lang w:val="ru-RU"/>
        </w:rPr>
        <w:t xml:space="preserve"> </w:t>
      </w:r>
      <w:r w:rsidR="003472D0">
        <w:rPr>
          <w:bCs/>
          <w:lang w:val="ru-RU"/>
        </w:rPr>
        <w:tab/>
      </w:r>
      <w:r w:rsidR="003472D0" w:rsidRPr="003472D0">
        <w:rPr>
          <w:rFonts w:ascii="Times New Roman" w:hAnsi="Times New Roman"/>
          <w:bCs/>
          <w:sz w:val="24"/>
          <w:szCs w:val="24"/>
          <w:lang w:val="ru-RU"/>
        </w:rPr>
        <w:t>13. Содействие в получении услуг по разработке медиа-плана, контент-плана компании (Техническое задание № 13).</w:t>
      </w:r>
    </w:p>
    <w:p w14:paraId="50374CC6" w14:textId="77777777" w:rsidR="0003338C" w:rsidRPr="00EE5F73" w:rsidRDefault="0003338C" w:rsidP="00E641D1">
      <w:pPr>
        <w:pStyle w:val="aff0"/>
        <w:spacing w:before="60"/>
        <w:ind w:left="426" w:hanging="426"/>
        <w:rPr>
          <w:rFonts w:ascii="Times New Roman" w:hAnsi="Times New Roman"/>
          <w:lang w:val="ru-RU"/>
        </w:rPr>
      </w:pPr>
    </w:p>
    <w:p w14:paraId="4AF87EB7" w14:textId="0FADA5A9" w:rsidR="0003338C" w:rsidRPr="003472D0" w:rsidRDefault="00E641D1" w:rsidP="003472D0">
      <w:pPr>
        <w:pStyle w:val="aff0"/>
        <w:spacing w:before="60"/>
        <w:ind w:left="426" w:hanging="426"/>
        <w:jc w:val="both"/>
        <w:rPr>
          <w:bCs/>
          <w:sz w:val="24"/>
          <w:szCs w:val="24"/>
          <w:lang w:val="ru-RU"/>
        </w:rPr>
      </w:pPr>
      <w:r w:rsidRPr="00EE5F73">
        <w:rPr>
          <w:rFonts w:ascii="Times New Roman" w:hAnsi="Times New Roman"/>
        </w:rPr>
        <w:fldChar w:fldCharType="begin">
          <w:ffData>
            <w:name w:val="Kontrollkästchen1"/>
            <w:enabled/>
            <w:calcOnExit w:val="0"/>
            <w:checkBox>
              <w:sizeAuto/>
              <w:default w:val="0"/>
            </w:checkBox>
          </w:ffData>
        </w:fldChar>
      </w:r>
      <w:r w:rsidRPr="00EE5F73">
        <w:rPr>
          <w:rFonts w:ascii="Times New Roman" w:hAnsi="Times New Roman"/>
          <w:lang w:val="ru-RU"/>
        </w:rPr>
        <w:instrText xml:space="preserve"> </w:instrText>
      </w:r>
      <w:r w:rsidRPr="00EE5F73">
        <w:rPr>
          <w:rFonts w:ascii="Times New Roman" w:hAnsi="Times New Roman"/>
        </w:rPr>
        <w:instrText>FORMCHECKBOX</w:instrText>
      </w:r>
      <w:r w:rsidRPr="00EE5F73">
        <w:rPr>
          <w:rFonts w:ascii="Times New Roman" w:hAnsi="Times New Roman"/>
          <w:lang w:val="ru-RU"/>
        </w:rPr>
        <w:instrText xml:space="preserve"> </w:instrText>
      </w:r>
      <w:r w:rsidR="005500EA">
        <w:rPr>
          <w:rFonts w:ascii="Times New Roman" w:hAnsi="Times New Roman"/>
        </w:rPr>
      </w:r>
      <w:r w:rsidR="005500EA">
        <w:rPr>
          <w:rFonts w:ascii="Times New Roman" w:hAnsi="Times New Roman"/>
        </w:rPr>
        <w:fldChar w:fldCharType="separate"/>
      </w:r>
      <w:r w:rsidRPr="00EE5F73">
        <w:rPr>
          <w:rFonts w:ascii="Times New Roman" w:hAnsi="Times New Roman"/>
        </w:rPr>
        <w:fldChar w:fldCharType="end"/>
      </w:r>
      <w:r w:rsidRPr="00EE5F73">
        <w:rPr>
          <w:bCs/>
          <w:lang w:val="ru-RU"/>
        </w:rPr>
        <w:t xml:space="preserve"> </w:t>
      </w:r>
      <w:r w:rsidR="003472D0" w:rsidRPr="003472D0">
        <w:rPr>
          <w:bCs/>
          <w:sz w:val="24"/>
          <w:szCs w:val="24"/>
          <w:lang w:val="ru-RU"/>
        </w:rPr>
        <w:tab/>
      </w:r>
      <w:r w:rsidR="003472D0" w:rsidRPr="003472D0">
        <w:rPr>
          <w:rFonts w:ascii="Times New Roman" w:hAnsi="Times New Roman"/>
          <w:bCs/>
          <w:sz w:val="24"/>
          <w:szCs w:val="24"/>
          <w:lang w:val="ru-RU"/>
        </w:rPr>
        <w:t>14. Содействие в разработке каталогов продукции субъектов МСП, участников кластера (Техническое задание № 14).</w:t>
      </w:r>
    </w:p>
    <w:p w14:paraId="45794BE5" w14:textId="77777777" w:rsidR="0003338C" w:rsidRPr="003472D0" w:rsidRDefault="0003338C" w:rsidP="003472D0">
      <w:pPr>
        <w:pStyle w:val="aff0"/>
        <w:spacing w:before="60"/>
        <w:ind w:left="426" w:hanging="426"/>
        <w:jc w:val="both"/>
        <w:rPr>
          <w:rFonts w:ascii="Times New Roman" w:hAnsi="Times New Roman"/>
          <w:sz w:val="24"/>
          <w:szCs w:val="24"/>
          <w:lang w:val="ru-RU"/>
        </w:rPr>
      </w:pPr>
    </w:p>
    <w:p w14:paraId="159AD0AA" w14:textId="41A169DE" w:rsidR="00E641D1" w:rsidRPr="003472D0" w:rsidRDefault="00E641D1" w:rsidP="003472D0">
      <w:pPr>
        <w:pStyle w:val="aff0"/>
        <w:spacing w:before="60"/>
        <w:ind w:left="426" w:hanging="426"/>
        <w:jc w:val="both"/>
        <w:rPr>
          <w:rFonts w:ascii="Times New Roman" w:hAnsi="Times New Roman"/>
          <w:bCs/>
          <w:sz w:val="24"/>
          <w:szCs w:val="24"/>
          <w:lang w:val="ru-RU"/>
        </w:rPr>
      </w:pPr>
      <w:r w:rsidRPr="003472D0">
        <w:rPr>
          <w:rFonts w:ascii="Times New Roman" w:hAnsi="Times New Roman"/>
          <w:sz w:val="24"/>
          <w:szCs w:val="24"/>
        </w:rPr>
        <w:fldChar w:fldCharType="begin">
          <w:ffData>
            <w:name w:val="Kontrollkästchen1"/>
            <w:enabled/>
            <w:calcOnExit w:val="0"/>
            <w:checkBox>
              <w:sizeAuto/>
              <w:default w:val="0"/>
            </w:checkBox>
          </w:ffData>
        </w:fldChar>
      </w:r>
      <w:r w:rsidRPr="003472D0">
        <w:rPr>
          <w:rFonts w:ascii="Times New Roman" w:hAnsi="Times New Roman"/>
          <w:sz w:val="24"/>
          <w:szCs w:val="24"/>
          <w:lang w:val="ru-RU"/>
        </w:rPr>
        <w:instrText xml:space="preserve"> </w:instrText>
      </w:r>
      <w:r w:rsidRPr="003472D0">
        <w:rPr>
          <w:rFonts w:ascii="Times New Roman" w:hAnsi="Times New Roman"/>
          <w:sz w:val="24"/>
          <w:szCs w:val="24"/>
        </w:rPr>
        <w:instrText>FORMCHECKBOX</w:instrText>
      </w:r>
      <w:r w:rsidRPr="003472D0">
        <w:rPr>
          <w:rFonts w:ascii="Times New Roman" w:hAnsi="Times New Roman"/>
          <w:sz w:val="24"/>
          <w:szCs w:val="24"/>
          <w:lang w:val="ru-RU"/>
        </w:rPr>
        <w:instrText xml:space="preserve"> </w:instrText>
      </w:r>
      <w:r w:rsidR="005500EA">
        <w:rPr>
          <w:rFonts w:ascii="Times New Roman" w:hAnsi="Times New Roman"/>
          <w:sz w:val="24"/>
          <w:szCs w:val="24"/>
        </w:rPr>
      </w:r>
      <w:r w:rsidR="005500EA">
        <w:rPr>
          <w:rFonts w:ascii="Times New Roman" w:hAnsi="Times New Roman"/>
          <w:sz w:val="24"/>
          <w:szCs w:val="24"/>
        </w:rPr>
        <w:fldChar w:fldCharType="separate"/>
      </w:r>
      <w:r w:rsidRPr="003472D0">
        <w:rPr>
          <w:rFonts w:ascii="Times New Roman" w:hAnsi="Times New Roman"/>
          <w:sz w:val="24"/>
          <w:szCs w:val="24"/>
        </w:rPr>
        <w:fldChar w:fldCharType="end"/>
      </w:r>
      <w:r w:rsidRPr="003472D0">
        <w:rPr>
          <w:rFonts w:ascii="Times New Roman" w:hAnsi="Times New Roman"/>
          <w:bCs/>
          <w:sz w:val="24"/>
          <w:szCs w:val="24"/>
          <w:lang w:val="ru-RU"/>
        </w:rPr>
        <w:t xml:space="preserve"> </w:t>
      </w:r>
      <w:r w:rsidR="003472D0" w:rsidRPr="003472D0">
        <w:rPr>
          <w:rFonts w:ascii="Times New Roman" w:hAnsi="Times New Roman"/>
          <w:bCs/>
          <w:sz w:val="24"/>
          <w:szCs w:val="24"/>
          <w:lang w:val="ru-RU"/>
        </w:rPr>
        <w:tab/>
        <w:t xml:space="preserve">15. Услуги по разработке дизайна упаковки продукции субъектов МСП, участников кластера в рамках реализации совместных кластерных проектов (Техническое задание </w:t>
      </w:r>
      <w:r w:rsidR="00850FC5">
        <w:rPr>
          <w:rFonts w:ascii="Times New Roman" w:hAnsi="Times New Roman"/>
          <w:bCs/>
          <w:sz w:val="24"/>
          <w:szCs w:val="24"/>
          <w:lang w:val="ru-RU"/>
        </w:rPr>
        <w:t xml:space="preserve">              </w:t>
      </w:r>
      <w:r w:rsidR="003472D0" w:rsidRPr="003472D0">
        <w:rPr>
          <w:rFonts w:ascii="Times New Roman" w:hAnsi="Times New Roman"/>
          <w:bCs/>
          <w:sz w:val="24"/>
          <w:szCs w:val="24"/>
          <w:lang w:val="ru-RU"/>
        </w:rPr>
        <w:t>№ 15).</w:t>
      </w:r>
    </w:p>
    <w:p w14:paraId="3A0FB76D" w14:textId="77777777" w:rsidR="003472D0" w:rsidRPr="003472D0" w:rsidRDefault="003472D0" w:rsidP="003472D0">
      <w:pPr>
        <w:pStyle w:val="aff0"/>
        <w:spacing w:before="60"/>
        <w:ind w:left="426" w:hanging="426"/>
        <w:jc w:val="both"/>
        <w:rPr>
          <w:rFonts w:ascii="Times New Roman" w:hAnsi="Times New Roman"/>
          <w:sz w:val="24"/>
          <w:szCs w:val="24"/>
          <w:lang w:val="ru-RU"/>
        </w:rPr>
      </w:pPr>
    </w:p>
    <w:p w14:paraId="6F43C493" w14:textId="17C81551" w:rsidR="00E641D1" w:rsidRPr="003472D0" w:rsidRDefault="00E641D1" w:rsidP="003472D0">
      <w:pPr>
        <w:pStyle w:val="aff0"/>
        <w:spacing w:before="60"/>
        <w:ind w:left="426" w:hanging="426"/>
        <w:jc w:val="both"/>
        <w:rPr>
          <w:bCs/>
          <w:sz w:val="24"/>
          <w:szCs w:val="24"/>
          <w:lang w:val="ru-RU"/>
        </w:rPr>
      </w:pPr>
      <w:r w:rsidRPr="003472D0">
        <w:rPr>
          <w:rFonts w:ascii="Times New Roman" w:hAnsi="Times New Roman"/>
          <w:sz w:val="24"/>
          <w:szCs w:val="24"/>
        </w:rPr>
        <w:fldChar w:fldCharType="begin">
          <w:ffData>
            <w:name w:val="Kontrollkästchen1"/>
            <w:enabled/>
            <w:calcOnExit w:val="0"/>
            <w:checkBox>
              <w:sizeAuto/>
              <w:default w:val="0"/>
            </w:checkBox>
          </w:ffData>
        </w:fldChar>
      </w:r>
      <w:r w:rsidRPr="003472D0">
        <w:rPr>
          <w:rFonts w:ascii="Times New Roman" w:hAnsi="Times New Roman"/>
          <w:sz w:val="24"/>
          <w:szCs w:val="24"/>
          <w:lang w:val="ru-RU"/>
        </w:rPr>
        <w:instrText xml:space="preserve"> </w:instrText>
      </w:r>
      <w:r w:rsidRPr="003472D0">
        <w:rPr>
          <w:rFonts w:ascii="Times New Roman" w:hAnsi="Times New Roman"/>
          <w:sz w:val="24"/>
          <w:szCs w:val="24"/>
        </w:rPr>
        <w:instrText>FORMCHECKBOX</w:instrText>
      </w:r>
      <w:r w:rsidRPr="003472D0">
        <w:rPr>
          <w:rFonts w:ascii="Times New Roman" w:hAnsi="Times New Roman"/>
          <w:sz w:val="24"/>
          <w:szCs w:val="24"/>
          <w:lang w:val="ru-RU"/>
        </w:rPr>
        <w:instrText xml:space="preserve"> </w:instrText>
      </w:r>
      <w:r w:rsidR="005500EA">
        <w:rPr>
          <w:rFonts w:ascii="Times New Roman" w:hAnsi="Times New Roman"/>
          <w:sz w:val="24"/>
          <w:szCs w:val="24"/>
        </w:rPr>
      </w:r>
      <w:r w:rsidR="005500EA">
        <w:rPr>
          <w:rFonts w:ascii="Times New Roman" w:hAnsi="Times New Roman"/>
          <w:sz w:val="24"/>
          <w:szCs w:val="24"/>
        </w:rPr>
        <w:fldChar w:fldCharType="separate"/>
      </w:r>
      <w:r w:rsidRPr="003472D0">
        <w:rPr>
          <w:rFonts w:ascii="Times New Roman" w:hAnsi="Times New Roman"/>
          <w:sz w:val="24"/>
          <w:szCs w:val="24"/>
        </w:rPr>
        <w:fldChar w:fldCharType="end"/>
      </w:r>
      <w:r w:rsidRPr="003472D0">
        <w:rPr>
          <w:bCs/>
          <w:sz w:val="24"/>
          <w:szCs w:val="24"/>
          <w:lang w:val="ru-RU"/>
        </w:rPr>
        <w:t xml:space="preserve"> </w:t>
      </w:r>
      <w:r w:rsidR="003472D0" w:rsidRPr="003472D0">
        <w:rPr>
          <w:bCs/>
          <w:sz w:val="24"/>
          <w:szCs w:val="24"/>
          <w:lang w:val="ru-RU"/>
        </w:rPr>
        <w:tab/>
      </w:r>
      <w:r w:rsidR="003472D0" w:rsidRPr="003472D0">
        <w:rPr>
          <w:rFonts w:ascii="Times New Roman" w:hAnsi="Times New Roman"/>
          <w:bCs/>
          <w:sz w:val="24"/>
          <w:szCs w:val="24"/>
          <w:lang w:val="ru-RU"/>
        </w:rPr>
        <w:t>16.</w:t>
      </w:r>
      <w:r w:rsidR="003472D0" w:rsidRPr="003472D0">
        <w:rPr>
          <w:rFonts w:ascii="Times New Roman" w:hAnsi="Times New Roman"/>
          <w:sz w:val="24"/>
          <w:szCs w:val="24"/>
        </w:rPr>
        <w:t xml:space="preserve"> </w:t>
      </w:r>
      <w:r w:rsidR="003472D0" w:rsidRPr="003472D0">
        <w:rPr>
          <w:rFonts w:ascii="Times New Roman" w:hAnsi="Times New Roman"/>
          <w:bCs/>
          <w:sz w:val="24"/>
          <w:szCs w:val="24"/>
          <w:lang w:val="ru-RU"/>
        </w:rPr>
        <w:t>Услуги по сертификации продукции субъектов МСП, участников кластера (Техническое задание № 16).</w:t>
      </w:r>
    </w:p>
    <w:p w14:paraId="17DBC449" w14:textId="77777777" w:rsidR="0003338C" w:rsidRPr="003472D0" w:rsidRDefault="0003338C" w:rsidP="003472D0">
      <w:pPr>
        <w:pStyle w:val="aff0"/>
        <w:spacing w:before="60"/>
        <w:ind w:left="426" w:hanging="426"/>
        <w:jc w:val="both"/>
        <w:rPr>
          <w:rFonts w:ascii="Times New Roman" w:hAnsi="Times New Roman"/>
          <w:sz w:val="24"/>
          <w:szCs w:val="24"/>
          <w:lang w:val="ru-RU"/>
        </w:rPr>
      </w:pPr>
    </w:p>
    <w:p w14:paraId="15D92BCC" w14:textId="559C02ED" w:rsidR="00E641D1" w:rsidRPr="003472D0" w:rsidRDefault="00E641D1" w:rsidP="003472D0">
      <w:pPr>
        <w:pStyle w:val="aff0"/>
        <w:spacing w:before="60"/>
        <w:ind w:left="426" w:hanging="426"/>
        <w:jc w:val="both"/>
        <w:rPr>
          <w:rFonts w:ascii="Times New Roman" w:hAnsi="Times New Roman"/>
          <w:bCs/>
          <w:sz w:val="24"/>
          <w:szCs w:val="24"/>
          <w:lang w:val="ru-RU"/>
        </w:rPr>
      </w:pPr>
      <w:r w:rsidRPr="003472D0">
        <w:rPr>
          <w:rFonts w:ascii="Times New Roman" w:hAnsi="Times New Roman"/>
          <w:sz w:val="24"/>
          <w:szCs w:val="24"/>
        </w:rPr>
        <w:fldChar w:fldCharType="begin">
          <w:ffData>
            <w:name w:val="Kontrollkästchen1"/>
            <w:enabled/>
            <w:calcOnExit w:val="0"/>
            <w:checkBox>
              <w:sizeAuto/>
              <w:default w:val="0"/>
            </w:checkBox>
          </w:ffData>
        </w:fldChar>
      </w:r>
      <w:r w:rsidRPr="003472D0">
        <w:rPr>
          <w:rFonts w:ascii="Times New Roman" w:hAnsi="Times New Roman"/>
          <w:sz w:val="24"/>
          <w:szCs w:val="24"/>
          <w:lang w:val="ru-RU"/>
        </w:rPr>
        <w:instrText xml:space="preserve"> </w:instrText>
      </w:r>
      <w:r w:rsidRPr="003472D0">
        <w:rPr>
          <w:rFonts w:ascii="Times New Roman" w:hAnsi="Times New Roman"/>
          <w:sz w:val="24"/>
          <w:szCs w:val="24"/>
        </w:rPr>
        <w:instrText>FORMCHECKBOX</w:instrText>
      </w:r>
      <w:r w:rsidRPr="003472D0">
        <w:rPr>
          <w:rFonts w:ascii="Times New Roman" w:hAnsi="Times New Roman"/>
          <w:sz w:val="24"/>
          <w:szCs w:val="24"/>
          <w:lang w:val="ru-RU"/>
        </w:rPr>
        <w:instrText xml:space="preserve"> </w:instrText>
      </w:r>
      <w:r w:rsidR="005500EA">
        <w:rPr>
          <w:rFonts w:ascii="Times New Roman" w:hAnsi="Times New Roman"/>
          <w:sz w:val="24"/>
          <w:szCs w:val="24"/>
        </w:rPr>
      </w:r>
      <w:r w:rsidR="005500EA">
        <w:rPr>
          <w:rFonts w:ascii="Times New Roman" w:hAnsi="Times New Roman"/>
          <w:sz w:val="24"/>
          <w:szCs w:val="24"/>
        </w:rPr>
        <w:fldChar w:fldCharType="separate"/>
      </w:r>
      <w:r w:rsidRPr="003472D0">
        <w:rPr>
          <w:rFonts w:ascii="Times New Roman" w:hAnsi="Times New Roman"/>
          <w:sz w:val="24"/>
          <w:szCs w:val="24"/>
        </w:rPr>
        <w:fldChar w:fldCharType="end"/>
      </w:r>
      <w:r w:rsidRPr="003472D0">
        <w:rPr>
          <w:rFonts w:ascii="Times New Roman" w:hAnsi="Times New Roman"/>
          <w:bCs/>
          <w:sz w:val="24"/>
          <w:szCs w:val="24"/>
          <w:lang w:val="ru-RU"/>
        </w:rPr>
        <w:t xml:space="preserve"> </w:t>
      </w:r>
      <w:r w:rsidR="003472D0" w:rsidRPr="003472D0">
        <w:rPr>
          <w:rFonts w:ascii="Times New Roman" w:hAnsi="Times New Roman"/>
          <w:bCs/>
          <w:sz w:val="24"/>
          <w:szCs w:val="24"/>
          <w:lang w:val="ru-RU"/>
        </w:rPr>
        <w:tab/>
        <w:t>17.</w:t>
      </w:r>
      <w:r w:rsidR="003472D0" w:rsidRPr="003472D0">
        <w:rPr>
          <w:sz w:val="24"/>
          <w:szCs w:val="24"/>
        </w:rPr>
        <w:t xml:space="preserve"> </w:t>
      </w:r>
      <w:r w:rsidR="003472D0" w:rsidRPr="003472D0">
        <w:rPr>
          <w:rFonts w:ascii="Times New Roman" w:hAnsi="Times New Roman"/>
          <w:bCs/>
          <w:sz w:val="24"/>
          <w:szCs w:val="24"/>
          <w:lang w:val="ru-RU"/>
        </w:rPr>
        <w:t>Услуги по комплексной сертификации продукции субъектов МСП, участников кластера (Техническое задание № 17).</w:t>
      </w:r>
    </w:p>
    <w:p w14:paraId="1180EA17" w14:textId="5447BC5D" w:rsidR="0003338C" w:rsidRDefault="0003338C" w:rsidP="00E641D1">
      <w:pPr>
        <w:pStyle w:val="Default"/>
        <w:rPr>
          <w:color w:val="auto"/>
        </w:rPr>
      </w:pPr>
    </w:p>
    <w:p w14:paraId="5F122369" w14:textId="55E55500" w:rsidR="00D92E6C" w:rsidRDefault="00D92E6C" w:rsidP="00E641D1">
      <w:pPr>
        <w:pStyle w:val="Default"/>
        <w:rPr>
          <w:color w:val="auto"/>
        </w:rPr>
      </w:pPr>
    </w:p>
    <w:p w14:paraId="59FAC361" w14:textId="04264D0A" w:rsidR="00D92E6C" w:rsidRDefault="00D92E6C" w:rsidP="00E641D1">
      <w:pPr>
        <w:pStyle w:val="Default"/>
        <w:rPr>
          <w:color w:val="auto"/>
        </w:rPr>
      </w:pPr>
    </w:p>
    <w:p w14:paraId="4C662238" w14:textId="77777777" w:rsidR="00D92E6C" w:rsidRPr="00E641D1" w:rsidRDefault="00D92E6C" w:rsidP="00E641D1">
      <w:pPr>
        <w:pStyle w:val="Default"/>
        <w:rPr>
          <w:color w:val="auto"/>
        </w:rPr>
      </w:pPr>
    </w:p>
    <w:p w14:paraId="7DC0DE2D" w14:textId="77777777" w:rsidR="00E641D1" w:rsidRPr="00E641D1" w:rsidRDefault="00E641D1" w:rsidP="00E641D1">
      <w:pPr>
        <w:pStyle w:val="Default"/>
        <w:ind w:firstLine="709"/>
        <w:rPr>
          <w:color w:val="auto"/>
        </w:rPr>
      </w:pPr>
      <w:r w:rsidRPr="00E641D1">
        <w:rPr>
          <w:color w:val="auto"/>
        </w:rPr>
        <w:t xml:space="preserve">(должность/лицо по </w:t>
      </w:r>
      <w:proofErr w:type="gramStart"/>
      <w:r w:rsidRPr="00E641D1">
        <w:rPr>
          <w:color w:val="auto"/>
        </w:rPr>
        <w:t xml:space="preserve">доверенности)   </w:t>
      </w:r>
      <w:proofErr w:type="gramEnd"/>
      <w:r w:rsidRPr="00E641D1">
        <w:rPr>
          <w:color w:val="auto"/>
        </w:rPr>
        <w:t xml:space="preserve">                  (подпись)                           (ФИО)</w:t>
      </w:r>
    </w:p>
    <w:p w14:paraId="6B186393" w14:textId="77777777" w:rsidR="00E641D1" w:rsidRPr="00E641D1" w:rsidRDefault="00E641D1" w:rsidP="00E641D1">
      <w:pPr>
        <w:pStyle w:val="Default"/>
        <w:ind w:firstLine="709"/>
        <w:rPr>
          <w:color w:val="auto"/>
        </w:rPr>
      </w:pPr>
      <w:r w:rsidRPr="00E641D1">
        <w:rPr>
          <w:color w:val="auto"/>
        </w:rPr>
        <w:t>М.П. (при наличии)</w:t>
      </w:r>
    </w:p>
    <w:p w14:paraId="3DCDC54D" w14:textId="1A16F8DC" w:rsidR="00E641D1" w:rsidRDefault="00E641D1" w:rsidP="008756ED">
      <w:pPr>
        <w:pStyle w:val="Default"/>
        <w:ind w:firstLine="709"/>
        <w:rPr>
          <w:color w:val="auto"/>
        </w:rPr>
      </w:pPr>
    </w:p>
    <w:p w14:paraId="7E55DA3F" w14:textId="3EA2AA48" w:rsidR="00E641D1" w:rsidRDefault="00E641D1" w:rsidP="008756ED">
      <w:pPr>
        <w:pStyle w:val="Default"/>
        <w:ind w:firstLine="709"/>
        <w:rPr>
          <w:color w:val="auto"/>
        </w:rPr>
      </w:pPr>
    </w:p>
    <w:p w14:paraId="016B6EB1" w14:textId="11822A4F" w:rsidR="00E641D1" w:rsidRDefault="00E641D1" w:rsidP="008756ED">
      <w:pPr>
        <w:pStyle w:val="Default"/>
        <w:ind w:firstLine="709"/>
        <w:rPr>
          <w:color w:val="auto"/>
        </w:rPr>
      </w:pPr>
    </w:p>
    <w:p w14:paraId="499DE068" w14:textId="48B6D49A" w:rsidR="00E641D1" w:rsidRDefault="00E641D1" w:rsidP="008756ED">
      <w:pPr>
        <w:pStyle w:val="Default"/>
        <w:ind w:firstLine="709"/>
        <w:rPr>
          <w:color w:val="auto"/>
        </w:rPr>
      </w:pPr>
    </w:p>
    <w:p w14:paraId="2906FFCC" w14:textId="0C900583" w:rsidR="00E641D1" w:rsidRDefault="00E641D1" w:rsidP="008756ED">
      <w:pPr>
        <w:pStyle w:val="Default"/>
        <w:ind w:firstLine="709"/>
        <w:rPr>
          <w:color w:val="auto"/>
        </w:rPr>
      </w:pPr>
    </w:p>
    <w:p w14:paraId="0C30223F" w14:textId="2D9E9272" w:rsidR="00E641D1" w:rsidRDefault="00E641D1" w:rsidP="008756ED">
      <w:pPr>
        <w:pStyle w:val="Default"/>
        <w:ind w:firstLine="709"/>
        <w:rPr>
          <w:color w:val="auto"/>
        </w:rPr>
      </w:pPr>
    </w:p>
    <w:p w14:paraId="3764E4CC" w14:textId="34AA4798" w:rsidR="00E641D1" w:rsidRDefault="00E641D1" w:rsidP="008756ED">
      <w:pPr>
        <w:pStyle w:val="Default"/>
        <w:ind w:firstLine="709"/>
        <w:rPr>
          <w:color w:val="auto"/>
        </w:rPr>
      </w:pPr>
    </w:p>
    <w:p w14:paraId="038951C3" w14:textId="46125A84" w:rsidR="00E641D1" w:rsidRDefault="00E641D1" w:rsidP="008756ED">
      <w:pPr>
        <w:pStyle w:val="Default"/>
        <w:ind w:firstLine="709"/>
        <w:rPr>
          <w:color w:val="auto"/>
        </w:rPr>
      </w:pPr>
    </w:p>
    <w:p w14:paraId="49274807" w14:textId="030318BA" w:rsidR="00E641D1" w:rsidRDefault="00E641D1" w:rsidP="008756ED">
      <w:pPr>
        <w:pStyle w:val="Default"/>
        <w:ind w:firstLine="709"/>
        <w:rPr>
          <w:color w:val="auto"/>
        </w:rPr>
      </w:pPr>
    </w:p>
    <w:p w14:paraId="28D8456E" w14:textId="0BEC46BD" w:rsidR="00E641D1" w:rsidRDefault="00E641D1" w:rsidP="008756ED">
      <w:pPr>
        <w:pStyle w:val="Default"/>
        <w:ind w:firstLine="709"/>
        <w:rPr>
          <w:color w:val="auto"/>
        </w:rPr>
      </w:pPr>
    </w:p>
    <w:p w14:paraId="02626681" w14:textId="14030BED" w:rsidR="00E641D1" w:rsidRDefault="00E641D1" w:rsidP="008756ED">
      <w:pPr>
        <w:pStyle w:val="Default"/>
        <w:ind w:firstLine="709"/>
        <w:rPr>
          <w:color w:val="auto"/>
        </w:rPr>
      </w:pPr>
    </w:p>
    <w:p w14:paraId="53ED4B41" w14:textId="516CEA62" w:rsidR="00E641D1" w:rsidRDefault="00E641D1" w:rsidP="008756ED">
      <w:pPr>
        <w:pStyle w:val="Default"/>
        <w:ind w:firstLine="709"/>
        <w:rPr>
          <w:color w:val="auto"/>
        </w:rPr>
      </w:pPr>
    </w:p>
    <w:p w14:paraId="22C0B295" w14:textId="77777777" w:rsidR="00FD1C2B" w:rsidRDefault="00FD1C2B" w:rsidP="00D707FA">
      <w:pPr>
        <w:pStyle w:val="a7"/>
        <w:jc w:val="right"/>
        <w:rPr>
          <w:b/>
          <w:bCs/>
          <w:iCs/>
          <w:sz w:val="26"/>
        </w:rPr>
      </w:pPr>
    </w:p>
    <w:p w14:paraId="328D702B" w14:textId="6125DC03" w:rsidR="00FD1C2B" w:rsidRDefault="00FD1C2B" w:rsidP="00D707FA">
      <w:pPr>
        <w:pStyle w:val="a7"/>
        <w:jc w:val="right"/>
        <w:rPr>
          <w:b/>
          <w:bCs/>
          <w:iCs/>
          <w:sz w:val="26"/>
        </w:rPr>
      </w:pPr>
    </w:p>
    <w:p w14:paraId="0476369C" w14:textId="78B7FEA3" w:rsidR="003472D0" w:rsidRDefault="003472D0" w:rsidP="00D707FA">
      <w:pPr>
        <w:pStyle w:val="a7"/>
        <w:jc w:val="right"/>
        <w:rPr>
          <w:b/>
          <w:bCs/>
          <w:iCs/>
          <w:sz w:val="26"/>
        </w:rPr>
      </w:pPr>
    </w:p>
    <w:p w14:paraId="45B098BE" w14:textId="22E08FA9" w:rsidR="001E1AAB" w:rsidRDefault="001E1AAB" w:rsidP="00D707FA">
      <w:pPr>
        <w:pStyle w:val="a7"/>
        <w:jc w:val="right"/>
        <w:rPr>
          <w:b/>
          <w:bCs/>
          <w:iCs/>
          <w:sz w:val="26"/>
        </w:rPr>
      </w:pPr>
    </w:p>
    <w:p w14:paraId="1BF409AF" w14:textId="7C243664" w:rsidR="001E1AAB" w:rsidRDefault="001E1AAB" w:rsidP="00D707FA">
      <w:pPr>
        <w:pStyle w:val="a7"/>
        <w:jc w:val="right"/>
        <w:rPr>
          <w:b/>
          <w:bCs/>
          <w:iCs/>
          <w:sz w:val="26"/>
        </w:rPr>
      </w:pPr>
    </w:p>
    <w:p w14:paraId="1447A6E6" w14:textId="1BDA6FBE" w:rsidR="001E1AAB" w:rsidRDefault="001E1AAB" w:rsidP="00D707FA">
      <w:pPr>
        <w:pStyle w:val="a7"/>
        <w:jc w:val="right"/>
        <w:rPr>
          <w:b/>
          <w:bCs/>
          <w:iCs/>
          <w:sz w:val="26"/>
        </w:rPr>
      </w:pPr>
    </w:p>
    <w:p w14:paraId="25FD899E" w14:textId="0A9531B7" w:rsidR="001E1AAB" w:rsidRDefault="001E1AAB" w:rsidP="00D707FA">
      <w:pPr>
        <w:pStyle w:val="a7"/>
        <w:jc w:val="right"/>
        <w:rPr>
          <w:b/>
          <w:bCs/>
          <w:iCs/>
          <w:sz w:val="26"/>
        </w:rPr>
      </w:pPr>
    </w:p>
    <w:p w14:paraId="18A0FF9E" w14:textId="737B0479" w:rsidR="001E1AAB" w:rsidRDefault="001E1AAB" w:rsidP="00D707FA">
      <w:pPr>
        <w:pStyle w:val="a7"/>
        <w:jc w:val="right"/>
        <w:rPr>
          <w:b/>
          <w:bCs/>
          <w:iCs/>
          <w:sz w:val="26"/>
        </w:rPr>
      </w:pPr>
    </w:p>
    <w:p w14:paraId="51677903" w14:textId="77777777" w:rsidR="001E1AAB" w:rsidRDefault="001E1AAB" w:rsidP="00D707FA">
      <w:pPr>
        <w:pStyle w:val="a7"/>
        <w:jc w:val="right"/>
        <w:rPr>
          <w:b/>
          <w:bCs/>
          <w:iCs/>
          <w:sz w:val="26"/>
        </w:rPr>
      </w:pPr>
    </w:p>
    <w:p w14:paraId="0F803160" w14:textId="77777777" w:rsidR="00E641D1" w:rsidRDefault="00E641D1" w:rsidP="0096179F">
      <w:pPr>
        <w:pStyle w:val="a7"/>
        <w:rPr>
          <w:b/>
          <w:bCs/>
          <w:iCs/>
          <w:sz w:val="26"/>
        </w:rPr>
      </w:pPr>
    </w:p>
    <w:p w14:paraId="7F640565" w14:textId="4E5434F3" w:rsidR="00D707FA" w:rsidRPr="009F366A" w:rsidRDefault="00D707FA" w:rsidP="00D707FA">
      <w:pPr>
        <w:pStyle w:val="a7"/>
        <w:jc w:val="right"/>
        <w:rPr>
          <w:b/>
          <w:bCs/>
          <w:iCs/>
          <w:sz w:val="26"/>
          <w:lang w:val="ru-RU"/>
        </w:rPr>
      </w:pPr>
      <w:r w:rsidRPr="009F366A">
        <w:rPr>
          <w:b/>
          <w:bCs/>
          <w:iCs/>
          <w:sz w:val="26"/>
        </w:rPr>
        <w:t xml:space="preserve">ПРИЛОЖЕНИЕ № </w:t>
      </w:r>
      <w:r w:rsidR="00E641D1">
        <w:rPr>
          <w:b/>
          <w:bCs/>
          <w:iCs/>
          <w:sz w:val="26"/>
          <w:lang w:val="ru-RU"/>
        </w:rPr>
        <w:t>2</w:t>
      </w:r>
    </w:p>
    <w:p w14:paraId="3770639A" w14:textId="66B53F6E" w:rsidR="00D707FA" w:rsidRPr="00E641D1" w:rsidRDefault="00D707FA" w:rsidP="00E641D1">
      <w:pPr>
        <w:pStyle w:val="a7"/>
        <w:ind w:left="4254" w:firstLine="709"/>
        <w:rPr>
          <w:iCs/>
        </w:rPr>
      </w:pPr>
      <w:r w:rsidRPr="009F366A">
        <w:rPr>
          <w:iCs/>
        </w:rPr>
        <w:t>к Положению о предоставлении услуг</w:t>
      </w:r>
      <w:r w:rsidRPr="009F366A">
        <w:rPr>
          <w:iCs/>
          <w:lang w:val="ru-RU"/>
        </w:rPr>
        <w:t xml:space="preserve"> </w:t>
      </w:r>
      <w:r w:rsidRPr="009F366A">
        <w:rPr>
          <w:iCs/>
        </w:rPr>
        <w:t xml:space="preserve">субъектам малого и среднего предпринимательства </w:t>
      </w:r>
      <w:r w:rsidRPr="009F366A">
        <w:rPr>
          <w:iCs/>
          <w:lang w:val="ru-RU"/>
        </w:rPr>
        <w:t xml:space="preserve">   </w:t>
      </w:r>
      <w:r w:rsidRPr="009F366A">
        <w:rPr>
          <w:iCs/>
          <w:lang w:val="ru-RU"/>
        </w:rPr>
        <w:tab/>
      </w:r>
      <w:r w:rsidRPr="009F366A">
        <w:rPr>
          <w:iCs/>
          <w:lang w:val="ru-RU"/>
        </w:rPr>
        <w:tab/>
      </w:r>
      <w:r w:rsidRPr="009F366A">
        <w:rPr>
          <w:iCs/>
          <w:lang w:val="ru-RU"/>
        </w:rPr>
        <w:tab/>
      </w:r>
      <w:r w:rsidRPr="009F366A">
        <w:rPr>
          <w:iCs/>
          <w:lang w:val="ru-RU"/>
        </w:rPr>
        <w:tab/>
      </w:r>
      <w:r w:rsidRPr="009F366A">
        <w:rPr>
          <w:iCs/>
          <w:lang w:val="ru-RU"/>
        </w:rPr>
        <w:tab/>
        <w:t xml:space="preserve">   </w:t>
      </w:r>
      <w:r w:rsidRPr="009F366A">
        <w:rPr>
          <w:iCs/>
        </w:rPr>
        <w:t>АНО «ЦИИТО»</w:t>
      </w:r>
    </w:p>
    <w:p w14:paraId="5D225C08" w14:textId="0A319393" w:rsidR="00142EF2" w:rsidRDefault="00142EF2" w:rsidP="00D707FA">
      <w:pPr>
        <w:pStyle w:val="a7"/>
        <w:spacing w:before="1"/>
        <w:rPr>
          <w:b/>
          <w:bCs/>
          <w:lang w:val="ru-RU"/>
        </w:rPr>
      </w:pPr>
    </w:p>
    <w:p w14:paraId="1D30B475" w14:textId="77777777" w:rsidR="00E641D1" w:rsidRPr="00E641D1" w:rsidRDefault="00E641D1" w:rsidP="00E641D1">
      <w:pPr>
        <w:pStyle w:val="Default"/>
        <w:spacing w:line="276" w:lineRule="auto"/>
        <w:rPr>
          <w:b/>
          <w:bCs/>
          <w:color w:val="auto"/>
        </w:rPr>
      </w:pPr>
      <w:r w:rsidRPr="00E641D1">
        <w:rPr>
          <w:b/>
          <w:bCs/>
          <w:color w:val="auto"/>
        </w:rPr>
        <w:t>ФОРМА</w:t>
      </w:r>
    </w:p>
    <w:p w14:paraId="18A756AF" w14:textId="77777777" w:rsidR="00E641D1" w:rsidRDefault="00E641D1" w:rsidP="00E641D1">
      <w:pPr>
        <w:pStyle w:val="Default"/>
        <w:spacing w:line="276" w:lineRule="auto"/>
        <w:jc w:val="center"/>
        <w:rPr>
          <w:b/>
          <w:color w:val="auto"/>
        </w:rPr>
      </w:pPr>
    </w:p>
    <w:p w14:paraId="70879E41" w14:textId="5601A86E" w:rsidR="00E641D1" w:rsidRPr="001F21F7" w:rsidRDefault="00E641D1" w:rsidP="00E641D1">
      <w:pPr>
        <w:pStyle w:val="Default"/>
        <w:spacing w:line="276" w:lineRule="auto"/>
        <w:jc w:val="center"/>
        <w:rPr>
          <w:b/>
          <w:color w:val="auto"/>
        </w:rPr>
      </w:pPr>
      <w:r w:rsidRPr="001F21F7">
        <w:rPr>
          <w:b/>
          <w:color w:val="auto"/>
        </w:rPr>
        <w:t xml:space="preserve">ОПИСАНИЕ </w:t>
      </w:r>
      <w:r>
        <w:rPr>
          <w:b/>
          <w:color w:val="auto"/>
        </w:rPr>
        <w:t>ПРОЕКТА</w:t>
      </w:r>
    </w:p>
    <w:p w14:paraId="1DCF14D5" w14:textId="77777777" w:rsidR="00E641D1" w:rsidRPr="001F21F7" w:rsidRDefault="00E641D1" w:rsidP="00E641D1">
      <w:pPr>
        <w:pStyle w:val="Default"/>
        <w:spacing w:line="276" w:lineRule="auto"/>
        <w:ind w:left="705"/>
        <w:rPr>
          <w:bCs/>
          <w:color w:val="auto"/>
        </w:rPr>
      </w:pPr>
    </w:p>
    <w:p w14:paraId="2C5EF48A" w14:textId="77777777" w:rsidR="00E641D1" w:rsidRPr="001F21F7" w:rsidRDefault="00E641D1" w:rsidP="00E641D1">
      <w:pPr>
        <w:pStyle w:val="Default"/>
        <w:spacing w:line="276" w:lineRule="auto"/>
        <w:ind w:left="705"/>
        <w:rPr>
          <w:bCs/>
          <w:color w:val="auto"/>
        </w:rPr>
      </w:pPr>
      <w:r w:rsidRPr="001F21F7">
        <w:rPr>
          <w:bCs/>
          <w:color w:val="auto"/>
        </w:rPr>
        <w:t>1. Наименование услуг</w:t>
      </w:r>
      <w:r>
        <w:rPr>
          <w:bCs/>
          <w:color w:val="auto"/>
        </w:rPr>
        <w:t>и</w:t>
      </w:r>
      <w:r w:rsidRPr="001F21F7">
        <w:rPr>
          <w:bCs/>
          <w:color w:val="auto"/>
        </w:rPr>
        <w:t>:</w:t>
      </w:r>
      <w:r w:rsidRPr="001F21F7">
        <w:rPr>
          <w:rStyle w:val="af3"/>
          <w:bCs/>
          <w:color w:val="auto"/>
        </w:rPr>
        <w:footnoteReference w:id="4"/>
      </w:r>
      <w:r w:rsidRPr="001F21F7">
        <w:rPr>
          <w:bCs/>
          <w:color w:val="auto"/>
        </w:rPr>
        <w:t xml:space="preserve"> ___________________________________________.</w:t>
      </w:r>
    </w:p>
    <w:p w14:paraId="51D81EB5" w14:textId="77777777" w:rsidR="00E641D1" w:rsidRPr="001F21F7" w:rsidRDefault="00E641D1" w:rsidP="00E641D1">
      <w:pPr>
        <w:pStyle w:val="Default"/>
        <w:spacing w:line="276" w:lineRule="auto"/>
        <w:ind w:left="705"/>
        <w:rPr>
          <w:color w:val="auto"/>
        </w:rPr>
      </w:pPr>
      <w:r w:rsidRPr="001F21F7">
        <w:rPr>
          <w:color w:val="auto"/>
        </w:rPr>
        <w:t>2. Описание Заявителя (общие сведения, профиль деятельности):</w:t>
      </w:r>
      <w:r>
        <w:rPr>
          <w:color w:val="auto"/>
        </w:rPr>
        <w:t xml:space="preserve"> </w:t>
      </w:r>
      <w:r w:rsidRPr="001F21F7">
        <w:rPr>
          <w:color w:val="auto"/>
        </w:rPr>
        <w:t>_________________.</w:t>
      </w:r>
    </w:p>
    <w:p w14:paraId="6B1EF804" w14:textId="77777777" w:rsidR="00E641D1" w:rsidRPr="001F21F7" w:rsidRDefault="00E641D1" w:rsidP="00E641D1">
      <w:pPr>
        <w:pStyle w:val="Default"/>
        <w:tabs>
          <w:tab w:val="left" w:pos="993"/>
        </w:tabs>
        <w:snapToGrid w:val="0"/>
        <w:spacing w:line="276" w:lineRule="auto"/>
        <w:ind w:left="705"/>
        <w:rPr>
          <w:color w:val="auto"/>
        </w:rPr>
      </w:pPr>
      <w:r w:rsidRPr="001F21F7">
        <w:rPr>
          <w:color w:val="auto"/>
        </w:rPr>
        <w:t>3. Краткое описание и направление использования услуг</w:t>
      </w:r>
      <w:r>
        <w:rPr>
          <w:color w:val="auto"/>
        </w:rPr>
        <w:t>и</w:t>
      </w:r>
      <w:r w:rsidRPr="001F21F7">
        <w:rPr>
          <w:color w:val="auto"/>
        </w:rPr>
        <w:t>: ______________.</w:t>
      </w:r>
    </w:p>
    <w:p w14:paraId="1E1DB1BC" w14:textId="77777777" w:rsidR="00E641D1" w:rsidRPr="001F21F7" w:rsidRDefault="00E641D1" w:rsidP="00E641D1">
      <w:pPr>
        <w:pStyle w:val="Default"/>
        <w:tabs>
          <w:tab w:val="left" w:pos="0"/>
        </w:tabs>
        <w:snapToGrid w:val="0"/>
        <w:spacing w:line="276" w:lineRule="auto"/>
        <w:ind w:firstLine="709"/>
        <w:rPr>
          <w:color w:val="auto"/>
        </w:rPr>
      </w:pPr>
      <w:r w:rsidRPr="001F21F7">
        <w:rPr>
          <w:color w:val="auto"/>
        </w:rPr>
        <w:t>4. Описание конечного продукта, в котором используются результаты услуг</w:t>
      </w:r>
      <w:r>
        <w:rPr>
          <w:color w:val="auto"/>
        </w:rPr>
        <w:t>и</w:t>
      </w:r>
      <w:r w:rsidRPr="001F21F7">
        <w:rPr>
          <w:color w:val="auto"/>
        </w:rPr>
        <w:t>:</w:t>
      </w:r>
    </w:p>
    <w:p w14:paraId="74382B92" w14:textId="77777777" w:rsidR="00E641D1" w:rsidRPr="001F21F7" w:rsidRDefault="00E641D1" w:rsidP="00E641D1">
      <w:pPr>
        <w:tabs>
          <w:tab w:val="left" w:pos="993"/>
        </w:tabs>
        <w:suppressAutoHyphens w:val="0"/>
        <w:snapToGrid w:val="0"/>
        <w:spacing w:line="276" w:lineRule="auto"/>
        <w:ind w:firstLine="709"/>
      </w:pPr>
      <w:r w:rsidRPr="001F21F7">
        <w:t xml:space="preserve">характеристики продукта ___________________________________________________; </w:t>
      </w:r>
    </w:p>
    <w:p w14:paraId="29EC7BAC" w14:textId="77777777" w:rsidR="00E641D1" w:rsidRPr="001F21F7" w:rsidRDefault="00E641D1" w:rsidP="00E641D1">
      <w:pPr>
        <w:tabs>
          <w:tab w:val="left" w:pos="993"/>
        </w:tabs>
        <w:suppressAutoHyphens w:val="0"/>
        <w:snapToGrid w:val="0"/>
        <w:spacing w:line="276" w:lineRule="auto"/>
        <w:ind w:firstLine="709"/>
      </w:pPr>
      <w:r w:rsidRPr="001F21F7">
        <w:t>установленные потребительские свойства продукта _____________________________;</w:t>
      </w:r>
    </w:p>
    <w:p w14:paraId="7051443B" w14:textId="77777777" w:rsidR="00E641D1" w:rsidRPr="001F21F7" w:rsidRDefault="00E641D1" w:rsidP="00E641D1">
      <w:pPr>
        <w:tabs>
          <w:tab w:val="left" w:pos="993"/>
        </w:tabs>
        <w:suppressAutoHyphens w:val="0"/>
        <w:snapToGrid w:val="0"/>
        <w:spacing w:line="276" w:lineRule="auto"/>
        <w:ind w:firstLine="709"/>
      </w:pPr>
      <w:r w:rsidRPr="001F21F7">
        <w:t>область применения продукта _______________________________________________;</w:t>
      </w:r>
    </w:p>
    <w:p w14:paraId="78B387F6" w14:textId="77777777" w:rsidR="00E641D1" w:rsidRPr="001F21F7" w:rsidRDefault="00E641D1" w:rsidP="00E641D1">
      <w:pPr>
        <w:tabs>
          <w:tab w:val="left" w:pos="993"/>
        </w:tabs>
        <w:suppressAutoHyphens w:val="0"/>
        <w:snapToGrid w:val="0"/>
        <w:spacing w:line="276" w:lineRule="auto"/>
        <w:ind w:firstLine="709"/>
      </w:pPr>
      <w:r w:rsidRPr="001F21F7">
        <w:t xml:space="preserve">аналоги продукта и его преимущества перед аналогами _________________________; </w:t>
      </w:r>
    </w:p>
    <w:p w14:paraId="1A73E460" w14:textId="77777777" w:rsidR="00E641D1" w:rsidRPr="001F21F7" w:rsidRDefault="00E641D1" w:rsidP="00E641D1">
      <w:pPr>
        <w:tabs>
          <w:tab w:val="left" w:pos="993"/>
        </w:tabs>
        <w:suppressAutoHyphens w:val="0"/>
        <w:snapToGrid w:val="0"/>
        <w:spacing w:line="276" w:lineRule="auto"/>
        <w:ind w:firstLine="709"/>
      </w:pPr>
      <w:r w:rsidRPr="001F21F7">
        <w:t>предполагаемые направления коммерциализации продукта и потенциальные потребители (покупатели) продукта ________________________________________________;</w:t>
      </w:r>
    </w:p>
    <w:p w14:paraId="6B0D0207" w14:textId="77777777" w:rsidR="00E641D1" w:rsidRPr="001F21F7" w:rsidRDefault="00E641D1" w:rsidP="00E641D1">
      <w:pPr>
        <w:tabs>
          <w:tab w:val="left" w:pos="993"/>
        </w:tabs>
        <w:suppressAutoHyphens w:val="0"/>
        <w:snapToGrid w:val="0"/>
        <w:spacing w:line="276" w:lineRule="auto"/>
        <w:ind w:firstLine="709"/>
      </w:pPr>
      <w:r w:rsidRPr="001F21F7">
        <w:t>ориентировочная цена и себестоимость _______________________________________.</w:t>
      </w:r>
    </w:p>
    <w:p w14:paraId="6D13A77F" w14:textId="77777777" w:rsidR="00E641D1" w:rsidRPr="001F21F7" w:rsidRDefault="00E641D1" w:rsidP="00E641D1">
      <w:pPr>
        <w:pStyle w:val="Default"/>
        <w:tabs>
          <w:tab w:val="left" w:pos="993"/>
        </w:tabs>
        <w:spacing w:line="276" w:lineRule="auto"/>
        <w:ind w:left="709"/>
        <w:rPr>
          <w:color w:val="auto"/>
        </w:rPr>
      </w:pPr>
      <w:r w:rsidRPr="001F21F7">
        <w:rPr>
          <w:color w:val="auto"/>
        </w:rPr>
        <w:t>5. Краткое описание проекта, в котором используются результаты услуг</w:t>
      </w:r>
      <w:r>
        <w:rPr>
          <w:color w:val="auto"/>
        </w:rPr>
        <w:t>и</w:t>
      </w:r>
      <w:r w:rsidRPr="001F21F7">
        <w:rPr>
          <w:color w:val="auto"/>
        </w:rPr>
        <w:t xml:space="preserve">: </w:t>
      </w:r>
    </w:p>
    <w:p w14:paraId="260DB524" w14:textId="77777777" w:rsidR="00E641D1" w:rsidRPr="001F21F7" w:rsidRDefault="00E641D1" w:rsidP="00E641D1">
      <w:pPr>
        <w:tabs>
          <w:tab w:val="left" w:pos="993"/>
        </w:tabs>
        <w:suppressAutoHyphens w:val="0"/>
        <w:snapToGrid w:val="0"/>
        <w:spacing w:line="276" w:lineRule="auto"/>
        <w:ind w:firstLine="709"/>
      </w:pPr>
      <w:r w:rsidRPr="001F21F7">
        <w:t xml:space="preserve">идея проекта (в том числе – какую проблему решает применение </w:t>
      </w:r>
      <w:proofErr w:type="gramStart"/>
      <w:r w:rsidRPr="001F21F7">
        <w:t>продукта)_</w:t>
      </w:r>
      <w:proofErr w:type="gramEnd"/>
      <w:r w:rsidRPr="001F21F7">
        <w:t>________;</w:t>
      </w:r>
    </w:p>
    <w:p w14:paraId="76EADF3F" w14:textId="77777777" w:rsidR="00E641D1" w:rsidRPr="001F21F7" w:rsidRDefault="00E641D1" w:rsidP="00E641D1">
      <w:pPr>
        <w:tabs>
          <w:tab w:val="left" w:pos="993"/>
        </w:tabs>
        <w:suppressAutoHyphens w:val="0"/>
        <w:snapToGrid w:val="0"/>
        <w:spacing w:line="276" w:lineRule="auto"/>
        <w:ind w:firstLine="709"/>
      </w:pPr>
      <w:r w:rsidRPr="001F21F7">
        <w:t xml:space="preserve">стадия проекта (идея, начало продаж, выход на безубыточность и </w:t>
      </w:r>
      <w:proofErr w:type="gramStart"/>
      <w:r w:rsidRPr="001F21F7">
        <w:t>т.д.)_</w:t>
      </w:r>
      <w:proofErr w:type="gramEnd"/>
      <w:r w:rsidRPr="001F21F7">
        <w:t>____________;</w:t>
      </w:r>
    </w:p>
    <w:p w14:paraId="2B83646E" w14:textId="77777777" w:rsidR="00E641D1" w:rsidRPr="001F21F7" w:rsidRDefault="00E641D1" w:rsidP="00E641D1">
      <w:pPr>
        <w:tabs>
          <w:tab w:val="left" w:pos="993"/>
        </w:tabs>
        <w:suppressAutoHyphens w:val="0"/>
        <w:snapToGrid w:val="0"/>
        <w:spacing w:line="276" w:lineRule="auto"/>
        <w:ind w:firstLine="709"/>
      </w:pPr>
      <w:r w:rsidRPr="001F21F7">
        <w:t>обоснование необходимости получения услуг</w:t>
      </w:r>
      <w:r>
        <w:t>и</w:t>
      </w:r>
      <w:r w:rsidRPr="001F21F7">
        <w:t xml:space="preserve"> ___________________________;</w:t>
      </w:r>
    </w:p>
    <w:p w14:paraId="6AB0A334" w14:textId="77777777" w:rsidR="00E641D1" w:rsidRPr="001F21F7" w:rsidRDefault="00E641D1" w:rsidP="00E641D1">
      <w:pPr>
        <w:tabs>
          <w:tab w:val="left" w:pos="993"/>
        </w:tabs>
        <w:suppressAutoHyphens w:val="0"/>
        <w:snapToGrid w:val="0"/>
        <w:spacing w:line="276" w:lineRule="auto"/>
        <w:ind w:firstLine="709"/>
      </w:pPr>
      <w:r w:rsidRPr="001F21F7">
        <w:t>предполагаемый социально-экономический эффект: создание новых рабочих мест, увеличение отчислений в бюджет и внебюджетные фонды, уровень средней заработной платы созданных рабочих мест (при возможности)____________________________________;</w:t>
      </w:r>
    </w:p>
    <w:p w14:paraId="1571FA87" w14:textId="77777777" w:rsidR="00E641D1" w:rsidRPr="001F21F7" w:rsidRDefault="00E641D1" w:rsidP="00E641D1">
      <w:pPr>
        <w:tabs>
          <w:tab w:val="left" w:pos="993"/>
        </w:tabs>
        <w:suppressAutoHyphens w:val="0"/>
        <w:snapToGrid w:val="0"/>
        <w:spacing w:line="276" w:lineRule="auto"/>
        <w:ind w:firstLine="709"/>
      </w:pPr>
      <w:r w:rsidRPr="001F21F7">
        <w:t>команда проекта (ключевые участники проекта) ________________________________.</w:t>
      </w:r>
    </w:p>
    <w:p w14:paraId="50A4D174" w14:textId="77777777" w:rsidR="00E641D1" w:rsidRPr="001F21F7" w:rsidRDefault="00E641D1" w:rsidP="00E641D1">
      <w:pPr>
        <w:tabs>
          <w:tab w:val="left" w:pos="993"/>
        </w:tabs>
        <w:suppressAutoHyphens w:val="0"/>
        <w:snapToGrid w:val="0"/>
        <w:spacing w:line="276" w:lineRule="auto"/>
        <w:ind w:firstLine="709"/>
      </w:pPr>
      <w:r w:rsidRPr="001F21F7">
        <w:t>6. Вид и регистрационные данные интеллектуальной собственности (IP), на базе которой оказываются услуги (выполняются работы) (при ее наличии): ___________________.</w:t>
      </w:r>
    </w:p>
    <w:p w14:paraId="5E0422C2" w14:textId="77777777" w:rsidR="00E641D1" w:rsidRPr="001F21F7" w:rsidRDefault="00E641D1" w:rsidP="00E641D1">
      <w:pPr>
        <w:pStyle w:val="Default"/>
        <w:tabs>
          <w:tab w:val="left" w:pos="993"/>
        </w:tabs>
        <w:spacing w:line="276" w:lineRule="auto"/>
        <w:ind w:firstLine="709"/>
        <w:rPr>
          <w:color w:val="auto"/>
        </w:rPr>
      </w:pPr>
    </w:p>
    <w:p w14:paraId="5FB66196" w14:textId="77777777" w:rsidR="00E641D1" w:rsidRPr="001F21F7" w:rsidRDefault="00E641D1" w:rsidP="00E641D1">
      <w:pPr>
        <w:pStyle w:val="Default"/>
        <w:spacing w:line="276" w:lineRule="auto"/>
        <w:rPr>
          <w:color w:val="auto"/>
        </w:rPr>
      </w:pPr>
    </w:p>
    <w:p w14:paraId="72CAB405" w14:textId="77777777" w:rsidR="00E641D1" w:rsidRPr="00B441ED" w:rsidRDefault="00E641D1" w:rsidP="00E641D1">
      <w:pPr>
        <w:pStyle w:val="Default"/>
        <w:spacing w:line="276" w:lineRule="auto"/>
        <w:rPr>
          <w:color w:val="auto"/>
          <w:sz w:val="22"/>
          <w:szCs w:val="22"/>
        </w:rPr>
      </w:pPr>
      <w:r w:rsidRPr="00B441ED">
        <w:rPr>
          <w:color w:val="auto"/>
          <w:sz w:val="22"/>
          <w:szCs w:val="22"/>
        </w:rPr>
        <w:t xml:space="preserve">(должность/лицо по </w:t>
      </w:r>
      <w:proofErr w:type="gramStart"/>
      <w:r w:rsidRPr="00B441ED">
        <w:rPr>
          <w:color w:val="auto"/>
          <w:sz w:val="22"/>
          <w:szCs w:val="22"/>
        </w:rPr>
        <w:t xml:space="preserve">доверенности)   </w:t>
      </w:r>
      <w:proofErr w:type="gramEnd"/>
      <w:r w:rsidRPr="00B441ED">
        <w:rPr>
          <w:color w:val="auto"/>
          <w:sz w:val="22"/>
          <w:szCs w:val="22"/>
        </w:rPr>
        <w:t xml:space="preserve">                  (подпись)                           (ФИО)</w:t>
      </w:r>
    </w:p>
    <w:p w14:paraId="66320F9B" w14:textId="4BF278A6" w:rsidR="0096179F" w:rsidRPr="0003338C" w:rsidRDefault="00E641D1" w:rsidP="0003338C">
      <w:pPr>
        <w:pStyle w:val="Default"/>
        <w:spacing w:line="276" w:lineRule="auto"/>
        <w:rPr>
          <w:color w:val="auto"/>
          <w:sz w:val="22"/>
          <w:szCs w:val="22"/>
        </w:rPr>
      </w:pPr>
      <w:r w:rsidRPr="00B441ED">
        <w:rPr>
          <w:color w:val="auto"/>
          <w:sz w:val="22"/>
          <w:szCs w:val="22"/>
        </w:rPr>
        <w:t>М.П.</w:t>
      </w:r>
      <w:r w:rsidRPr="00B441ED">
        <w:rPr>
          <w:sz w:val="22"/>
          <w:szCs w:val="22"/>
        </w:rPr>
        <w:t xml:space="preserve"> </w:t>
      </w:r>
      <w:r w:rsidRPr="00B441ED">
        <w:rPr>
          <w:color w:val="auto"/>
          <w:sz w:val="22"/>
          <w:szCs w:val="22"/>
        </w:rPr>
        <w:t>(при наличии)</w:t>
      </w:r>
    </w:p>
    <w:p w14:paraId="04441DBC" w14:textId="77777777" w:rsidR="003472D0" w:rsidRDefault="003472D0" w:rsidP="00BF6A86">
      <w:pPr>
        <w:pStyle w:val="a7"/>
        <w:spacing w:before="1"/>
        <w:jc w:val="right"/>
        <w:rPr>
          <w:b/>
          <w:bCs/>
          <w:lang w:val="ru-RU"/>
        </w:rPr>
      </w:pPr>
    </w:p>
    <w:p w14:paraId="51FB2ED7" w14:textId="77777777" w:rsidR="003472D0" w:rsidRDefault="003472D0" w:rsidP="00BF6A86">
      <w:pPr>
        <w:pStyle w:val="a7"/>
        <w:spacing w:before="1"/>
        <w:jc w:val="right"/>
        <w:rPr>
          <w:b/>
          <w:bCs/>
          <w:lang w:val="ru-RU"/>
        </w:rPr>
      </w:pPr>
    </w:p>
    <w:p w14:paraId="4CBC1B27" w14:textId="77777777" w:rsidR="003472D0" w:rsidRDefault="003472D0" w:rsidP="00BF6A86">
      <w:pPr>
        <w:pStyle w:val="a7"/>
        <w:spacing w:before="1"/>
        <w:jc w:val="right"/>
        <w:rPr>
          <w:b/>
          <w:bCs/>
          <w:lang w:val="ru-RU"/>
        </w:rPr>
      </w:pPr>
    </w:p>
    <w:p w14:paraId="7EA15BD7" w14:textId="77777777" w:rsidR="003472D0" w:rsidRDefault="003472D0" w:rsidP="00BF6A86">
      <w:pPr>
        <w:pStyle w:val="a7"/>
        <w:spacing w:before="1"/>
        <w:jc w:val="right"/>
        <w:rPr>
          <w:b/>
          <w:bCs/>
          <w:lang w:val="ru-RU"/>
        </w:rPr>
      </w:pPr>
    </w:p>
    <w:p w14:paraId="216DC231" w14:textId="77777777" w:rsidR="003472D0" w:rsidRDefault="003472D0" w:rsidP="00BF6A86">
      <w:pPr>
        <w:pStyle w:val="a7"/>
        <w:spacing w:before="1"/>
        <w:jc w:val="right"/>
        <w:rPr>
          <w:b/>
          <w:bCs/>
          <w:lang w:val="ru-RU"/>
        </w:rPr>
      </w:pPr>
    </w:p>
    <w:p w14:paraId="72CD0AEA" w14:textId="05F6DFBA" w:rsidR="003472D0" w:rsidRDefault="003472D0" w:rsidP="00BF6A86">
      <w:pPr>
        <w:pStyle w:val="a7"/>
        <w:spacing w:before="1"/>
        <w:jc w:val="right"/>
        <w:rPr>
          <w:b/>
          <w:bCs/>
          <w:lang w:val="ru-RU"/>
        </w:rPr>
      </w:pPr>
    </w:p>
    <w:p w14:paraId="180E0954" w14:textId="77777777" w:rsidR="003472D0" w:rsidRDefault="003472D0" w:rsidP="00BF6A86">
      <w:pPr>
        <w:pStyle w:val="a7"/>
        <w:spacing w:before="1"/>
        <w:jc w:val="right"/>
        <w:rPr>
          <w:b/>
          <w:bCs/>
          <w:lang w:val="ru-RU"/>
        </w:rPr>
      </w:pPr>
    </w:p>
    <w:p w14:paraId="05A28C3D" w14:textId="3F28B755" w:rsidR="00BF6A86" w:rsidRPr="00C0353D" w:rsidRDefault="00BF6A86" w:rsidP="00BF6A86">
      <w:pPr>
        <w:pStyle w:val="a7"/>
        <w:spacing w:before="1"/>
        <w:jc w:val="right"/>
        <w:rPr>
          <w:b/>
          <w:bCs/>
          <w:lang w:val="ru-RU"/>
        </w:rPr>
      </w:pPr>
      <w:r w:rsidRPr="00C0353D">
        <w:rPr>
          <w:b/>
          <w:bCs/>
          <w:lang w:val="ru-RU"/>
        </w:rPr>
        <w:lastRenderedPageBreak/>
        <w:t xml:space="preserve">ПРИЛОЖЕНИЕ № </w:t>
      </w:r>
      <w:r w:rsidR="00E641D1">
        <w:rPr>
          <w:b/>
          <w:bCs/>
          <w:lang w:val="ru-RU"/>
        </w:rPr>
        <w:t>3</w:t>
      </w:r>
    </w:p>
    <w:p w14:paraId="47EAB1EA" w14:textId="77777777" w:rsidR="00BF6A86" w:rsidRPr="00BF6A86" w:rsidRDefault="00BF6A86" w:rsidP="00BF6A86">
      <w:pPr>
        <w:pStyle w:val="a7"/>
        <w:spacing w:before="1"/>
        <w:jc w:val="right"/>
        <w:rPr>
          <w:lang w:val="ru-RU"/>
        </w:rPr>
      </w:pPr>
      <w:r w:rsidRPr="00BF6A86">
        <w:rPr>
          <w:lang w:val="ru-RU"/>
        </w:rPr>
        <w:t xml:space="preserve">к Положению о предоставлении услуг  </w:t>
      </w:r>
    </w:p>
    <w:p w14:paraId="11B828DD" w14:textId="77777777" w:rsidR="00BF6A86" w:rsidRPr="00BF6A86" w:rsidRDefault="00BF6A86" w:rsidP="00BF6A86">
      <w:pPr>
        <w:pStyle w:val="a7"/>
        <w:spacing w:before="1"/>
        <w:jc w:val="right"/>
        <w:rPr>
          <w:lang w:val="ru-RU"/>
        </w:rPr>
      </w:pPr>
      <w:r w:rsidRPr="00BF6A86">
        <w:rPr>
          <w:lang w:val="ru-RU"/>
        </w:rPr>
        <w:t xml:space="preserve">субъектам малого и среднего предпринимательства </w:t>
      </w:r>
    </w:p>
    <w:p w14:paraId="61046B5E" w14:textId="77777777" w:rsidR="00BF6A86" w:rsidRPr="00BF6A86" w:rsidRDefault="00BF6A86" w:rsidP="00BF6A86">
      <w:pPr>
        <w:pStyle w:val="a7"/>
        <w:spacing w:before="1"/>
        <w:jc w:val="right"/>
        <w:rPr>
          <w:lang w:val="ru-RU"/>
        </w:rPr>
      </w:pPr>
      <w:r w:rsidRPr="00BF6A86">
        <w:rPr>
          <w:lang w:val="ru-RU"/>
        </w:rPr>
        <w:t>АНО «ЦИИТО»</w:t>
      </w:r>
    </w:p>
    <w:p w14:paraId="0197E120" w14:textId="6FC4E961" w:rsidR="00BF6A86" w:rsidRPr="009F366A" w:rsidRDefault="00BF6A86" w:rsidP="00BF6A86">
      <w:pPr>
        <w:pStyle w:val="a7"/>
        <w:spacing w:before="1"/>
        <w:jc w:val="center"/>
        <w:rPr>
          <w:b/>
          <w:bCs/>
          <w:lang w:val="ru-RU"/>
        </w:rPr>
      </w:pPr>
      <w:r w:rsidRPr="009F366A">
        <w:rPr>
          <w:b/>
          <w:bCs/>
          <w:lang w:val="ru-RU"/>
        </w:rPr>
        <w:t>Реестр услуг на 2024 год</w:t>
      </w:r>
    </w:p>
    <w:tbl>
      <w:tblPr>
        <w:tblStyle w:val="aff"/>
        <w:tblW w:w="10490" w:type="dxa"/>
        <w:tblInd w:w="-856" w:type="dxa"/>
        <w:tblLayout w:type="fixed"/>
        <w:tblLook w:val="04A0" w:firstRow="1" w:lastRow="0" w:firstColumn="1" w:lastColumn="0" w:noHBand="0" w:noVBand="1"/>
      </w:tblPr>
      <w:tblGrid>
        <w:gridCol w:w="507"/>
        <w:gridCol w:w="4739"/>
        <w:gridCol w:w="1417"/>
        <w:gridCol w:w="2126"/>
        <w:gridCol w:w="1701"/>
      </w:tblGrid>
      <w:tr w:rsidR="008A5278" w:rsidRPr="009F366A" w14:paraId="14BE4AA3" w14:textId="77777777" w:rsidTr="008A5278">
        <w:tc>
          <w:tcPr>
            <w:tcW w:w="507" w:type="dxa"/>
          </w:tcPr>
          <w:p w14:paraId="3AA43249" w14:textId="77777777" w:rsidR="008A5278" w:rsidRPr="008A5278" w:rsidRDefault="008A5278" w:rsidP="008C5DD3">
            <w:pPr>
              <w:pStyle w:val="a7"/>
              <w:spacing w:before="1"/>
              <w:jc w:val="center"/>
              <w:rPr>
                <w:b/>
                <w:bCs/>
                <w:lang w:val="ru-RU"/>
              </w:rPr>
            </w:pPr>
            <w:r w:rsidRPr="008A5278">
              <w:rPr>
                <w:b/>
                <w:bCs/>
                <w:lang w:val="ru-RU"/>
              </w:rPr>
              <w:t>№</w:t>
            </w:r>
          </w:p>
          <w:p w14:paraId="4829F40F" w14:textId="56450B43" w:rsidR="008A5278" w:rsidRPr="008A5278" w:rsidRDefault="008A5278" w:rsidP="008C5DD3">
            <w:pPr>
              <w:pStyle w:val="a7"/>
              <w:spacing w:before="1"/>
              <w:jc w:val="center"/>
              <w:rPr>
                <w:b/>
                <w:bCs/>
                <w:lang w:val="ru-RU"/>
              </w:rPr>
            </w:pPr>
            <w:r w:rsidRPr="008A5278">
              <w:rPr>
                <w:b/>
                <w:bCs/>
                <w:lang w:val="ru-RU"/>
              </w:rPr>
              <w:t>ТЗ</w:t>
            </w:r>
          </w:p>
        </w:tc>
        <w:tc>
          <w:tcPr>
            <w:tcW w:w="4739" w:type="dxa"/>
          </w:tcPr>
          <w:p w14:paraId="0C84CB14" w14:textId="71C9480A" w:rsidR="008A5278" w:rsidRPr="008A5278" w:rsidRDefault="008A5278" w:rsidP="008C5DD3">
            <w:pPr>
              <w:pStyle w:val="a7"/>
              <w:spacing w:before="1"/>
              <w:jc w:val="center"/>
              <w:rPr>
                <w:b/>
                <w:bCs/>
                <w:lang w:val="ru-RU"/>
              </w:rPr>
            </w:pPr>
            <w:r w:rsidRPr="008A5278">
              <w:rPr>
                <w:b/>
                <w:bCs/>
                <w:lang w:val="ru-RU"/>
              </w:rPr>
              <w:t>Наименование услуги</w:t>
            </w:r>
          </w:p>
        </w:tc>
        <w:tc>
          <w:tcPr>
            <w:tcW w:w="1417" w:type="dxa"/>
          </w:tcPr>
          <w:p w14:paraId="7B3A1DD4" w14:textId="6E4ADEB8" w:rsidR="008A5278" w:rsidRDefault="008A5278" w:rsidP="008C5DD3">
            <w:pPr>
              <w:pStyle w:val="a7"/>
              <w:spacing w:before="1"/>
              <w:jc w:val="center"/>
              <w:rPr>
                <w:b/>
                <w:bCs/>
                <w:lang w:val="ru-RU"/>
              </w:rPr>
            </w:pPr>
            <w:r w:rsidRPr="008A5278">
              <w:rPr>
                <w:b/>
                <w:bCs/>
                <w:lang w:val="ru-RU"/>
              </w:rPr>
              <w:t>Цена услуги</w:t>
            </w:r>
            <w:r>
              <w:rPr>
                <w:b/>
                <w:bCs/>
                <w:lang w:val="ru-RU"/>
              </w:rPr>
              <w:t>, руб.</w:t>
            </w:r>
          </w:p>
          <w:p w14:paraId="237E635B" w14:textId="674232E3" w:rsidR="008A5278" w:rsidRPr="008A5278" w:rsidRDefault="008A5278" w:rsidP="008C5DD3">
            <w:pPr>
              <w:pStyle w:val="a7"/>
              <w:spacing w:before="1"/>
              <w:jc w:val="center"/>
              <w:rPr>
                <w:b/>
                <w:bCs/>
                <w:lang w:val="ru-RU"/>
              </w:rPr>
            </w:pPr>
          </w:p>
        </w:tc>
        <w:tc>
          <w:tcPr>
            <w:tcW w:w="2126" w:type="dxa"/>
          </w:tcPr>
          <w:p w14:paraId="6B0DA14C" w14:textId="2237465C" w:rsidR="008A5278" w:rsidRPr="008A5278" w:rsidRDefault="008A5278" w:rsidP="008C5DD3">
            <w:pPr>
              <w:pStyle w:val="a7"/>
              <w:spacing w:before="1"/>
              <w:jc w:val="center"/>
              <w:rPr>
                <w:b/>
                <w:bCs/>
                <w:lang w:val="ru-RU"/>
              </w:rPr>
            </w:pPr>
            <w:r w:rsidRPr="008A5278">
              <w:rPr>
                <w:b/>
                <w:bCs/>
                <w:lang w:val="ru-RU"/>
              </w:rPr>
              <w:t xml:space="preserve">Сумма </w:t>
            </w:r>
            <w:proofErr w:type="spellStart"/>
            <w:r w:rsidRPr="008A5278">
              <w:rPr>
                <w:b/>
                <w:bCs/>
                <w:lang w:val="ru-RU"/>
              </w:rPr>
              <w:t>софинансирования</w:t>
            </w:r>
            <w:proofErr w:type="spellEnd"/>
            <w:r w:rsidRPr="008A5278">
              <w:rPr>
                <w:b/>
                <w:bCs/>
                <w:lang w:val="ru-RU"/>
              </w:rPr>
              <w:t xml:space="preserve"> получателем услуги, руб.</w:t>
            </w:r>
          </w:p>
        </w:tc>
        <w:tc>
          <w:tcPr>
            <w:tcW w:w="1701" w:type="dxa"/>
          </w:tcPr>
          <w:p w14:paraId="04F1C0E5" w14:textId="77777777" w:rsidR="008A5278" w:rsidRPr="008A5278" w:rsidRDefault="008A5278" w:rsidP="008C5DD3">
            <w:pPr>
              <w:pStyle w:val="a7"/>
              <w:spacing w:before="1"/>
              <w:jc w:val="center"/>
              <w:rPr>
                <w:b/>
                <w:bCs/>
                <w:lang w:val="ru-RU"/>
              </w:rPr>
            </w:pPr>
            <w:r w:rsidRPr="008A5278">
              <w:rPr>
                <w:b/>
                <w:bCs/>
                <w:lang w:val="ru-RU"/>
              </w:rPr>
              <w:t>Предельный срок оказания услуги</w:t>
            </w:r>
          </w:p>
        </w:tc>
      </w:tr>
      <w:tr w:rsidR="008A5278" w:rsidRPr="009F366A" w14:paraId="568C92B5" w14:textId="77777777" w:rsidTr="008A5278">
        <w:tc>
          <w:tcPr>
            <w:tcW w:w="507" w:type="dxa"/>
            <w:tcBorders>
              <w:top w:val="single" w:sz="4" w:space="0" w:color="000000"/>
              <w:bottom w:val="single" w:sz="4" w:space="0" w:color="000000"/>
              <w:right w:val="single" w:sz="4" w:space="0" w:color="000000"/>
            </w:tcBorders>
          </w:tcPr>
          <w:p w14:paraId="6342132C" w14:textId="77777777" w:rsidR="008A5278" w:rsidRPr="008A5278" w:rsidRDefault="008A5278" w:rsidP="008C5DD3">
            <w:pPr>
              <w:pStyle w:val="a7"/>
              <w:spacing w:before="1"/>
              <w:rPr>
                <w:bCs/>
                <w:lang w:val="ru-RU"/>
              </w:rPr>
            </w:pPr>
            <w:r w:rsidRPr="008A5278">
              <w:rPr>
                <w:bCs/>
                <w:lang w:val="ru-RU"/>
              </w:rPr>
              <w:t>1</w:t>
            </w:r>
          </w:p>
        </w:tc>
        <w:tc>
          <w:tcPr>
            <w:tcW w:w="4739" w:type="dxa"/>
            <w:tcBorders>
              <w:top w:val="single" w:sz="4" w:space="0" w:color="000000"/>
              <w:left w:val="single" w:sz="4" w:space="0" w:color="000000"/>
              <w:bottom w:val="single" w:sz="4" w:space="0" w:color="000000"/>
              <w:right w:val="single" w:sz="4" w:space="0" w:color="000000"/>
            </w:tcBorders>
          </w:tcPr>
          <w:p w14:paraId="78E67585" w14:textId="0984880A" w:rsidR="008A5278" w:rsidRPr="008A5278" w:rsidRDefault="008A5278" w:rsidP="008C5DD3">
            <w:pPr>
              <w:pStyle w:val="a7"/>
              <w:spacing w:before="1"/>
              <w:rPr>
                <w:bCs/>
                <w:lang w:val="ru-RU"/>
              </w:rPr>
            </w:pPr>
            <w:r w:rsidRPr="008A5278">
              <w:rPr>
                <w:bCs/>
                <w:lang w:val="ru-RU"/>
              </w:rPr>
              <w:t>Маркетинговые исследования</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29AD41" w14:textId="1F2C36E5" w:rsidR="008A5278" w:rsidRPr="008A5278" w:rsidRDefault="008A5278" w:rsidP="008A5278">
            <w:pPr>
              <w:pStyle w:val="a7"/>
              <w:spacing w:before="1"/>
              <w:jc w:val="center"/>
              <w:rPr>
                <w:bCs/>
                <w:lang w:val="ru-RU"/>
              </w:rPr>
            </w:pPr>
            <w:r w:rsidRPr="008A5278">
              <w:rPr>
                <w:color w:val="000000"/>
              </w:rPr>
              <w:t>149 000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8B8DB7" w14:textId="3112B6E7" w:rsidR="008A5278" w:rsidRPr="008A5278" w:rsidRDefault="008A5278" w:rsidP="008A5278">
            <w:pPr>
              <w:pStyle w:val="a7"/>
              <w:spacing w:before="1"/>
              <w:jc w:val="center"/>
              <w:rPr>
                <w:bCs/>
                <w:lang w:val="ru-RU"/>
              </w:rPr>
            </w:pPr>
            <w:r w:rsidRPr="008A5278">
              <w:rPr>
                <w:color w:val="000000"/>
              </w:rPr>
              <w:t>29 800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C87761" w14:textId="355C3CA7" w:rsidR="008A5278" w:rsidRPr="008A5278" w:rsidRDefault="001A5BBC" w:rsidP="008A5278">
            <w:pPr>
              <w:pStyle w:val="a7"/>
              <w:spacing w:before="1"/>
              <w:jc w:val="center"/>
              <w:rPr>
                <w:bCs/>
                <w:lang w:val="ru-RU"/>
              </w:rPr>
            </w:pPr>
            <w:r>
              <w:rPr>
                <w:color w:val="000000"/>
                <w:lang w:val="ru-RU"/>
              </w:rPr>
              <w:t>13</w:t>
            </w:r>
            <w:r w:rsidR="008A5278" w:rsidRPr="008A5278">
              <w:rPr>
                <w:color w:val="000000"/>
              </w:rPr>
              <w:t>.</w:t>
            </w:r>
            <w:r>
              <w:rPr>
                <w:color w:val="000000"/>
                <w:lang w:val="ru-RU"/>
              </w:rPr>
              <w:t>12</w:t>
            </w:r>
            <w:r w:rsidR="008A5278" w:rsidRPr="008A5278">
              <w:rPr>
                <w:color w:val="000000"/>
              </w:rPr>
              <w:t>.2024</w:t>
            </w:r>
          </w:p>
        </w:tc>
      </w:tr>
      <w:tr w:rsidR="008A5278" w:rsidRPr="009F366A" w14:paraId="1C4DF1CA" w14:textId="77777777" w:rsidTr="008A5278">
        <w:tc>
          <w:tcPr>
            <w:tcW w:w="507" w:type="dxa"/>
            <w:tcBorders>
              <w:top w:val="single" w:sz="4" w:space="0" w:color="000000"/>
              <w:bottom w:val="single" w:sz="4" w:space="0" w:color="000000"/>
              <w:right w:val="single" w:sz="4" w:space="0" w:color="000000"/>
            </w:tcBorders>
          </w:tcPr>
          <w:p w14:paraId="69E51187" w14:textId="77777777" w:rsidR="008A5278" w:rsidRPr="008A5278" w:rsidRDefault="008A5278" w:rsidP="008C5DD3">
            <w:pPr>
              <w:pStyle w:val="a7"/>
              <w:spacing w:before="1"/>
              <w:rPr>
                <w:bCs/>
                <w:lang w:val="ru-RU"/>
              </w:rPr>
            </w:pPr>
            <w:r w:rsidRPr="008A5278">
              <w:rPr>
                <w:bCs/>
                <w:lang w:val="ru-RU"/>
              </w:rPr>
              <w:t>2</w:t>
            </w:r>
          </w:p>
        </w:tc>
        <w:tc>
          <w:tcPr>
            <w:tcW w:w="4739" w:type="dxa"/>
            <w:tcBorders>
              <w:top w:val="single" w:sz="4" w:space="0" w:color="000000"/>
              <w:left w:val="single" w:sz="4" w:space="0" w:color="000000"/>
              <w:bottom w:val="single" w:sz="4" w:space="0" w:color="000000"/>
              <w:right w:val="single" w:sz="4" w:space="0" w:color="000000"/>
            </w:tcBorders>
          </w:tcPr>
          <w:p w14:paraId="13DE57D7" w14:textId="240656CD" w:rsidR="008A5278" w:rsidRPr="008A5278" w:rsidRDefault="008A5278" w:rsidP="008C5DD3">
            <w:pPr>
              <w:pStyle w:val="a7"/>
              <w:spacing w:before="1"/>
              <w:rPr>
                <w:bCs/>
                <w:lang w:val="ru-RU"/>
              </w:rPr>
            </w:pPr>
            <w:r w:rsidRPr="008A5278">
              <w:rPr>
                <w:bCs/>
                <w:lang w:val="ru-RU"/>
              </w:rPr>
              <w:t>Модернизация интернет-сайта для продвижения новых видов продукции (товаров, услуг) на российском и международном рынках</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9AE06E" w14:textId="7E42A7E9" w:rsidR="008A5278" w:rsidRPr="008A5278" w:rsidRDefault="008A5278" w:rsidP="008A5278">
            <w:pPr>
              <w:pStyle w:val="a7"/>
              <w:spacing w:before="1"/>
              <w:jc w:val="center"/>
              <w:rPr>
                <w:bCs/>
                <w:lang w:val="ru-RU"/>
              </w:rPr>
            </w:pPr>
            <w:r w:rsidRPr="008A5278">
              <w:rPr>
                <w:color w:val="000000"/>
              </w:rPr>
              <w:t>369 000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277ED3" w14:textId="5E3082BD" w:rsidR="008A5278" w:rsidRPr="008A5278" w:rsidRDefault="008A5278" w:rsidP="008A5278">
            <w:pPr>
              <w:pStyle w:val="a7"/>
              <w:spacing w:before="1"/>
              <w:jc w:val="center"/>
              <w:rPr>
                <w:bCs/>
                <w:lang w:val="ru-RU"/>
              </w:rPr>
            </w:pPr>
            <w:r w:rsidRPr="008A5278">
              <w:rPr>
                <w:color w:val="000000"/>
              </w:rPr>
              <w:t>73 800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390492" w14:textId="47BAB525"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6691FB6F" w14:textId="77777777" w:rsidTr="008A5278">
        <w:tc>
          <w:tcPr>
            <w:tcW w:w="507" w:type="dxa"/>
            <w:tcBorders>
              <w:top w:val="single" w:sz="4" w:space="0" w:color="000000"/>
              <w:bottom w:val="single" w:sz="4" w:space="0" w:color="000000"/>
              <w:right w:val="single" w:sz="4" w:space="0" w:color="000000"/>
            </w:tcBorders>
          </w:tcPr>
          <w:p w14:paraId="75418388" w14:textId="77777777" w:rsidR="008A5278" w:rsidRPr="008A5278" w:rsidRDefault="008A5278" w:rsidP="008C5DD3">
            <w:pPr>
              <w:pStyle w:val="a7"/>
              <w:spacing w:before="1"/>
              <w:rPr>
                <w:bCs/>
                <w:lang w:val="ru-RU"/>
              </w:rPr>
            </w:pPr>
            <w:r w:rsidRPr="008A5278">
              <w:rPr>
                <w:bCs/>
                <w:lang w:val="ru-RU"/>
              </w:rPr>
              <w:t>3</w:t>
            </w:r>
          </w:p>
        </w:tc>
        <w:tc>
          <w:tcPr>
            <w:tcW w:w="4739" w:type="dxa"/>
            <w:tcBorders>
              <w:top w:val="single" w:sz="4" w:space="0" w:color="000000"/>
              <w:left w:val="single" w:sz="4" w:space="0" w:color="000000"/>
              <w:bottom w:val="single" w:sz="4" w:space="0" w:color="000000"/>
              <w:right w:val="single" w:sz="4" w:space="0" w:color="000000"/>
            </w:tcBorders>
          </w:tcPr>
          <w:p w14:paraId="6D5FFE9A" w14:textId="7F28990B" w:rsidR="008A5278" w:rsidRPr="008A5278" w:rsidRDefault="008A5278" w:rsidP="008C5DD3">
            <w:pPr>
              <w:pStyle w:val="a7"/>
              <w:spacing w:before="1"/>
              <w:rPr>
                <w:bCs/>
                <w:lang w:val="ru-RU"/>
              </w:rPr>
            </w:pPr>
            <w:r w:rsidRPr="008A5278">
              <w:rPr>
                <w:bCs/>
                <w:lang w:val="ru-RU"/>
              </w:rPr>
              <w:t>Разработка мобильного приложения для позиционирования и продвижения новых видов продукции (товаров, услуг) на российском и международном рынках</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FD50A2" w14:textId="0614787C" w:rsidR="008A5278" w:rsidRPr="008A5278" w:rsidRDefault="008A5278" w:rsidP="008A5278">
            <w:pPr>
              <w:pStyle w:val="a7"/>
              <w:spacing w:before="1"/>
              <w:jc w:val="center"/>
              <w:rPr>
                <w:bCs/>
                <w:lang w:val="ru-RU"/>
              </w:rPr>
            </w:pPr>
            <w:r w:rsidRPr="008A5278">
              <w:rPr>
                <w:color w:val="000000"/>
              </w:rPr>
              <w:t>329 000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B1BD83" w14:textId="4AB6E901" w:rsidR="008A5278" w:rsidRPr="008A5278" w:rsidRDefault="008A5278" w:rsidP="008A5278">
            <w:pPr>
              <w:pStyle w:val="a7"/>
              <w:spacing w:before="1"/>
              <w:jc w:val="center"/>
              <w:rPr>
                <w:bCs/>
                <w:lang w:val="ru-RU"/>
              </w:rPr>
            </w:pPr>
            <w:r w:rsidRPr="008A5278">
              <w:rPr>
                <w:color w:val="000000"/>
              </w:rPr>
              <w:t>65 800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C0361D" w14:textId="44B1910A"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64390BDE" w14:textId="77777777" w:rsidTr="008A5278">
        <w:tc>
          <w:tcPr>
            <w:tcW w:w="507" w:type="dxa"/>
            <w:tcBorders>
              <w:top w:val="single" w:sz="4" w:space="0" w:color="000000"/>
              <w:bottom w:val="single" w:sz="4" w:space="0" w:color="000000"/>
              <w:right w:val="single" w:sz="4" w:space="0" w:color="000000"/>
            </w:tcBorders>
          </w:tcPr>
          <w:p w14:paraId="0967D1AE" w14:textId="77777777" w:rsidR="008A5278" w:rsidRPr="008A5278" w:rsidRDefault="008A5278" w:rsidP="008C5DD3">
            <w:pPr>
              <w:pStyle w:val="a7"/>
              <w:spacing w:before="1"/>
              <w:rPr>
                <w:bCs/>
                <w:lang w:val="ru-RU"/>
              </w:rPr>
            </w:pPr>
            <w:r w:rsidRPr="008A5278">
              <w:rPr>
                <w:bCs/>
                <w:lang w:val="ru-RU"/>
              </w:rPr>
              <w:t>4</w:t>
            </w:r>
          </w:p>
        </w:tc>
        <w:tc>
          <w:tcPr>
            <w:tcW w:w="4739" w:type="dxa"/>
            <w:tcBorders>
              <w:top w:val="single" w:sz="4" w:space="0" w:color="000000"/>
              <w:left w:val="single" w:sz="4" w:space="0" w:color="000000"/>
              <w:bottom w:val="single" w:sz="4" w:space="0" w:color="000000"/>
              <w:right w:val="single" w:sz="4" w:space="0" w:color="000000"/>
            </w:tcBorders>
          </w:tcPr>
          <w:p w14:paraId="6EE3B974" w14:textId="7AB328FC" w:rsidR="008A5278" w:rsidRPr="008A5278" w:rsidRDefault="008A5278" w:rsidP="008C5DD3">
            <w:pPr>
              <w:pStyle w:val="a7"/>
              <w:spacing w:before="1"/>
              <w:rPr>
                <w:bCs/>
                <w:lang w:val="ru-RU"/>
              </w:rPr>
            </w:pPr>
            <w:r w:rsidRPr="008A5278">
              <w:rPr>
                <w:bCs/>
                <w:lang w:val="ru-RU"/>
              </w:rPr>
              <w:t>Разработка промышленного дизайна и/или прототипа новой продукции, новых видов продукции (товаров, услуг) и дальнейшего её продвижения на российском и международном рынках</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083D86" w14:textId="5A5EEF22" w:rsidR="008A5278" w:rsidRPr="008A5278" w:rsidRDefault="008A5278" w:rsidP="008A5278">
            <w:pPr>
              <w:pStyle w:val="a7"/>
              <w:spacing w:before="1"/>
              <w:jc w:val="center"/>
              <w:rPr>
                <w:bCs/>
                <w:lang w:val="ru-RU"/>
              </w:rPr>
            </w:pPr>
            <w:r w:rsidRPr="008A5278">
              <w:rPr>
                <w:color w:val="000000"/>
              </w:rPr>
              <w:t>500 000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CCFEF1" w14:textId="51CDFB47" w:rsidR="008A5278" w:rsidRPr="008A5278" w:rsidRDefault="008A5278" w:rsidP="008A5278">
            <w:pPr>
              <w:pStyle w:val="a7"/>
              <w:spacing w:before="1"/>
              <w:jc w:val="center"/>
              <w:rPr>
                <w:bCs/>
                <w:lang w:val="ru-RU"/>
              </w:rPr>
            </w:pPr>
            <w:r w:rsidRPr="008A5278">
              <w:rPr>
                <w:color w:val="000000"/>
              </w:rPr>
              <w:t>100 000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5D37B3" w14:textId="0A1E9B5D"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17DC9BFB" w14:textId="77777777" w:rsidTr="008A5278">
        <w:tc>
          <w:tcPr>
            <w:tcW w:w="507" w:type="dxa"/>
            <w:tcBorders>
              <w:top w:val="single" w:sz="4" w:space="0" w:color="000000"/>
              <w:bottom w:val="single" w:sz="4" w:space="0" w:color="000000"/>
              <w:right w:val="single" w:sz="4" w:space="0" w:color="000000"/>
            </w:tcBorders>
          </w:tcPr>
          <w:p w14:paraId="7B892A26" w14:textId="77777777" w:rsidR="008A5278" w:rsidRPr="008A5278" w:rsidRDefault="008A5278" w:rsidP="008C5DD3">
            <w:pPr>
              <w:pStyle w:val="a7"/>
              <w:spacing w:before="1"/>
              <w:rPr>
                <w:bCs/>
                <w:lang w:val="ru-RU"/>
              </w:rPr>
            </w:pPr>
            <w:r w:rsidRPr="008A5278">
              <w:rPr>
                <w:bCs/>
                <w:lang w:val="ru-RU"/>
              </w:rPr>
              <w:t>5</w:t>
            </w:r>
          </w:p>
        </w:tc>
        <w:tc>
          <w:tcPr>
            <w:tcW w:w="4739" w:type="dxa"/>
            <w:tcBorders>
              <w:top w:val="single" w:sz="4" w:space="0" w:color="000000"/>
              <w:left w:val="single" w:sz="4" w:space="0" w:color="000000"/>
              <w:bottom w:val="single" w:sz="4" w:space="0" w:color="000000"/>
              <w:right w:val="single" w:sz="4" w:space="0" w:color="000000"/>
            </w:tcBorders>
          </w:tcPr>
          <w:p w14:paraId="5822E03A" w14:textId="076263C3" w:rsidR="008A5278" w:rsidRPr="008A5278" w:rsidRDefault="008A5278" w:rsidP="008C5DD3">
            <w:pPr>
              <w:pStyle w:val="a7"/>
              <w:spacing w:before="1"/>
              <w:rPr>
                <w:bCs/>
                <w:lang w:val="ru-RU"/>
              </w:rPr>
            </w:pPr>
            <w:r w:rsidRPr="008A5278">
              <w:rPr>
                <w:bCs/>
                <w:lang w:val="ru-RU"/>
              </w:rPr>
              <w:t>Разработка бизнес-планов, технических заданий, технико-экономических обоснований</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B74401" w14:textId="0708CD23" w:rsidR="008A5278" w:rsidRPr="008A5278" w:rsidRDefault="008A5278" w:rsidP="008A5278">
            <w:pPr>
              <w:pStyle w:val="a7"/>
              <w:spacing w:before="1"/>
              <w:jc w:val="center"/>
              <w:rPr>
                <w:bCs/>
                <w:lang w:val="ru-RU"/>
              </w:rPr>
            </w:pPr>
            <w:r w:rsidRPr="008A5278">
              <w:rPr>
                <w:color w:val="000000"/>
              </w:rPr>
              <w:t>100 000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712AEC" w14:textId="77B26CC3" w:rsidR="008A5278" w:rsidRPr="008A5278" w:rsidRDefault="008A5278" w:rsidP="008A5278">
            <w:pPr>
              <w:pStyle w:val="a7"/>
              <w:spacing w:before="1"/>
              <w:jc w:val="center"/>
              <w:rPr>
                <w:bCs/>
                <w:lang w:val="ru-RU"/>
              </w:rPr>
            </w:pPr>
            <w:r w:rsidRPr="008A5278">
              <w:rPr>
                <w:color w:val="000000"/>
              </w:rPr>
              <w:t>20 000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889692" w14:textId="569C6985"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25D307A7" w14:textId="77777777" w:rsidTr="008A5278">
        <w:tc>
          <w:tcPr>
            <w:tcW w:w="507" w:type="dxa"/>
            <w:tcBorders>
              <w:top w:val="single" w:sz="4" w:space="0" w:color="000000"/>
              <w:bottom w:val="single" w:sz="4" w:space="0" w:color="000000"/>
              <w:right w:val="single" w:sz="4" w:space="0" w:color="000000"/>
            </w:tcBorders>
          </w:tcPr>
          <w:p w14:paraId="0558B1F2" w14:textId="77777777" w:rsidR="008A5278" w:rsidRPr="008A5278" w:rsidRDefault="008A5278" w:rsidP="008C5DD3">
            <w:pPr>
              <w:pStyle w:val="a7"/>
              <w:spacing w:before="1"/>
              <w:rPr>
                <w:bCs/>
                <w:lang w:val="ru-RU"/>
              </w:rPr>
            </w:pPr>
            <w:r w:rsidRPr="008A5278">
              <w:rPr>
                <w:bCs/>
                <w:lang w:val="ru-RU"/>
              </w:rPr>
              <w:t>6</w:t>
            </w:r>
          </w:p>
        </w:tc>
        <w:tc>
          <w:tcPr>
            <w:tcW w:w="4739" w:type="dxa"/>
            <w:tcBorders>
              <w:top w:val="single" w:sz="4" w:space="0" w:color="000000"/>
              <w:left w:val="single" w:sz="4" w:space="0" w:color="000000"/>
              <w:bottom w:val="single" w:sz="4" w:space="0" w:color="000000"/>
              <w:right w:val="single" w:sz="4" w:space="0" w:color="000000"/>
            </w:tcBorders>
          </w:tcPr>
          <w:p w14:paraId="36AF4883" w14:textId="6FEA8F66" w:rsidR="008A5278" w:rsidRPr="008A5278" w:rsidRDefault="008A5278" w:rsidP="008C5DD3">
            <w:pPr>
              <w:pStyle w:val="a7"/>
              <w:spacing w:before="1"/>
              <w:rPr>
                <w:bCs/>
                <w:lang w:val="ru-RU"/>
              </w:rPr>
            </w:pPr>
            <w:r w:rsidRPr="008A5278">
              <w:rPr>
                <w:bCs/>
                <w:lang w:val="ru-RU"/>
              </w:rPr>
              <w:t>Патентные исследования</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FDA5A2" w14:textId="130365C3" w:rsidR="008A5278" w:rsidRPr="008A5278" w:rsidRDefault="008A5278" w:rsidP="008A5278">
            <w:pPr>
              <w:pStyle w:val="a7"/>
              <w:spacing w:before="1"/>
              <w:jc w:val="center"/>
              <w:rPr>
                <w:bCs/>
                <w:lang w:val="ru-RU"/>
              </w:rPr>
            </w:pPr>
            <w:r w:rsidRPr="008A5278">
              <w:rPr>
                <w:color w:val="000000"/>
              </w:rPr>
              <w:t>100 000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EB3E82" w14:textId="7F0EFB8D" w:rsidR="008A5278" w:rsidRPr="008A5278" w:rsidRDefault="008A5278" w:rsidP="008A5278">
            <w:pPr>
              <w:pStyle w:val="a7"/>
              <w:spacing w:before="1"/>
              <w:jc w:val="center"/>
              <w:rPr>
                <w:bCs/>
                <w:lang w:val="ru-RU"/>
              </w:rPr>
            </w:pPr>
            <w:r w:rsidRPr="008A5278">
              <w:rPr>
                <w:color w:val="000000"/>
              </w:rPr>
              <w:t>20 000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C9CC61" w14:textId="2DA40E84"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54E55A61" w14:textId="77777777" w:rsidTr="008A5278">
        <w:tc>
          <w:tcPr>
            <w:tcW w:w="507" w:type="dxa"/>
            <w:tcBorders>
              <w:top w:val="single" w:sz="4" w:space="0" w:color="000000"/>
              <w:bottom w:val="single" w:sz="4" w:space="0" w:color="000000"/>
              <w:right w:val="single" w:sz="4" w:space="0" w:color="000000"/>
            </w:tcBorders>
          </w:tcPr>
          <w:p w14:paraId="2BD96331" w14:textId="77777777" w:rsidR="008A5278" w:rsidRPr="008A5278" w:rsidRDefault="008A5278" w:rsidP="008C5DD3">
            <w:pPr>
              <w:pStyle w:val="a7"/>
              <w:spacing w:before="1"/>
              <w:rPr>
                <w:bCs/>
                <w:lang w:val="ru-RU"/>
              </w:rPr>
            </w:pPr>
            <w:r w:rsidRPr="008A5278">
              <w:rPr>
                <w:bCs/>
                <w:lang w:val="ru-RU"/>
              </w:rPr>
              <w:t>7</w:t>
            </w:r>
          </w:p>
        </w:tc>
        <w:tc>
          <w:tcPr>
            <w:tcW w:w="4739" w:type="dxa"/>
            <w:tcBorders>
              <w:top w:val="single" w:sz="4" w:space="0" w:color="000000"/>
              <w:left w:val="single" w:sz="4" w:space="0" w:color="000000"/>
              <w:bottom w:val="single" w:sz="4" w:space="0" w:color="000000"/>
              <w:right w:val="single" w:sz="4" w:space="0" w:color="000000"/>
            </w:tcBorders>
          </w:tcPr>
          <w:p w14:paraId="4DBF1A41" w14:textId="19C4AAE5" w:rsidR="008A5278" w:rsidRPr="008A5278" w:rsidRDefault="008A5278" w:rsidP="008C5DD3">
            <w:pPr>
              <w:pStyle w:val="a7"/>
              <w:spacing w:before="1"/>
              <w:rPr>
                <w:bCs/>
                <w:lang w:val="ru-RU"/>
              </w:rPr>
            </w:pPr>
            <w:r w:rsidRPr="008A5278">
              <w:rPr>
                <w:bCs/>
                <w:lang w:val="ru-RU"/>
              </w:rPr>
              <w:t>Подача заявки на регистрацию патента</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98FFDF" w14:textId="24165321" w:rsidR="008A5278" w:rsidRPr="008A5278" w:rsidRDefault="008A5278" w:rsidP="008A5278">
            <w:pPr>
              <w:pStyle w:val="a7"/>
              <w:spacing w:before="1"/>
              <w:jc w:val="center"/>
              <w:rPr>
                <w:bCs/>
                <w:lang w:val="ru-RU"/>
              </w:rPr>
            </w:pPr>
            <w:r w:rsidRPr="008A5278">
              <w:rPr>
                <w:color w:val="000000"/>
              </w:rPr>
              <w:t>80 000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F2D6CC" w14:textId="39CD20A7" w:rsidR="008A5278" w:rsidRPr="008A5278" w:rsidRDefault="008A5278" w:rsidP="008A5278">
            <w:pPr>
              <w:pStyle w:val="a7"/>
              <w:spacing w:before="1"/>
              <w:jc w:val="center"/>
              <w:rPr>
                <w:bCs/>
                <w:lang w:val="ru-RU"/>
              </w:rPr>
            </w:pPr>
            <w:r w:rsidRPr="008A5278">
              <w:rPr>
                <w:color w:val="000000"/>
              </w:rPr>
              <w:t>16 000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27229C" w14:textId="094DDA6F"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22C367A1" w14:textId="77777777" w:rsidTr="008A5278">
        <w:tc>
          <w:tcPr>
            <w:tcW w:w="507" w:type="dxa"/>
            <w:tcBorders>
              <w:top w:val="single" w:sz="4" w:space="0" w:color="000000"/>
              <w:bottom w:val="single" w:sz="4" w:space="0" w:color="000000"/>
              <w:right w:val="single" w:sz="4" w:space="0" w:color="000000"/>
            </w:tcBorders>
          </w:tcPr>
          <w:p w14:paraId="7DC93179" w14:textId="77777777" w:rsidR="008A5278" w:rsidRPr="008A5278" w:rsidRDefault="008A5278" w:rsidP="008C5DD3">
            <w:pPr>
              <w:pStyle w:val="a7"/>
              <w:spacing w:before="1"/>
              <w:rPr>
                <w:bCs/>
                <w:lang w:val="ru-RU"/>
              </w:rPr>
            </w:pPr>
            <w:r w:rsidRPr="008A5278">
              <w:rPr>
                <w:bCs/>
                <w:lang w:val="ru-RU"/>
              </w:rPr>
              <w:t>8</w:t>
            </w:r>
          </w:p>
        </w:tc>
        <w:tc>
          <w:tcPr>
            <w:tcW w:w="4739" w:type="dxa"/>
            <w:tcBorders>
              <w:top w:val="single" w:sz="4" w:space="0" w:color="000000"/>
              <w:left w:val="single" w:sz="4" w:space="0" w:color="000000"/>
              <w:bottom w:val="single" w:sz="4" w:space="0" w:color="000000"/>
              <w:right w:val="single" w:sz="4" w:space="0" w:color="000000"/>
            </w:tcBorders>
          </w:tcPr>
          <w:p w14:paraId="2A7BF7ED" w14:textId="14D6A1C9" w:rsidR="008A5278" w:rsidRPr="008A5278" w:rsidRDefault="008A5278" w:rsidP="008C5DD3">
            <w:pPr>
              <w:pStyle w:val="a7"/>
              <w:spacing w:before="1"/>
              <w:rPr>
                <w:bCs/>
                <w:lang w:val="ru-RU"/>
              </w:rPr>
            </w:pPr>
            <w:r w:rsidRPr="008A5278">
              <w:rPr>
                <w:bCs/>
                <w:lang w:val="ru-RU"/>
              </w:rPr>
              <w:t>Регистрация товарных знаков с разработкой дизайна</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E43C17" w14:textId="04639321" w:rsidR="008A5278" w:rsidRPr="008A5278" w:rsidRDefault="008A5278" w:rsidP="008A5278">
            <w:pPr>
              <w:pStyle w:val="a7"/>
              <w:spacing w:before="1"/>
              <w:jc w:val="center"/>
              <w:rPr>
                <w:bCs/>
                <w:lang w:val="ru-RU"/>
              </w:rPr>
            </w:pPr>
            <w:r w:rsidRPr="008A5278">
              <w:rPr>
                <w:color w:val="000000"/>
              </w:rPr>
              <w:t>100 000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A025BA" w14:textId="41B73A0D" w:rsidR="008A5278" w:rsidRPr="008A5278" w:rsidRDefault="008A5278" w:rsidP="008A5278">
            <w:pPr>
              <w:pStyle w:val="a7"/>
              <w:spacing w:before="1"/>
              <w:jc w:val="center"/>
              <w:rPr>
                <w:bCs/>
                <w:lang w:val="ru-RU"/>
              </w:rPr>
            </w:pPr>
            <w:r w:rsidRPr="008A5278">
              <w:rPr>
                <w:color w:val="000000"/>
              </w:rPr>
              <w:t>20 000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D42983" w14:textId="28D28E31"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1668A147" w14:textId="77777777" w:rsidTr="008A5278">
        <w:tc>
          <w:tcPr>
            <w:tcW w:w="507" w:type="dxa"/>
            <w:tcBorders>
              <w:top w:val="single" w:sz="4" w:space="0" w:color="000000"/>
              <w:bottom w:val="single" w:sz="4" w:space="0" w:color="000000"/>
              <w:right w:val="single" w:sz="4" w:space="0" w:color="000000"/>
            </w:tcBorders>
          </w:tcPr>
          <w:p w14:paraId="3D6B5538" w14:textId="77777777" w:rsidR="008A5278" w:rsidRPr="008A5278" w:rsidRDefault="008A5278" w:rsidP="008C5DD3">
            <w:pPr>
              <w:pStyle w:val="a7"/>
              <w:spacing w:before="1"/>
              <w:rPr>
                <w:bCs/>
                <w:lang w:val="ru-RU"/>
              </w:rPr>
            </w:pPr>
            <w:r w:rsidRPr="008A5278">
              <w:rPr>
                <w:bCs/>
                <w:lang w:val="ru-RU"/>
              </w:rPr>
              <w:t>9</w:t>
            </w:r>
          </w:p>
        </w:tc>
        <w:tc>
          <w:tcPr>
            <w:tcW w:w="4739" w:type="dxa"/>
            <w:tcBorders>
              <w:top w:val="single" w:sz="4" w:space="0" w:color="000000"/>
              <w:left w:val="single" w:sz="4" w:space="0" w:color="000000"/>
              <w:bottom w:val="single" w:sz="4" w:space="0" w:color="000000"/>
              <w:right w:val="single" w:sz="4" w:space="0" w:color="000000"/>
            </w:tcBorders>
          </w:tcPr>
          <w:p w14:paraId="59B114FE" w14:textId="53898233" w:rsidR="008A5278" w:rsidRPr="008A5278" w:rsidRDefault="008A5278" w:rsidP="008C5DD3">
            <w:pPr>
              <w:pStyle w:val="a7"/>
              <w:spacing w:before="1"/>
              <w:rPr>
                <w:bCs/>
                <w:lang w:val="ru-RU"/>
              </w:rPr>
            </w:pPr>
            <w:r w:rsidRPr="008A5278">
              <w:rPr>
                <w:bCs/>
                <w:lang w:val="ru-RU"/>
              </w:rPr>
              <w:t>Сертификация продукции производственных компаний</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31F405" w14:textId="7B100FAF" w:rsidR="008A5278" w:rsidRPr="008A5278" w:rsidRDefault="008A5278" w:rsidP="008A5278">
            <w:pPr>
              <w:pStyle w:val="a7"/>
              <w:spacing w:before="1"/>
              <w:jc w:val="center"/>
              <w:rPr>
                <w:bCs/>
                <w:lang w:val="ru-RU"/>
              </w:rPr>
            </w:pPr>
            <w:r w:rsidRPr="008A5278">
              <w:rPr>
                <w:color w:val="000000"/>
              </w:rPr>
              <w:t>99 000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213622" w14:textId="151853FA" w:rsidR="008A5278" w:rsidRPr="008A5278" w:rsidRDefault="008A5278" w:rsidP="008A5278">
            <w:pPr>
              <w:pStyle w:val="a7"/>
              <w:spacing w:before="1"/>
              <w:jc w:val="center"/>
              <w:rPr>
                <w:bCs/>
                <w:lang w:val="ru-RU"/>
              </w:rPr>
            </w:pPr>
            <w:r w:rsidRPr="008A5278">
              <w:rPr>
                <w:color w:val="000000"/>
              </w:rPr>
              <w:t>19 800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267F1C" w14:textId="0910F8B7"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67611DE3" w14:textId="77777777" w:rsidTr="008A5278">
        <w:tc>
          <w:tcPr>
            <w:tcW w:w="507" w:type="dxa"/>
            <w:tcBorders>
              <w:top w:val="single" w:sz="4" w:space="0" w:color="000000"/>
              <w:bottom w:val="single" w:sz="4" w:space="0" w:color="000000"/>
              <w:right w:val="single" w:sz="4" w:space="0" w:color="000000"/>
            </w:tcBorders>
          </w:tcPr>
          <w:p w14:paraId="46FFE654" w14:textId="77777777" w:rsidR="008A5278" w:rsidRPr="008A5278" w:rsidRDefault="008A5278" w:rsidP="008C5DD3">
            <w:pPr>
              <w:pStyle w:val="a7"/>
              <w:spacing w:before="1"/>
              <w:rPr>
                <w:bCs/>
                <w:lang w:val="ru-RU"/>
              </w:rPr>
            </w:pPr>
            <w:r w:rsidRPr="008A5278">
              <w:rPr>
                <w:bCs/>
                <w:lang w:val="ru-RU"/>
              </w:rPr>
              <w:t>10</w:t>
            </w:r>
          </w:p>
        </w:tc>
        <w:tc>
          <w:tcPr>
            <w:tcW w:w="4739" w:type="dxa"/>
            <w:tcBorders>
              <w:top w:val="single" w:sz="4" w:space="0" w:color="000000"/>
              <w:left w:val="single" w:sz="4" w:space="0" w:color="000000"/>
              <w:bottom w:val="single" w:sz="4" w:space="0" w:color="000000"/>
              <w:right w:val="single" w:sz="4" w:space="0" w:color="000000"/>
            </w:tcBorders>
          </w:tcPr>
          <w:p w14:paraId="6233ED92" w14:textId="01FEB3CA" w:rsidR="008A5278" w:rsidRPr="008A5278" w:rsidRDefault="008A5278" w:rsidP="008C5DD3">
            <w:pPr>
              <w:pStyle w:val="a7"/>
              <w:spacing w:before="1"/>
              <w:rPr>
                <w:bCs/>
                <w:lang w:val="ru-RU"/>
              </w:rPr>
            </w:pPr>
            <w:r w:rsidRPr="008A5278">
              <w:rPr>
                <w:bCs/>
                <w:lang w:val="ru-RU"/>
              </w:rPr>
              <w:t>Программа модернизации производства</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231E08" w14:textId="32369D58" w:rsidR="008A5278" w:rsidRPr="008A5278" w:rsidRDefault="008A5278" w:rsidP="008A5278">
            <w:pPr>
              <w:pStyle w:val="a7"/>
              <w:spacing w:before="1"/>
              <w:jc w:val="center"/>
              <w:rPr>
                <w:bCs/>
                <w:lang w:val="ru-RU"/>
              </w:rPr>
            </w:pPr>
            <w:r w:rsidRPr="008A5278">
              <w:rPr>
                <w:color w:val="000000"/>
              </w:rPr>
              <w:t>150 000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EF221A" w14:textId="7D68D7CE" w:rsidR="008A5278" w:rsidRPr="008A5278" w:rsidRDefault="008A5278" w:rsidP="008A5278">
            <w:pPr>
              <w:pStyle w:val="a7"/>
              <w:spacing w:before="1"/>
              <w:jc w:val="center"/>
              <w:rPr>
                <w:bCs/>
                <w:lang w:val="ru-RU"/>
              </w:rPr>
            </w:pPr>
            <w:r w:rsidRPr="008A5278">
              <w:rPr>
                <w:color w:val="000000"/>
              </w:rPr>
              <w:t>30 000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FBFCCF" w14:textId="5C343BAC"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5277645B" w14:textId="77777777" w:rsidTr="008A5278">
        <w:tc>
          <w:tcPr>
            <w:tcW w:w="507" w:type="dxa"/>
            <w:tcBorders>
              <w:top w:val="single" w:sz="4" w:space="0" w:color="000000"/>
              <w:bottom w:val="single" w:sz="4" w:space="0" w:color="000000"/>
              <w:right w:val="single" w:sz="4" w:space="0" w:color="000000"/>
            </w:tcBorders>
          </w:tcPr>
          <w:p w14:paraId="0A91A879" w14:textId="77777777" w:rsidR="008A5278" w:rsidRPr="008A5278" w:rsidRDefault="008A5278" w:rsidP="008C5DD3">
            <w:pPr>
              <w:pStyle w:val="a7"/>
              <w:spacing w:before="1"/>
              <w:rPr>
                <w:bCs/>
                <w:lang w:val="ru-RU"/>
              </w:rPr>
            </w:pPr>
            <w:r w:rsidRPr="008A5278">
              <w:rPr>
                <w:bCs/>
                <w:lang w:val="ru-RU"/>
              </w:rPr>
              <w:t>11</w:t>
            </w:r>
          </w:p>
        </w:tc>
        <w:tc>
          <w:tcPr>
            <w:tcW w:w="4739" w:type="dxa"/>
            <w:tcBorders>
              <w:top w:val="single" w:sz="4" w:space="0" w:color="000000"/>
              <w:left w:val="single" w:sz="4" w:space="0" w:color="000000"/>
              <w:bottom w:val="single" w:sz="4" w:space="0" w:color="000000"/>
              <w:right w:val="single" w:sz="4" w:space="0" w:color="000000"/>
            </w:tcBorders>
          </w:tcPr>
          <w:p w14:paraId="10F8DA84" w14:textId="336F37A7" w:rsidR="008A5278" w:rsidRPr="008A5278" w:rsidRDefault="008A5278" w:rsidP="008C5DD3">
            <w:pPr>
              <w:pStyle w:val="a7"/>
              <w:spacing w:before="1"/>
              <w:rPr>
                <w:bCs/>
                <w:lang w:val="ru-RU"/>
              </w:rPr>
            </w:pPr>
            <w:r w:rsidRPr="008A5278">
              <w:rPr>
                <w:bCs/>
                <w:lang w:val="ru-RU"/>
              </w:rPr>
              <w:t>Содействие в получении услуг по изготовлению видеоролика (категория 1)</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E50EDC" w14:textId="743EFAAE" w:rsidR="008A5278" w:rsidRPr="008A5278" w:rsidRDefault="008A5278" w:rsidP="008A5278">
            <w:pPr>
              <w:pStyle w:val="a7"/>
              <w:spacing w:before="1"/>
              <w:jc w:val="center"/>
              <w:rPr>
                <w:bCs/>
                <w:lang w:val="ru-RU"/>
              </w:rPr>
            </w:pPr>
            <w:r w:rsidRPr="008A5278">
              <w:rPr>
                <w:color w:val="000000"/>
              </w:rPr>
              <w:t>62 500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3F2748" w14:textId="11A1D719" w:rsidR="008A5278" w:rsidRPr="008A5278" w:rsidRDefault="008A5278" w:rsidP="008A5278">
            <w:pPr>
              <w:pStyle w:val="a7"/>
              <w:spacing w:before="1"/>
              <w:jc w:val="center"/>
              <w:rPr>
                <w:bCs/>
                <w:lang w:val="ru-RU"/>
              </w:rPr>
            </w:pPr>
            <w:r w:rsidRPr="008A5278">
              <w:rPr>
                <w:color w:val="000000"/>
              </w:rPr>
              <w:t>12 500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D2FBF4" w14:textId="204D73DB"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22F59A54" w14:textId="77777777" w:rsidTr="008A5278">
        <w:tc>
          <w:tcPr>
            <w:tcW w:w="507" w:type="dxa"/>
            <w:tcBorders>
              <w:top w:val="single" w:sz="4" w:space="0" w:color="000000"/>
              <w:bottom w:val="single" w:sz="4" w:space="0" w:color="000000"/>
              <w:right w:val="single" w:sz="4" w:space="0" w:color="000000"/>
            </w:tcBorders>
          </w:tcPr>
          <w:p w14:paraId="4951E222" w14:textId="77777777" w:rsidR="008A5278" w:rsidRPr="008A5278" w:rsidRDefault="008A5278" w:rsidP="008C5DD3">
            <w:pPr>
              <w:pStyle w:val="a7"/>
              <w:spacing w:before="1"/>
              <w:rPr>
                <w:bCs/>
                <w:lang w:val="ru-RU"/>
              </w:rPr>
            </w:pPr>
            <w:r w:rsidRPr="008A5278">
              <w:rPr>
                <w:bCs/>
                <w:lang w:val="ru-RU"/>
              </w:rPr>
              <w:t>12</w:t>
            </w:r>
          </w:p>
        </w:tc>
        <w:tc>
          <w:tcPr>
            <w:tcW w:w="4739" w:type="dxa"/>
            <w:tcBorders>
              <w:top w:val="single" w:sz="4" w:space="0" w:color="000000"/>
              <w:left w:val="single" w:sz="4" w:space="0" w:color="000000"/>
              <w:bottom w:val="single" w:sz="4" w:space="0" w:color="000000"/>
              <w:right w:val="single" w:sz="4" w:space="0" w:color="000000"/>
            </w:tcBorders>
          </w:tcPr>
          <w:p w14:paraId="655CFB7B" w14:textId="65D3C376" w:rsidR="008A5278" w:rsidRPr="008A5278" w:rsidRDefault="008A5278" w:rsidP="008C5DD3">
            <w:pPr>
              <w:pStyle w:val="a7"/>
              <w:spacing w:before="1"/>
              <w:rPr>
                <w:bCs/>
                <w:lang w:val="ru-RU"/>
              </w:rPr>
            </w:pPr>
            <w:r w:rsidRPr="008A5278">
              <w:rPr>
                <w:bCs/>
                <w:lang w:val="ru-RU"/>
              </w:rPr>
              <w:t>Содействие в получении услуг по изготовлению видеоролика (категория 2)</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6DE356" w14:textId="2F23CA84" w:rsidR="008A5278" w:rsidRPr="008A5278" w:rsidRDefault="008A5278" w:rsidP="008A5278">
            <w:pPr>
              <w:pStyle w:val="a7"/>
              <w:spacing w:before="1"/>
              <w:jc w:val="center"/>
              <w:rPr>
                <w:bCs/>
                <w:lang w:val="ru-RU"/>
              </w:rPr>
            </w:pPr>
            <w:r w:rsidRPr="008A5278">
              <w:rPr>
                <w:color w:val="000000"/>
              </w:rPr>
              <w:t>125 000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ADF23C" w14:textId="6D7DD021" w:rsidR="008A5278" w:rsidRPr="008A5278" w:rsidRDefault="008A5278" w:rsidP="008A5278">
            <w:pPr>
              <w:pStyle w:val="a7"/>
              <w:spacing w:before="1"/>
              <w:jc w:val="center"/>
              <w:rPr>
                <w:bCs/>
                <w:lang w:val="ru-RU"/>
              </w:rPr>
            </w:pPr>
            <w:r w:rsidRPr="008A5278">
              <w:rPr>
                <w:color w:val="000000"/>
              </w:rPr>
              <w:t>25 000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32A696" w14:textId="4A6FAFF4"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6348B989" w14:textId="77777777" w:rsidTr="008A5278">
        <w:tc>
          <w:tcPr>
            <w:tcW w:w="507" w:type="dxa"/>
            <w:tcBorders>
              <w:top w:val="single" w:sz="4" w:space="0" w:color="000000"/>
              <w:bottom w:val="single" w:sz="4" w:space="0" w:color="000000"/>
              <w:right w:val="single" w:sz="4" w:space="0" w:color="000000"/>
            </w:tcBorders>
          </w:tcPr>
          <w:p w14:paraId="432E4296" w14:textId="77777777" w:rsidR="008A5278" w:rsidRPr="008A5278" w:rsidRDefault="008A5278" w:rsidP="008C5DD3">
            <w:pPr>
              <w:pStyle w:val="a7"/>
              <w:spacing w:before="1"/>
              <w:rPr>
                <w:bCs/>
                <w:lang w:val="ru-RU"/>
              </w:rPr>
            </w:pPr>
            <w:r w:rsidRPr="008A5278">
              <w:rPr>
                <w:bCs/>
                <w:lang w:val="ru-RU"/>
              </w:rPr>
              <w:t>13</w:t>
            </w:r>
          </w:p>
        </w:tc>
        <w:tc>
          <w:tcPr>
            <w:tcW w:w="4739" w:type="dxa"/>
            <w:tcBorders>
              <w:top w:val="single" w:sz="4" w:space="0" w:color="000000"/>
              <w:left w:val="single" w:sz="4" w:space="0" w:color="000000"/>
              <w:bottom w:val="single" w:sz="4" w:space="0" w:color="000000"/>
              <w:right w:val="single" w:sz="4" w:space="0" w:color="000000"/>
            </w:tcBorders>
          </w:tcPr>
          <w:p w14:paraId="60BD4590" w14:textId="5BF4CBBE" w:rsidR="008A5278" w:rsidRPr="008A5278" w:rsidRDefault="008A5278" w:rsidP="008C5DD3">
            <w:pPr>
              <w:pStyle w:val="a7"/>
              <w:spacing w:before="1"/>
              <w:rPr>
                <w:bCs/>
                <w:lang w:val="ru-RU"/>
              </w:rPr>
            </w:pPr>
            <w:r w:rsidRPr="008A5278">
              <w:rPr>
                <w:bCs/>
                <w:lang w:val="ru-RU"/>
              </w:rPr>
              <w:t>Содействие в получении услуг по разработке медиа-плана, контент-плана компании</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40838A" w14:textId="26DFFB5E" w:rsidR="008A5278" w:rsidRPr="008A5278" w:rsidRDefault="008A5278" w:rsidP="008A5278">
            <w:pPr>
              <w:pStyle w:val="a7"/>
              <w:spacing w:before="1"/>
              <w:jc w:val="center"/>
              <w:rPr>
                <w:bCs/>
                <w:lang w:val="ru-RU"/>
              </w:rPr>
            </w:pPr>
            <w:r w:rsidRPr="008A5278">
              <w:rPr>
                <w:color w:val="000000"/>
              </w:rPr>
              <w:t>75 000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2D51A5" w14:textId="39961D4B" w:rsidR="008A5278" w:rsidRPr="008A5278" w:rsidRDefault="008A5278" w:rsidP="008A5278">
            <w:pPr>
              <w:pStyle w:val="a7"/>
              <w:spacing w:before="1"/>
              <w:jc w:val="center"/>
              <w:rPr>
                <w:bCs/>
                <w:lang w:val="ru-RU"/>
              </w:rPr>
            </w:pPr>
            <w:r w:rsidRPr="008A5278">
              <w:rPr>
                <w:color w:val="000000"/>
              </w:rPr>
              <w:t>15 000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A1EC7A" w14:textId="3CD7B21A"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25761A94" w14:textId="77777777" w:rsidTr="008A5278">
        <w:tc>
          <w:tcPr>
            <w:tcW w:w="507" w:type="dxa"/>
            <w:tcBorders>
              <w:top w:val="single" w:sz="4" w:space="0" w:color="000000"/>
              <w:bottom w:val="single" w:sz="4" w:space="0" w:color="000000"/>
              <w:right w:val="single" w:sz="4" w:space="0" w:color="000000"/>
            </w:tcBorders>
          </w:tcPr>
          <w:p w14:paraId="7802988E" w14:textId="77777777" w:rsidR="008A5278" w:rsidRPr="008A5278" w:rsidRDefault="008A5278" w:rsidP="008C5DD3">
            <w:pPr>
              <w:pStyle w:val="a7"/>
              <w:spacing w:before="1"/>
              <w:rPr>
                <w:bCs/>
                <w:lang w:val="ru-RU"/>
              </w:rPr>
            </w:pPr>
            <w:r w:rsidRPr="008A5278">
              <w:rPr>
                <w:bCs/>
                <w:lang w:val="ru-RU"/>
              </w:rPr>
              <w:t>14</w:t>
            </w:r>
          </w:p>
        </w:tc>
        <w:tc>
          <w:tcPr>
            <w:tcW w:w="4739" w:type="dxa"/>
            <w:tcBorders>
              <w:top w:val="single" w:sz="4" w:space="0" w:color="000000"/>
              <w:left w:val="single" w:sz="4" w:space="0" w:color="000000"/>
              <w:bottom w:val="single" w:sz="4" w:space="0" w:color="000000"/>
              <w:right w:val="single" w:sz="4" w:space="0" w:color="000000"/>
            </w:tcBorders>
          </w:tcPr>
          <w:p w14:paraId="16A36CFC" w14:textId="5256D718" w:rsidR="008A5278" w:rsidRPr="008A5278" w:rsidRDefault="008A5278" w:rsidP="008C5DD3">
            <w:pPr>
              <w:pStyle w:val="a7"/>
              <w:spacing w:before="1"/>
              <w:rPr>
                <w:bCs/>
                <w:lang w:val="ru-RU"/>
              </w:rPr>
            </w:pPr>
            <w:r w:rsidRPr="008A5278">
              <w:rPr>
                <w:bCs/>
                <w:lang w:val="ru-RU"/>
              </w:rPr>
              <w:t>Содействие в разработке каталогов продукции субъектов МСП, участников кластера</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DFE7A7" w14:textId="0B1CF39C" w:rsidR="008A5278" w:rsidRPr="008A5278" w:rsidRDefault="008A5278" w:rsidP="008A5278">
            <w:pPr>
              <w:pStyle w:val="a7"/>
              <w:spacing w:before="1"/>
              <w:jc w:val="center"/>
              <w:rPr>
                <w:bCs/>
                <w:lang w:val="ru-RU"/>
              </w:rPr>
            </w:pPr>
            <w:r w:rsidRPr="008A5278">
              <w:rPr>
                <w:color w:val="000000"/>
              </w:rPr>
              <w:t>212 500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9CE15F" w14:textId="70BA705A" w:rsidR="008A5278" w:rsidRPr="008A5278" w:rsidRDefault="008A5278" w:rsidP="008A5278">
            <w:pPr>
              <w:pStyle w:val="a7"/>
              <w:spacing w:before="1"/>
              <w:jc w:val="center"/>
              <w:rPr>
                <w:bCs/>
                <w:lang w:val="ru-RU"/>
              </w:rPr>
            </w:pPr>
            <w:r w:rsidRPr="008A5278">
              <w:rPr>
                <w:color w:val="000000"/>
              </w:rPr>
              <w:t>42 500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7EA618" w14:textId="0B59B973"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40557864" w14:textId="77777777" w:rsidTr="008A5278">
        <w:tc>
          <w:tcPr>
            <w:tcW w:w="507" w:type="dxa"/>
            <w:tcBorders>
              <w:top w:val="single" w:sz="4" w:space="0" w:color="000000"/>
              <w:bottom w:val="single" w:sz="4" w:space="0" w:color="000000"/>
              <w:right w:val="single" w:sz="4" w:space="0" w:color="000000"/>
            </w:tcBorders>
          </w:tcPr>
          <w:p w14:paraId="3EE671E3" w14:textId="77777777" w:rsidR="008A5278" w:rsidRPr="008A5278" w:rsidRDefault="008A5278" w:rsidP="008C5DD3">
            <w:pPr>
              <w:pStyle w:val="a7"/>
              <w:spacing w:before="1"/>
              <w:rPr>
                <w:bCs/>
                <w:lang w:val="ru-RU"/>
              </w:rPr>
            </w:pPr>
            <w:r w:rsidRPr="008A5278">
              <w:rPr>
                <w:bCs/>
                <w:lang w:val="ru-RU"/>
              </w:rPr>
              <w:lastRenderedPageBreak/>
              <w:t>15</w:t>
            </w:r>
          </w:p>
        </w:tc>
        <w:tc>
          <w:tcPr>
            <w:tcW w:w="4739" w:type="dxa"/>
            <w:tcBorders>
              <w:top w:val="single" w:sz="4" w:space="0" w:color="000000"/>
              <w:left w:val="single" w:sz="4" w:space="0" w:color="000000"/>
              <w:bottom w:val="single" w:sz="4" w:space="0" w:color="000000"/>
              <w:right w:val="single" w:sz="4" w:space="0" w:color="000000"/>
            </w:tcBorders>
          </w:tcPr>
          <w:p w14:paraId="29ABEE4D" w14:textId="6D43D718" w:rsidR="008A5278" w:rsidRPr="008A5278" w:rsidRDefault="008A5278" w:rsidP="008C5DD3">
            <w:pPr>
              <w:pStyle w:val="a7"/>
              <w:spacing w:before="1"/>
              <w:rPr>
                <w:bCs/>
                <w:lang w:val="ru-RU"/>
              </w:rPr>
            </w:pPr>
            <w:r w:rsidRPr="008A5278">
              <w:rPr>
                <w:bCs/>
                <w:lang w:val="ru-RU"/>
              </w:rPr>
              <w:t>Услуги по разработке дизайна упаковки продукции субъектов МСП, участников кластера в рамках реализации совместных кластерных проектов</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944C3D" w14:textId="2EB5F404" w:rsidR="008A5278" w:rsidRPr="008A5278" w:rsidRDefault="008A5278" w:rsidP="008A5278">
            <w:pPr>
              <w:pStyle w:val="a7"/>
              <w:spacing w:before="1"/>
              <w:jc w:val="center"/>
              <w:rPr>
                <w:bCs/>
                <w:lang w:val="ru-RU"/>
              </w:rPr>
            </w:pPr>
            <w:r w:rsidRPr="008A5278">
              <w:rPr>
                <w:color w:val="000000"/>
              </w:rPr>
              <w:t>187 500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508879" w14:textId="2217F638" w:rsidR="008A5278" w:rsidRPr="008A5278" w:rsidRDefault="008A5278" w:rsidP="008A5278">
            <w:pPr>
              <w:pStyle w:val="a7"/>
              <w:spacing w:before="1"/>
              <w:jc w:val="center"/>
              <w:rPr>
                <w:bCs/>
                <w:lang w:val="ru-RU"/>
              </w:rPr>
            </w:pPr>
            <w:r w:rsidRPr="008A5278">
              <w:rPr>
                <w:color w:val="000000"/>
              </w:rPr>
              <w:t>37 500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90690B" w14:textId="2008C883"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6D5B6860" w14:textId="77777777" w:rsidTr="008A5278">
        <w:tc>
          <w:tcPr>
            <w:tcW w:w="507" w:type="dxa"/>
            <w:tcBorders>
              <w:top w:val="single" w:sz="4" w:space="0" w:color="000000"/>
              <w:bottom w:val="single" w:sz="4" w:space="0" w:color="000000"/>
              <w:right w:val="single" w:sz="4" w:space="0" w:color="000000"/>
            </w:tcBorders>
          </w:tcPr>
          <w:p w14:paraId="29F87CC8" w14:textId="77777777" w:rsidR="008A5278" w:rsidRPr="008A5278" w:rsidRDefault="008A5278" w:rsidP="008C5DD3">
            <w:pPr>
              <w:pStyle w:val="a7"/>
              <w:spacing w:before="1"/>
              <w:rPr>
                <w:bCs/>
                <w:lang w:val="ru-RU"/>
              </w:rPr>
            </w:pPr>
            <w:r w:rsidRPr="008A5278">
              <w:rPr>
                <w:bCs/>
                <w:lang w:val="ru-RU"/>
              </w:rPr>
              <w:t>16</w:t>
            </w:r>
          </w:p>
        </w:tc>
        <w:tc>
          <w:tcPr>
            <w:tcW w:w="4739" w:type="dxa"/>
            <w:tcBorders>
              <w:top w:val="single" w:sz="4" w:space="0" w:color="000000"/>
              <w:left w:val="single" w:sz="4" w:space="0" w:color="000000"/>
              <w:bottom w:val="single" w:sz="4" w:space="0" w:color="000000"/>
              <w:right w:val="single" w:sz="4" w:space="0" w:color="000000"/>
            </w:tcBorders>
          </w:tcPr>
          <w:p w14:paraId="3CD7C013" w14:textId="1CF07583" w:rsidR="008A5278" w:rsidRPr="008A5278" w:rsidRDefault="008A5278" w:rsidP="008C5DD3">
            <w:pPr>
              <w:pStyle w:val="a7"/>
              <w:spacing w:before="1"/>
              <w:rPr>
                <w:bCs/>
                <w:lang w:val="ru-RU"/>
              </w:rPr>
            </w:pPr>
            <w:r w:rsidRPr="008A5278">
              <w:rPr>
                <w:bCs/>
                <w:lang w:val="ru-RU"/>
              </w:rPr>
              <w:t>Услуги по сертификации продукции субъектов МСП, участников кластера</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DD99C2" w14:textId="155F1951" w:rsidR="008A5278" w:rsidRPr="008A5278" w:rsidRDefault="008A5278" w:rsidP="008A5278">
            <w:pPr>
              <w:pStyle w:val="a7"/>
              <w:spacing w:before="1"/>
              <w:jc w:val="center"/>
              <w:rPr>
                <w:bCs/>
                <w:lang w:val="ru-RU"/>
              </w:rPr>
            </w:pPr>
            <w:r w:rsidRPr="008A5278">
              <w:rPr>
                <w:color w:val="000000"/>
              </w:rPr>
              <w:t>100 000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BE1890" w14:textId="7C5B066C" w:rsidR="008A5278" w:rsidRPr="008A5278" w:rsidRDefault="008A5278" w:rsidP="008A5278">
            <w:pPr>
              <w:pStyle w:val="a7"/>
              <w:spacing w:before="1"/>
              <w:jc w:val="center"/>
              <w:rPr>
                <w:bCs/>
                <w:lang w:val="ru-RU"/>
              </w:rPr>
            </w:pPr>
            <w:r w:rsidRPr="008A5278">
              <w:rPr>
                <w:color w:val="000000"/>
              </w:rPr>
              <w:t>20 000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C133F1" w14:textId="3B2BB510"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7E2749E9" w14:textId="77777777" w:rsidTr="008A5278">
        <w:tc>
          <w:tcPr>
            <w:tcW w:w="507" w:type="dxa"/>
            <w:tcBorders>
              <w:top w:val="single" w:sz="4" w:space="0" w:color="000000"/>
              <w:bottom w:val="single" w:sz="4" w:space="0" w:color="000000"/>
              <w:right w:val="single" w:sz="4" w:space="0" w:color="000000"/>
            </w:tcBorders>
          </w:tcPr>
          <w:p w14:paraId="66C017AC" w14:textId="77777777" w:rsidR="008A5278" w:rsidRPr="008A5278" w:rsidRDefault="008A5278" w:rsidP="008C5DD3">
            <w:pPr>
              <w:pStyle w:val="a7"/>
              <w:spacing w:before="1"/>
              <w:rPr>
                <w:bCs/>
                <w:lang w:val="ru-RU"/>
              </w:rPr>
            </w:pPr>
            <w:r w:rsidRPr="008A5278">
              <w:rPr>
                <w:bCs/>
                <w:lang w:val="ru-RU"/>
              </w:rPr>
              <w:t>17</w:t>
            </w:r>
          </w:p>
        </w:tc>
        <w:tc>
          <w:tcPr>
            <w:tcW w:w="4739" w:type="dxa"/>
            <w:tcBorders>
              <w:top w:val="single" w:sz="4" w:space="0" w:color="000000"/>
              <w:left w:val="single" w:sz="4" w:space="0" w:color="000000"/>
              <w:bottom w:val="single" w:sz="4" w:space="0" w:color="000000"/>
              <w:right w:val="single" w:sz="4" w:space="0" w:color="000000"/>
            </w:tcBorders>
          </w:tcPr>
          <w:p w14:paraId="7258FCF8" w14:textId="74E7096F" w:rsidR="008A5278" w:rsidRPr="008A5278" w:rsidRDefault="008A5278" w:rsidP="008C5DD3">
            <w:pPr>
              <w:pStyle w:val="a7"/>
              <w:spacing w:before="1"/>
              <w:rPr>
                <w:bCs/>
                <w:lang w:val="ru-RU"/>
              </w:rPr>
            </w:pPr>
            <w:r w:rsidRPr="008A5278">
              <w:rPr>
                <w:bCs/>
                <w:lang w:val="ru-RU"/>
              </w:rPr>
              <w:t>Услуги по комплексной сертификации продукции субъектов МСП, участников кластера</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3AE0AE" w14:textId="4B1260CF" w:rsidR="008A5278" w:rsidRPr="008A5278" w:rsidRDefault="008A5278" w:rsidP="008A5278">
            <w:pPr>
              <w:pStyle w:val="a7"/>
              <w:spacing w:before="1"/>
              <w:jc w:val="center"/>
              <w:rPr>
                <w:bCs/>
                <w:lang w:val="ru-RU"/>
              </w:rPr>
            </w:pPr>
            <w:r w:rsidRPr="008A5278">
              <w:rPr>
                <w:color w:val="000000"/>
              </w:rPr>
              <w:t>162 500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871487" w14:textId="1B18BD8B" w:rsidR="008A5278" w:rsidRPr="008A5278" w:rsidRDefault="008A5278" w:rsidP="008A5278">
            <w:pPr>
              <w:pStyle w:val="a7"/>
              <w:spacing w:before="1"/>
              <w:jc w:val="center"/>
              <w:rPr>
                <w:bCs/>
                <w:lang w:val="ru-RU"/>
              </w:rPr>
            </w:pPr>
            <w:r w:rsidRPr="008A5278">
              <w:rPr>
                <w:color w:val="000000"/>
              </w:rPr>
              <w:t>32 500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2B5A88" w14:textId="0BA07F84" w:rsidR="008A5278" w:rsidRPr="008A5278" w:rsidRDefault="001A5BBC" w:rsidP="008A5278">
            <w:pPr>
              <w:pStyle w:val="a7"/>
              <w:spacing w:before="1"/>
              <w:jc w:val="center"/>
              <w:rPr>
                <w:bCs/>
                <w:lang w:val="ru-RU"/>
              </w:rPr>
            </w:pPr>
            <w:r w:rsidRPr="001A5BBC">
              <w:rPr>
                <w:bCs/>
                <w:lang w:val="ru-RU"/>
              </w:rPr>
              <w:t>13.12.2024</w:t>
            </w:r>
          </w:p>
        </w:tc>
      </w:tr>
    </w:tbl>
    <w:p w14:paraId="7C939003" w14:textId="4408B56E" w:rsidR="008B5943" w:rsidRDefault="008B5943" w:rsidP="008B5943">
      <w:pPr>
        <w:pStyle w:val="Default"/>
        <w:rPr>
          <w:rStyle w:val="af9"/>
          <w:color w:val="auto"/>
        </w:rPr>
      </w:pPr>
    </w:p>
    <w:p w14:paraId="1D251DFF" w14:textId="77777777" w:rsidR="008B5943" w:rsidRDefault="008B5943" w:rsidP="008B5943">
      <w:pPr>
        <w:pStyle w:val="Default"/>
        <w:rPr>
          <w:rStyle w:val="af9"/>
          <w:color w:val="auto"/>
        </w:rPr>
      </w:pPr>
    </w:p>
    <w:p w14:paraId="14A23AD8" w14:textId="77777777" w:rsidR="008A5278" w:rsidRDefault="008A5278" w:rsidP="008B5943">
      <w:pPr>
        <w:pStyle w:val="Default"/>
        <w:spacing w:line="276" w:lineRule="auto"/>
        <w:jc w:val="right"/>
        <w:rPr>
          <w:b/>
          <w:bCs/>
          <w:color w:val="auto"/>
        </w:rPr>
      </w:pPr>
    </w:p>
    <w:p w14:paraId="6CF98209" w14:textId="77777777" w:rsidR="008A5278" w:rsidRDefault="008A5278" w:rsidP="008B5943">
      <w:pPr>
        <w:pStyle w:val="Default"/>
        <w:spacing w:line="276" w:lineRule="auto"/>
        <w:jc w:val="right"/>
        <w:rPr>
          <w:b/>
          <w:bCs/>
          <w:color w:val="auto"/>
        </w:rPr>
      </w:pPr>
    </w:p>
    <w:p w14:paraId="51641230" w14:textId="77777777" w:rsidR="008A5278" w:rsidRDefault="008A5278" w:rsidP="008B5943">
      <w:pPr>
        <w:pStyle w:val="Default"/>
        <w:spacing w:line="276" w:lineRule="auto"/>
        <w:jc w:val="right"/>
        <w:rPr>
          <w:b/>
          <w:bCs/>
          <w:color w:val="auto"/>
        </w:rPr>
      </w:pPr>
    </w:p>
    <w:p w14:paraId="20AFC40C" w14:textId="77777777" w:rsidR="008A5278" w:rsidRDefault="008A5278" w:rsidP="008B5943">
      <w:pPr>
        <w:pStyle w:val="Default"/>
        <w:spacing w:line="276" w:lineRule="auto"/>
        <w:jc w:val="right"/>
        <w:rPr>
          <w:b/>
          <w:bCs/>
          <w:color w:val="auto"/>
        </w:rPr>
      </w:pPr>
    </w:p>
    <w:p w14:paraId="4189B8B2" w14:textId="77777777" w:rsidR="008A5278" w:rsidRDefault="008A5278" w:rsidP="008B5943">
      <w:pPr>
        <w:pStyle w:val="Default"/>
        <w:spacing w:line="276" w:lineRule="auto"/>
        <w:jc w:val="right"/>
        <w:rPr>
          <w:b/>
          <w:bCs/>
          <w:color w:val="auto"/>
        </w:rPr>
      </w:pPr>
    </w:p>
    <w:p w14:paraId="41E8DA8F" w14:textId="77777777" w:rsidR="008A5278" w:rsidRDefault="008A5278" w:rsidP="008B5943">
      <w:pPr>
        <w:pStyle w:val="Default"/>
        <w:spacing w:line="276" w:lineRule="auto"/>
        <w:jc w:val="right"/>
        <w:rPr>
          <w:b/>
          <w:bCs/>
          <w:color w:val="auto"/>
        </w:rPr>
      </w:pPr>
    </w:p>
    <w:p w14:paraId="5C41684E" w14:textId="77777777" w:rsidR="008A5278" w:rsidRDefault="008A5278" w:rsidP="008B5943">
      <w:pPr>
        <w:pStyle w:val="Default"/>
        <w:spacing w:line="276" w:lineRule="auto"/>
        <w:jc w:val="right"/>
        <w:rPr>
          <w:b/>
          <w:bCs/>
          <w:color w:val="auto"/>
        </w:rPr>
      </w:pPr>
    </w:p>
    <w:p w14:paraId="67E1826C" w14:textId="77777777" w:rsidR="008A5278" w:rsidRDefault="008A5278" w:rsidP="008B5943">
      <w:pPr>
        <w:pStyle w:val="Default"/>
        <w:spacing w:line="276" w:lineRule="auto"/>
        <w:jc w:val="right"/>
        <w:rPr>
          <w:b/>
          <w:bCs/>
          <w:color w:val="auto"/>
        </w:rPr>
      </w:pPr>
    </w:p>
    <w:p w14:paraId="548FA14C" w14:textId="77777777" w:rsidR="008A5278" w:rsidRDefault="008A5278" w:rsidP="008B5943">
      <w:pPr>
        <w:pStyle w:val="Default"/>
        <w:spacing w:line="276" w:lineRule="auto"/>
        <w:jc w:val="right"/>
        <w:rPr>
          <w:b/>
          <w:bCs/>
          <w:color w:val="auto"/>
        </w:rPr>
      </w:pPr>
    </w:p>
    <w:p w14:paraId="1D0F17C0" w14:textId="77777777" w:rsidR="008A5278" w:rsidRDefault="008A5278" w:rsidP="008B5943">
      <w:pPr>
        <w:pStyle w:val="Default"/>
        <w:spacing w:line="276" w:lineRule="auto"/>
        <w:jc w:val="right"/>
        <w:rPr>
          <w:b/>
          <w:bCs/>
          <w:color w:val="auto"/>
        </w:rPr>
      </w:pPr>
    </w:p>
    <w:p w14:paraId="3EFEE619" w14:textId="77777777" w:rsidR="008A5278" w:rsidRDefault="008A5278" w:rsidP="008B5943">
      <w:pPr>
        <w:pStyle w:val="Default"/>
        <w:spacing w:line="276" w:lineRule="auto"/>
        <w:jc w:val="right"/>
        <w:rPr>
          <w:b/>
          <w:bCs/>
          <w:color w:val="auto"/>
        </w:rPr>
      </w:pPr>
    </w:p>
    <w:p w14:paraId="239041C0" w14:textId="77777777" w:rsidR="008A5278" w:rsidRDefault="008A5278" w:rsidP="008B5943">
      <w:pPr>
        <w:pStyle w:val="Default"/>
        <w:spacing w:line="276" w:lineRule="auto"/>
        <w:jc w:val="right"/>
        <w:rPr>
          <w:b/>
          <w:bCs/>
          <w:color w:val="auto"/>
        </w:rPr>
      </w:pPr>
    </w:p>
    <w:p w14:paraId="0D5C553C" w14:textId="77777777" w:rsidR="008A5278" w:rsidRDefault="008A5278" w:rsidP="008B5943">
      <w:pPr>
        <w:pStyle w:val="Default"/>
        <w:spacing w:line="276" w:lineRule="auto"/>
        <w:jc w:val="right"/>
        <w:rPr>
          <w:b/>
          <w:bCs/>
          <w:color w:val="auto"/>
        </w:rPr>
      </w:pPr>
    </w:p>
    <w:p w14:paraId="3FF6BCA6" w14:textId="77777777" w:rsidR="008A5278" w:rsidRDefault="008A5278" w:rsidP="008B5943">
      <w:pPr>
        <w:pStyle w:val="Default"/>
        <w:spacing w:line="276" w:lineRule="auto"/>
        <w:jc w:val="right"/>
        <w:rPr>
          <w:b/>
          <w:bCs/>
          <w:color w:val="auto"/>
        </w:rPr>
      </w:pPr>
    </w:p>
    <w:p w14:paraId="38F3B394" w14:textId="77777777" w:rsidR="008A5278" w:rsidRDefault="008A5278" w:rsidP="008B5943">
      <w:pPr>
        <w:pStyle w:val="Default"/>
        <w:spacing w:line="276" w:lineRule="auto"/>
        <w:jc w:val="right"/>
        <w:rPr>
          <w:b/>
          <w:bCs/>
          <w:color w:val="auto"/>
        </w:rPr>
      </w:pPr>
    </w:p>
    <w:p w14:paraId="562A473A" w14:textId="77777777" w:rsidR="008A5278" w:rsidRDefault="008A5278" w:rsidP="008B5943">
      <w:pPr>
        <w:pStyle w:val="Default"/>
        <w:spacing w:line="276" w:lineRule="auto"/>
        <w:jc w:val="right"/>
        <w:rPr>
          <w:b/>
          <w:bCs/>
          <w:color w:val="auto"/>
        </w:rPr>
      </w:pPr>
    </w:p>
    <w:p w14:paraId="7AB421F8" w14:textId="77777777" w:rsidR="008A5278" w:rsidRDefault="008A5278" w:rsidP="008B5943">
      <w:pPr>
        <w:pStyle w:val="Default"/>
        <w:spacing w:line="276" w:lineRule="auto"/>
        <w:jc w:val="right"/>
        <w:rPr>
          <w:b/>
          <w:bCs/>
          <w:color w:val="auto"/>
        </w:rPr>
      </w:pPr>
    </w:p>
    <w:p w14:paraId="6083A9ED" w14:textId="77777777" w:rsidR="008A5278" w:rsidRDefault="008A5278" w:rsidP="008B5943">
      <w:pPr>
        <w:pStyle w:val="Default"/>
        <w:spacing w:line="276" w:lineRule="auto"/>
        <w:jc w:val="right"/>
        <w:rPr>
          <w:b/>
          <w:bCs/>
          <w:color w:val="auto"/>
        </w:rPr>
      </w:pPr>
    </w:p>
    <w:p w14:paraId="3C677AD7" w14:textId="77777777" w:rsidR="008A5278" w:rsidRDefault="008A5278" w:rsidP="008B5943">
      <w:pPr>
        <w:pStyle w:val="Default"/>
        <w:spacing w:line="276" w:lineRule="auto"/>
        <w:jc w:val="right"/>
        <w:rPr>
          <w:b/>
          <w:bCs/>
          <w:color w:val="auto"/>
        </w:rPr>
      </w:pPr>
    </w:p>
    <w:p w14:paraId="0549F6DD" w14:textId="77777777" w:rsidR="008A5278" w:rsidRDefault="008A5278" w:rsidP="008B5943">
      <w:pPr>
        <w:pStyle w:val="Default"/>
        <w:spacing w:line="276" w:lineRule="auto"/>
        <w:jc w:val="right"/>
        <w:rPr>
          <w:b/>
          <w:bCs/>
          <w:color w:val="auto"/>
        </w:rPr>
      </w:pPr>
    </w:p>
    <w:p w14:paraId="132EE165" w14:textId="77777777" w:rsidR="008A5278" w:rsidRDefault="008A5278" w:rsidP="008B5943">
      <w:pPr>
        <w:pStyle w:val="Default"/>
        <w:spacing w:line="276" w:lineRule="auto"/>
        <w:jc w:val="right"/>
        <w:rPr>
          <w:b/>
          <w:bCs/>
          <w:color w:val="auto"/>
        </w:rPr>
      </w:pPr>
    </w:p>
    <w:p w14:paraId="221627D4" w14:textId="77777777" w:rsidR="008A5278" w:rsidRDefault="008A5278" w:rsidP="008B5943">
      <w:pPr>
        <w:pStyle w:val="Default"/>
        <w:spacing w:line="276" w:lineRule="auto"/>
        <w:jc w:val="right"/>
        <w:rPr>
          <w:b/>
          <w:bCs/>
          <w:color w:val="auto"/>
        </w:rPr>
      </w:pPr>
    </w:p>
    <w:p w14:paraId="4FB2078E" w14:textId="77777777" w:rsidR="008A5278" w:rsidRDefault="008A5278" w:rsidP="008B5943">
      <w:pPr>
        <w:pStyle w:val="Default"/>
        <w:spacing w:line="276" w:lineRule="auto"/>
        <w:jc w:val="right"/>
        <w:rPr>
          <w:b/>
          <w:bCs/>
          <w:color w:val="auto"/>
        </w:rPr>
      </w:pPr>
    </w:p>
    <w:p w14:paraId="439AB4EA" w14:textId="77777777" w:rsidR="008A5278" w:rsidRDefault="008A5278" w:rsidP="008B5943">
      <w:pPr>
        <w:pStyle w:val="Default"/>
        <w:spacing w:line="276" w:lineRule="auto"/>
        <w:jc w:val="right"/>
        <w:rPr>
          <w:b/>
          <w:bCs/>
          <w:color w:val="auto"/>
        </w:rPr>
      </w:pPr>
    </w:p>
    <w:p w14:paraId="300E681C" w14:textId="77777777" w:rsidR="008A5278" w:rsidRDefault="008A5278" w:rsidP="008B5943">
      <w:pPr>
        <w:pStyle w:val="Default"/>
        <w:spacing w:line="276" w:lineRule="auto"/>
        <w:jc w:val="right"/>
        <w:rPr>
          <w:b/>
          <w:bCs/>
          <w:color w:val="auto"/>
        </w:rPr>
      </w:pPr>
    </w:p>
    <w:p w14:paraId="6A4CF4BB" w14:textId="77777777" w:rsidR="008A5278" w:rsidRDefault="008A5278" w:rsidP="008B5943">
      <w:pPr>
        <w:pStyle w:val="Default"/>
        <w:spacing w:line="276" w:lineRule="auto"/>
        <w:jc w:val="right"/>
        <w:rPr>
          <w:b/>
          <w:bCs/>
          <w:color w:val="auto"/>
        </w:rPr>
      </w:pPr>
    </w:p>
    <w:p w14:paraId="5F9E32B7" w14:textId="77777777" w:rsidR="008A5278" w:rsidRDefault="008A5278" w:rsidP="008B5943">
      <w:pPr>
        <w:pStyle w:val="Default"/>
        <w:spacing w:line="276" w:lineRule="auto"/>
        <w:jc w:val="right"/>
        <w:rPr>
          <w:b/>
          <w:bCs/>
          <w:color w:val="auto"/>
        </w:rPr>
      </w:pPr>
    </w:p>
    <w:p w14:paraId="24179398" w14:textId="77777777" w:rsidR="008A5278" w:rsidRDefault="008A5278" w:rsidP="008B5943">
      <w:pPr>
        <w:pStyle w:val="Default"/>
        <w:spacing w:line="276" w:lineRule="auto"/>
        <w:jc w:val="right"/>
        <w:rPr>
          <w:b/>
          <w:bCs/>
          <w:color w:val="auto"/>
        </w:rPr>
      </w:pPr>
    </w:p>
    <w:p w14:paraId="2988D4CC" w14:textId="77777777" w:rsidR="008A5278" w:rsidRDefault="008A5278" w:rsidP="008B5943">
      <w:pPr>
        <w:pStyle w:val="Default"/>
        <w:spacing w:line="276" w:lineRule="auto"/>
        <w:jc w:val="right"/>
        <w:rPr>
          <w:b/>
          <w:bCs/>
          <w:color w:val="auto"/>
        </w:rPr>
      </w:pPr>
    </w:p>
    <w:p w14:paraId="38A91080" w14:textId="77777777" w:rsidR="008A5278" w:rsidRDefault="008A5278" w:rsidP="008B5943">
      <w:pPr>
        <w:pStyle w:val="Default"/>
        <w:spacing w:line="276" w:lineRule="auto"/>
        <w:jc w:val="right"/>
        <w:rPr>
          <w:b/>
          <w:bCs/>
          <w:color w:val="auto"/>
        </w:rPr>
      </w:pPr>
    </w:p>
    <w:p w14:paraId="18AB61BC" w14:textId="099A4707" w:rsidR="008A5278" w:rsidRDefault="008A5278" w:rsidP="008B5943">
      <w:pPr>
        <w:pStyle w:val="Default"/>
        <w:spacing w:line="276" w:lineRule="auto"/>
        <w:jc w:val="right"/>
        <w:rPr>
          <w:b/>
          <w:bCs/>
          <w:color w:val="auto"/>
        </w:rPr>
      </w:pPr>
    </w:p>
    <w:p w14:paraId="7EA39056" w14:textId="63E5274E" w:rsidR="001E1AAB" w:rsidRDefault="001E1AAB" w:rsidP="008B5943">
      <w:pPr>
        <w:pStyle w:val="Default"/>
        <w:spacing w:line="276" w:lineRule="auto"/>
        <w:jc w:val="right"/>
        <w:rPr>
          <w:b/>
          <w:bCs/>
          <w:color w:val="auto"/>
        </w:rPr>
      </w:pPr>
    </w:p>
    <w:p w14:paraId="6921C31C" w14:textId="4F46F8F7" w:rsidR="001E1AAB" w:rsidRDefault="001E1AAB" w:rsidP="008B5943">
      <w:pPr>
        <w:pStyle w:val="Default"/>
        <w:spacing w:line="276" w:lineRule="auto"/>
        <w:jc w:val="right"/>
        <w:rPr>
          <w:b/>
          <w:bCs/>
          <w:color w:val="auto"/>
        </w:rPr>
      </w:pPr>
    </w:p>
    <w:p w14:paraId="70C9F5DE" w14:textId="77777777" w:rsidR="001E1AAB" w:rsidRDefault="001E1AAB" w:rsidP="008B5943">
      <w:pPr>
        <w:pStyle w:val="Default"/>
        <w:spacing w:line="276" w:lineRule="auto"/>
        <w:jc w:val="right"/>
        <w:rPr>
          <w:b/>
          <w:bCs/>
          <w:color w:val="auto"/>
        </w:rPr>
      </w:pPr>
    </w:p>
    <w:p w14:paraId="69DB682A" w14:textId="77777777" w:rsidR="008A5278" w:rsidRDefault="008A5278" w:rsidP="008B5943">
      <w:pPr>
        <w:pStyle w:val="Default"/>
        <w:spacing w:line="276" w:lineRule="auto"/>
        <w:jc w:val="right"/>
        <w:rPr>
          <w:b/>
          <w:bCs/>
          <w:color w:val="auto"/>
        </w:rPr>
      </w:pPr>
    </w:p>
    <w:p w14:paraId="33FC7BBB" w14:textId="3ADDCBAC" w:rsidR="008B5943" w:rsidRPr="009F366A" w:rsidRDefault="008B5943" w:rsidP="008B5943">
      <w:pPr>
        <w:pStyle w:val="Default"/>
        <w:spacing w:line="276" w:lineRule="auto"/>
        <w:jc w:val="right"/>
        <w:rPr>
          <w:b/>
          <w:bCs/>
          <w:color w:val="auto"/>
        </w:rPr>
      </w:pPr>
      <w:r w:rsidRPr="009F366A">
        <w:rPr>
          <w:b/>
          <w:bCs/>
          <w:color w:val="auto"/>
        </w:rPr>
        <w:lastRenderedPageBreak/>
        <w:t xml:space="preserve">ПРИЛОЖЕНИЕ № </w:t>
      </w:r>
      <w:r w:rsidR="00E641D1">
        <w:rPr>
          <w:b/>
          <w:bCs/>
          <w:color w:val="auto"/>
        </w:rPr>
        <w:t>4</w:t>
      </w:r>
    </w:p>
    <w:p w14:paraId="78238255" w14:textId="77777777" w:rsidR="008B5943" w:rsidRPr="009F366A" w:rsidRDefault="008B5943" w:rsidP="008B5943">
      <w:pPr>
        <w:pStyle w:val="Default"/>
        <w:spacing w:line="276" w:lineRule="auto"/>
        <w:jc w:val="right"/>
        <w:rPr>
          <w:color w:val="auto"/>
        </w:rPr>
      </w:pPr>
      <w:r w:rsidRPr="009F366A">
        <w:rPr>
          <w:color w:val="auto"/>
        </w:rPr>
        <w:t>к Положению о предоставлении услуг</w:t>
      </w:r>
    </w:p>
    <w:p w14:paraId="054BE913" w14:textId="77777777" w:rsidR="008B5943" w:rsidRPr="009F366A" w:rsidRDefault="008B5943" w:rsidP="008B5943">
      <w:pPr>
        <w:pStyle w:val="Default"/>
        <w:spacing w:line="276" w:lineRule="auto"/>
        <w:jc w:val="right"/>
        <w:rPr>
          <w:color w:val="auto"/>
        </w:rPr>
      </w:pPr>
      <w:r w:rsidRPr="009F366A">
        <w:rPr>
          <w:color w:val="auto"/>
        </w:rPr>
        <w:t xml:space="preserve">                                             субъектам малого и среднего предпринимательства </w:t>
      </w:r>
    </w:p>
    <w:p w14:paraId="4C392A7C" w14:textId="77777777" w:rsidR="008B5943" w:rsidRPr="009F366A" w:rsidRDefault="008B5943" w:rsidP="008B5943">
      <w:pPr>
        <w:pStyle w:val="Default"/>
        <w:spacing w:line="276" w:lineRule="auto"/>
        <w:jc w:val="right"/>
        <w:rPr>
          <w:color w:val="auto"/>
        </w:rPr>
      </w:pPr>
      <w:r w:rsidRPr="009F366A">
        <w:rPr>
          <w:color w:val="auto"/>
        </w:rPr>
        <w:t>АНО «ЦИИТО»</w:t>
      </w:r>
    </w:p>
    <w:p w14:paraId="481FB3CF" w14:textId="77777777" w:rsidR="008B5943" w:rsidRPr="009F366A" w:rsidRDefault="008B5943" w:rsidP="008B5943">
      <w:pPr>
        <w:pStyle w:val="Default"/>
        <w:spacing w:line="276" w:lineRule="auto"/>
        <w:rPr>
          <w:b/>
          <w:bCs/>
          <w:color w:val="auto"/>
        </w:rPr>
      </w:pPr>
    </w:p>
    <w:p w14:paraId="508270C4" w14:textId="77777777" w:rsidR="00BC7BD1" w:rsidRPr="009F366A" w:rsidRDefault="00BC7BD1" w:rsidP="00E641D1">
      <w:pPr>
        <w:pStyle w:val="Default"/>
        <w:rPr>
          <w:color w:val="auto"/>
        </w:rPr>
      </w:pPr>
    </w:p>
    <w:p w14:paraId="372CE140" w14:textId="77777777" w:rsidR="00BC7BD1" w:rsidRPr="009F366A" w:rsidRDefault="00BC7BD1" w:rsidP="001004EB">
      <w:pPr>
        <w:rPr>
          <w:lang w:eastAsia="ru-RU"/>
        </w:rPr>
      </w:pPr>
      <w:r w:rsidRPr="009F366A">
        <w:rPr>
          <w:lang w:eastAsia="ru-RU"/>
        </w:rPr>
        <w:t>ФОРМА</w:t>
      </w:r>
    </w:p>
    <w:p w14:paraId="4FCA2A1E" w14:textId="77777777" w:rsidR="00BC7BD1" w:rsidRPr="009F366A" w:rsidRDefault="00BC7BD1" w:rsidP="001004EB">
      <w:pPr>
        <w:jc w:val="center"/>
        <w:rPr>
          <w:lang w:eastAsia="ru-RU"/>
        </w:rPr>
      </w:pPr>
    </w:p>
    <w:p w14:paraId="19BEA0E2" w14:textId="77777777" w:rsidR="00BC7BD1" w:rsidRPr="009F366A" w:rsidRDefault="00BC7BD1" w:rsidP="001004EB">
      <w:pPr>
        <w:jc w:val="center"/>
        <w:rPr>
          <w:b/>
          <w:bCs/>
          <w:lang w:eastAsia="ru-RU"/>
        </w:rPr>
      </w:pPr>
      <w:r w:rsidRPr="009F366A">
        <w:rPr>
          <w:b/>
          <w:bCs/>
          <w:lang w:eastAsia="ru-RU"/>
        </w:rPr>
        <w:t>ДОГОВОР № ___________</w:t>
      </w:r>
    </w:p>
    <w:p w14:paraId="412ECBBA" w14:textId="77777777" w:rsidR="00BC7BD1" w:rsidRPr="009F366A" w:rsidRDefault="00BC7BD1" w:rsidP="001004EB">
      <w:pPr>
        <w:rPr>
          <w:lang w:eastAsia="ru-RU"/>
        </w:rPr>
      </w:pPr>
      <w:r w:rsidRPr="009F366A">
        <w:rPr>
          <w:lang w:eastAsia="ru-RU"/>
        </w:rPr>
        <w:t xml:space="preserve">г. Томск                                                                                                        </w:t>
      </w:r>
      <w:proofErr w:type="gramStart"/>
      <w:r w:rsidRPr="009F366A">
        <w:rPr>
          <w:lang w:eastAsia="ru-RU"/>
        </w:rPr>
        <w:t xml:space="preserve">   «</w:t>
      </w:r>
      <w:proofErr w:type="gramEnd"/>
      <w:r w:rsidRPr="009F366A">
        <w:rPr>
          <w:lang w:eastAsia="ru-RU"/>
        </w:rPr>
        <w:t>___» ______  20___ г.</w:t>
      </w:r>
    </w:p>
    <w:p w14:paraId="3B4A7F4E" w14:textId="77777777" w:rsidR="00BC7BD1" w:rsidRPr="009F366A" w:rsidRDefault="00BC7BD1" w:rsidP="001004EB">
      <w:pPr>
        <w:rPr>
          <w:lang w:eastAsia="ru-RU"/>
        </w:rPr>
      </w:pPr>
    </w:p>
    <w:p w14:paraId="340299EB" w14:textId="37343981" w:rsidR="00BC7BD1" w:rsidRPr="009F366A" w:rsidRDefault="00BC7BD1" w:rsidP="00AB60BE">
      <w:pPr>
        <w:pStyle w:val="Default"/>
        <w:ind w:firstLine="709"/>
        <w:rPr>
          <w:b/>
        </w:rPr>
      </w:pPr>
      <w:r w:rsidRPr="009F366A">
        <w:rPr>
          <w:b/>
        </w:rPr>
        <w:t>Автономная некоммерческая организация</w:t>
      </w:r>
      <w:r w:rsidR="00AB60BE" w:rsidRPr="009F366A">
        <w:rPr>
          <w:b/>
        </w:rPr>
        <w:t xml:space="preserve"> «Центр инжиниринга и инноваций Томской области»</w:t>
      </w:r>
      <w:r w:rsidRPr="009F366A">
        <w:t xml:space="preserve">, </w:t>
      </w:r>
      <w:r w:rsidRPr="009F366A">
        <w:rPr>
          <w:color w:val="auto"/>
        </w:rPr>
        <w:t>являющаяся получателем субсидии (Соглашение</w:t>
      </w:r>
      <w:r w:rsidR="00FC218E" w:rsidRPr="009F366A">
        <w:rPr>
          <w:color w:val="auto"/>
        </w:rPr>
        <w:t xml:space="preserve"> о предоставлении из бюджета Томской области субсидий юридическим лицам от 18.04.2023г. № 40-2023-001471</w:t>
      </w:r>
      <w:r w:rsidRPr="009F366A">
        <w:rPr>
          <w:color w:val="auto"/>
        </w:rPr>
        <w:t xml:space="preserve">) на  реализацию мероприятия  «Организация оказания комплекса услуг, сервисов и мер поддержки субъектам малого и среднего предпринимательства в центре «Мой бизнес» регионального проекта Томской области «Акселерация субъектов малого и среднего предпринимательства» </w:t>
      </w:r>
      <w:r w:rsidRPr="009F366A">
        <w:rPr>
          <w:rFonts w:eastAsia="Calibri"/>
          <w:color w:val="auto"/>
          <w:lang w:eastAsia="en-US"/>
        </w:rPr>
        <w:t>г</w:t>
      </w:r>
      <w:r w:rsidRPr="009F366A">
        <w:rPr>
          <w:color w:val="auto"/>
        </w:rPr>
        <w:t xml:space="preserve">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 утвержденной постановлением Администрации Томской области от 27 сентября 2019 года № 360а </w:t>
      </w:r>
      <w:r w:rsidRPr="009F366A">
        <w:t>(далее – Субсидия), именуемая в дальнейшем «ЗАКАЗЧИК», в лице директора</w:t>
      </w:r>
      <w:r w:rsidR="007D1092">
        <w:t xml:space="preserve"> Ефимова Александра Александровича</w:t>
      </w:r>
      <w:r w:rsidRPr="009F366A">
        <w:t xml:space="preserve">, действующего на основании Устава, с одной стороны, и </w:t>
      </w:r>
    </w:p>
    <w:p w14:paraId="62D7AA41" w14:textId="6158A9DF" w:rsidR="00BC7BD1" w:rsidRPr="009F366A" w:rsidRDefault="00BC7BD1" w:rsidP="001004EB">
      <w:pPr>
        <w:ind w:right="-1" w:firstLine="709"/>
        <w:rPr>
          <w:lang w:eastAsia="ru-RU"/>
        </w:rPr>
      </w:pPr>
      <w:r w:rsidRPr="009F366A">
        <w:rPr>
          <w:b/>
          <w:lang w:eastAsia="ru-RU"/>
        </w:rPr>
        <w:t>_________________________________________________________________________</w:t>
      </w:r>
      <w:r w:rsidRPr="009F366A">
        <w:rPr>
          <w:lang w:eastAsia="ru-RU"/>
        </w:rPr>
        <w:t>, именуемое в дальнейшем «</w:t>
      </w:r>
      <w:r w:rsidR="00036DA4" w:rsidRPr="009F366A">
        <w:rPr>
          <w:lang w:eastAsia="ru-RU"/>
        </w:rPr>
        <w:t>ПОЛУЧАТЕЛЬ УСЛУГИ</w:t>
      </w:r>
      <w:r w:rsidRPr="009F366A">
        <w:rPr>
          <w:lang w:eastAsia="ru-RU"/>
        </w:rPr>
        <w:t>», в лице ____________________________________, действующего на основании Устава, с другой стороны, совместно именуемые «ЗАКАЗЧИКИ» и</w:t>
      </w:r>
    </w:p>
    <w:p w14:paraId="06AB704F" w14:textId="3E6A4E53" w:rsidR="00BC7BD1" w:rsidRPr="009F366A" w:rsidRDefault="00BC7BD1" w:rsidP="001004EB">
      <w:pPr>
        <w:ind w:firstLine="709"/>
        <w:rPr>
          <w:lang w:eastAsia="ru-RU"/>
        </w:rPr>
      </w:pPr>
      <w:r w:rsidRPr="009F366A">
        <w:rPr>
          <w:b/>
          <w:lang w:eastAsia="ru-RU"/>
        </w:rPr>
        <w:t>_________________________________________________________________________</w:t>
      </w:r>
      <w:r w:rsidRPr="009F366A">
        <w:rPr>
          <w:lang w:eastAsia="ru-RU"/>
        </w:rPr>
        <w:t>, именуемое в дальнейшем «ИСПОЛНИТЕЛЬ», в лице _________________________________, действующего на основании Устава, с третьей стороны, совместно именуемые «СТОРОНЫ», заключили настоящий Договор о нижеследующем:</w:t>
      </w:r>
    </w:p>
    <w:p w14:paraId="7A00415D" w14:textId="77777777" w:rsidR="00BC7BD1" w:rsidRPr="009F366A" w:rsidRDefault="00BC7BD1" w:rsidP="001004EB">
      <w:pPr>
        <w:pStyle w:val="aff5"/>
        <w:spacing w:before="240" w:after="240"/>
        <w:ind w:left="0"/>
        <w:jc w:val="center"/>
        <w:rPr>
          <w:rFonts w:eastAsia="Calibri"/>
          <w:lang w:eastAsia="en-US"/>
        </w:rPr>
      </w:pPr>
      <w:r w:rsidRPr="009F366A">
        <w:rPr>
          <w:rFonts w:eastAsia="Calibri"/>
          <w:lang w:eastAsia="en-US"/>
        </w:rPr>
        <w:t>1. ПРЕДМЕТ ДОГОВОРА</w:t>
      </w:r>
    </w:p>
    <w:p w14:paraId="76D8959A"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1.1. Целью Договора являются услуги по ___________________________________.</w:t>
      </w:r>
    </w:p>
    <w:p w14:paraId="6DF028DB"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1.2. По настоящему договору ИСПОЛНИТЕЛЬ обязуется оказать в соответствии с условиями Технического задания услуги (Приложение 1 к настоящему договору) с использованием собственного сырья, материалов и комплектующих, подготовить отчет и сдать оказанные услуги ЗАКАЗЧИКАМ (далее – Услуги), а ЗАКАЗЧИКИ обязуются принять услуги и оплатить оказанные услуги в размере и сроки, указанные в настоящем Договоре.</w:t>
      </w:r>
    </w:p>
    <w:p w14:paraId="77B0FC0F" w14:textId="7599EE34" w:rsidR="000F41B6" w:rsidRPr="009F366A" w:rsidRDefault="000F41B6" w:rsidP="000F41B6">
      <w:pPr>
        <w:tabs>
          <w:tab w:val="left" w:pos="567"/>
        </w:tabs>
      </w:pPr>
      <w:r w:rsidRPr="009F366A">
        <w:tab/>
      </w:r>
      <w:r w:rsidR="00BC7BD1" w:rsidRPr="009F366A">
        <w:t xml:space="preserve">1.3. </w:t>
      </w:r>
      <w:r w:rsidRPr="009F366A">
        <w:t>Исполнитель обязуется оказать услуги, предусмотренные Договором, в следующие сроки:</w:t>
      </w:r>
    </w:p>
    <w:p w14:paraId="22399DEC" w14:textId="643A2152" w:rsidR="000F41B6" w:rsidRPr="009F366A" w:rsidRDefault="000F41B6" w:rsidP="000F41B6">
      <w:pPr>
        <w:tabs>
          <w:tab w:val="left" w:pos="567"/>
        </w:tabs>
      </w:pPr>
      <w:r w:rsidRPr="009F366A">
        <w:tab/>
        <w:t>1.3.1. Начальный</w:t>
      </w:r>
      <w:bookmarkStart w:id="2" w:name="_Hlk156829926"/>
      <w:r w:rsidRPr="009F366A">
        <w:t xml:space="preserve"> – </w:t>
      </w:r>
      <w:bookmarkEnd w:id="2"/>
      <w:proofErr w:type="gramStart"/>
      <w:r w:rsidRPr="009F366A">
        <w:t>«</w:t>
      </w:r>
      <w:r w:rsidR="00F64FEF" w:rsidRPr="009F366A">
        <w:t xml:space="preserve">  </w:t>
      </w:r>
      <w:proofErr w:type="gramEnd"/>
      <w:r w:rsidR="00F64FEF" w:rsidRPr="009F366A">
        <w:t xml:space="preserve">  </w:t>
      </w:r>
      <w:r w:rsidRPr="009F366A">
        <w:t>» ____________</w:t>
      </w:r>
      <w:r w:rsidR="00F64FEF" w:rsidRPr="009F366A">
        <w:t xml:space="preserve"> 2024</w:t>
      </w:r>
      <w:r w:rsidRPr="009F366A">
        <w:t>г.</w:t>
      </w:r>
    </w:p>
    <w:p w14:paraId="315C59C3" w14:textId="523BFA49" w:rsidR="00BC7BD1" w:rsidRPr="009F366A" w:rsidRDefault="000F41B6" w:rsidP="000F41B6">
      <w:pPr>
        <w:pStyle w:val="aff0"/>
        <w:tabs>
          <w:tab w:val="left" w:pos="567"/>
        </w:tabs>
        <w:spacing w:after="0" w:line="240" w:lineRule="auto"/>
        <w:ind w:left="0" w:firstLine="567"/>
        <w:jc w:val="both"/>
        <w:rPr>
          <w:rFonts w:ascii="Times New Roman" w:hAnsi="Times New Roman"/>
          <w:sz w:val="24"/>
          <w:szCs w:val="24"/>
          <w:lang w:val="ru-RU"/>
        </w:rPr>
      </w:pPr>
      <w:r w:rsidRPr="009F366A">
        <w:rPr>
          <w:rFonts w:ascii="Times New Roman" w:hAnsi="Times New Roman"/>
          <w:sz w:val="24"/>
          <w:szCs w:val="24"/>
          <w:lang w:val="ru-RU"/>
        </w:rPr>
        <w:t>1.3.2.</w:t>
      </w:r>
      <w:r w:rsidRPr="009F366A">
        <w:rPr>
          <w:rFonts w:ascii="Times New Roman" w:hAnsi="Times New Roman"/>
          <w:sz w:val="24"/>
          <w:szCs w:val="24"/>
        </w:rPr>
        <w:t xml:space="preserve"> </w:t>
      </w:r>
      <w:r w:rsidRPr="009F366A">
        <w:rPr>
          <w:rFonts w:ascii="Times New Roman" w:hAnsi="Times New Roman"/>
          <w:sz w:val="24"/>
          <w:szCs w:val="24"/>
          <w:lang w:val="ru-RU"/>
        </w:rPr>
        <w:t>К</w:t>
      </w:r>
      <w:proofErr w:type="spellStart"/>
      <w:r w:rsidRPr="009F366A">
        <w:rPr>
          <w:rFonts w:ascii="Times New Roman" w:hAnsi="Times New Roman"/>
          <w:sz w:val="24"/>
          <w:szCs w:val="24"/>
        </w:rPr>
        <w:t>онечный</w:t>
      </w:r>
      <w:proofErr w:type="spellEnd"/>
      <w:r w:rsidRPr="009F366A">
        <w:rPr>
          <w:rFonts w:ascii="Times New Roman" w:hAnsi="Times New Roman"/>
          <w:sz w:val="24"/>
          <w:szCs w:val="24"/>
        </w:rPr>
        <w:t xml:space="preserve"> </w:t>
      </w:r>
      <w:r w:rsidRPr="009F366A">
        <w:rPr>
          <w:rFonts w:ascii="Times New Roman" w:hAnsi="Times New Roman"/>
          <w:sz w:val="24"/>
          <w:szCs w:val="24"/>
          <w:lang w:val="ru-RU"/>
        </w:rPr>
        <w:t xml:space="preserve"> – </w:t>
      </w:r>
      <w:r w:rsidRPr="009F366A">
        <w:rPr>
          <w:rFonts w:ascii="Times New Roman" w:hAnsi="Times New Roman"/>
          <w:sz w:val="24"/>
          <w:szCs w:val="24"/>
        </w:rPr>
        <w:t xml:space="preserve"> </w:t>
      </w:r>
      <w:r w:rsidRPr="009F366A">
        <w:rPr>
          <w:rFonts w:ascii="Times New Roman" w:hAnsi="Times New Roman"/>
          <w:sz w:val="24"/>
          <w:szCs w:val="24"/>
          <w:lang w:val="ru-RU"/>
        </w:rPr>
        <w:t>«</w:t>
      </w:r>
      <w:r w:rsidR="00135964">
        <w:rPr>
          <w:rFonts w:ascii="Times New Roman" w:hAnsi="Times New Roman"/>
          <w:sz w:val="24"/>
          <w:szCs w:val="24"/>
          <w:lang w:val="ru-RU"/>
        </w:rPr>
        <w:t xml:space="preserve">    </w:t>
      </w:r>
      <w:r w:rsidRPr="009F366A">
        <w:rPr>
          <w:rFonts w:ascii="Times New Roman" w:hAnsi="Times New Roman"/>
          <w:sz w:val="24"/>
          <w:szCs w:val="24"/>
          <w:lang w:val="ru-RU"/>
        </w:rPr>
        <w:t>»</w:t>
      </w:r>
      <w:r w:rsidRPr="009F366A">
        <w:rPr>
          <w:rFonts w:ascii="Times New Roman" w:hAnsi="Times New Roman"/>
          <w:sz w:val="24"/>
          <w:szCs w:val="24"/>
        </w:rPr>
        <w:t xml:space="preserve"> </w:t>
      </w:r>
      <w:r w:rsidR="00135964" w:rsidRPr="00135964">
        <w:rPr>
          <w:rFonts w:ascii="Times New Roman" w:hAnsi="Times New Roman"/>
          <w:sz w:val="24"/>
          <w:szCs w:val="24"/>
        </w:rPr>
        <w:t xml:space="preserve">____________ </w:t>
      </w:r>
      <w:r w:rsidR="00F64FEF" w:rsidRPr="009F366A">
        <w:rPr>
          <w:rFonts w:ascii="Times New Roman" w:hAnsi="Times New Roman"/>
          <w:sz w:val="24"/>
          <w:szCs w:val="24"/>
          <w:lang w:val="ru-RU"/>
        </w:rPr>
        <w:t>2024</w:t>
      </w:r>
      <w:r w:rsidRPr="009F366A">
        <w:rPr>
          <w:rFonts w:ascii="Times New Roman" w:hAnsi="Times New Roman"/>
          <w:sz w:val="24"/>
          <w:szCs w:val="24"/>
        </w:rPr>
        <w:t>г.</w:t>
      </w:r>
    </w:p>
    <w:p w14:paraId="0CD4C141" w14:textId="77777777" w:rsidR="009335F5" w:rsidRDefault="00BC7BD1" w:rsidP="00B47C15">
      <w:pPr>
        <w:pStyle w:val="aff0"/>
        <w:tabs>
          <w:tab w:val="left" w:pos="567"/>
        </w:tabs>
        <w:spacing w:after="0" w:line="240" w:lineRule="auto"/>
        <w:ind w:left="0" w:firstLine="567"/>
        <w:jc w:val="both"/>
        <w:rPr>
          <w:rFonts w:ascii="Times New Roman" w:hAnsi="Times New Roman"/>
          <w:sz w:val="24"/>
          <w:szCs w:val="24"/>
          <w:lang w:val="ru-RU"/>
        </w:rPr>
      </w:pPr>
      <w:r w:rsidRPr="009F366A">
        <w:rPr>
          <w:rFonts w:ascii="Times New Roman" w:hAnsi="Times New Roman"/>
          <w:sz w:val="24"/>
          <w:szCs w:val="24"/>
        </w:rPr>
        <w:t xml:space="preserve">1.4. Результат услуг по настоящему договору принадлежит </w:t>
      </w:r>
      <w:r w:rsidR="00F64FEF" w:rsidRPr="009F366A">
        <w:rPr>
          <w:rFonts w:ascii="Times New Roman" w:hAnsi="Times New Roman"/>
          <w:sz w:val="24"/>
          <w:szCs w:val="24"/>
          <w:lang w:val="ru-RU"/>
        </w:rPr>
        <w:t>ПОЛУЧАТЕЛЮ УСЛУГИ.</w:t>
      </w:r>
    </w:p>
    <w:p w14:paraId="0F1E8F12" w14:textId="5E6817EF" w:rsidR="00B47C15" w:rsidRPr="009335F5" w:rsidRDefault="009335F5" w:rsidP="00B47C15">
      <w:pPr>
        <w:pStyle w:val="aff0"/>
        <w:tabs>
          <w:tab w:val="left" w:pos="567"/>
        </w:tabs>
        <w:spacing w:after="0" w:line="240" w:lineRule="auto"/>
        <w:ind w:left="0" w:firstLine="567"/>
        <w:jc w:val="both"/>
        <w:rPr>
          <w:rFonts w:ascii="Times New Roman" w:hAnsi="Times New Roman"/>
          <w:sz w:val="24"/>
          <w:szCs w:val="24"/>
          <w:lang w:val="ru-RU" w:eastAsia="ar-SA"/>
        </w:rPr>
      </w:pPr>
      <w:r>
        <w:rPr>
          <w:rFonts w:ascii="Times New Roman" w:hAnsi="Times New Roman"/>
          <w:sz w:val="24"/>
          <w:szCs w:val="24"/>
          <w:lang w:val="ru-RU"/>
        </w:rPr>
        <w:t xml:space="preserve">1.5. </w:t>
      </w:r>
      <w:r w:rsidR="00B47C15" w:rsidRPr="009F366A">
        <w:t xml:space="preserve"> </w:t>
      </w:r>
      <w:r w:rsidRPr="009335F5">
        <w:rPr>
          <w:rFonts w:ascii="Times New Roman" w:hAnsi="Times New Roman"/>
          <w:sz w:val="24"/>
          <w:szCs w:val="24"/>
        </w:rPr>
        <w:t>Исполнитель имеет право завершить оказание услуг досрочно</w:t>
      </w:r>
      <w:r w:rsidRPr="009335F5">
        <w:rPr>
          <w:rFonts w:ascii="Times New Roman" w:hAnsi="Times New Roman"/>
          <w:sz w:val="24"/>
          <w:szCs w:val="24"/>
          <w:lang w:val="ru-RU"/>
        </w:rPr>
        <w:t>.</w:t>
      </w:r>
    </w:p>
    <w:p w14:paraId="549851E3" w14:textId="77777777" w:rsidR="009335F5" w:rsidRPr="00F6660A" w:rsidRDefault="009335F5" w:rsidP="00F6660A">
      <w:pPr>
        <w:tabs>
          <w:tab w:val="left" w:pos="567"/>
        </w:tabs>
      </w:pPr>
    </w:p>
    <w:p w14:paraId="0D1BDDDA" w14:textId="77777777" w:rsidR="00BC7BD1" w:rsidRPr="009F366A" w:rsidRDefault="00BC7BD1" w:rsidP="001004EB">
      <w:pPr>
        <w:pStyle w:val="aff5"/>
        <w:spacing w:before="240" w:after="240"/>
        <w:ind w:left="0"/>
        <w:jc w:val="center"/>
        <w:rPr>
          <w:rFonts w:eastAsia="Calibri"/>
          <w:lang w:eastAsia="en-US"/>
        </w:rPr>
      </w:pPr>
      <w:bookmarkStart w:id="3" w:name="Par50"/>
      <w:bookmarkEnd w:id="3"/>
      <w:r w:rsidRPr="009F366A">
        <w:rPr>
          <w:rFonts w:eastAsia="Calibri"/>
          <w:lang w:eastAsia="en-US"/>
        </w:rPr>
        <w:t>2. ОКАЗАНИЕ И ПРИЕМКА УСЛУГ</w:t>
      </w:r>
    </w:p>
    <w:p w14:paraId="011ABE4E" w14:textId="7043B525"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2.1. При оказании услуг ИСПОЛНИТЕЛЬ вправе привлекать к его исполнению третьих лиц с письменного согласия ЗАКАЗЧИ</w:t>
      </w:r>
      <w:r w:rsidR="00F64FEF" w:rsidRPr="009F366A">
        <w:rPr>
          <w:rFonts w:ascii="Times New Roman" w:hAnsi="Times New Roman"/>
          <w:sz w:val="24"/>
          <w:szCs w:val="24"/>
          <w:lang w:val="ru-RU"/>
        </w:rPr>
        <w:t>КА и ПОЛУЧАТЕЛЯ УСЛУГИ</w:t>
      </w:r>
      <w:r w:rsidRPr="009F366A">
        <w:rPr>
          <w:rFonts w:ascii="Times New Roman" w:hAnsi="Times New Roman"/>
          <w:sz w:val="24"/>
          <w:szCs w:val="24"/>
        </w:rPr>
        <w:t>.</w:t>
      </w:r>
    </w:p>
    <w:p w14:paraId="7A035C19" w14:textId="431BEBEF"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2.2. Датой исполнения обязательств по настоящему Договору</w:t>
      </w:r>
      <w:r w:rsidR="00AC2BFE" w:rsidRPr="009F366A">
        <w:rPr>
          <w:rFonts w:ascii="Times New Roman" w:hAnsi="Times New Roman"/>
          <w:sz w:val="24"/>
          <w:szCs w:val="24"/>
          <w:lang w:val="ru-RU"/>
        </w:rPr>
        <w:t xml:space="preserve">  </w:t>
      </w:r>
      <w:r w:rsidRPr="009F366A">
        <w:rPr>
          <w:rFonts w:ascii="Times New Roman" w:hAnsi="Times New Roman"/>
          <w:sz w:val="24"/>
          <w:szCs w:val="24"/>
        </w:rPr>
        <w:t xml:space="preserve">является дата подписания </w:t>
      </w:r>
      <w:r w:rsidRPr="009F366A">
        <w:rPr>
          <w:rFonts w:ascii="Times New Roman" w:hAnsi="Times New Roman"/>
          <w:sz w:val="24"/>
          <w:szCs w:val="24"/>
        </w:rPr>
        <w:lastRenderedPageBreak/>
        <w:t xml:space="preserve">Сторонами Акта сдачи-приемки оказанных услуг, который является основанием для проведения расчетов по настоящему Договору. </w:t>
      </w:r>
    </w:p>
    <w:p w14:paraId="6DF119E6" w14:textId="58BA67AA"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2.3. По результатам выполнения обязательств по настоящему Договору ИСПОЛНИТЕЛЬ представляет ЗАКАЗЧИК</w:t>
      </w:r>
      <w:r w:rsidR="00F64FEF" w:rsidRPr="009F366A">
        <w:rPr>
          <w:rFonts w:ascii="Times New Roman" w:hAnsi="Times New Roman"/>
          <w:sz w:val="24"/>
          <w:szCs w:val="24"/>
          <w:lang w:val="ru-RU"/>
        </w:rPr>
        <w:t>У и</w:t>
      </w:r>
      <w:r w:rsidR="00F64FEF" w:rsidRPr="009F366A">
        <w:t xml:space="preserve"> </w:t>
      </w:r>
      <w:r w:rsidR="00F64FEF" w:rsidRPr="009F366A">
        <w:rPr>
          <w:rFonts w:ascii="Times New Roman" w:hAnsi="Times New Roman"/>
          <w:sz w:val="24"/>
          <w:szCs w:val="24"/>
          <w:lang w:val="ru-RU"/>
        </w:rPr>
        <w:t xml:space="preserve">ПОЛУЧАТЕЛЮ УСЛУГИ </w:t>
      </w:r>
      <w:r w:rsidRPr="009F366A">
        <w:rPr>
          <w:rFonts w:ascii="Times New Roman" w:hAnsi="Times New Roman"/>
          <w:sz w:val="24"/>
          <w:szCs w:val="24"/>
        </w:rPr>
        <w:t>оформленный Отчет по оказанным услугам в соответствии с требованиями Технического задания.</w:t>
      </w:r>
    </w:p>
    <w:p w14:paraId="557B8ACF" w14:textId="21A01F96"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Отчет по оказанным услугам должен быть представлен ЗАКАЗЧИК</w:t>
      </w:r>
      <w:r w:rsidR="00F64FEF" w:rsidRPr="009F366A">
        <w:rPr>
          <w:rFonts w:ascii="Times New Roman" w:hAnsi="Times New Roman"/>
          <w:sz w:val="24"/>
          <w:szCs w:val="24"/>
          <w:lang w:val="ru-RU"/>
        </w:rPr>
        <w:t>У</w:t>
      </w:r>
      <w:r w:rsidR="00F64FEF" w:rsidRPr="009F366A">
        <w:t xml:space="preserve"> </w:t>
      </w:r>
      <w:r w:rsidR="00F64FEF" w:rsidRPr="009F366A">
        <w:rPr>
          <w:rFonts w:ascii="Times New Roman" w:hAnsi="Times New Roman"/>
          <w:sz w:val="24"/>
          <w:szCs w:val="24"/>
          <w:lang w:val="ru-RU"/>
        </w:rPr>
        <w:t>и ПОЛУЧАТЕЛЮ УСЛУГИ</w:t>
      </w:r>
      <w:r w:rsidRPr="009F366A">
        <w:rPr>
          <w:rFonts w:ascii="Times New Roman" w:hAnsi="Times New Roman"/>
          <w:sz w:val="24"/>
          <w:szCs w:val="24"/>
        </w:rPr>
        <w:t xml:space="preserve"> в </w:t>
      </w:r>
      <w:r w:rsidR="0066715B" w:rsidRPr="009F366A">
        <w:rPr>
          <w:rFonts w:ascii="Times New Roman" w:hAnsi="Times New Roman"/>
          <w:sz w:val="24"/>
          <w:szCs w:val="24"/>
          <w:lang w:val="ru-RU"/>
        </w:rPr>
        <w:t>трех</w:t>
      </w:r>
      <w:r w:rsidRPr="009F366A">
        <w:rPr>
          <w:rFonts w:ascii="Times New Roman" w:hAnsi="Times New Roman"/>
          <w:sz w:val="24"/>
          <w:szCs w:val="24"/>
        </w:rPr>
        <w:t xml:space="preserve"> экземплярах в печатном</w:t>
      </w:r>
      <w:r w:rsidR="00F64FEF" w:rsidRPr="009F366A">
        <w:rPr>
          <w:rFonts w:ascii="Times New Roman" w:hAnsi="Times New Roman"/>
          <w:sz w:val="24"/>
          <w:szCs w:val="24"/>
          <w:lang w:val="ru-RU"/>
        </w:rPr>
        <w:t xml:space="preserve"> виде</w:t>
      </w:r>
      <w:r w:rsidRPr="009F366A">
        <w:rPr>
          <w:rFonts w:ascii="Times New Roman" w:hAnsi="Times New Roman"/>
          <w:sz w:val="24"/>
          <w:szCs w:val="24"/>
        </w:rPr>
        <w:t xml:space="preserve"> (ЗАКАЗЧИКУ отчетная документация предоставляется в печатном виде в 1-ом экз.) и электронном виде (в редактируемых и сканированных форматах).</w:t>
      </w:r>
    </w:p>
    <w:p w14:paraId="7F890395" w14:textId="0147FB2F"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2.4. ЗАКАЗЧИК</w:t>
      </w:r>
      <w:r w:rsidR="00670802" w:rsidRPr="009F366A">
        <w:rPr>
          <w:rFonts w:ascii="Times New Roman" w:hAnsi="Times New Roman"/>
          <w:sz w:val="24"/>
          <w:szCs w:val="24"/>
          <w:lang w:val="ru-RU"/>
        </w:rPr>
        <w:t xml:space="preserve"> и</w:t>
      </w:r>
      <w:r w:rsidR="00670802" w:rsidRPr="009F366A">
        <w:t xml:space="preserve"> </w:t>
      </w:r>
      <w:r w:rsidR="00670802" w:rsidRPr="009F366A">
        <w:rPr>
          <w:rFonts w:ascii="Times New Roman" w:hAnsi="Times New Roman"/>
          <w:sz w:val="24"/>
          <w:szCs w:val="24"/>
          <w:lang w:val="ru-RU"/>
        </w:rPr>
        <w:t>ПОЛУЧАТЕЛЬ УСЛУГИ</w:t>
      </w:r>
      <w:r w:rsidRPr="009F366A">
        <w:rPr>
          <w:rFonts w:ascii="Times New Roman" w:hAnsi="Times New Roman"/>
          <w:sz w:val="24"/>
          <w:szCs w:val="24"/>
        </w:rPr>
        <w:t xml:space="preserve"> в десятидневный срок со дня получения Отчета по оказанным услугам обязаны рассмотреть и подписать Акт сдачи-приемки оказанных услуг, либо направить ИСПОЛНИТЕЛЮ документально оформленный мотивированный отказ.</w:t>
      </w:r>
    </w:p>
    <w:p w14:paraId="465B69E8" w14:textId="02CDBDAE"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2.5. Под мотивированным отказом понимается «Протокол выявленных недостатков» и/или Претензия, которые должны быть представлены ИСПОЛНИТЕЛЮ в письменном виде за подписью уполномоченного представителя ЗАКАЗЧИКА</w:t>
      </w:r>
      <w:r w:rsidR="00670802" w:rsidRPr="009F366A">
        <w:rPr>
          <w:rFonts w:ascii="Times New Roman" w:hAnsi="Times New Roman"/>
          <w:sz w:val="24"/>
          <w:szCs w:val="24"/>
          <w:lang w:val="ru-RU"/>
        </w:rPr>
        <w:t xml:space="preserve"> или</w:t>
      </w:r>
      <w:r w:rsidR="00670802" w:rsidRPr="009F366A">
        <w:t xml:space="preserve"> </w:t>
      </w:r>
      <w:r w:rsidR="00670802" w:rsidRPr="009F366A">
        <w:rPr>
          <w:rFonts w:ascii="Times New Roman" w:hAnsi="Times New Roman"/>
          <w:sz w:val="24"/>
          <w:szCs w:val="24"/>
          <w:lang w:val="ru-RU"/>
        </w:rPr>
        <w:t xml:space="preserve">ПОЛУЧАТЕЛЯ УСЛУГИ </w:t>
      </w:r>
      <w:r w:rsidRPr="009F366A">
        <w:rPr>
          <w:rFonts w:ascii="Times New Roman" w:hAnsi="Times New Roman"/>
          <w:sz w:val="24"/>
          <w:szCs w:val="24"/>
        </w:rPr>
        <w:t>.</w:t>
      </w:r>
    </w:p>
    <w:p w14:paraId="3BFAD002" w14:textId="61A9FF51"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2.6. В случае признания ИСПОЛНИТЕЛЕМ обоснованности замечаний к оказанным услугам, указанных ЗАКАЗЧИКОМ</w:t>
      </w:r>
      <w:r w:rsidR="00670802" w:rsidRPr="009F366A">
        <w:rPr>
          <w:rFonts w:ascii="Times New Roman" w:hAnsi="Times New Roman"/>
          <w:sz w:val="24"/>
          <w:szCs w:val="24"/>
          <w:lang w:val="ru-RU"/>
        </w:rPr>
        <w:t xml:space="preserve"> или</w:t>
      </w:r>
      <w:r w:rsidR="00670802" w:rsidRPr="009F366A">
        <w:t xml:space="preserve"> </w:t>
      </w:r>
      <w:r w:rsidR="00670802" w:rsidRPr="009F366A">
        <w:rPr>
          <w:rFonts w:ascii="Times New Roman" w:hAnsi="Times New Roman"/>
          <w:sz w:val="24"/>
          <w:szCs w:val="24"/>
          <w:lang w:val="ru-RU"/>
        </w:rPr>
        <w:t xml:space="preserve">ПОЛУЧАТЕЛЕМ УСЛУГИ </w:t>
      </w:r>
      <w:r w:rsidRPr="009F366A">
        <w:rPr>
          <w:rFonts w:ascii="Times New Roman" w:hAnsi="Times New Roman"/>
          <w:sz w:val="24"/>
          <w:szCs w:val="24"/>
        </w:rPr>
        <w:t>в «Протоколе выявленных недостатков» и/или письменной претензии, ИСПОЛНИТЕЛЬ должен в течение 2 (</w:t>
      </w:r>
      <w:r w:rsidR="00670802" w:rsidRPr="009F366A">
        <w:rPr>
          <w:rFonts w:ascii="Times New Roman" w:hAnsi="Times New Roman"/>
          <w:sz w:val="24"/>
          <w:szCs w:val="24"/>
        </w:rPr>
        <w:t>двух</w:t>
      </w:r>
      <w:r w:rsidRPr="009F366A">
        <w:rPr>
          <w:rFonts w:ascii="Times New Roman" w:hAnsi="Times New Roman"/>
          <w:sz w:val="24"/>
          <w:szCs w:val="24"/>
        </w:rPr>
        <w:t>) рабочих дней согласовать с ЗАКАЗЧИК</w:t>
      </w:r>
      <w:r w:rsidR="00670802" w:rsidRPr="009F366A">
        <w:rPr>
          <w:rFonts w:ascii="Times New Roman" w:hAnsi="Times New Roman"/>
          <w:sz w:val="24"/>
          <w:szCs w:val="24"/>
          <w:lang w:val="ru-RU"/>
        </w:rPr>
        <w:t xml:space="preserve">ОМ и ПОЛУЧАТЕЛЕМ УСЛУГИ </w:t>
      </w:r>
      <w:r w:rsidRPr="009F366A">
        <w:rPr>
          <w:rFonts w:ascii="Times New Roman" w:hAnsi="Times New Roman"/>
          <w:sz w:val="24"/>
          <w:szCs w:val="24"/>
        </w:rPr>
        <w:t xml:space="preserve">объем дополнительных мероприятий, необходимых для устранения недостатков оказанных услуг, а также сроки их проведения. </w:t>
      </w:r>
    </w:p>
    <w:p w14:paraId="200AB7B1"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Все необходимые согласованные доработки выполняются ИСПОЛНИТЕЛЕМ в счет настоящего Договора.</w:t>
      </w:r>
    </w:p>
    <w:p w14:paraId="5D76622B" w14:textId="2864025E" w:rsidR="005F3D6F" w:rsidRPr="00F6660A" w:rsidRDefault="00BC7BD1" w:rsidP="00F6660A">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2.7. При возникновении между сторонами спора по поводу недостатков оказанных услуг или их причин по требованию любой из сторон должна быть назначена экспертиза. Расходы на экспертизу несет сторона, потребовавшая назначения экспертизы, а если она назначена по соглашению между сторонами, обе стороны поровну. В случае если результатами экспертизы будут выявлены недостатки оказанных услуг, ИСПОЛНИТЕЛЬ обязуется возместить расходы на экспертизу.</w:t>
      </w:r>
    </w:p>
    <w:p w14:paraId="68562614" w14:textId="77777777" w:rsidR="00BC7BD1" w:rsidRPr="009F366A" w:rsidRDefault="00BC7BD1" w:rsidP="001004EB">
      <w:pPr>
        <w:pStyle w:val="aff5"/>
        <w:spacing w:before="240" w:after="240"/>
        <w:ind w:left="0"/>
        <w:jc w:val="center"/>
        <w:rPr>
          <w:rFonts w:eastAsia="Calibri"/>
          <w:lang w:eastAsia="en-US"/>
        </w:rPr>
      </w:pPr>
      <w:r w:rsidRPr="009F366A">
        <w:rPr>
          <w:rFonts w:eastAsia="Calibri"/>
          <w:lang w:eastAsia="en-US"/>
        </w:rPr>
        <w:t>3. КОНФИДЕНЦИАЛЬНОСТЬ СВЕДЕНИЙ, СОСТАВЛЯЮЩИХ ПРЕДМЕТ ДОГОВОРА</w:t>
      </w:r>
    </w:p>
    <w:p w14:paraId="4BFFC779"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3.1. Стороны обязаны обеспечить конфиденциальность сведений, касающихся предмета Договора, хода его исполнения и полученных результатов.</w:t>
      </w:r>
    </w:p>
    <w:p w14:paraId="2E94509D"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3.2. Сведениями, признаваемыми конфиденциальными, является документация (информация), составляющая коммерческую тайну.</w:t>
      </w:r>
    </w:p>
    <w:p w14:paraId="0AE560D8"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3.3. Каждая из сторон обязуется публиковать полученные при оказании услуг сведения, признанные конфиденциальными, только с согласия другой стороны.</w:t>
      </w:r>
    </w:p>
    <w:p w14:paraId="3697FA22" w14:textId="5A77CC92" w:rsidR="005F3D6F" w:rsidRPr="009F366A" w:rsidRDefault="00BC7BD1" w:rsidP="00670802">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3.4. ЗАКАЗЧИК</w:t>
      </w:r>
      <w:r w:rsidR="00670802" w:rsidRPr="009F366A">
        <w:rPr>
          <w:rFonts w:ascii="Times New Roman" w:hAnsi="Times New Roman"/>
          <w:sz w:val="24"/>
          <w:szCs w:val="24"/>
          <w:lang w:val="ru-RU"/>
        </w:rPr>
        <w:t xml:space="preserve"> </w:t>
      </w:r>
      <w:r w:rsidRPr="009F366A">
        <w:rPr>
          <w:rFonts w:ascii="Times New Roman" w:hAnsi="Times New Roman"/>
          <w:sz w:val="24"/>
          <w:szCs w:val="24"/>
        </w:rPr>
        <w:t xml:space="preserve">имеет право представлять </w:t>
      </w:r>
      <w:r w:rsidR="00670802" w:rsidRPr="009F366A">
        <w:rPr>
          <w:rFonts w:ascii="Times New Roman" w:hAnsi="Times New Roman"/>
          <w:sz w:val="24"/>
          <w:szCs w:val="24"/>
          <w:lang w:val="ru-RU"/>
        </w:rPr>
        <w:t xml:space="preserve">договор, первичную документацию, </w:t>
      </w:r>
      <w:r w:rsidRPr="009F366A">
        <w:rPr>
          <w:rFonts w:ascii="Times New Roman" w:hAnsi="Times New Roman"/>
          <w:sz w:val="24"/>
          <w:szCs w:val="24"/>
        </w:rPr>
        <w:t>отчет и результат</w:t>
      </w:r>
      <w:r w:rsidR="00670802" w:rsidRPr="009F366A">
        <w:rPr>
          <w:rFonts w:ascii="Times New Roman" w:hAnsi="Times New Roman"/>
          <w:sz w:val="24"/>
          <w:szCs w:val="24"/>
          <w:lang w:val="ru-RU"/>
        </w:rPr>
        <w:t xml:space="preserve"> оказания</w:t>
      </w:r>
      <w:r w:rsidRPr="009F366A">
        <w:rPr>
          <w:rFonts w:ascii="Times New Roman" w:hAnsi="Times New Roman"/>
          <w:sz w:val="24"/>
          <w:szCs w:val="24"/>
        </w:rPr>
        <w:t xml:space="preserve"> услуг в органы государственной власти, иным третьим лицам, проводящим проверку, соблюдения условий использования средств субсидии.</w:t>
      </w:r>
    </w:p>
    <w:p w14:paraId="30930826" w14:textId="77777777" w:rsidR="00BC7BD1" w:rsidRPr="009F366A" w:rsidRDefault="00BC7BD1" w:rsidP="001004EB">
      <w:pPr>
        <w:pStyle w:val="aff5"/>
        <w:spacing w:before="240" w:after="240"/>
        <w:ind w:left="0"/>
        <w:jc w:val="center"/>
        <w:rPr>
          <w:rFonts w:eastAsia="Calibri"/>
          <w:lang w:eastAsia="en-US"/>
        </w:rPr>
      </w:pPr>
      <w:r w:rsidRPr="009F366A">
        <w:rPr>
          <w:rFonts w:eastAsia="Calibri"/>
          <w:lang w:eastAsia="en-US"/>
        </w:rPr>
        <w:t>4. ОБЯЗАННОСТИ И ПРАВА ИСПОЛНИТЕЛЯ</w:t>
      </w:r>
    </w:p>
    <w:p w14:paraId="13AC6496"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4.1. ИСПОЛНИТЕЛЬ обязан:</w:t>
      </w:r>
    </w:p>
    <w:p w14:paraId="579B8C9B" w14:textId="2C7D1A2F"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4.1.1. оказать услуги в соответствии с Техническим заданием и передать ЗАКАЗЧИК</w:t>
      </w:r>
      <w:r w:rsidR="006536E2" w:rsidRPr="009F366A">
        <w:rPr>
          <w:rFonts w:ascii="Times New Roman" w:hAnsi="Times New Roman"/>
          <w:sz w:val="24"/>
          <w:szCs w:val="24"/>
          <w:lang w:val="ru-RU"/>
        </w:rPr>
        <w:t>У и ПОЛУЧАТЕЛЮ УСЛУГИ</w:t>
      </w:r>
      <w:r w:rsidRPr="009F366A">
        <w:rPr>
          <w:rFonts w:ascii="Times New Roman" w:hAnsi="Times New Roman"/>
          <w:sz w:val="24"/>
          <w:szCs w:val="24"/>
        </w:rPr>
        <w:t xml:space="preserve"> их результаты в предусмотренный Договором срок;</w:t>
      </w:r>
    </w:p>
    <w:p w14:paraId="056E0668" w14:textId="44D9FA9F"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4.1.2. согласовывать с ЗАКАЗЧИКОМ</w:t>
      </w:r>
      <w:r w:rsidR="006536E2" w:rsidRPr="009F366A">
        <w:rPr>
          <w:rFonts w:ascii="Times New Roman" w:hAnsi="Times New Roman"/>
          <w:sz w:val="24"/>
          <w:szCs w:val="24"/>
          <w:lang w:val="ru-RU"/>
        </w:rPr>
        <w:t xml:space="preserve"> и ПОЛУЧАТЕЛЕМ УСЛУГИ</w:t>
      </w:r>
      <w:r w:rsidRPr="009F366A">
        <w:rPr>
          <w:rFonts w:ascii="Times New Roman" w:hAnsi="Times New Roman"/>
          <w:sz w:val="24"/>
          <w:szCs w:val="24"/>
        </w:rPr>
        <w:t xml:space="preserve"> необходимость использования охраняемых результатов интеллектуальной деятельности, принадлежащих третьим лицам, и приобретение прав на их использование;</w:t>
      </w:r>
    </w:p>
    <w:p w14:paraId="68F86D11"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4.1.3. своими силами и за свой счет устранять допущенные по его вине в оказанных услугах недостатки, которые могут повлечь отступления от технико-экономических параметров, предусмотренных в Техническом задании;</w:t>
      </w:r>
    </w:p>
    <w:p w14:paraId="1D7D023D" w14:textId="3ACF0A48"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lastRenderedPageBreak/>
        <w:t>4.1.4. незамедлительно информировать ЗАКАЗЧИК</w:t>
      </w:r>
      <w:r w:rsidR="006536E2" w:rsidRPr="009F366A">
        <w:rPr>
          <w:rFonts w:ascii="Times New Roman" w:hAnsi="Times New Roman"/>
          <w:sz w:val="24"/>
          <w:szCs w:val="24"/>
          <w:lang w:val="ru-RU"/>
        </w:rPr>
        <w:t xml:space="preserve">А и </w:t>
      </w:r>
      <w:bookmarkStart w:id="4" w:name="_Hlk156831441"/>
      <w:r w:rsidR="006536E2" w:rsidRPr="009F366A">
        <w:rPr>
          <w:rFonts w:ascii="Times New Roman" w:hAnsi="Times New Roman"/>
          <w:sz w:val="24"/>
          <w:szCs w:val="24"/>
          <w:lang w:val="ru-RU"/>
        </w:rPr>
        <w:t>ПОЛУЧАТЕЛЯ УСЛУГИ</w:t>
      </w:r>
      <w:r w:rsidRPr="009F366A">
        <w:rPr>
          <w:rFonts w:ascii="Times New Roman" w:hAnsi="Times New Roman"/>
          <w:sz w:val="24"/>
          <w:szCs w:val="24"/>
        </w:rPr>
        <w:t xml:space="preserve"> </w:t>
      </w:r>
      <w:bookmarkEnd w:id="4"/>
      <w:r w:rsidRPr="009F366A">
        <w:rPr>
          <w:rFonts w:ascii="Times New Roman" w:hAnsi="Times New Roman"/>
          <w:sz w:val="24"/>
          <w:szCs w:val="24"/>
        </w:rPr>
        <w:t>об обнаруженной невозможности получить ожидаемые результаты или о нецелесообразности продолжения оказания услуг;</w:t>
      </w:r>
    </w:p>
    <w:p w14:paraId="5FCBA890" w14:textId="6C020702"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4.1.5. гарантировать ЗАКАЗЧИК</w:t>
      </w:r>
      <w:r w:rsidR="006054A4" w:rsidRPr="009F366A">
        <w:rPr>
          <w:rFonts w:ascii="Times New Roman" w:hAnsi="Times New Roman"/>
          <w:sz w:val="24"/>
          <w:szCs w:val="24"/>
          <w:lang w:val="ru-RU"/>
        </w:rPr>
        <w:t>У и</w:t>
      </w:r>
      <w:r w:rsidR="006054A4" w:rsidRPr="009F366A">
        <w:t xml:space="preserve"> </w:t>
      </w:r>
      <w:r w:rsidR="006054A4" w:rsidRPr="009F366A">
        <w:rPr>
          <w:rFonts w:ascii="Times New Roman" w:hAnsi="Times New Roman"/>
          <w:sz w:val="24"/>
          <w:szCs w:val="24"/>
          <w:lang w:val="ru-RU"/>
        </w:rPr>
        <w:t xml:space="preserve">ПОЛУЧАТЕЛЮ УСЛУГИ </w:t>
      </w:r>
      <w:r w:rsidRPr="009F366A">
        <w:rPr>
          <w:rFonts w:ascii="Times New Roman" w:hAnsi="Times New Roman"/>
          <w:sz w:val="24"/>
          <w:szCs w:val="24"/>
        </w:rPr>
        <w:t xml:space="preserve"> передачу полученных по Договору результатов, не нарушающих исключительных прав других лиц;</w:t>
      </w:r>
    </w:p>
    <w:p w14:paraId="230E8451" w14:textId="67A7F479"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4.1.6. сообщать по требованию ЗАКАЗЧИК</w:t>
      </w:r>
      <w:r w:rsidR="006054A4" w:rsidRPr="009F366A">
        <w:rPr>
          <w:rFonts w:ascii="Times New Roman" w:hAnsi="Times New Roman"/>
          <w:sz w:val="24"/>
          <w:szCs w:val="24"/>
          <w:lang w:val="ru-RU"/>
        </w:rPr>
        <w:t>А и ПОЛУЧАТЕЛЯ УСЛУГИ</w:t>
      </w:r>
      <w:r w:rsidRPr="009F366A">
        <w:rPr>
          <w:rFonts w:ascii="Times New Roman" w:hAnsi="Times New Roman"/>
          <w:sz w:val="24"/>
          <w:szCs w:val="24"/>
        </w:rPr>
        <w:t xml:space="preserve"> все сведения о ходе оказания услуг в срок не более двух рабочих дней со дня поступления запроса о представлении отчета (отчет представляется по форме установленного запросом, нарочным в место нахождение ЗАКАЗЧИКА</w:t>
      </w:r>
      <w:r w:rsidR="006054A4" w:rsidRPr="009F366A">
        <w:rPr>
          <w:rFonts w:ascii="Times New Roman" w:hAnsi="Times New Roman"/>
          <w:sz w:val="24"/>
          <w:szCs w:val="24"/>
          <w:lang w:val="ru-RU"/>
        </w:rPr>
        <w:t xml:space="preserve"> и</w:t>
      </w:r>
      <w:r w:rsidR="006054A4" w:rsidRPr="009F366A">
        <w:t xml:space="preserve"> </w:t>
      </w:r>
      <w:r w:rsidR="006054A4" w:rsidRPr="009F366A">
        <w:rPr>
          <w:rFonts w:ascii="Times New Roman" w:hAnsi="Times New Roman"/>
          <w:sz w:val="24"/>
          <w:szCs w:val="24"/>
        </w:rPr>
        <w:t>ПОЛУЧАТЕЛЯ УСЛУГИ</w:t>
      </w:r>
      <w:r w:rsidRPr="009F366A">
        <w:rPr>
          <w:rFonts w:ascii="Times New Roman" w:hAnsi="Times New Roman"/>
          <w:sz w:val="24"/>
          <w:szCs w:val="24"/>
        </w:rPr>
        <w:t xml:space="preserve"> обратившегося о представлении отчета);</w:t>
      </w:r>
    </w:p>
    <w:p w14:paraId="7EF6CF65" w14:textId="2B872932"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 xml:space="preserve">4.1.7. незамедлительно (в срок не более </w:t>
      </w:r>
      <w:r w:rsidR="006054A4" w:rsidRPr="009F366A">
        <w:rPr>
          <w:rFonts w:ascii="Times New Roman" w:hAnsi="Times New Roman"/>
          <w:sz w:val="24"/>
          <w:szCs w:val="24"/>
          <w:lang w:val="ru-RU"/>
        </w:rPr>
        <w:t>одного</w:t>
      </w:r>
      <w:r w:rsidRPr="009F366A">
        <w:rPr>
          <w:rFonts w:ascii="Times New Roman" w:hAnsi="Times New Roman"/>
          <w:sz w:val="24"/>
          <w:szCs w:val="24"/>
        </w:rPr>
        <w:t xml:space="preserve"> рабочего дня) информировать ЗАКАЗЧИК</w:t>
      </w:r>
      <w:r w:rsidR="006054A4" w:rsidRPr="009F366A">
        <w:rPr>
          <w:rFonts w:ascii="Times New Roman" w:hAnsi="Times New Roman"/>
          <w:sz w:val="24"/>
          <w:szCs w:val="24"/>
          <w:lang w:val="ru-RU"/>
        </w:rPr>
        <w:t>А и</w:t>
      </w:r>
      <w:r w:rsidR="006054A4" w:rsidRPr="009F366A">
        <w:t xml:space="preserve"> </w:t>
      </w:r>
      <w:r w:rsidR="006054A4" w:rsidRPr="009F366A">
        <w:rPr>
          <w:rFonts w:ascii="Times New Roman" w:hAnsi="Times New Roman"/>
          <w:sz w:val="24"/>
          <w:szCs w:val="24"/>
          <w:lang w:val="ru-RU"/>
        </w:rPr>
        <w:t>ПОЛУЧАТЕЛЯ УСЛУГИ</w:t>
      </w:r>
      <w:r w:rsidRPr="009F366A">
        <w:rPr>
          <w:rFonts w:ascii="Times New Roman" w:hAnsi="Times New Roman"/>
          <w:sz w:val="24"/>
          <w:szCs w:val="24"/>
        </w:rPr>
        <w:t>, в случае возможной задержки оказания услуг, или невозможности по каким-либо причинам оказать услуги;</w:t>
      </w:r>
    </w:p>
    <w:p w14:paraId="774038D5" w14:textId="31A2E042"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4.1.</w:t>
      </w:r>
      <w:r w:rsidR="007919EB" w:rsidRPr="009F366A">
        <w:rPr>
          <w:rFonts w:ascii="Times New Roman" w:hAnsi="Times New Roman"/>
          <w:sz w:val="24"/>
          <w:szCs w:val="24"/>
          <w:lang w:val="ru-RU"/>
        </w:rPr>
        <w:t>8</w:t>
      </w:r>
      <w:r w:rsidRPr="009F366A">
        <w:rPr>
          <w:rFonts w:ascii="Times New Roman" w:hAnsi="Times New Roman"/>
          <w:sz w:val="24"/>
          <w:szCs w:val="24"/>
        </w:rPr>
        <w:t>. представить ЗАКАЗЧИКУ</w:t>
      </w:r>
      <w:r w:rsidR="007919EB" w:rsidRPr="009F366A">
        <w:rPr>
          <w:rFonts w:ascii="Times New Roman" w:hAnsi="Times New Roman"/>
          <w:sz w:val="24"/>
          <w:szCs w:val="24"/>
          <w:lang w:val="ru-RU"/>
        </w:rPr>
        <w:t xml:space="preserve"> </w:t>
      </w:r>
      <w:r w:rsidRPr="009F366A">
        <w:rPr>
          <w:rFonts w:ascii="Times New Roman" w:hAnsi="Times New Roman"/>
          <w:sz w:val="24"/>
          <w:szCs w:val="24"/>
        </w:rPr>
        <w:t>подписанный со своей стороны отчет в 2-х экземплярах с результатами оказанных Услуг на бумажном носителе и в электронном формате на электронном носителе;</w:t>
      </w:r>
    </w:p>
    <w:p w14:paraId="75D13604" w14:textId="1A3D77C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4.1.</w:t>
      </w:r>
      <w:r w:rsidR="007919EB" w:rsidRPr="009F366A">
        <w:rPr>
          <w:rFonts w:ascii="Times New Roman" w:hAnsi="Times New Roman"/>
          <w:sz w:val="24"/>
          <w:szCs w:val="24"/>
          <w:lang w:val="ru-RU"/>
        </w:rPr>
        <w:t>9</w:t>
      </w:r>
      <w:r w:rsidRPr="009F366A">
        <w:rPr>
          <w:rFonts w:ascii="Times New Roman" w:hAnsi="Times New Roman"/>
          <w:sz w:val="24"/>
          <w:szCs w:val="24"/>
        </w:rPr>
        <w:t xml:space="preserve">. представить </w:t>
      </w:r>
      <w:r w:rsidR="007919EB" w:rsidRPr="009F366A">
        <w:rPr>
          <w:rFonts w:ascii="Times New Roman" w:hAnsi="Times New Roman"/>
          <w:sz w:val="24"/>
          <w:szCs w:val="24"/>
        </w:rPr>
        <w:t xml:space="preserve">ПОЛУЧАТЕЛЮ УСЛУГИ  </w:t>
      </w:r>
      <w:r w:rsidRPr="009F366A">
        <w:rPr>
          <w:rFonts w:ascii="Times New Roman" w:hAnsi="Times New Roman"/>
          <w:sz w:val="24"/>
          <w:szCs w:val="24"/>
        </w:rPr>
        <w:t xml:space="preserve"> подписанный со своей стороны отчет с результатами Услуг на бумажном носителе и в электронном формате на электронном носителе;</w:t>
      </w:r>
    </w:p>
    <w:p w14:paraId="25D1FCA7" w14:textId="32276BCD" w:rsidR="00B47C15" w:rsidRPr="009F366A" w:rsidRDefault="00B47C15" w:rsidP="00B47C15">
      <w:pPr>
        <w:ind w:firstLine="567"/>
        <w:rPr>
          <w:color w:val="000000" w:themeColor="text1"/>
        </w:rPr>
      </w:pPr>
      <w:r w:rsidRPr="009F366A">
        <w:rPr>
          <w:color w:val="000000" w:themeColor="text1"/>
        </w:rPr>
        <w:t xml:space="preserve">4.1.10. </w:t>
      </w:r>
      <w:proofErr w:type="gramStart"/>
      <w:r w:rsidRPr="009F366A">
        <w:rPr>
          <w:rFonts w:eastAsia="Calibri"/>
          <w:lang w:eastAsia="zh-CN"/>
        </w:rPr>
        <w:t>ИСПОЛНИТЕЛЬ  в</w:t>
      </w:r>
      <w:proofErr w:type="gramEnd"/>
      <w:r w:rsidRPr="009F366A">
        <w:rPr>
          <w:rFonts w:eastAsia="Calibri"/>
          <w:lang w:eastAsia="zh-CN"/>
        </w:rPr>
        <w:t xml:space="preserve"> порядке статьи 431.2 Гражданского кодекса Российской Федерации заверяет ЗАКАЗЧИКА в том, что: </w:t>
      </w:r>
    </w:p>
    <w:p w14:paraId="03D6611F" w14:textId="77777777" w:rsidR="00B47C15" w:rsidRPr="009F366A" w:rsidRDefault="00B47C15" w:rsidP="00B47C15">
      <w:pPr>
        <w:numPr>
          <w:ilvl w:val="0"/>
          <w:numId w:val="30"/>
        </w:numPr>
        <w:suppressAutoHyphens w:val="0"/>
        <w:spacing w:before="100"/>
        <w:ind w:left="0" w:firstLine="0"/>
        <w:rPr>
          <w:rFonts w:eastAsia="Calibri"/>
          <w:lang w:eastAsia="zh-CN"/>
        </w:rPr>
      </w:pPr>
      <w:r w:rsidRPr="009F366A">
        <w:rPr>
          <w:rFonts w:eastAsia="Calibri"/>
          <w:lang w:eastAsia="zh-CN"/>
        </w:rPr>
        <w:t xml:space="preserve">он является лицом, надлежащим образом созданным (зарегистрированным) и действующим в соответствии с законодательством Российской Федерации или личным законом страны стороны; </w:t>
      </w:r>
    </w:p>
    <w:p w14:paraId="52589C8E" w14:textId="77777777" w:rsidR="00B47C15" w:rsidRPr="009F366A" w:rsidRDefault="00B47C15" w:rsidP="00B47C15">
      <w:pPr>
        <w:numPr>
          <w:ilvl w:val="0"/>
          <w:numId w:val="30"/>
        </w:numPr>
        <w:suppressAutoHyphens w:val="0"/>
        <w:spacing w:before="100"/>
        <w:ind w:left="0" w:firstLine="0"/>
        <w:rPr>
          <w:rFonts w:eastAsia="Calibri"/>
          <w:lang w:eastAsia="zh-CN"/>
        </w:rPr>
      </w:pPr>
      <w:r w:rsidRPr="009F366A">
        <w:rPr>
          <w:rFonts w:eastAsia="Calibri"/>
          <w:lang w:eastAsia="zh-CN"/>
        </w:rPr>
        <w:t xml:space="preserve">представитель, подписывающий от имени ИСПОЛНИТЕЛЯ Договор, обладает всеми необходимыми на то полномочиями; </w:t>
      </w:r>
    </w:p>
    <w:p w14:paraId="2C7AD991"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при заключении Договора </w:t>
      </w:r>
      <w:proofErr w:type="gramStart"/>
      <w:r w:rsidRPr="009F366A">
        <w:rPr>
          <w:rFonts w:eastAsia="Calibri"/>
          <w:lang w:eastAsia="zh-CN"/>
        </w:rPr>
        <w:t>ИСПОЛНИТЕЛЕМ  представлена</w:t>
      </w:r>
      <w:proofErr w:type="gramEnd"/>
      <w:r w:rsidRPr="009F366A">
        <w:rPr>
          <w:rFonts w:eastAsia="Calibri"/>
          <w:lang w:eastAsia="zh-CN"/>
        </w:rPr>
        <w:t xml:space="preserve"> ЗАКАЗЧИКУ полная и достоверная информация о себе; </w:t>
      </w:r>
    </w:p>
    <w:p w14:paraId="7FF94B51"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b/>
          <w:bCs/>
          <w:lang w:eastAsia="zh-CN"/>
        </w:rPr>
        <w:t xml:space="preserve"> </w:t>
      </w:r>
      <w:r w:rsidRPr="009F366A">
        <w:rPr>
          <w:rFonts w:eastAsia="Calibri"/>
          <w:lang w:eastAsia="zh-CN"/>
        </w:rPr>
        <w:t xml:space="preserve">заключение Договора не нарушает каких-либо обязательств ИСПОЛНИТЕЛЯ перед третьими лицами или прав третьих лиц, в т.ч. интеллектуальных прав; </w:t>
      </w:r>
    </w:p>
    <w:p w14:paraId="19CB52BF" w14:textId="77777777" w:rsidR="00B47C15" w:rsidRPr="009F366A" w:rsidRDefault="00B47C15" w:rsidP="00B47C15">
      <w:pPr>
        <w:numPr>
          <w:ilvl w:val="0"/>
          <w:numId w:val="29"/>
        </w:numPr>
        <w:suppressAutoHyphens w:val="0"/>
        <w:spacing w:before="100"/>
        <w:ind w:left="0" w:firstLine="0"/>
        <w:rPr>
          <w:rFonts w:eastAsia="Calibri"/>
          <w:lang w:eastAsia="zh-CN"/>
        </w:rPr>
      </w:pPr>
      <w:proofErr w:type="gramStart"/>
      <w:r w:rsidRPr="009F366A">
        <w:rPr>
          <w:rFonts w:eastAsia="Calibri"/>
          <w:lang w:eastAsia="zh-CN"/>
        </w:rPr>
        <w:t>ИСПОЛНИТЕЛЕМ  получено</w:t>
      </w:r>
      <w:proofErr w:type="gramEnd"/>
      <w:r w:rsidRPr="009F366A">
        <w:rPr>
          <w:rFonts w:eastAsia="Calibri"/>
          <w:lang w:eastAsia="zh-CN"/>
        </w:rPr>
        <w:t xml:space="preserve"> согласие/одобрение органов управления и/или третьих лиц, которое в силу закона и/или учредительных документов может быть необходимо для заключения Договора, в том числе, если Договор является для ИСПОЛНИТЕЛЯ крупной сделкой или сделкой с заинтересованностью; </w:t>
      </w:r>
    </w:p>
    <w:p w14:paraId="283227A7"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сторона </w:t>
      </w:r>
      <w:proofErr w:type="gramStart"/>
      <w:r w:rsidRPr="009F366A">
        <w:rPr>
          <w:rFonts w:eastAsia="Calibri"/>
          <w:lang w:eastAsia="zh-CN"/>
        </w:rPr>
        <w:t>ИСПОЛНИТЕЛЯ  имеет</w:t>
      </w:r>
      <w:proofErr w:type="gramEnd"/>
      <w:r w:rsidRPr="009F366A">
        <w:rPr>
          <w:rFonts w:eastAsia="Calibri"/>
          <w:lang w:eastAsia="zh-CN"/>
        </w:rPr>
        <w:t xml:space="preserve"> кадровые, имущественные, финансовые ресурсы, необходимые для выполнения обязательств по Договору; </w:t>
      </w:r>
    </w:p>
    <w:p w14:paraId="27280956"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Договор заключается ИСПОЛНИТЕЛЕМ добровольно, </w:t>
      </w:r>
      <w:proofErr w:type="gramStart"/>
      <w:r w:rsidRPr="009F366A">
        <w:rPr>
          <w:rFonts w:eastAsia="Calibri"/>
          <w:lang w:eastAsia="zh-CN"/>
        </w:rPr>
        <w:t>ИСПОЛНИТЕЛЬ  не</w:t>
      </w:r>
      <w:proofErr w:type="gramEnd"/>
      <w:r w:rsidRPr="009F366A">
        <w:rPr>
          <w:rFonts w:eastAsia="Calibri"/>
          <w:lang w:eastAsia="zh-CN"/>
        </w:rPr>
        <w:t xml:space="preserve"> введен в заблуждение относительно правовой природы Договора и/или правовых последствий, которые возникают у ИСПОЛНИТЕЛЯ или могут возникнуть в связи с заключением Договора; </w:t>
      </w:r>
    </w:p>
    <w:p w14:paraId="45FAEFA6"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ИСПОЛНИТЕЛЬ заверяет ЗАКАЗЧИКА в том, что: </w:t>
      </w:r>
    </w:p>
    <w:p w14:paraId="46C8911D"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на дату заключения Договора: </w:t>
      </w:r>
    </w:p>
    <w:p w14:paraId="1773EF43"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в отношении ИСПОЛНИТЕЛЯ не проводится процедура ликвидации/реорганизации, отсутствует решение арбитражного суда о признании его банкротом и об открытии конкурсного производства, деятельность не приостановлена в порядке, предусмотренном Кодексом Российской Федерации об административных правонарушениях; </w:t>
      </w:r>
    </w:p>
    <w:p w14:paraId="55AE9C21"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ИСПОЛНИТЕЛЬ не является участником (стороной) исполнительного, административного, гражданского, уголовного, налогового и т.д. производства (дела), которое бы повлияло на способность исполнить свои обязательства по Договору; </w:t>
      </w:r>
    </w:p>
    <w:p w14:paraId="26A88012"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lastRenderedPageBreak/>
        <w:t xml:space="preserve">ИСПОЛНИТЕЛЬ не обременен обязательствами имущественного характера, способными помешать исполнению обязательств по Договору; </w:t>
      </w:r>
    </w:p>
    <w:p w14:paraId="29460377"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ИСПОЛНИТЕЛЬ и/или привлеченные им для исполнения Договора лица соблюдают требования, установленные законами, иными нормативными правовыми актами Российской Федерации и/или Договором к лицам и/или их работникам, в том числе установленные профессиональными стандартами требования к квалификации, необходимой работникам для выполнения определенной трудовой функции, и/или видам деятельности, предусмотренным Договором, а также имеют необходимые разрешения, сертификаты, лицензии, аттестацию, допуски и т.п., если требования об их наличии установлены законодательством и/или Договором; </w:t>
      </w:r>
    </w:p>
    <w:p w14:paraId="7DFFA64C"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ИСПОЛНИТЕЛЬ, а также взаимозависимые, аффилированные, юридически, экономически и иным образом подконтрольные ему лица и лица, входящие с ним в одну группу лиц, а также привлекаемые им для исполнения Договора соисполнители, не являются лицами, взаимозависимыми, аффилированными с ЗАКАЗЧИКОМ, юридически, экономически и иным образом подконтрольными Заказчику, и не имеют конфликта интересов с ЗАКАЗЧИКОМ; </w:t>
      </w:r>
    </w:p>
    <w:p w14:paraId="539BA90B"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ЗАКАЗЧИК не влияет и не имеет возможности влиять на условия и результат экономической деятельности ИСПОЛНИТЕЛЯ и привлекаемых им для исполнения Договора соисполнителей, манипулировать условиями, сроками и порядком осуществления расчетов по заключаемым ими сделкам, искусственно создавать условия для использования налоговых преференций; </w:t>
      </w:r>
    </w:p>
    <w:p w14:paraId="15B0F985"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ИСПОЛНИТЕЛЬ является добросовестным налогоплательщиком, не осуществляет и не будет осуществлять в ходе исполнения Договора: </w:t>
      </w:r>
    </w:p>
    <w:p w14:paraId="416113B8" w14:textId="77777777" w:rsidR="00B47C15" w:rsidRPr="009F366A" w:rsidRDefault="00B47C15" w:rsidP="00B47C15">
      <w:pPr>
        <w:rPr>
          <w:rFonts w:eastAsia="Calibri"/>
          <w:lang w:eastAsia="zh-CN"/>
        </w:rPr>
      </w:pPr>
      <w:r w:rsidRPr="009F366A">
        <w:rPr>
          <w:rFonts w:eastAsia="Calibri"/>
          <w:lang w:eastAsia="zh-CN"/>
        </w:rPr>
        <w:t xml:space="preserve">-    уменьшение налоговой базы и (или) суммы подлежащего уплате налога в результате искажения сведений о фактах хозяйственной жизни (совокупности таких фактов), об объектах налогообложения, подлежащих отражению в налоговом и (или) бухгалтерском учете либо налоговой отчетности, в том числе, но не ограничиваясь этим, путем создания схемы «дробления бизнеса», направленной на неправомерное применение специальных режимов налогообложения; </w:t>
      </w:r>
    </w:p>
    <w:p w14:paraId="443E60B8" w14:textId="77777777" w:rsidR="00B47C15" w:rsidRPr="009F366A" w:rsidRDefault="00B47C15" w:rsidP="00B47C15">
      <w:pPr>
        <w:rPr>
          <w:rFonts w:eastAsia="Calibri"/>
          <w:lang w:eastAsia="zh-CN"/>
        </w:rPr>
      </w:pPr>
      <w:r w:rsidRPr="009F366A">
        <w:rPr>
          <w:rFonts w:eastAsia="Calibri"/>
          <w:lang w:eastAsia="zh-CN"/>
        </w:rPr>
        <w:t xml:space="preserve">-   совершение действий, направленных на искусственное создание условий по использованию пониженных налоговых ставок, налоговых льгот, освобождения от налогообложения; создания схемы, направленной на неправомерное применение норм международных соглашений об </w:t>
      </w:r>
      <w:proofErr w:type="spellStart"/>
      <w:r w:rsidRPr="009F366A">
        <w:rPr>
          <w:rFonts w:eastAsia="Calibri"/>
          <w:lang w:eastAsia="zh-CN"/>
        </w:rPr>
        <w:t>избежании</w:t>
      </w:r>
      <w:proofErr w:type="spellEnd"/>
      <w:r w:rsidRPr="009F366A">
        <w:rPr>
          <w:rFonts w:eastAsia="Calibri"/>
          <w:lang w:eastAsia="zh-CN"/>
        </w:rPr>
        <w:t xml:space="preserve"> двойного налогообложения; </w:t>
      </w:r>
    </w:p>
    <w:p w14:paraId="4328DD8B" w14:textId="68F32C9B" w:rsidR="00B47C15" w:rsidRPr="00E9405C" w:rsidRDefault="00B47C15" w:rsidP="00E9405C">
      <w:pPr>
        <w:rPr>
          <w:rFonts w:eastAsia="Calibri"/>
          <w:lang w:eastAsia="zh-CN"/>
        </w:rPr>
      </w:pPr>
      <w:r w:rsidRPr="009F366A">
        <w:rPr>
          <w:rFonts w:eastAsia="Calibri"/>
          <w:lang w:eastAsia="zh-CN"/>
        </w:rPr>
        <w:t xml:space="preserve">-    не отражение дохода (выручки) от реализации товаров (работ, услуг, имущественных прав), в том числе в связи с вовлечением в предпринимательскую деятельность подконтрольных лиц, а также отражения в регистрах бухгалтерского и налогового учета заведомо недостоверной информации об объектах налогообложения, иных действий, направленных на получение необоснованной налоговой выгоды. </w:t>
      </w:r>
    </w:p>
    <w:p w14:paraId="7612345B"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4.2. ИСПОЛНИТЕЛЬ вправе:</w:t>
      </w:r>
    </w:p>
    <w:p w14:paraId="336F7F78" w14:textId="11E05FC1"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4.2.1. на условиях, установленных Договором привлекать к оказанию услуг соисполнителей без увеличения сроков оказания услуг, оставаясь ответственным за их действия перед ЗАКАЗЧИК</w:t>
      </w:r>
      <w:r w:rsidR="007919EB" w:rsidRPr="009F366A">
        <w:rPr>
          <w:rFonts w:ascii="Times New Roman" w:hAnsi="Times New Roman"/>
          <w:sz w:val="24"/>
          <w:szCs w:val="24"/>
          <w:lang w:val="ru-RU"/>
        </w:rPr>
        <w:t>ОМ И ПОЛУЧАТЕЛЕМ УСЛУГИ</w:t>
      </w:r>
      <w:r w:rsidRPr="009F366A">
        <w:rPr>
          <w:rFonts w:ascii="Times New Roman" w:hAnsi="Times New Roman"/>
          <w:sz w:val="24"/>
          <w:szCs w:val="24"/>
        </w:rPr>
        <w:t>.</w:t>
      </w:r>
    </w:p>
    <w:p w14:paraId="5779F489" w14:textId="2D70B06D" w:rsidR="00BC7BD1" w:rsidRPr="009F366A" w:rsidRDefault="00BC7BD1" w:rsidP="007919EB">
      <w:pPr>
        <w:ind w:firstLine="567"/>
        <w:rPr>
          <w:lang w:eastAsia="ru-RU"/>
        </w:rPr>
      </w:pPr>
      <w:r w:rsidRPr="009F366A">
        <w:t xml:space="preserve">4.2.2. </w:t>
      </w:r>
      <w:r w:rsidRPr="009F366A">
        <w:rPr>
          <w:lang w:eastAsia="ru-RU"/>
        </w:rPr>
        <w:t>получать от</w:t>
      </w:r>
      <w:r w:rsidR="007919EB" w:rsidRPr="009F366A">
        <w:rPr>
          <w:lang w:eastAsia="ru-RU"/>
        </w:rPr>
        <w:t xml:space="preserve"> ПОЛУЧАТЕЛЯ УСЛУГИ любую</w:t>
      </w:r>
      <w:r w:rsidRPr="009F366A">
        <w:rPr>
          <w:lang w:eastAsia="ru-RU"/>
        </w:rPr>
        <w:t xml:space="preserve"> информацию, необходимую для выполнения своих обязательств по настоящему Договору. В случае непредставления либо неполного предоставления</w:t>
      </w:r>
      <w:r w:rsidR="007919EB" w:rsidRPr="009F366A">
        <w:t xml:space="preserve"> </w:t>
      </w:r>
      <w:r w:rsidR="007919EB" w:rsidRPr="009F366A">
        <w:rPr>
          <w:lang w:eastAsia="ru-RU"/>
        </w:rPr>
        <w:t>ПОЛУЧАТЕЛЕМ УСЛУГИ</w:t>
      </w:r>
      <w:r w:rsidRPr="009F366A">
        <w:rPr>
          <w:lang w:eastAsia="ru-RU"/>
        </w:rPr>
        <w:t xml:space="preserve"> такой информации, ИСПОЛНИТЕЛЬ вправе приостановить оказание услуг по настоящему Договору до момента предоставления </w:t>
      </w:r>
      <w:r w:rsidR="007919EB" w:rsidRPr="009F366A">
        <w:rPr>
          <w:lang w:eastAsia="ru-RU"/>
        </w:rPr>
        <w:t xml:space="preserve">ПОЛУЧАТЕЛЕМ УСЛУГИ </w:t>
      </w:r>
      <w:r w:rsidRPr="009F366A">
        <w:rPr>
          <w:lang w:eastAsia="ru-RU"/>
        </w:rPr>
        <w:t>всей необходимой информации.</w:t>
      </w:r>
    </w:p>
    <w:p w14:paraId="2ECC9B9B" w14:textId="2471BBB3" w:rsidR="005F3D6F" w:rsidRPr="009F366A" w:rsidRDefault="00BC7BD1" w:rsidP="00656D22">
      <w:pPr>
        <w:ind w:firstLine="709"/>
        <w:rPr>
          <w:lang w:eastAsia="ru-RU"/>
        </w:rPr>
      </w:pPr>
      <w:r w:rsidRPr="009F366A">
        <w:rPr>
          <w:lang w:eastAsia="ru-RU"/>
        </w:rPr>
        <w:t>4.3. В соответствии с п. 3 ст. 78.1 Бюджетного кодекса Российской Федерации ИСПОЛНИТЕЛЬ дает согласие на осуществление</w:t>
      </w:r>
      <w:r w:rsidR="00D23C62" w:rsidRPr="009F366A">
        <w:t xml:space="preserve"> </w:t>
      </w:r>
      <w:r w:rsidR="00D23C62" w:rsidRPr="009F366A">
        <w:rPr>
          <w:lang w:eastAsia="ru-RU"/>
        </w:rPr>
        <w:t>Департаментом</w:t>
      </w:r>
      <w:r w:rsidR="00D23C62" w:rsidRPr="009F366A">
        <w:t xml:space="preserve"> </w:t>
      </w:r>
      <w:r w:rsidR="00D23C62" w:rsidRPr="009F366A">
        <w:rPr>
          <w:lang w:eastAsia="ru-RU"/>
        </w:rPr>
        <w:t>по развитию инновационной и предпринимательской деятельности Томской области</w:t>
      </w:r>
      <w:r w:rsidR="00656D22" w:rsidRPr="009F366A">
        <w:rPr>
          <w:lang w:eastAsia="ru-RU"/>
        </w:rPr>
        <w:t>, предоставившем субсидию ЗАКАЗЧИКУ,</w:t>
      </w:r>
      <w:r w:rsidR="00D23C62" w:rsidRPr="009F366A">
        <w:rPr>
          <w:lang w:eastAsia="ru-RU"/>
        </w:rPr>
        <w:t xml:space="preserve"> в отношении него проверки соблюдения порядка и условий предоставления субсидии, в том числе в части достижения результатов предоставления </w:t>
      </w:r>
      <w:r w:rsidR="00D23C62" w:rsidRPr="009F366A">
        <w:rPr>
          <w:lang w:eastAsia="ru-RU"/>
        </w:rPr>
        <w:lastRenderedPageBreak/>
        <w:t>субсидии, а также проверки органами государственного финансового контроля соблюдения порядка и условий предоставления субсидии в соответствии со статьями 268.1 и 269.2 Бюджетного кодекса</w:t>
      </w:r>
      <w:r w:rsidR="00656D22" w:rsidRPr="009F366A">
        <w:rPr>
          <w:lang w:eastAsia="ru-RU"/>
        </w:rPr>
        <w:t>, а также обязуется соблюдать запрет на приобретение за счет средств полученных по настоящему договору иностранной валюты за исключением операций, осуществляемых в соответствии с валютным законодательством Российской Федерации при закупке (поставке) высокотехнологичного импортного оборудования, сырья и комплектующих изделий, а также иных операций в случаях указанных в п. 3 ст. 78.1 Бюджетного кодекса Российской Федерации и Порядке утвержденном Приказом Департамента по развитию инновационной и предпринимательской деятельности Томской области от 18.03.2022 № 24.</w:t>
      </w:r>
    </w:p>
    <w:p w14:paraId="30860CB7" w14:textId="77777777" w:rsidR="00BC7BD1" w:rsidRPr="009F366A" w:rsidRDefault="00BC7BD1" w:rsidP="001004EB">
      <w:pPr>
        <w:pStyle w:val="aff5"/>
        <w:spacing w:before="240" w:after="240"/>
        <w:ind w:left="0"/>
        <w:jc w:val="center"/>
        <w:rPr>
          <w:rFonts w:eastAsia="Calibri"/>
          <w:lang w:eastAsia="en-US"/>
        </w:rPr>
      </w:pPr>
      <w:r w:rsidRPr="009F366A">
        <w:rPr>
          <w:rFonts w:eastAsia="Calibri"/>
          <w:lang w:eastAsia="en-US"/>
        </w:rPr>
        <w:t>5. ПРАВА И ОБЯЗАННОСТИ ЗАКАЗЧИКОВ</w:t>
      </w:r>
    </w:p>
    <w:p w14:paraId="21A2834D" w14:textId="359B286A"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5.1. ЗАКАЗЧИК</w:t>
      </w:r>
      <w:r w:rsidR="00656D22" w:rsidRPr="009F366A">
        <w:rPr>
          <w:rFonts w:ascii="Times New Roman" w:hAnsi="Times New Roman"/>
          <w:sz w:val="24"/>
          <w:szCs w:val="24"/>
          <w:lang w:val="ru-RU"/>
        </w:rPr>
        <w:t xml:space="preserve"> </w:t>
      </w:r>
      <w:r w:rsidRPr="009F366A">
        <w:rPr>
          <w:rFonts w:ascii="Times New Roman" w:hAnsi="Times New Roman"/>
          <w:sz w:val="24"/>
          <w:szCs w:val="24"/>
        </w:rPr>
        <w:t>обязан:</w:t>
      </w:r>
    </w:p>
    <w:p w14:paraId="7293EB00" w14:textId="0FBBE2A6"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5.1.1.</w:t>
      </w:r>
      <w:r w:rsidR="00B47C15" w:rsidRPr="009F366A">
        <w:rPr>
          <w:rFonts w:ascii="Times New Roman" w:hAnsi="Times New Roman"/>
          <w:sz w:val="24"/>
          <w:szCs w:val="24"/>
        </w:rPr>
        <w:t xml:space="preserve"> оплатить услуги по настоящему </w:t>
      </w:r>
      <w:r w:rsidR="00B47C15" w:rsidRPr="009F366A">
        <w:rPr>
          <w:rFonts w:ascii="Times New Roman" w:hAnsi="Times New Roman"/>
          <w:sz w:val="24"/>
          <w:szCs w:val="24"/>
          <w:lang w:val="ru-RU"/>
        </w:rPr>
        <w:t>Д</w:t>
      </w:r>
      <w:r w:rsidRPr="009F366A">
        <w:rPr>
          <w:rFonts w:ascii="Times New Roman" w:hAnsi="Times New Roman"/>
          <w:sz w:val="24"/>
          <w:szCs w:val="24"/>
        </w:rPr>
        <w:t xml:space="preserve">оговору в порядке и сроки, установленные настоящим </w:t>
      </w:r>
      <w:r w:rsidR="00B47C15" w:rsidRPr="009F366A">
        <w:rPr>
          <w:rFonts w:ascii="Times New Roman" w:hAnsi="Times New Roman"/>
          <w:sz w:val="24"/>
          <w:szCs w:val="24"/>
          <w:lang w:val="ru-RU"/>
        </w:rPr>
        <w:t>Д</w:t>
      </w:r>
      <w:r w:rsidRPr="009F366A">
        <w:rPr>
          <w:rFonts w:ascii="Times New Roman" w:hAnsi="Times New Roman"/>
          <w:sz w:val="24"/>
          <w:szCs w:val="24"/>
        </w:rPr>
        <w:t>оговором.</w:t>
      </w:r>
    </w:p>
    <w:p w14:paraId="2FAB4A86" w14:textId="307FC20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5.2. ЗАКАЗЧИК вправе:</w:t>
      </w:r>
    </w:p>
    <w:p w14:paraId="5956C355" w14:textId="54032488" w:rsidR="00BC7BD1"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5.2.1. запрашивать у ИСПОЛНИТЕЛЯ необходимую информацию или отчеты о ходе оказания услуги;</w:t>
      </w:r>
    </w:p>
    <w:p w14:paraId="179D474E" w14:textId="5205C349" w:rsidR="00E9405C" w:rsidRPr="00E9405C" w:rsidRDefault="00E9405C" w:rsidP="001004EB">
      <w:pPr>
        <w:pStyle w:val="aff0"/>
        <w:widowControl w:val="0"/>
        <w:autoSpaceDE w:val="0"/>
        <w:autoSpaceDN w:val="0"/>
        <w:adjustRightInd w:val="0"/>
        <w:spacing w:after="0" w:line="240" w:lineRule="auto"/>
        <w:ind w:left="0" w:firstLine="567"/>
        <w:jc w:val="both"/>
        <w:rPr>
          <w:rFonts w:ascii="Times New Roman" w:hAnsi="Times New Roman"/>
          <w:sz w:val="24"/>
          <w:szCs w:val="24"/>
          <w:lang w:val="ru-RU"/>
        </w:rPr>
      </w:pPr>
      <w:r>
        <w:rPr>
          <w:rFonts w:ascii="Times New Roman" w:hAnsi="Times New Roman"/>
          <w:sz w:val="24"/>
          <w:szCs w:val="24"/>
          <w:lang w:val="ru-RU"/>
        </w:rPr>
        <w:t>5.2.2.</w:t>
      </w:r>
      <w:r w:rsidRPr="00E9405C">
        <w:rPr>
          <w:rFonts w:ascii="Times New Roman" w:hAnsi="Times New Roman"/>
          <w:sz w:val="24"/>
          <w:szCs w:val="24"/>
          <w:lang w:val="ru-RU"/>
        </w:rPr>
        <w:t xml:space="preserve"> З</w:t>
      </w:r>
      <w:r>
        <w:rPr>
          <w:rFonts w:ascii="Times New Roman" w:hAnsi="Times New Roman"/>
          <w:sz w:val="24"/>
          <w:szCs w:val="24"/>
          <w:lang w:val="ru-RU"/>
        </w:rPr>
        <w:t>АКАЗЧИК</w:t>
      </w:r>
      <w:r w:rsidRPr="00E9405C">
        <w:rPr>
          <w:rFonts w:ascii="Times New Roman" w:hAnsi="Times New Roman"/>
          <w:sz w:val="24"/>
          <w:szCs w:val="24"/>
          <w:lang w:val="ru-RU"/>
        </w:rPr>
        <w:t xml:space="preserve"> вправе отказаться от исполнения </w:t>
      </w:r>
      <w:r>
        <w:rPr>
          <w:rFonts w:ascii="Times New Roman" w:hAnsi="Times New Roman"/>
          <w:sz w:val="24"/>
          <w:szCs w:val="24"/>
          <w:lang w:val="ru-RU"/>
        </w:rPr>
        <w:t xml:space="preserve">настоящего </w:t>
      </w:r>
      <w:r w:rsidRPr="00E9405C">
        <w:rPr>
          <w:rFonts w:ascii="Times New Roman" w:hAnsi="Times New Roman"/>
          <w:sz w:val="24"/>
          <w:szCs w:val="24"/>
          <w:lang w:val="ru-RU"/>
        </w:rPr>
        <w:t xml:space="preserve">договора при условии </w:t>
      </w:r>
      <w:r w:rsidR="006C721B">
        <w:rPr>
          <w:rFonts w:ascii="Times New Roman" w:hAnsi="Times New Roman"/>
          <w:sz w:val="24"/>
          <w:szCs w:val="24"/>
          <w:lang w:val="ru-RU"/>
        </w:rPr>
        <w:t>нарушении ПОЛУЧАТЕЛЕМ УСЛУГИ пункта 5.3.5</w:t>
      </w:r>
      <w:r w:rsidRPr="00E9405C">
        <w:rPr>
          <w:rFonts w:ascii="Times New Roman" w:hAnsi="Times New Roman"/>
          <w:sz w:val="24"/>
          <w:szCs w:val="24"/>
          <w:lang w:val="ru-RU"/>
        </w:rPr>
        <w:t>.</w:t>
      </w:r>
    </w:p>
    <w:p w14:paraId="6EC2A98A" w14:textId="42751D82"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5.3</w:t>
      </w:r>
      <w:r w:rsidR="009D0B46" w:rsidRPr="009F366A">
        <w:rPr>
          <w:rFonts w:ascii="Times New Roman" w:hAnsi="Times New Roman"/>
          <w:sz w:val="24"/>
          <w:szCs w:val="24"/>
          <w:lang w:val="ru-RU"/>
        </w:rPr>
        <w:t>.</w:t>
      </w:r>
      <w:r w:rsidRPr="009F366A">
        <w:rPr>
          <w:rFonts w:ascii="Times New Roman" w:hAnsi="Times New Roman"/>
          <w:sz w:val="24"/>
          <w:szCs w:val="24"/>
        </w:rPr>
        <w:t xml:space="preserve"> </w:t>
      </w:r>
      <w:r w:rsidR="009D0B46" w:rsidRPr="009F366A">
        <w:rPr>
          <w:rFonts w:ascii="Times New Roman" w:hAnsi="Times New Roman"/>
          <w:sz w:val="24"/>
          <w:szCs w:val="24"/>
        </w:rPr>
        <w:t>ПОЛУЧАТЕЛ</w:t>
      </w:r>
      <w:r w:rsidR="009D0B46" w:rsidRPr="009F366A">
        <w:rPr>
          <w:rFonts w:ascii="Times New Roman" w:hAnsi="Times New Roman"/>
          <w:sz w:val="24"/>
          <w:szCs w:val="24"/>
          <w:lang w:val="ru-RU"/>
        </w:rPr>
        <w:t>Ь</w:t>
      </w:r>
      <w:r w:rsidR="009D0B46" w:rsidRPr="009F366A">
        <w:rPr>
          <w:rFonts w:ascii="Times New Roman" w:hAnsi="Times New Roman"/>
          <w:sz w:val="24"/>
          <w:szCs w:val="24"/>
        </w:rPr>
        <w:t xml:space="preserve"> УСЛУГИ</w:t>
      </w:r>
      <w:r w:rsidRPr="009F366A">
        <w:rPr>
          <w:rFonts w:ascii="Times New Roman" w:hAnsi="Times New Roman"/>
          <w:sz w:val="24"/>
          <w:szCs w:val="24"/>
        </w:rPr>
        <w:t xml:space="preserve"> обязан:</w:t>
      </w:r>
    </w:p>
    <w:p w14:paraId="3CEF1296" w14:textId="3BC534F5"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5.3.1. в сроки, установленные в настоящем Договоре совместно с ЗАКАЗЧИКОМ осуществить приемку оказанных услуг;</w:t>
      </w:r>
    </w:p>
    <w:p w14:paraId="3AA8DD48"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5.3.2. предоставить ИСПОЛНИТЕЛЮ необходимую для оказания услуг информацию;</w:t>
      </w:r>
    </w:p>
    <w:p w14:paraId="7B3DF65C"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5.3.3. принять результаты оказанных услуг;</w:t>
      </w:r>
    </w:p>
    <w:p w14:paraId="13211425" w14:textId="2C99A6FE" w:rsidR="00BC7BD1" w:rsidRPr="009F366A" w:rsidRDefault="00BC7BD1" w:rsidP="001004EB">
      <w:pPr>
        <w:rPr>
          <w:lang w:eastAsia="ru-RU"/>
        </w:rPr>
      </w:pPr>
      <w:r w:rsidRPr="009F366A">
        <w:t xml:space="preserve">         5.3.4. </w:t>
      </w:r>
      <w:r w:rsidRPr="009F366A">
        <w:rPr>
          <w:lang w:eastAsia="ru-RU"/>
        </w:rPr>
        <w:t>предоставлять ЗАКАЗЧИКУ Анкету по форме Приложения № 2 к настоящему Договору в течение 3 (трех) лет с момента оказания услуг по настоящему Договору по состоянию на 31 декабря отчетного года (предоставляется в срок до 01 апреля следующего года).</w:t>
      </w:r>
    </w:p>
    <w:p w14:paraId="1DA8235C" w14:textId="3E43EB80" w:rsidR="009D0B46" w:rsidRDefault="009D0B46" w:rsidP="009D0B46">
      <w:pPr>
        <w:ind w:firstLine="567"/>
        <w:rPr>
          <w:lang w:eastAsia="ru-RU"/>
        </w:rPr>
      </w:pPr>
      <w:r w:rsidRPr="009F366A">
        <w:rPr>
          <w:lang w:eastAsia="ru-RU"/>
        </w:rPr>
        <w:t xml:space="preserve">5.3.5. </w:t>
      </w:r>
      <w:r w:rsidR="003853D8">
        <w:rPr>
          <w:lang w:eastAsia="ru-RU"/>
        </w:rPr>
        <w:t>В</w:t>
      </w:r>
      <w:r w:rsidR="003853D8" w:rsidRPr="003853D8">
        <w:rPr>
          <w:lang w:eastAsia="ru-RU"/>
        </w:rPr>
        <w:t xml:space="preserve"> сроки, установленные в настоящем Договоре </w:t>
      </w:r>
      <w:r w:rsidRPr="009F366A">
        <w:rPr>
          <w:lang w:eastAsia="ru-RU"/>
        </w:rPr>
        <w:t xml:space="preserve">осуществить выплату аванса ИСПОЛНИТЕЛЮ по настоящему </w:t>
      </w:r>
      <w:r w:rsidR="00B47C15" w:rsidRPr="009F366A">
        <w:rPr>
          <w:lang w:eastAsia="ru-RU"/>
        </w:rPr>
        <w:t>Д</w:t>
      </w:r>
      <w:r w:rsidRPr="009F366A">
        <w:rPr>
          <w:lang w:eastAsia="ru-RU"/>
        </w:rPr>
        <w:t>оговору.</w:t>
      </w:r>
    </w:p>
    <w:p w14:paraId="4EAE5D86" w14:textId="574CB141" w:rsidR="003853D8" w:rsidRPr="009F366A" w:rsidRDefault="003853D8" w:rsidP="009D0B46">
      <w:pPr>
        <w:ind w:firstLine="567"/>
        <w:rPr>
          <w:lang w:eastAsia="ru-RU"/>
        </w:rPr>
      </w:pPr>
      <w:r>
        <w:rPr>
          <w:lang w:eastAsia="ru-RU"/>
        </w:rPr>
        <w:t>5.3.6.  В течении трех рабочих дней</w:t>
      </w:r>
      <w:r w:rsidR="00D30E32">
        <w:rPr>
          <w:lang w:eastAsia="ru-RU"/>
        </w:rPr>
        <w:t xml:space="preserve"> со дня исполнения платежа</w:t>
      </w:r>
      <w:r>
        <w:rPr>
          <w:lang w:eastAsia="ru-RU"/>
        </w:rPr>
        <w:t xml:space="preserve"> направить в адрес </w:t>
      </w:r>
      <w:r w:rsidRPr="003853D8">
        <w:rPr>
          <w:lang w:eastAsia="ru-RU"/>
        </w:rPr>
        <w:t>ЗАКАЗЧИК</w:t>
      </w:r>
      <w:r>
        <w:rPr>
          <w:lang w:eastAsia="ru-RU"/>
        </w:rPr>
        <w:t>А заверенную копию платежного поручения</w:t>
      </w:r>
      <w:r w:rsidRPr="003853D8">
        <w:rPr>
          <w:lang w:eastAsia="ru-RU"/>
        </w:rPr>
        <w:t xml:space="preserve"> (</w:t>
      </w:r>
      <w:r>
        <w:rPr>
          <w:lang w:eastAsia="ru-RU"/>
        </w:rPr>
        <w:t>иного документа подтверждающего исполнения обязательства</w:t>
      </w:r>
      <w:r w:rsidR="00D30E32">
        <w:rPr>
          <w:lang w:eastAsia="ru-RU"/>
        </w:rPr>
        <w:t xml:space="preserve"> указанного в п.5.3.5. настоящего договора</w:t>
      </w:r>
      <w:r w:rsidRPr="003853D8">
        <w:rPr>
          <w:lang w:eastAsia="ru-RU"/>
        </w:rPr>
        <w:t>)</w:t>
      </w:r>
      <w:r w:rsidR="00D30E32">
        <w:rPr>
          <w:lang w:eastAsia="ru-RU"/>
        </w:rPr>
        <w:t>.</w:t>
      </w:r>
      <w:r>
        <w:rPr>
          <w:lang w:eastAsia="ru-RU"/>
        </w:rPr>
        <w:t xml:space="preserve"> </w:t>
      </w:r>
    </w:p>
    <w:p w14:paraId="770E987E" w14:textId="559A8668" w:rsidR="00BC7BD1" w:rsidRPr="009F366A" w:rsidRDefault="00BC7BD1" w:rsidP="001004EB">
      <w:pPr>
        <w:ind w:firstLine="567"/>
      </w:pPr>
      <w:r w:rsidRPr="009F366A">
        <w:t xml:space="preserve">5.4. </w:t>
      </w:r>
      <w:r w:rsidR="00271848" w:rsidRPr="009F366A">
        <w:t xml:space="preserve">ПОЛУЧАТЕЛЬ УСЛУГИ </w:t>
      </w:r>
      <w:r w:rsidRPr="009F366A">
        <w:t>вправе:</w:t>
      </w:r>
    </w:p>
    <w:p w14:paraId="05FD1DCD"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5.4.1. контролировать ход оказания услуг по настоящему Договору и запрашивать у ИСПОЛНИТЕЛЯ необходимую информацию или отчеты об оказании услуги;</w:t>
      </w:r>
    </w:p>
    <w:p w14:paraId="5A6CF70C" w14:textId="7A7A63E5"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5.4.2. использовать результаты интеллектуальной деятельности, полученные по настоящему Договору.</w:t>
      </w:r>
    </w:p>
    <w:p w14:paraId="214E5C55" w14:textId="77777777" w:rsidR="00BC7BD1" w:rsidRPr="009F366A" w:rsidRDefault="00BC7BD1" w:rsidP="001004EB">
      <w:pPr>
        <w:pStyle w:val="aff5"/>
        <w:spacing w:before="240" w:after="240"/>
        <w:ind w:left="0"/>
        <w:jc w:val="center"/>
        <w:rPr>
          <w:rFonts w:eastAsia="Calibri"/>
          <w:lang w:eastAsia="en-US"/>
        </w:rPr>
      </w:pPr>
      <w:bookmarkStart w:id="5" w:name="Par91"/>
      <w:bookmarkEnd w:id="5"/>
      <w:r w:rsidRPr="009F366A">
        <w:rPr>
          <w:rFonts w:eastAsia="Calibri"/>
          <w:lang w:eastAsia="en-US"/>
        </w:rPr>
        <w:t>6. ЦЕНА РАБОТ И ПОРЯДОК РАСЧЕТОВ</w:t>
      </w:r>
    </w:p>
    <w:p w14:paraId="5638DB9B"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6.1. Стоимость услуг по настоящему договору составляет ________(сумма прописью) рублей</w:t>
      </w:r>
      <w:r w:rsidRPr="009F366A">
        <w:rPr>
          <w:rFonts w:ascii="Times New Roman" w:hAnsi="Times New Roman"/>
          <w:sz w:val="24"/>
          <w:szCs w:val="24"/>
          <w:lang w:val="ru-RU"/>
        </w:rPr>
        <w:t xml:space="preserve"> ___</w:t>
      </w:r>
      <w:r w:rsidRPr="009F366A">
        <w:rPr>
          <w:rFonts w:ascii="Times New Roman" w:hAnsi="Times New Roman"/>
          <w:sz w:val="24"/>
          <w:szCs w:val="24"/>
        </w:rPr>
        <w:t xml:space="preserve"> копеек.</w:t>
      </w:r>
    </w:p>
    <w:p w14:paraId="5E4DA206" w14:textId="07DA3FF0" w:rsidR="00BC7BD1" w:rsidRPr="009F366A" w:rsidRDefault="00BC7BD1" w:rsidP="001004EB">
      <w:pPr>
        <w:pStyle w:val="aff0"/>
        <w:widowControl w:val="0"/>
        <w:autoSpaceDE w:val="0"/>
        <w:autoSpaceDN w:val="0"/>
        <w:adjustRightInd w:val="0"/>
        <w:spacing w:line="240" w:lineRule="auto"/>
        <w:ind w:left="0" w:firstLine="567"/>
        <w:jc w:val="both"/>
        <w:rPr>
          <w:rFonts w:ascii="Times New Roman" w:hAnsi="Times New Roman"/>
          <w:sz w:val="24"/>
          <w:szCs w:val="24"/>
        </w:rPr>
      </w:pPr>
      <w:r w:rsidRPr="009F366A">
        <w:rPr>
          <w:rFonts w:ascii="Times New Roman" w:hAnsi="Times New Roman"/>
          <w:sz w:val="24"/>
          <w:szCs w:val="24"/>
        </w:rPr>
        <w:t>6.2. Оплата Услуг</w:t>
      </w:r>
      <w:r w:rsidR="00271848" w:rsidRPr="009F366A">
        <w:rPr>
          <w:rFonts w:ascii="Times New Roman" w:hAnsi="Times New Roman"/>
          <w:sz w:val="24"/>
          <w:szCs w:val="24"/>
          <w:lang w:val="ru-RU"/>
        </w:rPr>
        <w:t xml:space="preserve"> ИСПОЛНИТЕЛЯ</w:t>
      </w:r>
      <w:r w:rsidRPr="009F366A">
        <w:rPr>
          <w:rFonts w:ascii="Times New Roman" w:hAnsi="Times New Roman"/>
          <w:sz w:val="24"/>
          <w:szCs w:val="24"/>
        </w:rPr>
        <w:t xml:space="preserve"> осуществляется на условиях </w:t>
      </w:r>
      <w:proofErr w:type="spellStart"/>
      <w:r w:rsidRPr="009F366A">
        <w:rPr>
          <w:rFonts w:ascii="Times New Roman" w:hAnsi="Times New Roman"/>
          <w:sz w:val="24"/>
          <w:szCs w:val="24"/>
        </w:rPr>
        <w:t>софинансирования</w:t>
      </w:r>
      <w:proofErr w:type="spellEnd"/>
      <w:r w:rsidRPr="009F366A">
        <w:rPr>
          <w:rFonts w:ascii="Times New Roman" w:hAnsi="Times New Roman"/>
          <w:sz w:val="24"/>
          <w:szCs w:val="24"/>
        </w:rPr>
        <w:t xml:space="preserve"> за счет субсидии и средств </w:t>
      </w:r>
      <w:r w:rsidR="00271848" w:rsidRPr="009F366A">
        <w:rPr>
          <w:rFonts w:ascii="Times New Roman" w:hAnsi="Times New Roman"/>
          <w:sz w:val="24"/>
          <w:szCs w:val="24"/>
        </w:rPr>
        <w:t>ПОЛУЧАТЕЛ</w:t>
      </w:r>
      <w:r w:rsidR="00271848" w:rsidRPr="009F366A">
        <w:rPr>
          <w:rFonts w:ascii="Times New Roman" w:hAnsi="Times New Roman"/>
          <w:sz w:val="24"/>
          <w:szCs w:val="24"/>
          <w:lang w:val="ru-RU"/>
        </w:rPr>
        <w:t>Я</w:t>
      </w:r>
      <w:r w:rsidR="00271848" w:rsidRPr="009F366A">
        <w:rPr>
          <w:rFonts w:ascii="Times New Roman" w:hAnsi="Times New Roman"/>
          <w:sz w:val="24"/>
          <w:szCs w:val="24"/>
        </w:rPr>
        <w:t xml:space="preserve"> УСЛУГИ</w:t>
      </w:r>
      <w:r w:rsidRPr="009F366A">
        <w:rPr>
          <w:rFonts w:ascii="Times New Roman" w:hAnsi="Times New Roman"/>
          <w:sz w:val="24"/>
          <w:szCs w:val="24"/>
        </w:rPr>
        <w:t xml:space="preserve"> в порядке, установленном п. 6.3. настоящего Договора.</w:t>
      </w:r>
    </w:p>
    <w:p w14:paraId="634D9C6A" w14:textId="15251CA4"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6.3. Оплата услуг осуществляется ЗАКА</w:t>
      </w:r>
      <w:r w:rsidR="00271848" w:rsidRPr="009F366A">
        <w:rPr>
          <w:rFonts w:ascii="Times New Roman" w:hAnsi="Times New Roman"/>
          <w:sz w:val="24"/>
          <w:szCs w:val="24"/>
          <w:lang w:val="ru-RU"/>
        </w:rPr>
        <w:t>ЗЧИКОМ и ПОЛУЧАТЕЛЕМ УСЛУГИ</w:t>
      </w:r>
      <w:r w:rsidRPr="009F366A">
        <w:rPr>
          <w:rFonts w:ascii="Times New Roman" w:hAnsi="Times New Roman"/>
          <w:sz w:val="24"/>
          <w:szCs w:val="24"/>
        </w:rPr>
        <w:t xml:space="preserve"> на основании счета, выставленного ИСПОЛНИТЕЛЕМ, путем перечисления денежных средств на расчетный счет ИСПОЛНИТЕЛЯ в следующем порядке:</w:t>
      </w:r>
    </w:p>
    <w:p w14:paraId="33767F5A" w14:textId="7A55B199"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___</w:t>
      </w:r>
      <w:r w:rsidR="00271848" w:rsidRPr="009F366A">
        <w:rPr>
          <w:rFonts w:ascii="Times New Roman" w:hAnsi="Times New Roman"/>
          <w:sz w:val="24"/>
          <w:szCs w:val="24"/>
          <w:lang w:val="ru-RU"/>
        </w:rPr>
        <w:t xml:space="preserve">20 </w:t>
      </w:r>
      <w:r w:rsidRPr="009F366A">
        <w:rPr>
          <w:rFonts w:ascii="Times New Roman" w:hAnsi="Times New Roman"/>
          <w:sz w:val="24"/>
          <w:szCs w:val="24"/>
        </w:rPr>
        <w:t xml:space="preserve">% (________(сумма прописью) рублей </w:t>
      </w:r>
      <w:r w:rsidRPr="009F366A">
        <w:rPr>
          <w:rFonts w:ascii="Times New Roman" w:hAnsi="Times New Roman"/>
          <w:sz w:val="24"/>
          <w:szCs w:val="24"/>
          <w:lang w:val="ru-RU"/>
        </w:rPr>
        <w:t>___</w:t>
      </w:r>
      <w:r w:rsidRPr="009F366A">
        <w:rPr>
          <w:rFonts w:ascii="Times New Roman" w:hAnsi="Times New Roman"/>
          <w:sz w:val="24"/>
          <w:szCs w:val="24"/>
        </w:rPr>
        <w:t xml:space="preserve"> копеек </w:t>
      </w:r>
      <w:r w:rsidRPr="009F366A">
        <w:rPr>
          <w:rFonts w:ascii="Times New Roman" w:hAnsi="Times New Roman"/>
          <w:sz w:val="24"/>
          <w:szCs w:val="24"/>
        </w:rPr>
        <w:noBreakHyphen/>
        <w:t xml:space="preserve"> от стоимости услуг по Договору перечисляется авансовым платежом </w:t>
      </w:r>
      <w:r w:rsidR="000E32CB" w:rsidRPr="009F366A">
        <w:rPr>
          <w:rFonts w:ascii="Times New Roman" w:hAnsi="Times New Roman"/>
          <w:sz w:val="24"/>
          <w:szCs w:val="24"/>
        </w:rPr>
        <w:t xml:space="preserve">ПОЛУЧАТЕЛЕМ УСЛУГИ </w:t>
      </w:r>
      <w:r w:rsidRPr="009F366A">
        <w:rPr>
          <w:rFonts w:ascii="Times New Roman" w:hAnsi="Times New Roman"/>
          <w:sz w:val="24"/>
          <w:szCs w:val="24"/>
        </w:rPr>
        <w:t xml:space="preserve">в течение 7(семи) </w:t>
      </w:r>
      <w:r w:rsidR="00271848" w:rsidRPr="009F366A">
        <w:rPr>
          <w:rFonts w:ascii="Times New Roman" w:hAnsi="Times New Roman"/>
          <w:sz w:val="24"/>
          <w:szCs w:val="24"/>
          <w:lang w:val="ru-RU"/>
        </w:rPr>
        <w:t>рабочих</w:t>
      </w:r>
      <w:r w:rsidRPr="009F366A">
        <w:rPr>
          <w:rFonts w:ascii="Times New Roman" w:hAnsi="Times New Roman"/>
          <w:sz w:val="24"/>
          <w:szCs w:val="24"/>
        </w:rPr>
        <w:t xml:space="preserve"> дней с даты подписания настоящего договора;</w:t>
      </w:r>
    </w:p>
    <w:p w14:paraId="6400684D" w14:textId="7E1AFE4B"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lastRenderedPageBreak/>
        <w:t>___</w:t>
      </w:r>
      <w:r w:rsidR="000E32CB" w:rsidRPr="009F366A">
        <w:rPr>
          <w:rFonts w:ascii="Times New Roman" w:hAnsi="Times New Roman"/>
          <w:sz w:val="24"/>
          <w:szCs w:val="24"/>
          <w:lang w:val="ru-RU"/>
        </w:rPr>
        <w:t xml:space="preserve">80 </w:t>
      </w:r>
      <w:r w:rsidRPr="009F366A">
        <w:rPr>
          <w:rFonts w:ascii="Times New Roman" w:hAnsi="Times New Roman"/>
          <w:sz w:val="24"/>
          <w:szCs w:val="24"/>
        </w:rPr>
        <w:t>% (_______(</w:t>
      </w:r>
      <w:r w:rsidRPr="009F366A">
        <w:rPr>
          <w:rFonts w:ascii="Times New Roman" w:hAnsi="Times New Roman"/>
          <w:sz w:val="24"/>
          <w:szCs w:val="24"/>
          <w:lang w:val="ru-RU"/>
        </w:rPr>
        <w:t>сумма прописью)</w:t>
      </w:r>
      <w:r w:rsidRPr="009F366A">
        <w:rPr>
          <w:rFonts w:ascii="Times New Roman" w:hAnsi="Times New Roman"/>
          <w:sz w:val="24"/>
          <w:szCs w:val="24"/>
        </w:rPr>
        <w:t xml:space="preserve"> рублей </w:t>
      </w:r>
      <w:r w:rsidRPr="009F366A">
        <w:rPr>
          <w:rFonts w:ascii="Times New Roman" w:hAnsi="Times New Roman"/>
          <w:sz w:val="24"/>
          <w:szCs w:val="24"/>
          <w:lang w:val="ru-RU"/>
        </w:rPr>
        <w:t>___</w:t>
      </w:r>
      <w:r w:rsidRPr="009F366A">
        <w:rPr>
          <w:rFonts w:ascii="Times New Roman" w:hAnsi="Times New Roman"/>
          <w:sz w:val="24"/>
          <w:szCs w:val="24"/>
        </w:rPr>
        <w:t xml:space="preserve"> копеек – от стоимости услуг по Договору перечисляется ЗАКАЗЧИКОМ, за счет средств субсидии, предоставляемой ЗАКАЗЧИКУ  в соответствии с Соглашением № _____ от _________,  в течение 10 (десяти) банковских дней с момента подписания: </w:t>
      </w:r>
    </w:p>
    <w:p w14:paraId="7EAE2C2F"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   двухстороннего акта сдачи-приемки оказанных услуг (Приложение № 3);</w:t>
      </w:r>
    </w:p>
    <w:p w14:paraId="7953FD5E" w14:textId="156492E7" w:rsidR="005F3D6F" w:rsidRPr="00F6660A" w:rsidRDefault="00BC7BD1" w:rsidP="00F6660A">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 xml:space="preserve">- трехстороннего акта сдачи-приемки оказанных услуг (Приложение № 4) и предоставлении ИСПОЛНИТЕЛЕМ счета, платежного поручения, подтверждающего факт оплаты </w:t>
      </w:r>
      <w:r w:rsidR="000E32CB" w:rsidRPr="009F366A">
        <w:rPr>
          <w:rFonts w:ascii="Times New Roman" w:hAnsi="Times New Roman"/>
          <w:sz w:val="24"/>
          <w:szCs w:val="24"/>
        </w:rPr>
        <w:t xml:space="preserve">ПОЛУЧАТЕЛЕМ УСЛУГИ </w:t>
      </w:r>
      <w:r w:rsidRPr="009F366A">
        <w:rPr>
          <w:rFonts w:ascii="Times New Roman" w:hAnsi="Times New Roman"/>
          <w:sz w:val="24"/>
          <w:szCs w:val="24"/>
        </w:rPr>
        <w:t>авансового платежа.</w:t>
      </w:r>
    </w:p>
    <w:p w14:paraId="02D337E8" w14:textId="77777777" w:rsidR="00BC7BD1" w:rsidRPr="009F366A" w:rsidRDefault="00BC7BD1" w:rsidP="001004EB">
      <w:pPr>
        <w:pStyle w:val="aff5"/>
        <w:spacing w:before="240" w:after="240"/>
        <w:ind w:left="0"/>
        <w:jc w:val="center"/>
        <w:rPr>
          <w:rFonts w:eastAsia="Calibri"/>
          <w:lang w:eastAsia="en-US"/>
        </w:rPr>
      </w:pPr>
      <w:bookmarkStart w:id="6" w:name="Par98"/>
      <w:bookmarkEnd w:id="6"/>
      <w:r w:rsidRPr="009F366A">
        <w:rPr>
          <w:rFonts w:eastAsia="Calibri"/>
          <w:lang w:eastAsia="en-US"/>
        </w:rPr>
        <w:t>7. ОТВЕТСТВЕННОСТЬ ЗА НАРУШЕНИЕ ДОГОВОРА</w:t>
      </w:r>
    </w:p>
    <w:p w14:paraId="7C14705B"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7.1. СТОРОНА, не исполнившая или ненадлежащим образом исполнившая обязательства по настоящему Договору, обязана возместить другой СТОРОНЕ причиненные таким неисполнением убытки. Сумма возмещения убытков не может превышать суммы стоимости услуг, оказываемых по настоящему Договору.</w:t>
      </w:r>
    </w:p>
    <w:p w14:paraId="3727524A" w14:textId="733CB9CF"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 xml:space="preserve">7.2. </w:t>
      </w:r>
      <w:r w:rsidR="00B5212E" w:rsidRPr="009F366A">
        <w:rPr>
          <w:rFonts w:ascii="Times New Roman" w:hAnsi="Times New Roman"/>
          <w:sz w:val="24"/>
          <w:szCs w:val="24"/>
        </w:rPr>
        <w:t>ПОЛУЧАТЕЛ</w:t>
      </w:r>
      <w:r w:rsidR="00B5212E" w:rsidRPr="009F366A">
        <w:rPr>
          <w:rFonts w:ascii="Times New Roman" w:hAnsi="Times New Roman"/>
          <w:sz w:val="24"/>
          <w:szCs w:val="24"/>
          <w:lang w:val="ru-RU"/>
        </w:rPr>
        <w:t>Ь</w:t>
      </w:r>
      <w:r w:rsidR="00B5212E" w:rsidRPr="009F366A">
        <w:rPr>
          <w:rFonts w:ascii="Times New Roman" w:hAnsi="Times New Roman"/>
          <w:sz w:val="24"/>
          <w:szCs w:val="24"/>
        </w:rPr>
        <w:t xml:space="preserve"> УСЛУГИ </w:t>
      </w:r>
      <w:r w:rsidRPr="009F366A">
        <w:rPr>
          <w:rFonts w:ascii="Times New Roman" w:hAnsi="Times New Roman"/>
          <w:sz w:val="24"/>
          <w:szCs w:val="24"/>
        </w:rPr>
        <w:t xml:space="preserve">несет полную ответственность за качество и точность информации, предоставленной в соответствии </w:t>
      </w:r>
      <w:r w:rsidR="00B5212E" w:rsidRPr="009F366A">
        <w:rPr>
          <w:rFonts w:ascii="Times New Roman" w:hAnsi="Times New Roman"/>
          <w:sz w:val="24"/>
          <w:szCs w:val="24"/>
          <w:lang w:val="ru-RU"/>
        </w:rPr>
        <w:t xml:space="preserve">с положениями настоящего </w:t>
      </w:r>
      <w:r w:rsidRPr="009F366A">
        <w:rPr>
          <w:rFonts w:ascii="Times New Roman" w:hAnsi="Times New Roman"/>
          <w:sz w:val="24"/>
          <w:szCs w:val="24"/>
        </w:rPr>
        <w:t>Договора, относящихся, к Техническому заданию. Доработка документации, внесение изменений в услуги и другие расходы, связанные с неточностями и ошибками в документации, предоставленной</w:t>
      </w:r>
      <w:r w:rsidR="00E24EDE" w:rsidRPr="009F366A">
        <w:rPr>
          <w:rFonts w:ascii="Times New Roman" w:hAnsi="Times New Roman"/>
          <w:sz w:val="24"/>
          <w:szCs w:val="24"/>
          <w:lang w:val="ru-RU"/>
        </w:rPr>
        <w:t xml:space="preserve"> ПОЛУЧАТЕЛЕМ УСЛУГИ</w:t>
      </w:r>
      <w:r w:rsidRPr="009F366A">
        <w:rPr>
          <w:rFonts w:ascii="Times New Roman" w:hAnsi="Times New Roman"/>
          <w:sz w:val="24"/>
          <w:szCs w:val="24"/>
        </w:rPr>
        <w:t>, выполняются за счет</w:t>
      </w:r>
      <w:r w:rsidR="00E24EDE" w:rsidRPr="009F366A">
        <w:t xml:space="preserve"> </w:t>
      </w:r>
      <w:r w:rsidR="00E24EDE" w:rsidRPr="009F366A">
        <w:rPr>
          <w:rFonts w:ascii="Times New Roman" w:hAnsi="Times New Roman"/>
          <w:sz w:val="24"/>
          <w:szCs w:val="24"/>
        </w:rPr>
        <w:t>ПОЛУЧАТЕЛ</w:t>
      </w:r>
      <w:r w:rsidR="00E24EDE" w:rsidRPr="009F366A">
        <w:rPr>
          <w:rFonts w:ascii="Times New Roman" w:hAnsi="Times New Roman"/>
          <w:sz w:val="24"/>
          <w:szCs w:val="24"/>
          <w:lang w:val="ru-RU"/>
        </w:rPr>
        <w:t>Я</w:t>
      </w:r>
      <w:r w:rsidR="00E24EDE" w:rsidRPr="009F366A">
        <w:rPr>
          <w:rFonts w:ascii="Times New Roman" w:hAnsi="Times New Roman"/>
          <w:sz w:val="24"/>
          <w:szCs w:val="24"/>
        </w:rPr>
        <w:t xml:space="preserve"> УСЛУГИ</w:t>
      </w:r>
      <w:r w:rsidRPr="009F366A">
        <w:rPr>
          <w:rFonts w:ascii="Times New Roman" w:hAnsi="Times New Roman"/>
          <w:sz w:val="24"/>
          <w:szCs w:val="24"/>
        </w:rPr>
        <w:t xml:space="preserve"> без изменения сроков окончания оказания услуг.</w:t>
      </w:r>
    </w:p>
    <w:p w14:paraId="4922B476" w14:textId="77777777" w:rsidR="00FA073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lang w:val="ru-RU"/>
        </w:rPr>
      </w:pPr>
      <w:r w:rsidRPr="009F366A">
        <w:rPr>
          <w:rFonts w:ascii="Times New Roman" w:hAnsi="Times New Roman"/>
          <w:sz w:val="24"/>
          <w:szCs w:val="24"/>
        </w:rPr>
        <w:t xml:space="preserve">7.3. За просрочку </w:t>
      </w:r>
      <w:r w:rsidR="000F642E" w:rsidRPr="009F366A">
        <w:rPr>
          <w:rFonts w:ascii="Times New Roman" w:hAnsi="Times New Roman"/>
          <w:sz w:val="24"/>
          <w:szCs w:val="24"/>
          <w:lang w:val="ru-RU"/>
        </w:rPr>
        <w:t xml:space="preserve">срока </w:t>
      </w:r>
      <w:r w:rsidRPr="009F366A">
        <w:rPr>
          <w:rFonts w:ascii="Times New Roman" w:hAnsi="Times New Roman"/>
          <w:sz w:val="24"/>
          <w:szCs w:val="24"/>
        </w:rPr>
        <w:t>оказания услуг</w:t>
      </w:r>
      <w:r w:rsidR="000F642E" w:rsidRPr="009F366A">
        <w:rPr>
          <w:rFonts w:ascii="Times New Roman" w:hAnsi="Times New Roman"/>
          <w:sz w:val="24"/>
          <w:szCs w:val="24"/>
          <w:lang w:val="ru-RU"/>
        </w:rPr>
        <w:t xml:space="preserve"> (дат, установленных пунктами 1.3.1 и 1.3.2 Договора)  </w:t>
      </w:r>
      <w:r w:rsidRPr="009F366A">
        <w:rPr>
          <w:rFonts w:ascii="Times New Roman" w:hAnsi="Times New Roman"/>
          <w:sz w:val="24"/>
          <w:szCs w:val="24"/>
        </w:rPr>
        <w:t xml:space="preserve"> ЗАКАЗЧИК</w:t>
      </w:r>
      <w:r w:rsidR="00E24EDE" w:rsidRPr="009F366A">
        <w:rPr>
          <w:rFonts w:ascii="Times New Roman" w:hAnsi="Times New Roman"/>
          <w:sz w:val="24"/>
          <w:szCs w:val="24"/>
          <w:lang w:val="ru-RU"/>
        </w:rPr>
        <w:t xml:space="preserve"> и</w:t>
      </w:r>
      <w:r w:rsidR="00E24EDE" w:rsidRPr="009F366A">
        <w:t xml:space="preserve"> </w:t>
      </w:r>
      <w:r w:rsidR="00E24EDE" w:rsidRPr="009F366A">
        <w:rPr>
          <w:rFonts w:ascii="Times New Roman" w:hAnsi="Times New Roman"/>
          <w:sz w:val="24"/>
          <w:szCs w:val="24"/>
          <w:lang w:val="ru-RU"/>
        </w:rPr>
        <w:t xml:space="preserve">ПОЛУЧАТЕЛЬ УСЛУГИ </w:t>
      </w:r>
      <w:r w:rsidRPr="009F366A">
        <w:rPr>
          <w:rFonts w:ascii="Times New Roman" w:hAnsi="Times New Roman"/>
          <w:sz w:val="24"/>
          <w:szCs w:val="24"/>
        </w:rPr>
        <w:t xml:space="preserve"> вправе требовать уплаты ИСПОЛНИТЕЛЕМ пени в размере 0,</w:t>
      </w:r>
      <w:r w:rsidR="00E24EDE" w:rsidRPr="009F366A">
        <w:rPr>
          <w:rFonts w:ascii="Times New Roman" w:hAnsi="Times New Roman"/>
          <w:sz w:val="24"/>
          <w:szCs w:val="24"/>
          <w:lang w:val="ru-RU"/>
        </w:rPr>
        <w:t>03</w:t>
      </w:r>
      <w:r w:rsidRPr="009F366A">
        <w:rPr>
          <w:rFonts w:ascii="Times New Roman" w:hAnsi="Times New Roman"/>
          <w:sz w:val="24"/>
          <w:szCs w:val="24"/>
        </w:rPr>
        <w:t>% от стоимости, не оказанной услуги за каждый день просрочки, но не более 10% от стоимости услуг.</w:t>
      </w:r>
      <w:r w:rsidR="00FA0731" w:rsidRPr="009F366A">
        <w:rPr>
          <w:rFonts w:ascii="Times New Roman" w:hAnsi="Times New Roman"/>
          <w:sz w:val="24"/>
          <w:szCs w:val="24"/>
          <w:lang w:val="ru-RU"/>
        </w:rPr>
        <w:t xml:space="preserve"> </w:t>
      </w:r>
    </w:p>
    <w:p w14:paraId="040C5B13" w14:textId="4728CA3F" w:rsidR="00BC7BD1" w:rsidRPr="009F366A" w:rsidRDefault="00BC7BD1" w:rsidP="00FA0731">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7.4. За просрочку</w:t>
      </w:r>
      <w:r w:rsidR="00E24EDE" w:rsidRPr="009F366A">
        <w:rPr>
          <w:rFonts w:ascii="Times New Roman" w:hAnsi="Times New Roman"/>
          <w:sz w:val="24"/>
          <w:szCs w:val="24"/>
          <w:lang w:val="ru-RU"/>
        </w:rPr>
        <w:t xml:space="preserve"> ЗАКАЗЧИКОМ</w:t>
      </w:r>
      <w:r w:rsidRPr="009F366A">
        <w:rPr>
          <w:rFonts w:ascii="Times New Roman" w:hAnsi="Times New Roman"/>
          <w:sz w:val="24"/>
          <w:szCs w:val="24"/>
        </w:rPr>
        <w:t xml:space="preserve"> установленных сроков оплаты согласно настоящего Договора, ИСПОЛНИТЕЛЬ вправе требовать уплаты ЗАКАЗЧИКОМ пени в размере 0,</w:t>
      </w:r>
      <w:r w:rsidR="00E24EDE" w:rsidRPr="009F366A">
        <w:rPr>
          <w:rFonts w:ascii="Times New Roman" w:hAnsi="Times New Roman"/>
          <w:sz w:val="24"/>
          <w:szCs w:val="24"/>
          <w:lang w:val="ru-RU"/>
        </w:rPr>
        <w:t>03</w:t>
      </w:r>
      <w:r w:rsidRPr="009F366A">
        <w:rPr>
          <w:rFonts w:ascii="Times New Roman" w:hAnsi="Times New Roman"/>
          <w:sz w:val="24"/>
          <w:szCs w:val="24"/>
        </w:rPr>
        <w:t>%</w:t>
      </w:r>
      <w:r w:rsidR="00E24EDE" w:rsidRPr="009F366A">
        <w:t xml:space="preserve"> </w:t>
      </w:r>
      <w:r w:rsidR="00E24EDE" w:rsidRPr="009F366A">
        <w:rPr>
          <w:rFonts w:ascii="Times New Roman" w:hAnsi="Times New Roman"/>
          <w:sz w:val="24"/>
          <w:szCs w:val="24"/>
        </w:rPr>
        <w:t>за каждый день просрочки</w:t>
      </w:r>
      <w:r w:rsidR="00E24EDE" w:rsidRPr="009F366A">
        <w:rPr>
          <w:rFonts w:ascii="Times New Roman" w:hAnsi="Times New Roman"/>
          <w:sz w:val="24"/>
          <w:szCs w:val="24"/>
          <w:lang w:val="ru-RU"/>
        </w:rPr>
        <w:t xml:space="preserve"> от суммы подлежащей оплате</w:t>
      </w:r>
      <w:r w:rsidRPr="009F366A">
        <w:rPr>
          <w:rFonts w:ascii="Times New Roman" w:hAnsi="Times New Roman"/>
          <w:sz w:val="24"/>
          <w:szCs w:val="24"/>
        </w:rPr>
        <w:t>, но не более 10% от стоимости услуг.</w:t>
      </w:r>
    </w:p>
    <w:p w14:paraId="690E8798"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7.5. Взыскание убытков и пеней не освобождает СТОРОНУ, нарушившую настоящий Договор, от исполнения своих обязательств по настоящему Договору.</w:t>
      </w:r>
    </w:p>
    <w:p w14:paraId="6D74CC0D"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7.6. В случаях, не предусмотренных настоящим Договором, имущественная ответственность определяется в соответствии с действующим законодательством РФ.</w:t>
      </w:r>
    </w:p>
    <w:p w14:paraId="031A570B" w14:textId="3E1FFEA1" w:rsidR="00BC7BD1" w:rsidRPr="00E9405C"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lang w:val="ru-RU"/>
        </w:rPr>
      </w:pPr>
      <w:r w:rsidRPr="009F366A">
        <w:rPr>
          <w:rFonts w:ascii="Times New Roman" w:hAnsi="Times New Roman"/>
          <w:sz w:val="24"/>
          <w:szCs w:val="24"/>
        </w:rPr>
        <w:t>7.</w:t>
      </w:r>
      <w:r w:rsidR="00E24EDE" w:rsidRPr="009F366A">
        <w:rPr>
          <w:rFonts w:ascii="Times New Roman" w:hAnsi="Times New Roman"/>
          <w:sz w:val="24"/>
          <w:szCs w:val="24"/>
          <w:lang w:val="ru-RU"/>
        </w:rPr>
        <w:t>7</w:t>
      </w:r>
      <w:r w:rsidRPr="009F366A">
        <w:rPr>
          <w:rFonts w:ascii="Times New Roman" w:hAnsi="Times New Roman"/>
          <w:sz w:val="24"/>
          <w:szCs w:val="24"/>
        </w:rPr>
        <w:t>. У ЗАКАЗЧИК</w:t>
      </w:r>
      <w:r w:rsidR="00E24EDE" w:rsidRPr="009F366A">
        <w:rPr>
          <w:rFonts w:ascii="Times New Roman" w:hAnsi="Times New Roman"/>
          <w:sz w:val="24"/>
          <w:szCs w:val="24"/>
          <w:lang w:val="ru-RU"/>
        </w:rPr>
        <w:t>А</w:t>
      </w:r>
      <w:r w:rsidRPr="009F366A">
        <w:rPr>
          <w:rFonts w:ascii="Times New Roman" w:hAnsi="Times New Roman"/>
          <w:sz w:val="24"/>
          <w:szCs w:val="24"/>
        </w:rPr>
        <w:t xml:space="preserve"> не возникает обязательств по оплате, если</w:t>
      </w:r>
      <w:r w:rsidR="00465C82" w:rsidRPr="009F366A">
        <w:t xml:space="preserve"> </w:t>
      </w:r>
      <w:r w:rsidR="00465C82" w:rsidRPr="009F366A">
        <w:rPr>
          <w:rFonts w:ascii="Times New Roman" w:hAnsi="Times New Roman"/>
          <w:sz w:val="24"/>
          <w:szCs w:val="24"/>
        </w:rPr>
        <w:t xml:space="preserve">ПОЛУЧАТЕЛЬ УСЛУГИ </w:t>
      </w:r>
      <w:r w:rsidRPr="009F366A">
        <w:rPr>
          <w:rFonts w:ascii="Times New Roman" w:hAnsi="Times New Roman"/>
          <w:sz w:val="24"/>
          <w:szCs w:val="24"/>
        </w:rPr>
        <w:t>не оплатил авансовый платеж ИСПОЛНИТЕЛЮ.</w:t>
      </w:r>
      <w:r w:rsidR="00E9405C">
        <w:rPr>
          <w:rFonts w:ascii="Times New Roman" w:hAnsi="Times New Roman"/>
          <w:sz w:val="24"/>
          <w:szCs w:val="24"/>
          <w:lang w:val="ru-RU"/>
        </w:rPr>
        <w:t xml:space="preserve"> ЗАКАЗ</w:t>
      </w:r>
    </w:p>
    <w:p w14:paraId="2489F659" w14:textId="11A947DF"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7.9. В случае неисполнения обязательств ИСПОЛНИТЕЛЕМ по настоящему договору в срок, установленный настоящим договором, в том, числе по независящим от ИСПОЛНИТЕЛЯ обстоятельствам и прекращением действия срока использования Субсидии предоставленной ЗАКАЗЧИКУ по Соглашению № ____ от _____ обязательство ЗАКАЗЧИКА  по оплате прекращается.</w:t>
      </w:r>
    </w:p>
    <w:p w14:paraId="5BBC7466" w14:textId="77777777" w:rsidR="00BC7BD1" w:rsidRPr="009F366A" w:rsidRDefault="00BC7BD1" w:rsidP="001004EB">
      <w:pPr>
        <w:pStyle w:val="aff5"/>
        <w:spacing w:before="240" w:after="240"/>
        <w:ind w:left="0"/>
        <w:jc w:val="center"/>
        <w:rPr>
          <w:rFonts w:eastAsia="Calibri"/>
          <w:lang w:eastAsia="en-US"/>
        </w:rPr>
      </w:pPr>
      <w:r w:rsidRPr="009F366A">
        <w:rPr>
          <w:rFonts w:eastAsia="Calibri"/>
          <w:lang w:eastAsia="en-US"/>
        </w:rPr>
        <w:t>8. СРОК ДЕЙСТВИЯ ДОГОВОРА</w:t>
      </w:r>
    </w:p>
    <w:p w14:paraId="67CA4325"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8.1. Настоящий Договор вступает в силу со дня подписания его Сторонами и действует до полного исполнения СТОРОНАМИ принятых на себя обязательств.</w:t>
      </w:r>
    </w:p>
    <w:p w14:paraId="557ED754"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8.2. По соглашению Сторон действие настоящего Договора может быть продлено на срок, согласованный Сторонами.</w:t>
      </w:r>
    </w:p>
    <w:p w14:paraId="7E179923"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8.3. Договор может быть изменен, или досрочно расторгнут по письменному соглашению Сторон.</w:t>
      </w:r>
    </w:p>
    <w:p w14:paraId="5352F52E" w14:textId="574F10E3" w:rsidR="00A82EEA" w:rsidRPr="001316FB" w:rsidRDefault="00BC7BD1" w:rsidP="001316F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8.4. Договор может быть изменен или его действие прекращено в иных случаях, предусмотренных законодательством РФ или настоящим Договором.</w:t>
      </w:r>
    </w:p>
    <w:p w14:paraId="03B884AE" w14:textId="58C6C241" w:rsidR="005F3D6F" w:rsidRPr="009F366A" w:rsidRDefault="00BC7BD1" w:rsidP="005F3D6F">
      <w:pPr>
        <w:pStyle w:val="aff5"/>
        <w:spacing w:before="240" w:after="240"/>
        <w:ind w:left="0"/>
        <w:jc w:val="center"/>
        <w:rPr>
          <w:rFonts w:eastAsia="Calibri"/>
          <w:lang w:eastAsia="en-US"/>
        </w:rPr>
      </w:pPr>
      <w:r w:rsidRPr="009F366A">
        <w:rPr>
          <w:rFonts w:eastAsia="Calibri"/>
          <w:lang w:eastAsia="en-US"/>
        </w:rPr>
        <w:t>9. ЗАКЛЮЧИТЕЛЬНЫЕ ПОЛОЖЕНИЯ</w:t>
      </w:r>
    </w:p>
    <w:p w14:paraId="3062716E"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 xml:space="preserve">9.1. Вопросы, не предусмотренные Договором, регламентируются действующим </w:t>
      </w:r>
      <w:r w:rsidRPr="009F366A">
        <w:rPr>
          <w:rFonts w:ascii="Times New Roman" w:hAnsi="Times New Roman"/>
          <w:sz w:val="24"/>
          <w:szCs w:val="24"/>
        </w:rPr>
        <w:lastRenderedPageBreak/>
        <w:t>законодательством Российской Федерации.</w:t>
      </w:r>
    </w:p>
    <w:p w14:paraId="4BA650AB"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9.2. Все уведомления и сообщения по настоящему договору должны направляться в письменной форме.</w:t>
      </w:r>
    </w:p>
    <w:p w14:paraId="46718371"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9.3. Любые изменения и дополнения к настоящему Договору действительны, при условии, если они совершены в письменной форме и подписаны сторонами или уполномоченными на, то представителями Сторон.</w:t>
      </w:r>
    </w:p>
    <w:p w14:paraId="0BCC5F4B"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9.4. Права требования по настоящему Договору могут быть переданы третьим лицам одной Стороной только с согласия других Сторон.</w:t>
      </w:r>
    </w:p>
    <w:p w14:paraId="3A708089"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9.5. Настоящий Договор составлен в трех экземплярах, имеющих одинаковую юридическую силу, по одному для каждой Стороны.</w:t>
      </w:r>
    </w:p>
    <w:p w14:paraId="08FFDBC5"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9.6. Все споры и разногласия, которые могут возникнуть между Сторонами по вопросам, не нашедшим своего разрешения в тексте настоящего Договора, будут разрешаться путем переговоров на основе действующего законодательства РФ.</w:t>
      </w:r>
    </w:p>
    <w:p w14:paraId="5A9EB96E" w14:textId="117CC802"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9.7. При не урегулировании в процессе переговоров спорных вопросов, споры разрешаются в Арбитражном суде Томской области в порядке, установленном действующим законодательством РФ.</w:t>
      </w:r>
    </w:p>
    <w:p w14:paraId="36C8FBBF" w14:textId="379C4C30" w:rsidR="005F3D6F" w:rsidRPr="00E42251" w:rsidRDefault="005F3D6F" w:rsidP="00E42251">
      <w:pPr>
        <w:pStyle w:val="aff0"/>
        <w:widowControl w:val="0"/>
        <w:autoSpaceDE w:val="0"/>
        <w:autoSpaceDN w:val="0"/>
        <w:adjustRightInd w:val="0"/>
        <w:spacing w:after="0" w:line="240" w:lineRule="auto"/>
        <w:ind w:left="0" w:firstLine="567"/>
        <w:jc w:val="both"/>
        <w:rPr>
          <w:rFonts w:ascii="Times New Roman" w:hAnsi="Times New Roman"/>
          <w:sz w:val="24"/>
          <w:szCs w:val="24"/>
          <w:lang w:val="ru-RU"/>
        </w:rPr>
      </w:pPr>
      <w:r w:rsidRPr="009F366A">
        <w:rPr>
          <w:rFonts w:ascii="Times New Roman" w:hAnsi="Times New Roman"/>
          <w:sz w:val="24"/>
          <w:szCs w:val="24"/>
          <w:lang w:val="ru-RU"/>
        </w:rPr>
        <w:t>9.8. Стороны признают надлежащим подписание договора, отчетов, актов, дополнительных соглашений путем обмена отсканированными копиями по электронной почте. Такие документы обладают полной юридической силой до момента получения сторонами оригиналов документов.</w:t>
      </w:r>
    </w:p>
    <w:p w14:paraId="163C98E4" w14:textId="77777777" w:rsidR="00BC7BD1" w:rsidRPr="009F366A" w:rsidRDefault="00BC7BD1" w:rsidP="001004EB">
      <w:pPr>
        <w:pStyle w:val="aff5"/>
        <w:spacing w:before="240" w:after="240"/>
        <w:ind w:left="0"/>
        <w:jc w:val="center"/>
        <w:rPr>
          <w:bCs/>
        </w:rPr>
      </w:pPr>
      <w:bookmarkStart w:id="7" w:name="Par120"/>
      <w:bookmarkEnd w:id="7"/>
      <w:r w:rsidRPr="009F366A">
        <w:rPr>
          <w:bCs/>
        </w:rPr>
        <w:t>10. АДРЕСА И РЕКВИЗИТЫ СТОРОН</w:t>
      </w:r>
    </w:p>
    <w:p w14:paraId="2DC213D5" w14:textId="77777777" w:rsidR="00BC7BD1" w:rsidRPr="00745D42" w:rsidRDefault="00BC7BD1" w:rsidP="001004EB">
      <w:pPr>
        <w:pStyle w:val="aff5"/>
        <w:spacing w:before="240" w:after="0"/>
        <w:ind w:left="0"/>
        <w:rPr>
          <w:bCs/>
          <w:sz w:val="20"/>
          <w:szCs w:val="20"/>
        </w:rPr>
      </w:pPr>
      <w:r w:rsidRPr="00745D42">
        <w:rPr>
          <w:bCs/>
          <w:sz w:val="20"/>
          <w:szCs w:val="20"/>
        </w:rPr>
        <w:t>ИСПОЛНИТЕЛЬ:</w:t>
      </w:r>
    </w:p>
    <w:p w14:paraId="097FA447" w14:textId="77777777" w:rsidR="00BC7BD1" w:rsidRPr="00745D42" w:rsidRDefault="00BC7BD1" w:rsidP="001004EB">
      <w:pPr>
        <w:pStyle w:val="aff5"/>
        <w:spacing w:after="0"/>
        <w:ind w:left="0"/>
        <w:rPr>
          <w:bCs/>
          <w:sz w:val="20"/>
          <w:szCs w:val="20"/>
          <w:lang w:eastAsia="ru-RU"/>
        </w:rPr>
      </w:pPr>
      <w:r w:rsidRPr="00745D42">
        <w:rPr>
          <w:bCs/>
          <w:sz w:val="20"/>
          <w:szCs w:val="20"/>
          <w:lang w:eastAsia="ru-RU"/>
        </w:rPr>
        <w:t>Наименование: ____________________________________________________</w:t>
      </w:r>
    </w:p>
    <w:p w14:paraId="00CDFFBA" w14:textId="77777777" w:rsidR="00BC7BD1" w:rsidRPr="00745D42" w:rsidRDefault="00BC7BD1" w:rsidP="001004EB">
      <w:pPr>
        <w:pStyle w:val="aff5"/>
        <w:spacing w:after="0"/>
        <w:ind w:left="0"/>
        <w:rPr>
          <w:sz w:val="20"/>
          <w:szCs w:val="20"/>
          <w:lang w:eastAsia="ru-RU"/>
        </w:rPr>
      </w:pPr>
      <w:r w:rsidRPr="00745D42">
        <w:rPr>
          <w:sz w:val="20"/>
          <w:szCs w:val="20"/>
          <w:lang w:eastAsia="ru-RU"/>
        </w:rPr>
        <w:t>Юридический адрес: _______________________________________________</w:t>
      </w:r>
    </w:p>
    <w:p w14:paraId="79D8446E" w14:textId="77777777" w:rsidR="00BC7BD1" w:rsidRPr="00745D42" w:rsidRDefault="00BC7BD1" w:rsidP="001004EB">
      <w:pPr>
        <w:pStyle w:val="aff5"/>
        <w:spacing w:after="0"/>
        <w:ind w:left="0"/>
        <w:rPr>
          <w:sz w:val="20"/>
          <w:szCs w:val="20"/>
          <w:lang w:eastAsia="ru-RU"/>
        </w:rPr>
      </w:pPr>
      <w:r w:rsidRPr="00745D42">
        <w:rPr>
          <w:sz w:val="20"/>
          <w:szCs w:val="20"/>
          <w:lang w:eastAsia="ru-RU"/>
        </w:rPr>
        <w:t>Почтовый адрес:</w:t>
      </w:r>
      <w:r w:rsidRPr="00745D42">
        <w:rPr>
          <w:rFonts w:eastAsia="Calibri"/>
          <w:sz w:val="20"/>
          <w:szCs w:val="20"/>
          <w:lang w:eastAsia="ru-RU"/>
        </w:rPr>
        <w:t xml:space="preserve"> </w:t>
      </w:r>
      <w:r w:rsidRPr="00745D42">
        <w:rPr>
          <w:sz w:val="20"/>
          <w:szCs w:val="20"/>
          <w:lang w:eastAsia="ru-RU"/>
        </w:rPr>
        <w:t>___________________________________________________</w:t>
      </w:r>
    </w:p>
    <w:p w14:paraId="78C62333" w14:textId="77777777" w:rsidR="00BC7BD1" w:rsidRPr="00745D42" w:rsidRDefault="00BC7BD1" w:rsidP="001004EB">
      <w:pPr>
        <w:pStyle w:val="aff5"/>
        <w:spacing w:after="0"/>
        <w:ind w:left="0"/>
        <w:rPr>
          <w:sz w:val="20"/>
          <w:szCs w:val="20"/>
          <w:lang w:eastAsia="ru-RU"/>
        </w:rPr>
      </w:pPr>
      <w:r w:rsidRPr="00745D42">
        <w:rPr>
          <w:sz w:val="20"/>
          <w:szCs w:val="20"/>
          <w:lang w:eastAsia="ru-RU"/>
        </w:rPr>
        <w:t>Телефон: ________________________________, адрес электронной почты ________________</w:t>
      </w:r>
    </w:p>
    <w:p w14:paraId="64414ED7" w14:textId="77777777" w:rsidR="00BC7BD1" w:rsidRPr="00745D42" w:rsidRDefault="00BC7BD1" w:rsidP="001004EB">
      <w:pPr>
        <w:pStyle w:val="aff5"/>
        <w:spacing w:after="0"/>
        <w:ind w:left="0"/>
        <w:rPr>
          <w:sz w:val="20"/>
          <w:szCs w:val="20"/>
          <w:lang w:eastAsia="ru-RU"/>
        </w:rPr>
      </w:pPr>
      <w:r w:rsidRPr="00745D42">
        <w:rPr>
          <w:sz w:val="20"/>
          <w:szCs w:val="20"/>
          <w:lang w:eastAsia="ru-RU"/>
        </w:rPr>
        <w:t>ИНН/КПП ___________________/______________________</w:t>
      </w:r>
    </w:p>
    <w:p w14:paraId="387A7CED" w14:textId="77777777" w:rsidR="00BC7BD1" w:rsidRPr="00745D42" w:rsidRDefault="00BC7BD1" w:rsidP="001004EB">
      <w:pPr>
        <w:pStyle w:val="aff5"/>
        <w:spacing w:after="0"/>
        <w:ind w:left="0"/>
        <w:rPr>
          <w:sz w:val="20"/>
          <w:szCs w:val="20"/>
          <w:lang w:eastAsia="ru-RU"/>
        </w:rPr>
      </w:pPr>
      <w:r w:rsidRPr="00745D42">
        <w:rPr>
          <w:sz w:val="20"/>
          <w:szCs w:val="20"/>
          <w:lang w:eastAsia="ru-RU"/>
        </w:rPr>
        <w:t>Банковские реквизиты: ________________________________________________________</w:t>
      </w:r>
    </w:p>
    <w:p w14:paraId="4E175C60" w14:textId="77777777" w:rsidR="00BC7BD1" w:rsidRPr="00745D42" w:rsidRDefault="00BC7BD1" w:rsidP="001004EB">
      <w:pPr>
        <w:pStyle w:val="aff5"/>
        <w:spacing w:after="0"/>
        <w:ind w:left="0"/>
        <w:rPr>
          <w:sz w:val="20"/>
          <w:szCs w:val="20"/>
          <w:lang w:eastAsia="ru-RU"/>
        </w:rPr>
      </w:pPr>
    </w:p>
    <w:p w14:paraId="713FA544" w14:textId="49023568" w:rsidR="00BC7BD1" w:rsidRPr="00745D42" w:rsidRDefault="00BC7BD1" w:rsidP="001004EB">
      <w:pPr>
        <w:pStyle w:val="aff5"/>
        <w:spacing w:after="0"/>
        <w:ind w:left="0"/>
        <w:rPr>
          <w:sz w:val="20"/>
          <w:szCs w:val="20"/>
          <w:lang w:eastAsia="ru-RU"/>
        </w:rPr>
      </w:pPr>
      <w:r w:rsidRPr="00745D42">
        <w:rPr>
          <w:sz w:val="20"/>
          <w:szCs w:val="20"/>
          <w:lang w:eastAsia="ru-RU"/>
        </w:rPr>
        <w:t>ЗАКАЗЧИК:</w:t>
      </w:r>
    </w:p>
    <w:p w14:paraId="31B40C1A" w14:textId="5A89CAF9" w:rsidR="00BC7BD1" w:rsidRPr="00745D42" w:rsidRDefault="00BC7BD1" w:rsidP="001004EB">
      <w:pPr>
        <w:pStyle w:val="aff5"/>
        <w:spacing w:after="0"/>
        <w:ind w:left="0"/>
        <w:rPr>
          <w:sz w:val="20"/>
          <w:szCs w:val="20"/>
          <w:lang w:eastAsia="ru-RU"/>
        </w:rPr>
      </w:pPr>
      <w:r w:rsidRPr="00745D42">
        <w:rPr>
          <w:sz w:val="20"/>
          <w:szCs w:val="20"/>
          <w:lang w:eastAsia="ru-RU"/>
        </w:rPr>
        <w:t xml:space="preserve">Наименование: Автономная некоммерческая организация </w:t>
      </w:r>
      <w:r w:rsidR="00AB60BE" w:rsidRPr="00745D42">
        <w:rPr>
          <w:sz w:val="20"/>
          <w:szCs w:val="20"/>
          <w:lang w:eastAsia="ru-RU"/>
        </w:rPr>
        <w:t>«Центр инжиниринга и инноваций Томской области»</w:t>
      </w:r>
    </w:p>
    <w:p w14:paraId="63411896" w14:textId="26F799EA" w:rsidR="00BC7BD1" w:rsidRPr="00745D42" w:rsidRDefault="00BC7BD1" w:rsidP="001004EB">
      <w:pPr>
        <w:pStyle w:val="aff5"/>
        <w:spacing w:after="0"/>
        <w:ind w:left="0"/>
        <w:rPr>
          <w:sz w:val="20"/>
          <w:szCs w:val="20"/>
          <w:lang w:val="ru-RU"/>
        </w:rPr>
      </w:pPr>
      <w:r w:rsidRPr="00745D42">
        <w:rPr>
          <w:sz w:val="20"/>
          <w:szCs w:val="20"/>
          <w:lang w:eastAsia="ru-RU"/>
        </w:rPr>
        <w:t xml:space="preserve">Юридический адрес: </w:t>
      </w:r>
      <w:r w:rsidRPr="00745D42">
        <w:rPr>
          <w:sz w:val="20"/>
          <w:szCs w:val="20"/>
        </w:rPr>
        <w:t>634055, г. Томск, пр. Развития, д. 3</w:t>
      </w:r>
      <w:r w:rsidR="0087496D" w:rsidRPr="00745D42">
        <w:rPr>
          <w:sz w:val="20"/>
          <w:szCs w:val="20"/>
          <w:lang w:val="ru-RU"/>
        </w:rPr>
        <w:t>.</w:t>
      </w:r>
    </w:p>
    <w:p w14:paraId="535915D9" w14:textId="1D326278" w:rsidR="00BC7BD1" w:rsidRPr="00745D42" w:rsidRDefault="00BC7BD1" w:rsidP="001004EB">
      <w:pPr>
        <w:pStyle w:val="aff5"/>
        <w:spacing w:after="0"/>
        <w:ind w:left="0"/>
        <w:rPr>
          <w:sz w:val="20"/>
          <w:szCs w:val="20"/>
          <w:lang w:val="ru-RU"/>
        </w:rPr>
      </w:pPr>
      <w:r w:rsidRPr="00745D42">
        <w:rPr>
          <w:sz w:val="20"/>
          <w:szCs w:val="20"/>
        </w:rPr>
        <w:t>Почтовый адрес: 63405</w:t>
      </w:r>
      <w:r w:rsidR="000F642E" w:rsidRPr="00745D42">
        <w:rPr>
          <w:sz w:val="20"/>
          <w:szCs w:val="20"/>
          <w:lang w:val="ru-RU"/>
        </w:rPr>
        <w:t>0</w:t>
      </w:r>
      <w:r w:rsidRPr="00745D42">
        <w:rPr>
          <w:sz w:val="20"/>
          <w:szCs w:val="20"/>
        </w:rPr>
        <w:t xml:space="preserve">, г. Томск, </w:t>
      </w:r>
      <w:r w:rsidR="004F3F97" w:rsidRPr="00745D42">
        <w:rPr>
          <w:sz w:val="20"/>
          <w:szCs w:val="20"/>
          <w:lang w:val="ru-RU"/>
        </w:rPr>
        <w:t>Московский тракт</w:t>
      </w:r>
      <w:r w:rsidR="0087496D" w:rsidRPr="00745D42">
        <w:rPr>
          <w:sz w:val="20"/>
          <w:szCs w:val="20"/>
          <w:lang w:val="ru-RU"/>
        </w:rPr>
        <w:t>, 12</w:t>
      </w:r>
      <w:r w:rsidRPr="00745D42">
        <w:rPr>
          <w:sz w:val="20"/>
          <w:szCs w:val="20"/>
        </w:rPr>
        <w:t xml:space="preserve">, </w:t>
      </w:r>
      <w:proofErr w:type="spellStart"/>
      <w:r w:rsidRPr="00745D42">
        <w:rPr>
          <w:sz w:val="20"/>
          <w:szCs w:val="20"/>
        </w:rPr>
        <w:t>каб</w:t>
      </w:r>
      <w:proofErr w:type="spellEnd"/>
      <w:r w:rsidRPr="00745D42">
        <w:rPr>
          <w:sz w:val="20"/>
          <w:szCs w:val="20"/>
        </w:rPr>
        <w:t>.</w:t>
      </w:r>
      <w:r w:rsidR="0087496D" w:rsidRPr="00745D42">
        <w:rPr>
          <w:sz w:val="20"/>
          <w:szCs w:val="20"/>
          <w:lang w:val="ru-RU"/>
        </w:rPr>
        <w:t xml:space="preserve"> </w:t>
      </w:r>
      <w:r w:rsidR="004F3F97" w:rsidRPr="00745D42">
        <w:rPr>
          <w:sz w:val="20"/>
          <w:szCs w:val="20"/>
          <w:lang w:val="ru-RU"/>
        </w:rPr>
        <w:t>314</w:t>
      </w:r>
      <w:r w:rsidR="0087496D" w:rsidRPr="00745D42">
        <w:rPr>
          <w:sz w:val="20"/>
          <w:szCs w:val="20"/>
          <w:lang w:val="ru-RU"/>
        </w:rPr>
        <w:t>.</w:t>
      </w:r>
    </w:p>
    <w:p w14:paraId="1BA7FA21" w14:textId="74FDDB1A" w:rsidR="00BC7BD1" w:rsidRPr="00745D42" w:rsidRDefault="00BC7BD1" w:rsidP="001004EB">
      <w:pPr>
        <w:pStyle w:val="aff5"/>
        <w:spacing w:after="0"/>
        <w:ind w:left="0"/>
        <w:rPr>
          <w:sz w:val="20"/>
          <w:szCs w:val="20"/>
        </w:rPr>
      </w:pPr>
      <w:r w:rsidRPr="00745D42">
        <w:rPr>
          <w:sz w:val="20"/>
          <w:szCs w:val="20"/>
        </w:rPr>
        <w:t xml:space="preserve">Телефон: 8(3822) </w:t>
      </w:r>
      <w:r w:rsidR="00E42251" w:rsidRPr="00745D42">
        <w:rPr>
          <w:sz w:val="20"/>
          <w:szCs w:val="20"/>
          <w:lang w:val="ru-RU"/>
        </w:rPr>
        <w:t>60</w:t>
      </w:r>
      <w:r w:rsidRPr="00745D42">
        <w:rPr>
          <w:sz w:val="20"/>
          <w:szCs w:val="20"/>
        </w:rPr>
        <w:t>-</w:t>
      </w:r>
      <w:r w:rsidR="00E42251" w:rsidRPr="00745D42">
        <w:rPr>
          <w:sz w:val="20"/>
          <w:szCs w:val="20"/>
          <w:lang w:val="ru-RU"/>
        </w:rPr>
        <w:t>90</w:t>
      </w:r>
      <w:r w:rsidRPr="00745D42">
        <w:rPr>
          <w:sz w:val="20"/>
          <w:szCs w:val="20"/>
        </w:rPr>
        <w:t>-</w:t>
      </w:r>
      <w:r w:rsidR="00E42251" w:rsidRPr="00745D42">
        <w:rPr>
          <w:sz w:val="20"/>
          <w:szCs w:val="20"/>
          <w:lang w:val="ru-RU"/>
        </w:rPr>
        <w:t>23</w:t>
      </w:r>
      <w:r w:rsidRPr="00745D42">
        <w:rPr>
          <w:sz w:val="20"/>
          <w:szCs w:val="20"/>
        </w:rPr>
        <w:t xml:space="preserve">, адрес электронной почты  </w:t>
      </w:r>
      <w:hyperlink r:id="rId14" w:history="1">
        <w:r w:rsidRPr="00745D42">
          <w:rPr>
            <w:rStyle w:val="a3"/>
            <w:rFonts w:eastAsia="Calibri"/>
            <w:color w:val="auto"/>
            <w:sz w:val="20"/>
            <w:szCs w:val="20"/>
            <w:u w:val="none"/>
          </w:rPr>
          <w:t>info@engineering.tomsk.ru</w:t>
        </w:r>
      </w:hyperlink>
    </w:p>
    <w:p w14:paraId="163384BB" w14:textId="77777777" w:rsidR="00BC7BD1" w:rsidRPr="00745D42" w:rsidRDefault="00BC7BD1" w:rsidP="001004EB">
      <w:pPr>
        <w:pStyle w:val="aff0"/>
        <w:spacing w:after="0" w:line="240" w:lineRule="auto"/>
        <w:ind w:left="0"/>
        <w:jc w:val="both"/>
        <w:rPr>
          <w:rFonts w:ascii="Times New Roman" w:hAnsi="Times New Roman"/>
          <w:sz w:val="20"/>
          <w:szCs w:val="20"/>
        </w:rPr>
      </w:pPr>
      <w:r w:rsidRPr="00745D42">
        <w:rPr>
          <w:rFonts w:ascii="Times New Roman" w:hAnsi="Times New Roman"/>
          <w:sz w:val="20"/>
          <w:szCs w:val="20"/>
        </w:rPr>
        <w:t>ИНН/КПП 7017996632/701701001</w:t>
      </w:r>
    </w:p>
    <w:p w14:paraId="5177AB03" w14:textId="77777777" w:rsidR="00BC7BD1" w:rsidRPr="00745D42" w:rsidRDefault="00BC7BD1" w:rsidP="001004EB">
      <w:pPr>
        <w:pStyle w:val="aff0"/>
        <w:spacing w:after="0" w:line="240" w:lineRule="auto"/>
        <w:ind w:left="0"/>
        <w:jc w:val="both"/>
        <w:rPr>
          <w:rFonts w:ascii="Times New Roman" w:hAnsi="Times New Roman"/>
          <w:sz w:val="20"/>
          <w:szCs w:val="20"/>
        </w:rPr>
      </w:pPr>
      <w:r w:rsidRPr="00745D42">
        <w:rPr>
          <w:rFonts w:ascii="Times New Roman" w:hAnsi="Times New Roman"/>
          <w:sz w:val="20"/>
          <w:szCs w:val="20"/>
        </w:rPr>
        <w:t>ОГРН 1137000001005</w:t>
      </w:r>
    </w:p>
    <w:p w14:paraId="76E86AF4" w14:textId="77777777" w:rsidR="00BC7BD1" w:rsidRPr="00745D42" w:rsidRDefault="00BC7BD1" w:rsidP="001004EB">
      <w:pPr>
        <w:pStyle w:val="aff0"/>
        <w:spacing w:after="0" w:line="240" w:lineRule="auto"/>
        <w:ind w:left="0"/>
        <w:jc w:val="both"/>
        <w:rPr>
          <w:rFonts w:ascii="Times New Roman" w:eastAsia="SimSun" w:hAnsi="Times New Roman"/>
          <w:kern w:val="2"/>
          <w:sz w:val="20"/>
          <w:szCs w:val="20"/>
          <w:u w:val="single"/>
          <w:lang w:eastAsia="hi-IN" w:bidi="hi-IN"/>
        </w:rPr>
      </w:pPr>
      <w:r w:rsidRPr="00745D42">
        <w:rPr>
          <w:rFonts w:ascii="Times New Roman" w:hAnsi="Times New Roman"/>
          <w:sz w:val="20"/>
          <w:szCs w:val="20"/>
        </w:rPr>
        <w:t xml:space="preserve">Банковские реквизиты: </w:t>
      </w:r>
    </w:p>
    <w:p w14:paraId="4D5BFCD0" w14:textId="77777777" w:rsidR="00BC7BD1" w:rsidRPr="00745D42" w:rsidRDefault="00BC7BD1" w:rsidP="001004EB">
      <w:pPr>
        <w:pStyle w:val="aff0"/>
        <w:spacing w:after="0" w:line="240" w:lineRule="auto"/>
        <w:ind w:left="0"/>
        <w:jc w:val="both"/>
        <w:rPr>
          <w:rFonts w:ascii="Times New Roman" w:eastAsia="SimSun" w:hAnsi="Times New Roman"/>
          <w:kern w:val="2"/>
          <w:sz w:val="20"/>
          <w:szCs w:val="20"/>
          <w:lang w:eastAsia="hi-IN" w:bidi="hi-IN"/>
        </w:rPr>
      </w:pPr>
    </w:p>
    <w:p w14:paraId="5CFEA03C" w14:textId="36182F1F" w:rsidR="00BC7BD1" w:rsidRPr="00745D42" w:rsidRDefault="00494BC1" w:rsidP="001004EB">
      <w:pPr>
        <w:pStyle w:val="aff0"/>
        <w:spacing w:after="0" w:line="240" w:lineRule="auto"/>
        <w:ind w:left="0"/>
        <w:jc w:val="both"/>
        <w:rPr>
          <w:rFonts w:ascii="Times New Roman" w:eastAsia="SimSun" w:hAnsi="Times New Roman"/>
          <w:kern w:val="2"/>
          <w:sz w:val="20"/>
          <w:szCs w:val="20"/>
          <w:lang w:eastAsia="hi-IN" w:bidi="hi-IN"/>
        </w:rPr>
      </w:pPr>
      <w:r w:rsidRPr="00745D42">
        <w:rPr>
          <w:rFonts w:ascii="Times New Roman" w:eastAsia="SimSun" w:hAnsi="Times New Roman"/>
          <w:kern w:val="2"/>
          <w:sz w:val="20"/>
          <w:szCs w:val="20"/>
          <w:lang w:eastAsia="hi-IN" w:bidi="hi-IN"/>
        </w:rPr>
        <w:t>ПОЛУЧАТЕЛЬ УСЛУГИ</w:t>
      </w:r>
      <w:r w:rsidR="00BC7BD1" w:rsidRPr="00745D42">
        <w:rPr>
          <w:rFonts w:ascii="Times New Roman" w:eastAsia="SimSun" w:hAnsi="Times New Roman"/>
          <w:kern w:val="2"/>
          <w:sz w:val="20"/>
          <w:szCs w:val="20"/>
          <w:lang w:eastAsia="hi-IN" w:bidi="hi-IN"/>
        </w:rPr>
        <w:t>:</w:t>
      </w:r>
    </w:p>
    <w:p w14:paraId="2F56147C" w14:textId="77777777" w:rsidR="00BC7BD1" w:rsidRPr="00745D42" w:rsidRDefault="00BC7BD1" w:rsidP="001004EB">
      <w:pPr>
        <w:rPr>
          <w:sz w:val="20"/>
          <w:szCs w:val="20"/>
          <w:lang w:eastAsia="ru-RU"/>
        </w:rPr>
      </w:pPr>
      <w:r w:rsidRPr="00745D42">
        <w:rPr>
          <w:sz w:val="20"/>
          <w:szCs w:val="20"/>
          <w:lang w:eastAsia="ru-RU"/>
        </w:rPr>
        <w:t xml:space="preserve">Наименование: </w:t>
      </w:r>
      <w:r w:rsidRPr="00745D42">
        <w:rPr>
          <w:sz w:val="20"/>
          <w:szCs w:val="20"/>
          <w:u w:val="single"/>
          <w:lang w:eastAsia="ru-RU"/>
        </w:rPr>
        <w:t>______________________________________________________________</w:t>
      </w:r>
    </w:p>
    <w:p w14:paraId="145CA819" w14:textId="77777777" w:rsidR="00BC7BD1" w:rsidRPr="00745D42" w:rsidRDefault="00BC7BD1" w:rsidP="001004EB">
      <w:pPr>
        <w:rPr>
          <w:sz w:val="20"/>
          <w:szCs w:val="20"/>
          <w:lang w:eastAsia="ru-RU"/>
        </w:rPr>
      </w:pPr>
      <w:r w:rsidRPr="00745D42">
        <w:rPr>
          <w:sz w:val="20"/>
          <w:szCs w:val="20"/>
          <w:lang w:eastAsia="ru-RU"/>
        </w:rPr>
        <w:t xml:space="preserve">Юридический адрес: </w:t>
      </w:r>
      <w:r w:rsidRPr="00745D42">
        <w:rPr>
          <w:sz w:val="20"/>
          <w:szCs w:val="20"/>
          <w:u w:val="single"/>
          <w:lang w:eastAsia="ru-RU"/>
        </w:rPr>
        <w:t>_________________________________________________________</w:t>
      </w:r>
    </w:p>
    <w:p w14:paraId="41A992C3" w14:textId="77777777" w:rsidR="00BC7BD1" w:rsidRPr="00745D42" w:rsidRDefault="00BC7BD1" w:rsidP="001004EB">
      <w:pPr>
        <w:rPr>
          <w:sz w:val="20"/>
          <w:szCs w:val="20"/>
          <w:u w:val="single"/>
          <w:lang w:eastAsia="ru-RU"/>
        </w:rPr>
      </w:pPr>
      <w:r w:rsidRPr="00745D42">
        <w:rPr>
          <w:sz w:val="20"/>
          <w:szCs w:val="20"/>
          <w:lang w:eastAsia="ru-RU"/>
        </w:rPr>
        <w:t xml:space="preserve">Фактический адрес: </w:t>
      </w:r>
      <w:r w:rsidRPr="00745D42">
        <w:rPr>
          <w:sz w:val="20"/>
          <w:szCs w:val="20"/>
          <w:u w:val="single"/>
          <w:lang w:eastAsia="ru-RU"/>
        </w:rPr>
        <w:t>__________________________________________________________</w:t>
      </w:r>
    </w:p>
    <w:p w14:paraId="217007DA" w14:textId="77777777" w:rsidR="00BC7BD1" w:rsidRPr="00745D42" w:rsidRDefault="00BC7BD1" w:rsidP="001004EB">
      <w:pPr>
        <w:rPr>
          <w:sz w:val="20"/>
          <w:szCs w:val="20"/>
          <w:lang w:eastAsia="ru-RU"/>
        </w:rPr>
      </w:pPr>
      <w:r w:rsidRPr="00745D42">
        <w:rPr>
          <w:sz w:val="20"/>
          <w:szCs w:val="20"/>
          <w:lang w:eastAsia="ru-RU"/>
        </w:rPr>
        <w:t xml:space="preserve">Телефон: </w:t>
      </w:r>
      <w:r w:rsidRPr="00745D42">
        <w:rPr>
          <w:sz w:val="20"/>
          <w:szCs w:val="20"/>
          <w:u w:val="single"/>
          <w:lang w:eastAsia="ru-RU"/>
        </w:rPr>
        <w:t xml:space="preserve">__________________________, адрес электронной почты </w:t>
      </w:r>
      <w:hyperlink r:id="rId15" w:history="1">
        <w:r w:rsidRPr="00745D42">
          <w:rPr>
            <w:rStyle w:val="a3"/>
            <w:color w:val="auto"/>
            <w:sz w:val="20"/>
            <w:szCs w:val="20"/>
            <w:lang w:eastAsia="ru-RU"/>
          </w:rPr>
          <w:t>____________________</w:t>
        </w:r>
      </w:hyperlink>
    </w:p>
    <w:p w14:paraId="61E9F4D5" w14:textId="77777777" w:rsidR="00BC7BD1" w:rsidRPr="00745D42" w:rsidRDefault="00BC7BD1" w:rsidP="001004EB">
      <w:pPr>
        <w:rPr>
          <w:sz w:val="20"/>
          <w:szCs w:val="20"/>
          <w:lang w:eastAsia="ru-RU"/>
        </w:rPr>
      </w:pPr>
      <w:r w:rsidRPr="00745D42">
        <w:rPr>
          <w:sz w:val="20"/>
          <w:szCs w:val="20"/>
          <w:lang w:eastAsia="ru-RU"/>
        </w:rPr>
        <w:t xml:space="preserve">ИНН/КПП </w:t>
      </w:r>
      <w:r w:rsidRPr="00745D42">
        <w:rPr>
          <w:sz w:val="20"/>
          <w:szCs w:val="20"/>
          <w:u w:val="single"/>
          <w:lang w:eastAsia="ru-RU"/>
        </w:rPr>
        <w:t>________________/__________________</w:t>
      </w:r>
    </w:p>
    <w:p w14:paraId="676289E2" w14:textId="77777777" w:rsidR="00BC7BD1" w:rsidRPr="00745D42" w:rsidRDefault="00BC7BD1" w:rsidP="001004EB">
      <w:pPr>
        <w:rPr>
          <w:sz w:val="20"/>
          <w:szCs w:val="20"/>
          <w:u w:val="single"/>
          <w:lang w:eastAsia="ru-RU"/>
        </w:rPr>
      </w:pPr>
      <w:r w:rsidRPr="00745D42">
        <w:rPr>
          <w:sz w:val="20"/>
          <w:szCs w:val="20"/>
          <w:lang w:eastAsia="ru-RU"/>
        </w:rPr>
        <w:t xml:space="preserve">Банковские реквизиты: </w:t>
      </w:r>
      <w:r w:rsidRPr="00745D42">
        <w:rPr>
          <w:sz w:val="20"/>
          <w:szCs w:val="20"/>
          <w:u w:val="single"/>
          <w:lang w:eastAsia="ru-RU"/>
        </w:rPr>
        <w:t>_________________________________________________________</w:t>
      </w:r>
    </w:p>
    <w:tbl>
      <w:tblPr>
        <w:tblW w:w="10065" w:type="dxa"/>
        <w:tblInd w:w="-176" w:type="dxa"/>
        <w:tblLook w:val="04A0" w:firstRow="1" w:lastRow="0" w:firstColumn="1" w:lastColumn="0" w:noHBand="0" w:noVBand="1"/>
      </w:tblPr>
      <w:tblGrid>
        <w:gridCol w:w="3366"/>
        <w:gridCol w:w="3581"/>
        <w:gridCol w:w="3118"/>
      </w:tblGrid>
      <w:tr w:rsidR="00D52E51" w:rsidRPr="00745D42" w14:paraId="0C4C393F" w14:textId="77777777" w:rsidTr="00BF3B79">
        <w:tc>
          <w:tcPr>
            <w:tcW w:w="3366" w:type="dxa"/>
          </w:tcPr>
          <w:p w14:paraId="2A8ABAD9" w14:textId="77777777" w:rsidR="00E42251" w:rsidRPr="00745D42" w:rsidRDefault="00E42251" w:rsidP="001004EB">
            <w:pPr>
              <w:rPr>
                <w:sz w:val="20"/>
                <w:szCs w:val="20"/>
                <w:lang w:eastAsia="ru-RU"/>
              </w:rPr>
            </w:pPr>
          </w:p>
          <w:p w14:paraId="346DA21A" w14:textId="77777777" w:rsidR="00BC7BD1" w:rsidRPr="00745D42" w:rsidRDefault="00BC7BD1" w:rsidP="001004EB">
            <w:pPr>
              <w:rPr>
                <w:sz w:val="20"/>
                <w:szCs w:val="20"/>
                <w:lang w:eastAsia="ru-RU"/>
              </w:rPr>
            </w:pPr>
            <w:r w:rsidRPr="00745D42">
              <w:rPr>
                <w:sz w:val="20"/>
                <w:szCs w:val="20"/>
                <w:lang w:eastAsia="ru-RU"/>
              </w:rPr>
              <w:t>ИСПОЛНИТЕЛЬ</w:t>
            </w:r>
          </w:p>
          <w:p w14:paraId="32F26447" w14:textId="77777777" w:rsidR="00BC7BD1" w:rsidRPr="00745D42" w:rsidRDefault="00BC7BD1" w:rsidP="001004EB">
            <w:pPr>
              <w:rPr>
                <w:sz w:val="20"/>
                <w:szCs w:val="20"/>
                <w:lang w:eastAsia="ru-RU"/>
              </w:rPr>
            </w:pPr>
            <w:r w:rsidRPr="00745D42">
              <w:rPr>
                <w:sz w:val="20"/>
                <w:szCs w:val="20"/>
                <w:lang w:eastAsia="ru-RU"/>
              </w:rPr>
              <w:t>_________</w:t>
            </w:r>
          </w:p>
          <w:p w14:paraId="17FDD4B5" w14:textId="77777777" w:rsidR="00BC7BD1" w:rsidRPr="00745D42" w:rsidRDefault="00BC7BD1" w:rsidP="001004EB">
            <w:pPr>
              <w:rPr>
                <w:sz w:val="20"/>
                <w:szCs w:val="20"/>
                <w:lang w:eastAsia="ru-RU"/>
              </w:rPr>
            </w:pPr>
            <w:r w:rsidRPr="00745D42">
              <w:rPr>
                <w:sz w:val="20"/>
                <w:szCs w:val="20"/>
                <w:lang w:eastAsia="ru-RU"/>
              </w:rPr>
              <w:t>МП (при наличии)</w:t>
            </w:r>
          </w:p>
        </w:tc>
        <w:tc>
          <w:tcPr>
            <w:tcW w:w="3581" w:type="dxa"/>
          </w:tcPr>
          <w:p w14:paraId="4B07B496" w14:textId="77777777" w:rsidR="00BC7BD1" w:rsidRPr="00745D42" w:rsidRDefault="00BC7BD1" w:rsidP="001004EB">
            <w:pPr>
              <w:rPr>
                <w:sz w:val="20"/>
                <w:szCs w:val="20"/>
                <w:lang w:eastAsia="ru-RU"/>
              </w:rPr>
            </w:pPr>
          </w:p>
          <w:p w14:paraId="01A7BC3B" w14:textId="4095B77D" w:rsidR="00BC7BD1" w:rsidRPr="00745D42" w:rsidRDefault="00BC7BD1" w:rsidP="001004EB">
            <w:pPr>
              <w:rPr>
                <w:sz w:val="20"/>
                <w:szCs w:val="20"/>
                <w:lang w:eastAsia="ru-RU"/>
              </w:rPr>
            </w:pPr>
            <w:r w:rsidRPr="00745D42">
              <w:rPr>
                <w:sz w:val="20"/>
                <w:szCs w:val="20"/>
                <w:lang w:eastAsia="ru-RU"/>
              </w:rPr>
              <w:t xml:space="preserve">ЗАКАЗЧИК </w:t>
            </w:r>
          </w:p>
          <w:p w14:paraId="1AECDFD4" w14:textId="77777777" w:rsidR="00BC7BD1" w:rsidRPr="00745D42" w:rsidRDefault="00BC7BD1" w:rsidP="001004EB">
            <w:pPr>
              <w:rPr>
                <w:sz w:val="20"/>
                <w:szCs w:val="20"/>
                <w:lang w:eastAsia="ru-RU"/>
              </w:rPr>
            </w:pPr>
          </w:p>
          <w:p w14:paraId="43C41D29" w14:textId="2FB07579" w:rsidR="00BC7BD1" w:rsidRPr="00745D42" w:rsidRDefault="00BC7BD1" w:rsidP="001004EB">
            <w:pPr>
              <w:rPr>
                <w:sz w:val="20"/>
                <w:szCs w:val="20"/>
                <w:lang w:eastAsia="ru-RU"/>
              </w:rPr>
            </w:pPr>
            <w:r w:rsidRPr="00745D42">
              <w:rPr>
                <w:sz w:val="20"/>
                <w:szCs w:val="20"/>
                <w:lang w:eastAsia="ru-RU"/>
              </w:rPr>
              <w:t>_____________</w:t>
            </w:r>
            <w:r w:rsidR="007D1092">
              <w:rPr>
                <w:sz w:val="20"/>
                <w:szCs w:val="20"/>
                <w:lang w:eastAsia="ru-RU"/>
              </w:rPr>
              <w:t>А</w:t>
            </w:r>
            <w:r w:rsidRPr="00745D42">
              <w:rPr>
                <w:sz w:val="20"/>
                <w:szCs w:val="20"/>
                <w:lang w:eastAsia="ru-RU"/>
              </w:rPr>
              <w:t>.</w:t>
            </w:r>
            <w:r w:rsidR="007D1092">
              <w:rPr>
                <w:sz w:val="20"/>
                <w:szCs w:val="20"/>
                <w:lang w:eastAsia="ru-RU"/>
              </w:rPr>
              <w:t>А</w:t>
            </w:r>
            <w:r w:rsidRPr="00745D42">
              <w:rPr>
                <w:sz w:val="20"/>
                <w:szCs w:val="20"/>
                <w:lang w:eastAsia="ru-RU"/>
              </w:rPr>
              <w:t xml:space="preserve">. </w:t>
            </w:r>
            <w:r w:rsidR="007D1092">
              <w:rPr>
                <w:sz w:val="20"/>
                <w:szCs w:val="20"/>
                <w:lang w:eastAsia="ru-RU"/>
              </w:rPr>
              <w:t>Ефимов</w:t>
            </w:r>
          </w:p>
          <w:p w14:paraId="559F8795" w14:textId="77777777" w:rsidR="00BC7BD1" w:rsidRPr="00745D42" w:rsidRDefault="00BC7BD1" w:rsidP="001004EB">
            <w:pPr>
              <w:rPr>
                <w:sz w:val="20"/>
                <w:szCs w:val="20"/>
                <w:lang w:eastAsia="ru-RU"/>
              </w:rPr>
            </w:pPr>
            <w:r w:rsidRPr="00745D42">
              <w:rPr>
                <w:sz w:val="20"/>
                <w:szCs w:val="20"/>
                <w:lang w:eastAsia="ru-RU"/>
              </w:rPr>
              <w:t>МП</w:t>
            </w:r>
          </w:p>
        </w:tc>
        <w:tc>
          <w:tcPr>
            <w:tcW w:w="3118" w:type="dxa"/>
          </w:tcPr>
          <w:p w14:paraId="6C0317B3" w14:textId="77777777" w:rsidR="00BC7BD1" w:rsidRPr="00745D42" w:rsidRDefault="00BC7BD1" w:rsidP="001004EB">
            <w:pPr>
              <w:rPr>
                <w:sz w:val="20"/>
                <w:szCs w:val="20"/>
                <w:lang w:eastAsia="ru-RU"/>
              </w:rPr>
            </w:pPr>
          </w:p>
          <w:p w14:paraId="05629A64" w14:textId="2385E7FB" w:rsidR="00BC7BD1" w:rsidRDefault="00DB5ADA" w:rsidP="001004EB">
            <w:pPr>
              <w:rPr>
                <w:sz w:val="20"/>
                <w:szCs w:val="20"/>
                <w:lang w:eastAsia="ru-RU"/>
              </w:rPr>
            </w:pPr>
            <w:r w:rsidRPr="00745D42">
              <w:rPr>
                <w:sz w:val="20"/>
                <w:szCs w:val="20"/>
                <w:lang w:eastAsia="ru-RU"/>
              </w:rPr>
              <w:t>ПОЛУЧАТЕЛЬ УСЛУГИ</w:t>
            </w:r>
          </w:p>
          <w:p w14:paraId="52149DD4" w14:textId="77777777" w:rsidR="001316FB" w:rsidRDefault="001316FB" w:rsidP="001004EB">
            <w:pPr>
              <w:rPr>
                <w:sz w:val="20"/>
                <w:szCs w:val="20"/>
                <w:lang w:eastAsia="ru-RU"/>
              </w:rPr>
            </w:pPr>
          </w:p>
          <w:p w14:paraId="32C9A4CD" w14:textId="11786057" w:rsidR="00BC7BD1" w:rsidRPr="00745D42" w:rsidRDefault="00BC7BD1" w:rsidP="001004EB">
            <w:pPr>
              <w:rPr>
                <w:sz w:val="20"/>
                <w:szCs w:val="20"/>
                <w:lang w:eastAsia="ru-RU"/>
              </w:rPr>
            </w:pPr>
            <w:r w:rsidRPr="00745D42">
              <w:rPr>
                <w:sz w:val="20"/>
                <w:szCs w:val="20"/>
                <w:lang w:eastAsia="ru-RU"/>
              </w:rPr>
              <w:t>__________</w:t>
            </w:r>
          </w:p>
          <w:p w14:paraId="7CC42855" w14:textId="77777777" w:rsidR="00BC7BD1" w:rsidRPr="00745D42" w:rsidRDefault="00BC7BD1" w:rsidP="001004EB">
            <w:pPr>
              <w:rPr>
                <w:sz w:val="20"/>
                <w:szCs w:val="20"/>
                <w:lang w:eastAsia="ru-RU"/>
              </w:rPr>
            </w:pPr>
            <w:r w:rsidRPr="00745D42">
              <w:rPr>
                <w:sz w:val="20"/>
                <w:szCs w:val="20"/>
                <w:lang w:eastAsia="ru-RU"/>
              </w:rPr>
              <w:t>МП (при наличии)</w:t>
            </w:r>
          </w:p>
        </w:tc>
      </w:tr>
    </w:tbl>
    <w:p w14:paraId="30EFD082" w14:textId="77777777" w:rsidR="00BC7BD1" w:rsidRPr="009F366A" w:rsidRDefault="00BC7BD1" w:rsidP="000421A3">
      <w:pPr>
        <w:suppressAutoHyphens w:val="0"/>
        <w:spacing w:line="360" w:lineRule="auto"/>
        <w:jc w:val="left"/>
        <w:rPr>
          <w:lang w:eastAsia="ru-RU"/>
        </w:rPr>
        <w:sectPr w:rsidR="00BC7BD1" w:rsidRPr="009F366A" w:rsidSect="008C438F">
          <w:headerReference w:type="default" r:id="rId16"/>
          <w:footnotePr>
            <w:pos w:val="beneathText"/>
            <w:numRestart w:val="eachPage"/>
          </w:footnotePr>
          <w:type w:val="continuous"/>
          <w:pgSz w:w="11905" w:h="16837"/>
          <w:pgMar w:top="567" w:right="851" w:bottom="851" w:left="1418" w:header="567" w:footer="284" w:gutter="0"/>
          <w:cols w:space="720"/>
          <w:titlePg/>
          <w:docGrid w:linePitch="326"/>
        </w:sectPr>
      </w:pPr>
    </w:p>
    <w:p w14:paraId="7B1EE6DC" w14:textId="77777777" w:rsidR="00BC7BD1" w:rsidRPr="009F366A" w:rsidRDefault="00BC7BD1" w:rsidP="001004EB">
      <w:pPr>
        <w:ind w:firstLine="709"/>
        <w:jc w:val="right"/>
        <w:rPr>
          <w:lang w:eastAsia="ru-RU"/>
        </w:rPr>
      </w:pPr>
      <w:r w:rsidRPr="009F366A">
        <w:rPr>
          <w:lang w:eastAsia="ru-RU"/>
        </w:rPr>
        <w:lastRenderedPageBreak/>
        <w:t>Приложение № 1</w:t>
      </w:r>
    </w:p>
    <w:p w14:paraId="6B8B8BBE" w14:textId="77777777" w:rsidR="00BC7BD1" w:rsidRPr="009F366A" w:rsidRDefault="00BC7BD1" w:rsidP="001004EB">
      <w:pPr>
        <w:ind w:firstLine="709"/>
        <w:jc w:val="right"/>
        <w:rPr>
          <w:lang w:eastAsia="ru-RU"/>
        </w:rPr>
      </w:pPr>
      <w:r w:rsidRPr="009F366A">
        <w:rPr>
          <w:lang w:eastAsia="ru-RU"/>
        </w:rPr>
        <w:t xml:space="preserve"> к Договору № ___</w:t>
      </w:r>
    </w:p>
    <w:p w14:paraId="637CE1BF" w14:textId="77777777" w:rsidR="00BC7BD1" w:rsidRPr="009F366A" w:rsidRDefault="00BC7BD1" w:rsidP="001004EB">
      <w:pPr>
        <w:ind w:firstLine="709"/>
        <w:jc w:val="right"/>
        <w:rPr>
          <w:lang w:eastAsia="ru-RU"/>
        </w:rPr>
      </w:pPr>
      <w:r w:rsidRPr="009F366A">
        <w:rPr>
          <w:lang w:eastAsia="ru-RU"/>
        </w:rPr>
        <w:t>от «__» _____20__ г.</w:t>
      </w:r>
    </w:p>
    <w:p w14:paraId="48ED419D" w14:textId="77777777" w:rsidR="00BC7BD1" w:rsidRPr="009F366A" w:rsidRDefault="00BC7BD1" w:rsidP="001004EB">
      <w:pPr>
        <w:ind w:firstLine="709"/>
        <w:rPr>
          <w:lang w:eastAsia="ru-RU"/>
        </w:rPr>
      </w:pPr>
    </w:p>
    <w:p w14:paraId="50FB0D15" w14:textId="77777777" w:rsidR="00BC7BD1" w:rsidRPr="009F366A" w:rsidRDefault="00BC7BD1" w:rsidP="001004EB">
      <w:pPr>
        <w:rPr>
          <w:lang w:eastAsia="ru-RU"/>
        </w:rPr>
      </w:pPr>
    </w:p>
    <w:p w14:paraId="4A31D1CB" w14:textId="77777777" w:rsidR="00BC7BD1" w:rsidRPr="009F366A" w:rsidRDefault="00BC7BD1" w:rsidP="001004EB">
      <w:pPr>
        <w:ind w:firstLine="709"/>
        <w:jc w:val="center"/>
        <w:rPr>
          <w:b/>
          <w:lang w:eastAsia="ru-RU"/>
        </w:rPr>
      </w:pPr>
      <w:r w:rsidRPr="009F366A">
        <w:rPr>
          <w:b/>
          <w:lang w:eastAsia="ru-RU"/>
        </w:rPr>
        <w:t>Техническое задание на услуги</w:t>
      </w:r>
    </w:p>
    <w:p w14:paraId="744A398D" w14:textId="77777777" w:rsidR="00BC7BD1" w:rsidRPr="009F366A" w:rsidRDefault="00BC7BD1" w:rsidP="001004EB">
      <w:pPr>
        <w:ind w:firstLine="709"/>
        <w:rPr>
          <w:b/>
          <w:lang w:eastAsia="ru-RU"/>
        </w:rPr>
      </w:pPr>
    </w:p>
    <w:p w14:paraId="5E8ECA23" w14:textId="5546B34B" w:rsidR="00BC7BD1" w:rsidRPr="009F366A" w:rsidRDefault="00BC7BD1" w:rsidP="001004EB">
      <w:pPr>
        <w:pStyle w:val="Default"/>
        <w:numPr>
          <w:ilvl w:val="1"/>
          <w:numId w:val="15"/>
        </w:numPr>
        <w:tabs>
          <w:tab w:val="num" w:pos="1134"/>
        </w:tabs>
        <w:ind w:left="0" w:firstLine="851"/>
        <w:rPr>
          <w:color w:val="auto"/>
        </w:rPr>
      </w:pPr>
      <w:r w:rsidRPr="009F366A">
        <w:rPr>
          <w:color w:val="auto"/>
        </w:rPr>
        <w:t>Технические характеристики услуги</w:t>
      </w:r>
      <w:r w:rsidR="00B7444E" w:rsidRPr="009F366A">
        <w:rPr>
          <w:color w:val="auto"/>
        </w:rPr>
        <w:t>.</w:t>
      </w:r>
      <w:r w:rsidRPr="009F366A">
        <w:rPr>
          <w:color w:val="auto"/>
        </w:rPr>
        <w:t xml:space="preserve"> </w:t>
      </w:r>
    </w:p>
    <w:p w14:paraId="26ED7A8E" w14:textId="76FF29D4" w:rsidR="00BC7BD1" w:rsidRPr="009F366A" w:rsidRDefault="00BC7BD1" w:rsidP="001004EB">
      <w:pPr>
        <w:pStyle w:val="Default"/>
        <w:tabs>
          <w:tab w:val="num" w:pos="1134"/>
        </w:tabs>
        <w:ind w:firstLine="851"/>
        <w:rPr>
          <w:color w:val="auto"/>
        </w:rPr>
      </w:pPr>
      <w:r w:rsidRPr="009F366A">
        <w:rPr>
          <w:color w:val="auto"/>
        </w:rPr>
        <w:t>2.</w:t>
      </w:r>
      <w:r w:rsidR="00B7444E" w:rsidRPr="009F366A">
        <w:rPr>
          <w:color w:val="auto"/>
        </w:rPr>
        <w:t xml:space="preserve"> Результат услуги</w:t>
      </w:r>
      <w:r w:rsidRPr="009F366A">
        <w:rPr>
          <w:color w:val="auto"/>
        </w:rPr>
        <w:t>.</w:t>
      </w:r>
    </w:p>
    <w:p w14:paraId="7F836B41" w14:textId="77777777" w:rsidR="00BC7BD1" w:rsidRPr="009F366A" w:rsidRDefault="00BC7BD1" w:rsidP="001004EB">
      <w:pPr>
        <w:tabs>
          <w:tab w:val="num" w:pos="1134"/>
        </w:tabs>
        <w:autoSpaceDE w:val="0"/>
        <w:autoSpaceDN w:val="0"/>
        <w:adjustRightInd w:val="0"/>
        <w:ind w:firstLine="851"/>
        <w:rPr>
          <w:lang w:eastAsia="ru-RU"/>
        </w:rPr>
      </w:pPr>
    </w:p>
    <w:p w14:paraId="6FB69C5D" w14:textId="77777777" w:rsidR="00BC7BD1" w:rsidRPr="009F366A" w:rsidRDefault="00BC7BD1" w:rsidP="001004EB">
      <w:pPr>
        <w:rPr>
          <w:rFonts w:eastAsia="Calibri"/>
        </w:rPr>
      </w:pPr>
    </w:p>
    <w:p w14:paraId="4B999073" w14:textId="77777777" w:rsidR="00BC7BD1" w:rsidRPr="009F366A" w:rsidRDefault="00BC7BD1" w:rsidP="001004EB">
      <w:pPr>
        <w:rPr>
          <w:rFonts w:eastAsia="Calibri"/>
        </w:rPr>
      </w:pPr>
    </w:p>
    <w:p w14:paraId="5D475E92" w14:textId="77777777" w:rsidR="00BC7BD1" w:rsidRPr="009F366A" w:rsidRDefault="00BC7BD1" w:rsidP="001004EB">
      <w:pPr>
        <w:rPr>
          <w:rFonts w:eastAsia="Calibri"/>
        </w:rPr>
      </w:pPr>
    </w:p>
    <w:p w14:paraId="1603FC3B" w14:textId="77777777" w:rsidR="00BC7BD1" w:rsidRPr="009F366A" w:rsidRDefault="00BC7BD1" w:rsidP="001004EB">
      <w:pPr>
        <w:rPr>
          <w:rFonts w:eastAsia="Calibri"/>
        </w:rPr>
      </w:pPr>
    </w:p>
    <w:p w14:paraId="31F01A35" w14:textId="77777777" w:rsidR="00BC7BD1" w:rsidRPr="009F366A" w:rsidRDefault="00BC7BD1" w:rsidP="001004EB">
      <w:pPr>
        <w:rPr>
          <w:rFonts w:eastAsia="Calibri"/>
        </w:rPr>
      </w:pPr>
    </w:p>
    <w:p w14:paraId="632A34A0" w14:textId="77777777" w:rsidR="00BC7BD1" w:rsidRPr="009F366A" w:rsidRDefault="00BC7BD1" w:rsidP="001004EB">
      <w:pPr>
        <w:rPr>
          <w:rFonts w:eastAsia="Calibri"/>
        </w:rPr>
      </w:pPr>
    </w:p>
    <w:p w14:paraId="6531C201" w14:textId="77777777" w:rsidR="00BC7BD1" w:rsidRPr="009F366A" w:rsidRDefault="00BC7BD1" w:rsidP="001004EB">
      <w:pPr>
        <w:rPr>
          <w:rFonts w:eastAsia="Calibri"/>
        </w:rPr>
      </w:pPr>
    </w:p>
    <w:p w14:paraId="40EC7F13" w14:textId="77777777" w:rsidR="00BC7BD1" w:rsidRPr="009F366A" w:rsidRDefault="00BC7BD1" w:rsidP="001004EB">
      <w:pPr>
        <w:rPr>
          <w:rFonts w:eastAsia="Calibri"/>
        </w:rPr>
      </w:pPr>
    </w:p>
    <w:p w14:paraId="4BD3C628" w14:textId="77777777" w:rsidR="00BC7BD1" w:rsidRPr="009F366A" w:rsidRDefault="00BC7BD1" w:rsidP="001004EB">
      <w:pPr>
        <w:rPr>
          <w:rFonts w:eastAsia="Calibri"/>
        </w:rPr>
      </w:pPr>
    </w:p>
    <w:p w14:paraId="1665C699" w14:textId="77777777" w:rsidR="00BC7BD1" w:rsidRPr="009F366A" w:rsidRDefault="00BC7BD1" w:rsidP="001004EB">
      <w:pPr>
        <w:rPr>
          <w:rFonts w:eastAsia="Calibri"/>
        </w:rPr>
      </w:pPr>
    </w:p>
    <w:tbl>
      <w:tblPr>
        <w:tblW w:w="10065" w:type="dxa"/>
        <w:tblInd w:w="-176" w:type="dxa"/>
        <w:tblLook w:val="04A0" w:firstRow="1" w:lastRow="0" w:firstColumn="1" w:lastColumn="0" w:noHBand="0" w:noVBand="1"/>
      </w:tblPr>
      <w:tblGrid>
        <w:gridCol w:w="3366"/>
        <w:gridCol w:w="3581"/>
        <w:gridCol w:w="3118"/>
      </w:tblGrid>
      <w:tr w:rsidR="00D52E51" w:rsidRPr="009F366A" w14:paraId="3C2C109D" w14:textId="77777777" w:rsidTr="00BF3B79">
        <w:tc>
          <w:tcPr>
            <w:tcW w:w="3366" w:type="dxa"/>
          </w:tcPr>
          <w:p w14:paraId="59809BCB" w14:textId="77777777" w:rsidR="00BC7BD1" w:rsidRPr="009F366A" w:rsidRDefault="00BC7BD1" w:rsidP="001004EB">
            <w:pPr>
              <w:rPr>
                <w:lang w:eastAsia="ru-RU"/>
              </w:rPr>
            </w:pPr>
            <w:r w:rsidRPr="009F366A">
              <w:rPr>
                <w:lang w:eastAsia="ru-RU"/>
              </w:rPr>
              <w:t>ИСПОЛНИТЕЛЬ</w:t>
            </w:r>
          </w:p>
          <w:p w14:paraId="35E5AE23" w14:textId="77777777" w:rsidR="00BC7BD1" w:rsidRPr="009F366A" w:rsidRDefault="00BC7BD1" w:rsidP="001004EB">
            <w:pPr>
              <w:rPr>
                <w:lang w:eastAsia="ru-RU"/>
              </w:rPr>
            </w:pPr>
          </w:p>
          <w:p w14:paraId="47564410" w14:textId="77777777" w:rsidR="00BC7BD1" w:rsidRPr="009F366A" w:rsidRDefault="00BC7BD1" w:rsidP="001004EB">
            <w:pPr>
              <w:rPr>
                <w:lang w:eastAsia="ru-RU"/>
              </w:rPr>
            </w:pPr>
          </w:p>
          <w:p w14:paraId="537E015D" w14:textId="77777777" w:rsidR="00BC7BD1" w:rsidRPr="009F366A" w:rsidRDefault="00BC7BD1" w:rsidP="001004EB">
            <w:pPr>
              <w:rPr>
                <w:lang w:eastAsia="ru-RU"/>
              </w:rPr>
            </w:pPr>
          </w:p>
          <w:p w14:paraId="240727AD" w14:textId="77777777" w:rsidR="00BC7BD1" w:rsidRPr="009F366A" w:rsidRDefault="00BC7BD1" w:rsidP="001004EB">
            <w:pPr>
              <w:rPr>
                <w:lang w:eastAsia="ru-RU"/>
              </w:rPr>
            </w:pPr>
          </w:p>
          <w:p w14:paraId="4189D7FD" w14:textId="77777777" w:rsidR="00BC7BD1" w:rsidRPr="009F366A" w:rsidRDefault="00BC7BD1" w:rsidP="001004EB">
            <w:pPr>
              <w:rPr>
                <w:lang w:eastAsia="ru-RU"/>
              </w:rPr>
            </w:pPr>
            <w:r w:rsidRPr="009F366A">
              <w:rPr>
                <w:lang w:eastAsia="ru-RU"/>
              </w:rPr>
              <w:t>_________</w:t>
            </w:r>
          </w:p>
          <w:p w14:paraId="602FCAF7" w14:textId="77777777" w:rsidR="00BC7BD1" w:rsidRPr="009F366A" w:rsidRDefault="00BC7BD1" w:rsidP="001004EB">
            <w:pPr>
              <w:rPr>
                <w:lang w:eastAsia="ru-RU"/>
              </w:rPr>
            </w:pPr>
            <w:r w:rsidRPr="009F366A">
              <w:rPr>
                <w:lang w:eastAsia="ru-RU"/>
              </w:rPr>
              <w:t>МП (при наличии)</w:t>
            </w:r>
          </w:p>
        </w:tc>
        <w:tc>
          <w:tcPr>
            <w:tcW w:w="3581" w:type="dxa"/>
          </w:tcPr>
          <w:p w14:paraId="248A5F91" w14:textId="7D9F6A6B" w:rsidR="00BC7BD1" w:rsidRPr="009F366A" w:rsidRDefault="00BC7BD1" w:rsidP="001004EB">
            <w:pPr>
              <w:rPr>
                <w:lang w:eastAsia="ru-RU"/>
              </w:rPr>
            </w:pPr>
            <w:r w:rsidRPr="009F366A">
              <w:rPr>
                <w:lang w:eastAsia="ru-RU"/>
              </w:rPr>
              <w:t xml:space="preserve">ЗАКАЗЧИК </w:t>
            </w:r>
          </w:p>
          <w:p w14:paraId="6B80FE7D" w14:textId="77777777" w:rsidR="00BC7BD1" w:rsidRPr="009F366A" w:rsidRDefault="00BC7BD1" w:rsidP="001004EB">
            <w:pPr>
              <w:rPr>
                <w:lang w:eastAsia="ru-RU"/>
              </w:rPr>
            </w:pPr>
          </w:p>
          <w:p w14:paraId="4EAFDFD2" w14:textId="77777777" w:rsidR="00BC7BD1" w:rsidRPr="009F366A" w:rsidRDefault="00BC7BD1" w:rsidP="001004EB">
            <w:pPr>
              <w:rPr>
                <w:lang w:eastAsia="ru-RU"/>
              </w:rPr>
            </w:pPr>
            <w:r w:rsidRPr="009F366A">
              <w:rPr>
                <w:lang w:eastAsia="ru-RU"/>
              </w:rPr>
              <w:t>Директор</w:t>
            </w:r>
          </w:p>
          <w:p w14:paraId="4C2A5008" w14:textId="77777777" w:rsidR="00BC7BD1" w:rsidRPr="009F366A" w:rsidRDefault="00BC7BD1" w:rsidP="001004EB">
            <w:pPr>
              <w:rPr>
                <w:lang w:eastAsia="ru-RU"/>
              </w:rPr>
            </w:pPr>
          </w:p>
          <w:p w14:paraId="0E4D2D75" w14:textId="77777777" w:rsidR="00BC7BD1" w:rsidRPr="009F366A" w:rsidRDefault="00BC7BD1" w:rsidP="001004EB">
            <w:pPr>
              <w:rPr>
                <w:lang w:eastAsia="ru-RU"/>
              </w:rPr>
            </w:pPr>
          </w:p>
          <w:p w14:paraId="41D5A038" w14:textId="156EBDFC" w:rsidR="00BC7BD1" w:rsidRPr="009F366A" w:rsidRDefault="00BC7BD1" w:rsidP="001004EB">
            <w:pPr>
              <w:rPr>
                <w:lang w:eastAsia="ru-RU"/>
              </w:rPr>
            </w:pPr>
            <w:r w:rsidRPr="009F366A">
              <w:rPr>
                <w:lang w:eastAsia="ru-RU"/>
              </w:rPr>
              <w:t>___________</w:t>
            </w:r>
            <w:proofErr w:type="gramStart"/>
            <w:r w:rsidRPr="009F366A">
              <w:rPr>
                <w:lang w:eastAsia="ru-RU"/>
              </w:rPr>
              <w:t>_</w:t>
            </w:r>
            <w:r w:rsidR="007D1092">
              <w:t xml:space="preserve">  </w:t>
            </w:r>
            <w:r w:rsidR="007D1092" w:rsidRPr="007D1092">
              <w:rPr>
                <w:lang w:eastAsia="ru-RU"/>
              </w:rPr>
              <w:t>А.А.</w:t>
            </w:r>
            <w:proofErr w:type="gramEnd"/>
            <w:r w:rsidR="007D1092" w:rsidRPr="007D1092">
              <w:rPr>
                <w:lang w:eastAsia="ru-RU"/>
              </w:rPr>
              <w:t xml:space="preserve"> Ефимов</w:t>
            </w:r>
          </w:p>
          <w:p w14:paraId="3B705F75" w14:textId="77777777" w:rsidR="00BC7BD1" w:rsidRPr="009F366A" w:rsidRDefault="00BC7BD1" w:rsidP="001004EB">
            <w:pPr>
              <w:rPr>
                <w:lang w:eastAsia="ru-RU"/>
              </w:rPr>
            </w:pPr>
            <w:r w:rsidRPr="009F366A">
              <w:rPr>
                <w:lang w:eastAsia="ru-RU"/>
              </w:rPr>
              <w:t>МП</w:t>
            </w:r>
          </w:p>
        </w:tc>
        <w:tc>
          <w:tcPr>
            <w:tcW w:w="3118" w:type="dxa"/>
          </w:tcPr>
          <w:p w14:paraId="79553AEA" w14:textId="2F2F1375" w:rsidR="00BC7BD1" w:rsidRPr="009F366A" w:rsidRDefault="00DB5ADA" w:rsidP="001004EB">
            <w:pPr>
              <w:rPr>
                <w:lang w:eastAsia="ru-RU"/>
              </w:rPr>
            </w:pPr>
            <w:r w:rsidRPr="009F366A">
              <w:rPr>
                <w:lang w:eastAsia="ru-RU"/>
              </w:rPr>
              <w:t>ПОЛУЧАТЕЛЬ УСЛУГИ</w:t>
            </w:r>
          </w:p>
          <w:p w14:paraId="55C21DF7" w14:textId="77777777" w:rsidR="00BC7BD1" w:rsidRPr="009F366A" w:rsidRDefault="00BC7BD1" w:rsidP="001004EB">
            <w:pPr>
              <w:rPr>
                <w:lang w:eastAsia="ru-RU"/>
              </w:rPr>
            </w:pPr>
          </w:p>
          <w:p w14:paraId="1304696B" w14:textId="77777777" w:rsidR="00BC7BD1" w:rsidRPr="009F366A" w:rsidRDefault="00BC7BD1" w:rsidP="001004EB">
            <w:pPr>
              <w:rPr>
                <w:lang w:eastAsia="ru-RU"/>
              </w:rPr>
            </w:pPr>
          </w:p>
          <w:p w14:paraId="2B4CFBCC" w14:textId="77777777" w:rsidR="00BC7BD1" w:rsidRPr="009F366A" w:rsidRDefault="00BC7BD1" w:rsidP="001004EB">
            <w:pPr>
              <w:rPr>
                <w:lang w:eastAsia="ru-RU"/>
              </w:rPr>
            </w:pPr>
          </w:p>
          <w:p w14:paraId="70481E87" w14:textId="77777777" w:rsidR="003829AF" w:rsidRPr="009F366A" w:rsidRDefault="003829AF" w:rsidP="001004EB">
            <w:pPr>
              <w:rPr>
                <w:lang w:eastAsia="ru-RU"/>
              </w:rPr>
            </w:pPr>
          </w:p>
          <w:p w14:paraId="4364975A" w14:textId="62A85EC2" w:rsidR="00BC7BD1" w:rsidRPr="009F366A" w:rsidRDefault="00BC7BD1" w:rsidP="001004EB">
            <w:pPr>
              <w:rPr>
                <w:lang w:eastAsia="ru-RU"/>
              </w:rPr>
            </w:pPr>
            <w:r w:rsidRPr="009F366A">
              <w:rPr>
                <w:lang w:eastAsia="ru-RU"/>
              </w:rPr>
              <w:t>__________</w:t>
            </w:r>
          </w:p>
          <w:p w14:paraId="050F3429" w14:textId="77777777" w:rsidR="00BC7BD1" w:rsidRPr="009F366A" w:rsidRDefault="00BC7BD1" w:rsidP="001004EB">
            <w:pPr>
              <w:rPr>
                <w:lang w:eastAsia="ru-RU"/>
              </w:rPr>
            </w:pPr>
            <w:r w:rsidRPr="009F366A">
              <w:rPr>
                <w:lang w:eastAsia="ru-RU"/>
              </w:rPr>
              <w:t>МП (при наличии)</w:t>
            </w:r>
          </w:p>
          <w:p w14:paraId="3350C1EB" w14:textId="77777777" w:rsidR="00BC7BD1" w:rsidRPr="009F366A" w:rsidRDefault="00BC7BD1" w:rsidP="001004EB">
            <w:pPr>
              <w:rPr>
                <w:lang w:eastAsia="ru-RU"/>
              </w:rPr>
            </w:pPr>
          </w:p>
        </w:tc>
      </w:tr>
    </w:tbl>
    <w:p w14:paraId="01863260" w14:textId="77777777" w:rsidR="00BC7BD1" w:rsidRPr="009F366A" w:rsidRDefault="00BC7BD1" w:rsidP="001004EB">
      <w:pPr>
        <w:suppressAutoHyphens w:val="0"/>
        <w:jc w:val="left"/>
        <w:rPr>
          <w:rFonts w:eastAsia="Calibri"/>
        </w:rPr>
        <w:sectPr w:rsidR="00BC7BD1" w:rsidRPr="009F366A">
          <w:footnotePr>
            <w:pos w:val="beneathText"/>
            <w:numRestart w:val="eachPage"/>
          </w:footnotePr>
          <w:pgSz w:w="11905" w:h="16837"/>
          <w:pgMar w:top="567" w:right="851" w:bottom="851" w:left="1418" w:header="567" w:footer="284" w:gutter="0"/>
          <w:cols w:space="720"/>
        </w:sectPr>
      </w:pPr>
    </w:p>
    <w:p w14:paraId="14475077" w14:textId="77777777" w:rsidR="00BC7BD1" w:rsidRPr="009F366A" w:rsidRDefault="00BC7BD1" w:rsidP="000421A3">
      <w:pPr>
        <w:suppressAutoHyphens w:val="0"/>
        <w:spacing w:line="360" w:lineRule="auto"/>
        <w:jc w:val="right"/>
        <w:rPr>
          <w:lang w:eastAsia="ru-RU"/>
        </w:rPr>
      </w:pPr>
      <w:r w:rsidRPr="009F366A">
        <w:rPr>
          <w:lang w:eastAsia="ru-RU"/>
        </w:rPr>
        <w:lastRenderedPageBreak/>
        <w:t xml:space="preserve">Приложение № 2 </w:t>
      </w:r>
    </w:p>
    <w:p w14:paraId="0EE69291" w14:textId="77777777" w:rsidR="00BC7BD1" w:rsidRPr="009F366A" w:rsidRDefault="00BC7BD1" w:rsidP="000421A3">
      <w:pPr>
        <w:suppressAutoHyphens w:val="0"/>
        <w:spacing w:line="360" w:lineRule="auto"/>
        <w:jc w:val="right"/>
        <w:rPr>
          <w:lang w:eastAsia="ru-RU"/>
        </w:rPr>
      </w:pPr>
      <w:r w:rsidRPr="009F366A">
        <w:rPr>
          <w:lang w:eastAsia="ru-RU"/>
        </w:rPr>
        <w:t>к Договору №_______</w:t>
      </w:r>
    </w:p>
    <w:p w14:paraId="3E917F88" w14:textId="77777777" w:rsidR="00BC7BD1" w:rsidRPr="009F366A" w:rsidRDefault="00BC7BD1" w:rsidP="000421A3">
      <w:pPr>
        <w:suppressAutoHyphens w:val="0"/>
        <w:spacing w:line="360" w:lineRule="auto"/>
        <w:jc w:val="right"/>
        <w:rPr>
          <w:lang w:eastAsia="ru-RU"/>
        </w:rPr>
      </w:pPr>
      <w:r w:rsidRPr="009F366A">
        <w:rPr>
          <w:lang w:eastAsia="ru-RU"/>
        </w:rPr>
        <w:t>от «___» _______20___ г.</w:t>
      </w:r>
    </w:p>
    <w:p w14:paraId="6ED66519" w14:textId="77777777" w:rsidR="00BC7BD1" w:rsidRPr="009F366A" w:rsidRDefault="00BC7BD1" w:rsidP="000421A3">
      <w:pPr>
        <w:suppressAutoHyphens w:val="0"/>
        <w:spacing w:line="360" w:lineRule="auto"/>
        <w:jc w:val="center"/>
        <w:rPr>
          <w:lang w:eastAsia="ru-RU"/>
        </w:rPr>
      </w:pPr>
    </w:p>
    <w:p w14:paraId="31F16CC4" w14:textId="77777777" w:rsidR="00BC7BD1" w:rsidRPr="009F366A" w:rsidRDefault="00BC7BD1" w:rsidP="000421A3">
      <w:pPr>
        <w:suppressAutoHyphens w:val="0"/>
        <w:jc w:val="left"/>
        <w:rPr>
          <w:lang w:eastAsia="ru-RU"/>
        </w:rPr>
      </w:pPr>
      <w:r w:rsidRPr="009F366A">
        <w:rPr>
          <w:lang w:eastAsia="ru-RU"/>
        </w:rPr>
        <w:t>ФОРМА</w:t>
      </w:r>
    </w:p>
    <w:p w14:paraId="15E65846" w14:textId="77777777" w:rsidR="00BC7BD1" w:rsidRPr="009F366A" w:rsidRDefault="00BC7BD1" w:rsidP="000421A3">
      <w:pPr>
        <w:suppressAutoHyphens w:val="0"/>
        <w:jc w:val="center"/>
        <w:rPr>
          <w:lang w:eastAsia="ru-RU"/>
        </w:rPr>
      </w:pPr>
      <w:r w:rsidRPr="009F366A">
        <w:rPr>
          <w:lang w:eastAsia="ru-RU"/>
        </w:rPr>
        <w:t>АНКЕТА</w:t>
      </w:r>
    </w:p>
    <w:p w14:paraId="40D52A54" w14:textId="77777777" w:rsidR="00BC7BD1" w:rsidRPr="009F366A" w:rsidRDefault="00BC7BD1" w:rsidP="000421A3">
      <w:pPr>
        <w:suppressAutoHyphens w:val="0"/>
        <w:jc w:val="center"/>
        <w:rPr>
          <w:lang w:eastAsia="ru-RU"/>
        </w:rPr>
      </w:pPr>
    </w:p>
    <w:p w14:paraId="4CC5BB7F" w14:textId="77777777" w:rsidR="00BC7BD1" w:rsidRPr="009F366A" w:rsidRDefault="00BC7BD1" w:rsidP="000421A3">
      <w:pPr>
        <w:suppressAutoHyphens w:val="0"/>
        <w:jc w:val="left"/>
        <w:rPr>
          <w:lang w:eastAsia="ru-RU"/>
        </w:rPr>
      </w:pPr>
      <w:r w:rsidRPr="009F366A">
        <w:rPr>
          <w:lang w:eastAsia="ru-RU"/>
        </w:rPr>
        <w:t>Договор № _______ от _______________</w:t>
      </w:r>
    </w:p>
    <w:p w14:paraId="58B6CEF4" w14:textId="410293B6" w:rsidR="00BC7BD1" w:rsidRPr="009F366A" w:rsidRDefault="00BC7BD1" w:rsidP="000421A3">
      <w:pPr>
        <w:suppressAutoHyphens w:val="0"/>
        <w:rPr>
          <w:lang w:eastAsia="ru-RU"/>
        </w:rPr>
      </w:pPr>
      <w:r w:rsidRPr="009F366A">
        <w:rPr>
          <w:lang w:eastAsia="ru-RU"/>
        </w:rPr>
        <w:t>Наименование организации или</w:t>
      </w:r>
      <w:r w:rsidR="009D0D18" w:rsidRPr="009F366A">
        <w:rPr>
          <w:lang w:eastAsia="ru-RU"/>
        </w:rPr>
        <w:t xml:space="preserve"> ФИО</w:t>
      </w:r>
      <w:r w:rsidRPr="009F366A">
        <w:rPr>
          <w:lang w:eastAsia="ru-RU"/>
        </w:rPr>
        <w:t xml:space="preserve"> индивидуального предпринимателя: _______________</w:t>
      </w:r>
    </w:p>
    <w:p w14:paraId="782E3BFB" w14:textId="77777777" w:rsidR="00BC7BD1" w:rsidRPr="009F366A" w:rsidRDefault="00BC7BD1" w:rsidP="000421A3">
      <w:pPr>
        <w:suppressAutoHyphens w:val="0"/>
        <w:spacing w:line="360" w:lineRule="auto"/>
        <w:rPr>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0"/>
        <w:gridCol w:w="2352"/>
        <w:gridCol w:w="1751"/>
        <w:gridCol w:w="1285"/>
        <w:gridCol w:w="1246"/>
        <w:gridCol w:w="1246"/>
        <w:gridCol w:w="1246"/>
      </w:tblGrid>
      <w:tr w:rsidR="00D52E51" w:rsidRPr="009F366A" w14:paraId="7C7A565B"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20C0081E" w14:textId="77777777" w:rsidR="00BC7BD1" w:rsidRPr="009F366A" w:rsidRDefault="00BC7BD1" w:rsidP="000421A3">
            <w:pPr>
              <w:suppressAutoHyphens w:val="0"/>
              <w:spacing w:line="360" w:lineRule="auto"/>
              <w:rPr>
                <w:sz w:val="20"/>
                <w:szCs w:val="20"/>
                <w:lang w:eastAsia="ru-RU"/>
              </w:rPr>
            </w:pPr>
            <w:r w:rsidRPr="009F366A">
              <w:rPr>
                <w:sz w:val="20"/>
                <w:szCs w:val="20"/>
                <w:lang w:eastAsia="ru-RU"/>
              </w:rPr>
              <w:t>№</w:t>
            </w:r>
          </w:p>
        </w:tc>
        <w:tc>
          <w:tcPr>
            <w:tcW w:w="2430" w:type="dxa"/>
            <w:tcBorders>
              <w:top w:val="single" w:sz="4" w:space="0" w:color="000000"/>
              <w:left w:val="single" w:sz="4" w:space="0" w:color="000000"/>
              <w:bottom w:val="single" w:sz="4" w:space="0" w:color="000000"/>
              <w:right w:val="single" w:sz="4" w:space="0" w:color="000000"/>
            </w:tcBorders>
            <w:hideMark/>
          </w:tcPr>
          <w:p w14:paraId="02042B2A" w14:textId="77777777" w:rsidR="00BC7BD1" w:rsidRPr="009F366A" w:rsidRDefault="00BC7BD1" w:rsidP="000421A3">
            <w:pPr>
              <w:suppressAutoHyphens w:val="0"/>
              <w:rPr>
                <w:sz w:val="20"/>
                <w:szCs w:val="20"/>
                <w:lang w:eastAsia="ru-RU"/>
              </w:rPr>
            </w:pPr>
            <w:r w:rsidRPr="009F366A">
              <w:rPr>
                <w:sz w:val="20"/>
                <w:szCs w:val="20"/>
                <w:lang w:eastAsia="ru-RU"/>
              </w:rPr>
              <w:t xml:space="preserve">Наименование показателя </w:t>
            </w:r>
          </w:p>
        </w:tc>
        <w:tc>
          <w:tcPr>
            <w:tcW w:w="1830" w:type="dxa"/>
            <w:tcBorders>
              <w:top w:val="single" w:sz="4" w:space="0" w:color="000000"/>
              <w:left w:val="single" w:sz="4" w:space="0" w:color="000000"/>
              <w:bottom w:val="single" w:sz="4" w:space="0" w:color="000000"/>
              <w:right w:val="single" w:sz="4" w:space="0" w:color="000000"/>
            </w:tcBorders>
            <w:hideMark/>
          </w:tcPr>
          <w:p w14:paraId="74F88993" w14:textId="77777777" w:rsidR="00BC7BD1" w:rsidRPr="009F366A" w:rsidRDefault="00BC7BD1" w:rsidP="000421A3">
            <w:pPr>
              <w:suppressAutoHyphens w:val="0"/>
              <w:rPr>
                <w:sz w:val="20"/>
                <w:szCs w:val="20"/>
                <w:lang w:eastAsia="ru-RU"/>
              </w:rPr>
            </w:pPr>
            <w:r w:rsidRPr="009F366A">
              <w:rPr>
                <w:sz w:val="20"/>
                <w:szCs w:val="20"/>
                <w:lang w:eastAsia="ru-RU"/>
              </w:rPr>
              <w:t>Ед. измерения</w:t>
            </w:r>
          </w:p>
        </w:tc>
        <w:tc>
          <w:tcPr>
            <w:tcW w:w="1303" w:type="dxa"/>
            <w:tcBorders>
              <w:top w:val="single" w:sz="4" w:space="0" w:color="000000"/>
              <w:left w:val="single" w:sz="4" w:space="0" w:color="000000"/>
              <w:bottom w:val="single" w:sz="4" w:space="0" w:color="000000"/>
              <w:right w:val="single" w:sz="4" w:space="0" w:color="000000"/>
            </w:tcBorders>
            <w:hideMark/>
          </w:tcPr>
          <w:p w14:paraId="7DC2C9C2" w14:textId="77777777" w:rsidR="00BC7BD1" w:rsidRPr="009F366A" w:rsidRDefault="00BC7BD1" w:rsidP="000421A3">
            <w:pPr>
              <w:suppressAutoHyphens w:val="0"/>
              <w:rPr>
                <w:sz w:val="20"/>
                <w:szCs w:val="20"/>
                <w:lang w:eastAsia="ru-RU"/>
              </w:rPr>
            </w:pPr>
            <w:r w:rsidRPr="009F366A">
              <w:rPr>
                <w:sz w:val="20"/>
                <w:szCs w:val="20"/>
                <w:lang w:eastAsia="ru-RU"/>
              </w:rPr>
              <w:t>На момент подачи заявки (по состоянию на последний отчетный период)</w:t>
            </w:r>
          </w:p>
        </w:tc>
        <w:tc>
          <w:tcPr>
            <w:tcW w:w="1259" w:type="dxa"/>
            <w:tcBorders>
              <w:top w:val="single" w:sz="4" w:space="0" w:color="000000"/>
              <w:left w:val="single" w:sz="4" w:space="0" w:color="000000"/>
              <w:bottom w:val="single" w:sz="4" w:space="0" w:color="000000"/>
              <w:right w:val="single" w:sz="4" w:space="0" w:color="000000"/>
            </w:tcBorders>
            <w:hideMark/>
          </w:tcPr>
          <w:p w14:paraId="34C303E6" w14:textId="77777777" w:rsidR="00BC7BD1" w:rsidRPr="009F366A" w:rsidRDefault="00BC7BD1" w:rsidP="000421A3">
            <w:pPr>
              <w:suppressAutoHyphens w:val="0"/>
              <w:rPr>
                <w:sz w:val="20"/>
                <w:szCs w:val="20"/>
                <w:lang w:eastAsia="ru-RU"/>
              </w:rPr>
            </w:pPr>
            <w:r w:rsidRPr="009F366A">
              <w:rPr>
                <w:sz w:val="20"/>
                <w:szCs w:val="20"/>
                <w:lang w:eastAsia="ru-RU"/>
              </w:rPr>
              <w:t>Через год (по состоянию на 31 декабря отчетного года)</w:t>
            </w:r>
          </w:p>
        </w:tc>
        <w:tc>
          <w:tcPr>
            <w:tcW w:w="1259" w:type="dxa"/>
            <w:tcBorders>
              <w:top w:val="single" w:sz="4" w:space="0" w:color="000000"/>
              <w:left w:val="single" w:sz="4" w:space="0" w:color="000000"/>
              <w:bottom w:val="single" w:sz="4" w:space="0" w:color="000000"/>
              <w:right w:val="single" w:sz="4" w:space="0" w:color="000000"/>
            </w:tcBorders>
            <w:hideMark/>
          </w:tcPr>
          <w:p w14:paraId="3879621A" w14:textId="77777777" w:rsidR="00BC7BD1" w:rsidRPr="009F366A" w:rsidRDefault="00BC7BD1" w:rsidP="000421A3">
            <w:pPr>
              <w:suppressAutoHyphens w:val="0"/>
              <w:spacing w:line="360" w:lineRule="auto"/>
              <w:rPr>
                <w:sz w:val="20"/>
                <w:szCs w:val="20"/>
                <w:lang w:eastAsia="ru-RU"/>
              </w:rPr>
            </w:pPr>
            <w:r w:rsidRPr="009F366A">
              <w:rPr>
                <w:sz w:val="20"/>
                <w:szCs w:val="20"/>
                <w:lang w:eastAsia="ru-RU"/>
              </w:rPr>
              <w:t>Через два года (по состоянию на 31 декабря отчетного года)</w:t>
            </w:r>
          </w:p>
        </w:tc>
        <w:tc>
          <w:tcPr>
            <w:tcW w:w="1259" w:type="dxa"/>
            <w:tcBorders>
              <w:top w:val="single" w:sz="4" w:space="0" w:color="000000"/>
              <w:left w:val="single" w:sz="4" w:space="0" w:color="000000"/>
              <w:bottom w:val="single" w:sz="4" w:space="0" w:color="000000"/>
              <w:right w:val="single" w:sz="4" w:space="0" w:color="000000"/>
            </w:tcBorders>
            <w:hideMark/>
          </w:tcPr>
          <w:p w14:paraId="23B5473B" w14:textId="77777777" w:rsidR="00BC7BD1" w:rsidRPr="009F366A" w:rsidRDefault="00BC7BD1" w:rsidP="000421A3">
            <w:pPr>
              <w:suppressAutoHyphens w:val="0"/>
              <w:spacing w:line="360" w:lineRule="auto"/>
              <w:rPr>
                <w:sz w:val="20"/>
                <w:szCs w:val="20"/>
                <w:lang w:eastAsia="ru-RU"/>
              </w:rPr>
            </w:pPr>
            <w:r w:rsidRPr="009F366A">
              <w:rPr>
                <w:sz w:val="20"/>
                <w:szCs w:val="20"/>
                <w:lang w:eastAsia="ru-RU"/>
              </w:rPr>
              <w:t>Через три года (по состоянию на 31 декабря отчетного года)</w:t>
            </w:r>
          </w:p>
        </w:tc>
      </w:tr>
      <w:tr w:rsidR="00D52E51" w:rsidRPr="009F366A" w14:paraId="47079701"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7C4FDC89" w14:textId="77777777" w:rsidR="00BC7BD1" w:rsidRPr="009F366A" w:rsidRDefault="00BC7BD1" w:rsidP="000421A3">
            <w:pPr>
              <w:suppressAutoHyphens w:val="0"/>
              <w:spacing w:line="360" w:lineRule="auto"/>
              <w:rPr>
                <w:sz w:val="20"/>
                <w:szCs w:val="20"/>
                <w:lang w:eastAsia="ru-RU"/>
              </w:rPr>
            </w:pPr>
            <w:r w:rsidRPr="009F366A">
              <w:rPr>
                <w:sz w:val="20"/>
                <w:szCs w:val="20"/>
                <w:lang w:eastAsia="ru-RU"/>
              </w:rPr>
              <w:t>1</w:t>
            </w:r>
          </w:p>
        </w:tc>
        <w:tc>
          <w:tcPr>
            <w:tcW w:w="2430" w:type="dxa"/>
            <w:tcBorders>
              <w:top w:val="single" w:sz="4" w:space="0" w:color="000000"/>
              <w:left w:val="single" w:sz="4" w:space="0" w:color="000000"/>
              <w:bottom w:val="single" w:sz="4" w:space="0" w:color="000000"/>
              <w:right w:val="single" w:sz="4" w:space="0" w:color="000000"/>
            </w:tcBorders>
          </w:tcPr>
          <w:p w14:paraId="1ECC8129" w14:textId="77777777" w:rsidR="00BC7BD1" w:rsidRPr="009F366A" w:rsidRDefault="00BC7BD1" w:rsidP="000421A3">
            <w:pPr>
              <w:suppressAutoHyphens w:val="0"/>
              <w:rPr>
                <w:sz w:val="20"/>
                <w:szCs w:val="20"/>
                <w:lang w:eastAsia="ru-RU"/>
              </w:rPr>
            </w:pPr>
            <w:r w:rsidRPr="009F366A">
              <w:rPr>
                <w:sz w:val="20"/>
                <w:szCs w:val="20"/>
                <w:lang w:eastAsia="ru-RU"/>
              </w:rPr>
              <w:t xml:space="preserve">Среднесписочная </w:t>
            </w:r>
          </w:p>
          <w:p w14:paraId="2683D272" w14:textId="77777777" w:rsidR="00BC7BD1" w:rsidRPr="009F366A" w:rsidRDefault="00BC7BD1" w:rsidP="000421A3">
            <w:pPr>
              <w:suppressAutoHyphens w:val="0"/>
              <w:rPr>
                <w:sz w:val="20"/>
                <w:szCs w:val="20"/>
                <w:lang w:eastAsia="ru-RU"/>
              </w:rPr>
            </w:pPr>
            <w:r w:rsidRPr="009F366A">
              <w:rPr>
                <w:sz w:val="20"/>
                <w:szCs w:val="20"/>
                <w:lang w:eastAsia="ru-RU"/>
              </w:rPr>
              <w:t xml:space="preserve">численность </w:t>
            </w:r>
          </w:p>
          <w:p w14:paraId="2A2D1D02" w14:textId="77777777" w:rsidR="00BC7BD1" w:rsidRPr="009F366A" w:rsidRDefault="00BC7BD1" w:rsidP="000421A3">
            <w:pPr>
              <w:suppressAutoHyphens w:val="0"/>
              <w:rPr>
                <w:sz w:val="20"/>
                <w:szCs w:val="20"/>
                <w:lang w:eastAsia="ru-RU"/>
              </w:rPr>
            </w:pPr>
            <w:r w:rsidRPr="009F366A">
              <w:rPr>
                <w:sz w:val="20"/>
                <w:szCs w:val="20"/>
                <w:lang w:eastAsia="ru-RU"/>
              </w:rPr>
              <w:t>персонала.</w:t>
            </w:r>
          </w:p>
          <w:p w14:paraId="1FBE950B" w14:textId="77777777" w:rsidR="00BC7BD1" w:rsidRPr="009F366A"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6D688D20" w14:textId="56DEB3EC" w:rsidR="00BC7BD1" w:rsidRPr="009F366A" w:rsidRDefault="002201C0" w:rsidP="000421A3">
            <w:pPr>
              <w:suppressAutoHyphens w:val="0"/>
              <w:rPr>
                <w:sz w:val="20"/>
                <w:szCs w:val="20"/>
                <w:lang w:eastAsia="ru-RU"/>
              </w:rPr>
            </w:pPr>
            <w:r w:rsidRPr="009F366A">
              <w:rPr>
                <w:sz w:val="20"/>
                <w:szCs w:val="20"/>
                <w:lang w:eastAsia="ru-RU"/>
              </w:rPr>
              <w:t>Ед.</w:t>
            </w:r>
          </w:p>
        </w:tc>
        <w:tc>
          <w:tcPr>
            <w:tcW w:w="1303" w:type="dxa"/>
            <w:tcBorders>
              <w:top w:val="single" w:sz="4" w:space="0" w:color="000000"/>
              <w:left w:val="single" w:sz="4" w:space="0" w:color="000000"/>
              <w:bottom w:val="single" w:sz="4" w:space="0" w:color="000000"/>
              <w:right w:val="single" w:sz="4" w:space="0" w:color="000000"/>
            </w:tcBorders>
          </w:tcPr>
          <w:p w14:paraId="5EFB056D"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F0C09BA"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BDE0A52" w14:textId="77777777" w:rsidR="00BC7BD1" w:rsidRPr="009F366A"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03EDF41" w14:textId="77777777" w:rsidR="00BC7BD1" w:rsidRPr="009F366A" w:rsidRDefault="00BC7BD1" w:rsidP="000421A3">
            <w:pPr>
              <w:suppressAutoHyphens w:val="0"/>
              <w:spacing w:line="360" w:lineRule="auto"/>
              <w:rPr>
                <w:sz w:val="20"/>
                <w:szCs w:val="20"/>
                <w:lang w:eastAsia="ru-RU"/>
              </w:rPr>
            </w:pPr>
          </w:p>
        </w:tc>
      </w:tr>
      <w:tr w:rsidR="00D52E51" w:rsidRPr="009F366A" w14:paraId="473B6586"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0938EBC4" w14:textId="77777777" w:rsidR="00BC7BD1" w:rsidRPr="009F366A" w:rsidRDefault="00BC7BD1" w:rsidP="000421A3">
            <w:pPr>
              <w:suppressAutoHyphens w:val="0"/>
              <w:spacing w:line="360" w:lineRule="auto"/>
              <w:rPr>
                <w:sz w:val="20"/>
                <w:szCs w:val="20"/>
                <w:lang w:eastAsia="ru-RU"/>
              </w:rPr>
            </w:pPr>
            <w:r w:rsidRPr="009F366A">
              <w:rPr>
                <w:sz w:val="20"/>
                <w:szCs w:val="20"/>
                <w:lang w:eastAsia="ru-RU"/>
              </w:rPr>
              <w:t>2</w:t>
            </w:r>
          </w:p>
        </w:tc>
        <w:tc>
          <w:tcPr>
            <w:tcW w:w="2430" w:type="dxa"/>
            <w:tcBorders>
              <w:top w:val="single" w:sz="4" w:space="0" w:color="000000"/>
              <w:left w:val="single" w:sz="4" w:space="0" w:color="000000"/>
              <w:bottom w:val="single" w:sz="4" w:space="0" w:color="000000"/>
              <w:right w:val="single" w:sz="4" w:space="0" w:color="000000"/>
            </w:tcBorders>
          </w:tcPr>
          <w:p w14:paraId="67B96EFB" w14:textId="77777777" w:rsidR="00BC7BD1" w:rsidRPr="009F366A" w:rsidRDefault="00BC7BD1" w:rsidP="000421A3">
            <w:pPr>
              <w:suppressAutoHyphens w:val="0"/>
              <w:rPr>
                <w:sz w:val="20"/>
                <w:szCs w:val="20"/>
                <w:lang w:eastAsia="ru-RU"/>
              </w:rPr>
            </w:pPr>
            <w:r w:rsidRPr="009F366A">
              <w:rPr>
                <w:sz w:val="20"/>
                <w:szCs w:val="20"/>
                <w:lang w:eastAsia="ru-RU"/>
              </w:rPr>
              <w:t xml:space="preserve">Годовой объем </w:t>
            </w:r>
          </w:p>
          <w:p w14:paraId="4FE3768A" w14:textId="77777777" w:rsidR="00BC7BD1" w:rsidRPr="009F366A" w:rsidRDefault="00BC7BD1" w:rsidP="000421A3">
            <w:pPr>
              <w:suppressAutoHyphens w:val="0"/>
              <w:rPr>
                <w:sz w:val="20"/>
                <w:szCs w:val="20"/>
                <w:lang w:eastAsia="ru-RU"/>
              </w:rPr>
            </w:pPr>
            <w:r w:rsidRPr="009F366A">
              <w:rPr>
                <w:sz w:val="20"/>
                <w:szCs w:val="20"/>
                <w:lang w:eastAsia="ru-RU"/>
              </w:rPr>
              <w:t xml:space="preserve">произведенной </w:t>
            </w:r>
          </w:p>
          <w:p w14:paraId="6447606D" w14:textId="77777777" w:rsidR="00BC7BD1" w:rsidRPr="009F366A" w:rsidRDefault="00BC7BD1" w:rsidP="000421A3">
            <w:pPr>
              <w:suppressAutoHyphens w:val="0"/>
              <w:rPr>
                <w:sz w:val="20"/>
                <w:szCs w:val="20"/>
                <w:lang w:eastAsia="ru-RU"/>
              </w:rPr>
            </w:pPr>
            <w:r w:rsidRPr="009F366A">
              <w:rPr>
                <w:sz w:val="20"/>
                <w:szCs w:val="20"/>
                <w:lang w:eastAsia="ru-RU"/>
              </w:rPr>
              <w:t>продукции (работ, услуг).</w:t>
            </w:r>
          </w:p>
          <w:p w14:paraId="214B1CB4" w14:textId="77777777" w:rsidR="00BC7BD1" w:rsidRPr="009F366A"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5998D678" w14:textId="1F8FF6A1" w:rsidR="00BC7BD1" w:rsidRPr="009F366A" w:rsidRDefault="00DB5ADA" w:rsidP="000421A3">
            <w:pPr>
              <w:suppressAutoHyphens w:val="0"/>
              <w:rPr>
                <w:sz w:val="20"/>
                <w:szCs w:val="20"/>
                <w:lang w:eastAsia="ru-RU"/>
              </w:rPr>
            </w:pPr>
            <w:r w:rsidRPr="009F366A">
              <w:rPr>
                <w:sz w:val="20"/>
                <w:szCs w:val="20"/>
                <w:lang w:eastAsia="ru-RU"/>
              </w:rPr>
              <w:t>Тыс. руб.</w:t>
            </w:r>
          </w:p>
        </w:tc>
        <w:tc>
          <w:tcPr>
            <w:tcW w:w="1303" w:type="dxa"/>
            <w:tcBorders>
              <w:top w:val="single" w:sz="4" w:space="0" w:color="000000"/>
              <w:left w:val="single" w:sz="4" w:space="0" w:color="000000"/>
              <w:bottom w:val="single" w:sz="4" w:space="0" w:color="000000"/>
              <w:right w:val="single" w:sz="4" w:space="0" w:color="000000"/>
            </w:tcBorders>
          </w:tcPr>
          <w:p w14:paraId="57689275"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1C77CAD"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D06E173" w14:textId="77777777" w:rsidR="00BC7BD1" w:rsidRPr="009F366A"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C03C222" w14:textId="77777777" w:rsidR="00BC7BD1" w:rsidRPr="009F366A" w:rsidRDefault="00BC7BD1" w:rsidP="000421A3">
            <w:pPr>
              <w:suppressAutoHyphens w:val="0"/>
              <w:spacing w:line="360" w:lineRule="auto"/>
              <w:rPr>
                <w:sz w:val="20"/>
                <w:szCs w:val="20"/>
                <w:lang w:eastAsia="ru-RU"/>
              </w:rPr>
            </w:pPr>
          </w:p>
        </w:tc>
      </w:tr>
      <w:tr w:rsidR="00D52E51" w:rsidRPr="009F366A" w14:paraId="076F4DA3"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4CB290FB" w14:textId="77777777" w:rsidR="00BC7BD1" w:rsidRPr="009F366A" w:rsidRDefault="00BC7BD1" w:rsidP="000421A3">
            <w:pPr>
              <w:suppressAutoHyphens w:val="0"/>
              <w:spacing w:line="360" w:lineRule="auto"/>
              <w:rPr>
                <w:sz w:val="20"/>
                <w:szCs w:val="20"/>
                <w:lang w:eastAsia="ru-RU"/>
              </w:rPr>
            </w:pPr>
            <w:r w:rsidRPr="009F366A">
              <w:rPr>
                <w:sz w:val="20"/>
                <w:szCs w:val="20"/>
                <w:lang w:eastAsia="ru-RU"/>
              </w:rPr>
              <w:t>3</w:t>
            </w:r>
          </w:p>
        </w:tc>
        <w:tc>
          <w:tcPr>
            <w:tcW w:w="2430" w:type="dxa"/>
            <w:tcBorders>
              <w:top w:val="single" w:sz="4" w:space="0" w:color="000000"/>
              <w:left w:val="single" w:sz="4" w:space="0" w:color="000000"/>
              <w:bottom w:val="single" w:sz="4" w:space="0" w:color="000000"/>
              <w:right w:val="single" w:sz="4" w:space="0" w:color="000000"/>
            </w:tcBorders>
          </w:tcPr>
          <w:p w14:paraId="7970DC13" w14:textId="77777777" w:rsidR="00BC7BD1" w:rsidRPr="009F366A" w:rsidRDefault="00BC7BD1" w:rsidP="000421A3">
            <w:pPr>
              <w:suppressAutoHyphens w:val="0"/>
              <w:rPr>
                <w:sz w:val="20"/>
                <w:szCs w:val="20"/>
                <w:lang w:eastAsia="ru-RU"/>
              </w:rPr>
            </w:pPr>
            <w:r w:rsidRPr="009F366A">
              <w:rPr>
                <w:sz w:val="20"/>
                <w:szCs w:val="20"/>
                <w:lang w:eastAsia="ru-RU"/>
              </w:rPr>
              <w:t xml:space="preserve">Объем </w:t>
            </w:r>
          </w:p>
          <w:p w14:paraId="79B7BE82" w14:textId="77777777" w:rsidR="00BC7BD1" w:rsidRPr="009F366A" w:rsidRDefault="00BC7BD1" w:rsidP="000421A3">
            <w:pPr>
              <w:suppressAutoHyphens w:val="0"/>
              <w:rPr>
                <w:sz w:val="20"/>
                <w:szCs w:val="20"/>
                <w:lang w:eastAsia="ru-RU"/>
              </w:rPr>
            </w:pPr>
            <w:r w:rsidRPr="009F366A">
              <w:rPr>
                <w:sz w:val="20"/>
                <w:szCs w:val="20"/>
                <w:lang w:eastAsia="ru-RU"/>
              </w:rPr>
              <w:t xml:space="preserve">реализованной </w:t>
            </w:r>
          </w:p>
          <w:p w14:paraId="191479F0" w14:textId="77777777" w:rsidR="00BC7BD1" w:rsidRPr="009F366A" w:rsidRDefault="00BC7BD1" w:rsidP="000421A3">
            <w:pPr>
              <w:suppressAutoHyphens w:val="0"/>
              <w:rPr>
                <w:sz w:val="20"/>
                <w:szCs w:val="20"/>
                <w:lang w:eastAsia="ru-RU"/>
              </w:rPr>
            </w:pPr>
            <w:r w:rsidRPr="009F366A">
              <w:rPr>
                <w:sz w:val="20"/>
                <w:szCs w:val="20"/>
                <w:lang w:eastAsia="ru-RU"/>
              </w:rPr>
              <w:t xml:space="preserve">продукции </w:t>
            </w:r>
          </w:p>
          <w:p w14:paraId="4196B7A4" w14:textId="77777777" w:rsidR="00BC7BD1" w:rsidRPr="009F366A" w:rsidRDefault="00BC7BD1" w:rsidP="000421A3">
            <w:pPr>
              <w:suppressAutoHyphens w:val="0"/>
              <w:rPr>
                <w:sz w:val="20"/>
                <w:szCs w:val="20"/>
                <w:lang w:eastAsia="ru-RU"/>
              </w:rPr>
            </w:pPr>
            <w:r w:rsidRPr="009F366A">
              <w:rPr>
                <w:sz w:val="20"/>
                <w:szCs w:val="20"/>
                <w:lang w:eastAsia="ru-RU"/>
              </w:rPr>
              <w:t>(работ, услуг).</w:t>
            </w:r>
          </w:p>
          <w:p w14:paraId="4E0FE50B" w14:textId="77777777" w:rsidR="00BC7BD1" w:rsidRPr="009F366A"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52D2C85D" w14:textId="24DBCFE9" w:rsidR="00BC7BD1" w:rsidRPr="009F366A" w:rsidRDefault="00DB5ADA" w:rsidP="000421A3">
            <w:pPr>
              <w:suppressAutoHyphens w:val="0"/>
              <w:rPr>
                <w:sz w:val="20"/>
                <w:szCs w:val="20"/>
                <w:lang w:eastAsia="ru-RU"/>
              </w:rPr>
            </w:pPr>
            <w:r w:rsidRPr="009F366A">
              <w:rPr>
                <w:sz w:val="20"/>
                <w:szCs w:val="20"/>
                <w:lang w:eastAsia="ru-RU"/>
              </w:rPr>
              <w:t>Тыс. руб.</w:t>
            </w:r>
          </w:p>
        </w:tc>
        <w:tc>
          <w:tcPr>
            <w:tcW w:w="1303" w:type="dxa"/>
            <w:tcBorders>
              <w:top w:val="single" w:sz="4" w:space="0" w:color="000000"/>
              <w:left w:val="single" w:sz="4" w:space="0" w:color="000000"/>
              <w:bottom w:val="single" w:sz="4" w:space="0" w:color="000000"/>
              <w:right w:val="single" w:sz="4" w:space="0" w:color="000000"/>
            </w:tcBorders>
          </w:tcPr>
          <w:p w14:paraId="7B5D6ACD"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9D74491"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26E3F86" w14:textId="77777777" w:rsidR="00BC7BD1" w:rsidRPr="009F366A"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A87D125" w14:textId="77777777" w:rsidR="00BC7BD1" w:rsidRPr="009F366A" w:rsidRDefault="00BC7BD1" w:rsidP="000421A3">
            <w:pPr>
              <w:suppressAutoHyphens w:val="0"/>
              <w:spacing w:line="360" w:lineRule="auto"/>
              <w:rPr>
                <w:sz w:val="20"/>
                <w:szCs w:val="20"/>
                <w:lang w:eastAsia="ru-RU"/>
              </w:rPr>
            </w:pPr>
          </w:p>
        </w:tc>
      </w:tr>
      <w:tr w:rsidR="00D52E51" w:rsidRPr="009F366A" w14:paraId="5F0ECEEF"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54022DD8" w14:textId="77777777" w:rsidR="00BC7BD1" w:rsidRPr="009F366A" w:rsidRDefault="00BC7BD1" w:rsidP="000421A3">
            <w:pPr>
              <w:suppressAutoHyphens w:val="0"/>
              <w:spacing w:line="360" w:lineRule="auto"/>
              <w:rPr>
                <w:sz w:val="20"/>
                <w:szCs w:val="20"/>
                <w:lang w:eastAsia="ru-RU"/>
              </w:rPr>
            </w:pPr>
            <w:r w:rsidRPr="009F366A">
              <w:rPr>
                <w:sz w:val="20"/>
                <w:szCs w:val="20"/>
                <w:lang w:eastAsia="ru-RU"/>
              </w:rPr>
              <w:t>4</w:t>
            </w:r>
          </w:p>
        </w:tc>
        <w:tc>
          <w:tcPr>
            <w:tcW w:w="2430" w:type="dxa"/>
            <w:tcBorders>
              <w:top w:val="single" w:sz="4" w:space="0" w:color="000000"/>
              <w:left w:val="single" w:sz="4" w:space="0" w:color="000000"/>
              <w:bottom w:val="single" w:sz="4" w:space="0" w:color="000000"/>
              <w:right w:val="single" w:sz="4" w:space="0" w:color="000000"/>
            </w:tcBorders>
          </w:tcPr>
          <w:p w14:paraId="72A5AA2E" w14:textId="77777777" w:rsidR="00BC7BD1" w:rsidRPr="009F366A" w:rsidRDefault="00BC7BD1" w:rsidP="000421A3">
            <w:pPr>
              <w:suppressAutoHyphens w:val="0"/>
              <w:rPr>
                <w:sz w:val="20"/>
                <w:szCs w:val="20"/>
                <w:lang w:eastAsia="ru-RU"/>
              </w:rPr>
            </w:pPr>
            <w:r w:rsidRPr="009F366A">
              <w:rPr>
                <w:sz w:val="20"/>
                <w:szCs w:val="20"/>
                <w:lang w:eastAsia="ru-RU"/>
              </w:rPr>
              <w:t xml:space="preserve">Количество вновь </w:t>
            </w:r>
          </w:p>
          <w:p w14:paraId="587EAA6F" w14:textId="77777777" w:rsidR="00BC7BD1" w:rsidRPr="009F366A" w:rsidRDefault="00BC7BD1" w:rsidP="000421A3">
            <w:pPr>
              <w:suppressAutoHyphens w:val="0"/>
              <w:rPr>
                <w:sz w:val="20"/>
                <w:szCs w:val="20"/>
                <w:lang w:eastAsia="ru-RU"/>
              </w:rPr>
            </w:pPr>
            <w:r w:rsidRPr="009F366A">
              <w:rPr>
                <w:sz w:val="20"/>
                <w:szCs w:val="20"/>
                <w:lang w:eastAsia="ru-RU"/>
              </w:rPr>
              <w:t xml:space="preserve">созданных рабочих </w:t>
            </w:r>
          </w:p>
          <w:p w14:paraId="0E5D4AC1" w14:textId="77777777" w:rsidR="00BC7BD1" w:rsidRPr="009F366A" w:rsidRDefault="00BC7BD1" w:rsidP="000421A3">
            <w:pPr>
              <w:suppressAutoHyphens w:val="0"/>
              <w:rPr>
                <w:sz w:val="20"/>
                <w:szCs w:val="20"/>
                <w:lang w:eastAsia="ru-RU"/>
              </w:rPr>
            </w:pPr>
            <w:r w:rsidRPr="009F366A">
              <w:rPr>
                <w:sz w:val="20"/>
                <w:szCs w:val="20"/>
                <w:lang w:eastAsia="ru-RU"/>
              </w:rPr>
              <w:t>мест.</w:t>
            </w:r>
          </w:p>
          <w:p w14:paraId="2C098D34" w14:textId="77777777" w:rsidR="00BC7BD1" w:rsidRPr="009F366A"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057ADB7C" w14:textId="2CEF85A2" w:rsidR="00BC7BD1" w:rsidRPr="009F366A" w:rsidRDefault="00DB5ADA" w:rsidP="000421A3">
            <w:pPr>
              <w:suppressAutoHyphens w:val="0"/>
              <w:rPr>
                <w:sz w:val="20"/>
                <w:szCs w:val="20"/>
                <w:lang w:eastAsia="ru-RU"/>
              </w:rPr>
            </w:pPr>
            <w:r w:rsidRPr="009F366A">
              <w:rPr>
                <w:sz w:val="20"/>
                <w:szCs w:val="20"/>
                <w:lang w:eastAsia="ru-RU"/>
              </w:rPr>
              <w:t>Ед.</w:t>
            </w:r>
          </w:p>
        </w:tc>
        <w:tc>
          <w:tcPr>
            <w:tcW w:w="1303" w:type="dxa"/>
            <w:tcBorders>
              <w:top w:val="single" w:sz="4" w:space="0" w:color="000000"/>
              <w:left w:val="single" w:sz="4" w:space="0" w:color="000000"/>
              <w:bottom w:val="single" w:sz="4" w:space="0" w:color="000000"/>
              <w:right w:val="single" w:sz="4" w:space="0" w:color="000000"/>
            </w:tcBorders>
          </w:tcPr>
          <w:p w14:paraId="5542E47C"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02444AFB"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10FD422C" w14:textId="77777777" w:rsidR="00BC7BD1" w:rsidRPr="009F366A"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EE0544C" w14:textId="77777777" w:rsidR="00BC7BD1" w:rsidRPr="009F366A" w:rsidRDefault="00BC7BD1" w:rsidP="000421A3">
            <w:pPr>
              <w:suppressAutoHyphens w:val="0"/>
              <w:spacing w:line="360" w:lineRule="auto"/>
              <w:rPr>
                <w:sz w:val="20"/>
                <w:szCs w:val="20"/>
                <w:lang w:eastAsia="ru-RU"/>
              </w:rPr>
            </w:pPr>
          </w:p>
        </w:tc>
      </w:tr>
      <w:tr w:rsidR="00D52E51" w:rsidRPr="009F366A" w14:paraId="08A70ED3"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5625932B" w14:textId="77777777" w:rsidR="00BC7BD1" w:rsidRPr="009F366A" w:rsidRDefault="00BC7BD1" w:rsidP="000421A3">
            <w:pPr>
              <w:suppressAutoHyphens w:val="0"/>
              <w:spacing w:line="360" w:lineRule="auto"/>
              <w:rPr>
                <w:sz w:val="20"/>
                <w:szCs w:val="20"/>
                <w:lang w:eastAsia="ru-RU"/>
              </w:rPr>
            </w:pPr>
            <w:r w:rsidRPr="009F366A">
              <w:rPr>
                <w:sz w:val="20"/>
                <w:szCs w:val="20"/>
                <w:lang w:eastAsia="ru-RU"/>
              </w:rPr>
              <w:t>5</w:t>
            </w:r>
          </w:p>
        </w:tc>
        <w:tc>
          <w:tcPr>
            <w:tcW w:w="2430" w:type="dxa"/>
            <w:tcBorders>
              <w:top w:val="single" w:sz="4" w:space="0" w:color="000000"/>
              <w:left w:val="single" w:sz="4" w:space="0" w:color="000000"/>
              <w:bottom w:val="single" w:sz="4" w:space="0" w:color="000000"/>
              <w:right w:val="single" w:sz="4" w:space="0" w:color="000000"/>
            </w:tcBorders>
          </w:tcPr>
          <w:p w14:paraId="7A8BCB7C" w14:textId="77777777" w:rsidR="00BC7BD1" w:rsidRPr="009F366A" w:rsidRDefault="00BC7BD1" w:rsidP="000421A3">
            <w:pPr>
              <w:suppressAutoHyphens w:val="0"/>
              <w:rPr>
                <w:sz w:val="20"/>
                <w:szCs w:val="20"/>
                <w:lang w:eastAsia="ru-RU"/>
              </w:rPr>
            </w:pPr>
            <w:r w:rsidRPr="009F366A">
              <w:rPr>
                <w:sz w:val="20"/>
                <w:szCs w:val="20"/>
                <w:lang w:eastAsia="ru-RU"/>
              </w:rPr>
              <w:t xml:space="preserve">Количество новых </w:t>
            </w:r>
          </w:p>
          <w:p w14:paraId="600A3F58" w14:textId="77777777" w:rsidR="00BC7BD1" w:rsidRPr="009F366A" w:rsidRDefault="00BC7BD1" w:rsidP="000421A3">
            <w:pPr>
              <w:suppressAutoHyphens w:val="0"/>
              <w:rPr>
                <w:sz w:val="20"/>
                <w:szCs w:val="20"/>
                <w:lang w:eastAsia="ru-RU"/>
              </w:rPr>
            </w:pPr>
            <w:r w:rsidRPr="009F366A">
              <w:rPr>
                <w:sz w:val="20"/>
                <w:szCs w:val="20"/>
                <w:lang w:eastAsia="ru-RU"/>
              </w:rPr>
              <w:t xml:space="preserve">видов продукции </w:t>
            </w:r>
          </w:p>
          <w:p w14:paraId="042CF102" w14:textId="77777777" w:rsidR="00BC7BD1" w:rsidRPr="009F366A" w:rsidRDefault="00BC7BD1" w:rsidP="000421A3">
            <w:pPr>
              <w:suppressAutoHyphens w:val="0"/>
              <w:rPr>
                <w:sz w:val="20"/>
                <w:szCs w:val="20"/>
                <w:lang w:eastAsia="ru-RU"/>
              </w:rPr>
            </w:pPr>
            <w:r w:rsidRPr="009F366A">
              <w:rPr>
                <w:sz w:val="20"/>
                <w:szCs w:val="20"/>
                <w:lang w:eastAsia="ru-RU"/>
              </w:rPr>
              <w:t>(работ, услуг).</w:t>
            </w:r>
          </w:p>
          <w:p w14:paraId="4B268BA1" w14:textId="77777777" w:rsidR="00BC7BD1" w:rsidRPr="009F366A"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20C77848" w14:textId="5CAF5D04" w:rsidR="00BC7BD1" w:rsidRPr="009F366A" w:rsidRDefault="00DB5ADA" w:rsidP="000421A3">
            <w:pPr>
              <w:suppressAutoHyphens w:val="0"/>
              <w:rPr>
                <w:sz w:val="20"/>
                <w:szCs w:val="20"/>
                <w:lang w:eastAsia="ru-RU"/>
              </w:rPr>
            </w:pPr>
            <w:r w:rsidRPr="009F366A">
              <w:rPr>
                <w:sz w:val="20"/>
                <w:szCs w:val="20"/>
                <w:lang w:eastAsia="ru-RU"/>
              </w:rPr>
              <w:t>Ед.</w:t>
            </w:r>
          </w:p>
        </w:tc>
        <w:tc>
          <w:tcPr>
            <w:tcW w:w="1303" w:type="dxa"/>
            <w:tcBorders>
              <w:top w:val="single" w:sz="4" w:space="0" w:color="000000"/>
              <w:left w:val="single" w:sz="4" w:space="0" w:color="000000"/>
              <w:bottom w:val="single" w:sz="4" w:space="0" w:color="000000"/>
              <w:right w:val="single" w:sz="4" w:space="0" w:color="000000"/>
            </w:tcBorders>
          </w:tcPr>
          <w:p w14:paraId="1F5E1F00"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78D8095B"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12EBD768" w14:textId="77777777" w:rsidR="00BC7BD1" w:rsidRPr="009F366A"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7CB36142" w14:textId="77777777" w:rsidR="00BC7BD1" w:rsidRPr="009F366A" w:rsidRDefault="00BC7BD1" w:rsidP="000421A3">
            <w:pPr>
              <w:suppressAutoHyphens w:val="0"/>
              <w:spacing w:line="360" w:lineRule="auto"/>
              <w:rPr>
                <w:sz w:val="20"/>
                <w:szCs w:val="20"/>
                <w:lang w:eastAsia="ru-RU"/>
              </w:rPr>
            </w:pPr>
          </w:p>
        </w:tc>
      </w:tr>
      <w:tr w:rsidR="00D52E51" w:rsidRPr="009F366A" w14:paraId="4E1D1D72"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0BF07339" w14:textId="77777777" w:rsidR="00BC7BD1" w:rsidRPr="009F366A" w:rsidRDefault="00BC7BD1" w:rsidP="000421A3">
            <w:pPr>
              <w:suppressAutoHyphens w:val="0"/>
              <w:spacing w:line="360" w:lineRule="auto"/>
              <w:rPr>
                <w:sz w:val="20"/>
                <w:szCs w:val="20"/>
                <w:lang w:eastAsia="ru-RU"/>
              </w:rPr>
            </w:pPr>
            <w:r w:rsidRPr="009F366A">
              <w:rPr>
                <w:sz w:val="20"/>
                <w:szCs w:val="20"/>
                <w:lang w:eastAsia="ru-RU"/>
              </w:rPr>
              <w:t>6</w:t>
            </w:r>
          </w:p>
        </w:tc>
        <w:tc>
          <w:tcPr>
            <w:tcW w:w="2430" w:type="dxa"/>
            <w:tcBorders>
              <w:top w:val="single" w:sz="4" w:space="0" w:color="000000"/>
              <w:left w:val="single" w:sz="4" w:space="0" w:color="000000"/>
              <w:bottom w:val="single" w:sz="4" w:space="0" w:color="000000"/>
              <w:right w:val="single" w:sz="4" w:space="0" w:color="000000"/>
            </w:tcBorders>
          </w:tcPr>
          <w:p w14:paraId="2280F886" w14:textId="77777777" w:rsidR="00BC7BD1" w:rsidRPr="009F366A" w:rsidRDefault="00BC7BD1" w:rsidP="000421A3">
            <w:pPr>
              <w:suppressAutoHyphens w:val="0"/>
              <w:rPr>
                <w:sz w:val="20"/>
                <w:szCs w:val="20"/>
                <w:lang w:eastAsia="ru-RU"/>
              </w:rPr>
            </w:pPr>
            <w:r w:rsidRPr="009F366A">
              <w:rPr>
                <w:sz w:val="20"/>
                <w:szCs w:val="20"/>
                <w:lang w:eastAsia="ru-RU"/>
              </w:rPr>
              <w:t xml:space="preserve">Объем частных </w:t>
            </w:r>
          </w:p>
          <w:p w14:paraId="48CAE39A" w14:textId="77777777" w:rsidR="00BC7BD1" w:rsidRPr="009F366A" w:rsidRDefault="00BC7BD1" w:rsidP="000421A3">
            <w:pPr>
              <w:suppressAutoHyphens w:val="0"/>
              <w:rPr>
                <w:sz w:val="20"/>
                <w:szCs w:val="20"/>
                <w:lang w:eastAsia="ru-RU"/>
              </w:rPr>
            </w:pPr>
            <w:r w:rsidRPr="009F366A">
              <w:rPr>
                <w:sz w:val="20"/>
                <w:szCs w:val="20"/>
                <w:lang w:eastAsia="ru-RU"/>
              </w:rPr>
              <w:t xml:space="preserve">инвестиций в </w:t>
            </w:r>
          </w:p>
          <w:p w14:paraId="2A8A6A41" w14:textId="77777777" w:rsidR="00BC7BD1" w:rsidRPr="009F366A" w:rsidRDefault="00BC7BD1" w:rsidP="000421A3">
            <w:pPr>
              <w:suppressAutoHyphens w:val="0"/>
              <w:rPr>
                <w:sz w:val="20"/>
                <w:szCs w:val="20"/>
                <w:lang w:eastAsia="ru-RU"/>
              </w:rPr>
            </w:pPr>
            <w:r w:rsidRPr="009F366A">
              <w:rPr>
                <w:sz w:val="20"/>
                <w:szCs w:val="20"/>
                <w:lang w:eastAsia="ru-RU"/>
              </w:rPr>
              <w:t xml:space="preserve">собственные </w:t>
            </w:r>
          </w:p>
          <w:p w14:paraId="1B1B1B41" w14:textId="77777777" w:rsidR="00BC7BD1" w:rsidRPr="009F366A" w:rsidRDefault="00BC7BD1" w:rsidP="000421A3">
            <w:pPr>
              <w:suppressAutoHyphens w:val="0"/>
              <w:rPr>
                <w:sz w:val="20"/>
                <w:szCs w:val="20"/>
                <w:lang w:eastAsia="ru-RU"/>
              </w:rPr>
            </w:pPr>
            <w:r w:rsidRPr="009F366A">
              <w:rPr>
                <w:sz w:val="20"/>
                <w:szCs w:val="20"/>
                <w:lang w:eastAsia="ru-RU"/>
              </w:rPr>
              <w:t>проекты.</w:t>
            </w:r>
          </w:p>
          <w:p w14:paraId="79F145B5" w14:textId="77777777" w:rsidR="00BC7BD1" w:rsidRPr="009F366A"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380C1A54" w14:textId="7AFAFBBD" w:rsidR="00BC7BD1" w:rsidRPr="009F366A" w:rsidRDefault="00DB5ADA" w:rsidP="000421A3">
            <w:pPr>
              <w:suppressAutoHyphens w:val="0"/>
              <w:rPr>
                <w:sz w:val="20"/>
                <w:szCs w:val="20"/>
                <w:lang w:eastAsia="ru-RU"/>
              </w:rPr>
            </w:pPr>
            <w:r w:rsidRPr="009F366A">
              <w:rPr>
                <w:sz w:val="20"/>
                <w:szCs w:val="20"/>
                <w:lang w:eastAsia="ru-RU"/>
              </w:rPr>
              <w:t>Тыс. руб.</w:t>
            </w:r>
          </w:p>
        </w:tc>
        <w:tc>
          <w:tcPr>
            <w:tcW w:w="1303" w:type="dxa"/>
            <w:tcBorders>
              <w:top w:val="single" w:sz="4" w:space="0" w:color="000000"/>
              <w:left w:val="single" w:sz="4" w:space="0" w:color="000000"/>
              <w:bottom w:val="single" w:sz="4" w:space="0" w:color="000000"/>
              <w:right w:val="single" w:sz="4" w:space="0" w:color="000000"/>
            </w:tcBorders>
          </w:tcPr>
          <w:p w14:paraId="435ADFCF"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1048D321"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4D8650A" w14:textId="77777777" w:rsidR="00BC7BD1" w:rsidRPr="009F366A"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0CA9187D" w14:textId="77777777" w:rsidR="00BC7BD1" w:rsidRPr="009F366A" w:rsidRDefault="00BC7BD1" w:rsidP="000421A3">
            <w:pPr>
              <w:suppressAutoHyphens w:val="0"/>
              <w:spacing w:line="360" w:lineRule="auto"/>
              <w:rPr>
                <w:sz w:val="20"/>
                <w:szCs w:val="20"/>
                <w:lang w:eastAsia="ru-RU"/>
              </w:rPr>
            </w:pPr>
          </w:p>
        </w:tc>
      </w:tr>
      <w:tr w:rsidR="00BC7BD1" w:rsidRPr="009F366A" w14:paraId="6E873596"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4DFF746E" w14:textId="77777777" w:rsidR="00BC7BD1" w:rsidRPr="009F366A" w:rsidRDefault="00BC7BD1" w:rsidP="000421A3">
            <w:pPr>
              <w:suppressAutoHyphens w:val="0"/>
              <w:spacing w:line="360" w:lineRule="auto"/>
              <w:rPr>
                <w:sz w:val="20"/>
                <w:szCs w:val="20"/>
                <w:lang w:eastAsia="ru-RU"/>
              </w:rPr>
            </w:pPr>
            <w:r w:rsidRPr="009F366A">
              <w:rPr>
                <w:sz w:val="20"/>
                <w:szCs w:val="20"/>
                <w:lang w:eastAsia="ru-RU"/>
              </w:rPr>
              <w:t>7</w:t>
            </w:r>
          </w:p>
        </w:tc>
        <w:tc>
          <w:tcPr>
            <w:tcW w:w="2430" w:type="dxa"/>
            <w:tcBorders>
              <w:top w:val="single" w:sz="4" w:space="0" w:color="000000"/>
              <w:left w:val="single" w:sz="4" w:space="0" w:color="000000"/>
              <w:bottom w:val="single" w:sz="4" w:space="0" w:color="000000"/>
              <w:right w:val="single" w:sz="4" w:space="0" w:color="000000"/>
            </w:tcBorders>
            <w:hideMark/>
          </w:tcPr>
          <w:p w14:paraId="5C228DE1" w14:textId="77777777" w:rsidR="00BC7BD1" w:rsidRPr="009F366A" w:rsidRDefault="00BC7BD1" w:rsidP="000421A3">
            <w:pPr>
              <w:suppressAutoHyphens w:val="0"/>
              <w:rPr>
                <w:sz w:val="20"/>
                <w:szCs w:val="20"/>
                <w:lang w:eastAsia="ru-RU"/>
              </w:rPr>
            </w:pPr>
            <w:r w:rsidRPr="009F366A">
              <w:rPr>
                <w:sz w:val="20"/>
                <w:szCs w:val="20"/>
                <w:lang w:eastAsia="ru-RU"/>
              </w:rPr>
              <w:t xml:space="preserve">Сумма налоговых </w:t>
            </w:r>
          </w:p>
          <w:p w14:paraId="34A9DC7C" w14:textId="77777777" w:rsidR="00BC7BD1" w:rsidRPr="009F366A" w:rsidRDefault="00BC7BD1" w:rsidP="000421A3">
            <w:pPr>
              <w:suppressAutoHyphens w:val="0"/>
              <w:rPr>
                <w:sz w:val="20"/>
                <w:szCs w:val="20"/>
                <w:lang w:eastAsia="ru-RU"/>
              </w:rPr>
            </w:pPr>
            <w:r w:rsidRPr="009F366A">
              <w:rPr>
                <w:sz w:val="20"/>
                <w:szCs w:val="20"/>
                <w:lang w:eastAsia="ru-RU"/>
              </w:rPr>
              <w:t xml:space="preserve">отчислений в </w:t>
            </w:r>
          </w:p>
          <w:p w14:paraId="737C6287" w14:textId="77777777" w:rsidR="00BC7BD1" w:rsidRPr="009F366A" w:rsidRDefault="00BC7BD1" w:rsidP="000421A3">
            <w:pPr>
              <w:suppressAutoHyphens w:val="0"/>
              <w:rPr>
                <w:sz w:val="20"/>
                <w:szCs w:val="20"/>
                <w:lang w:eastAsia="ru-RU"/>
              </w:rPr>
            </w:pPr>
            <w:r w:rsidRPr="009F366A">
              <w:rPr>
                <w:sz w:val="20"/>
                <w:szCs w:val="20"/>
                <w:lang w:eastAsia="ru-RU"/>
              </w:rPr>
              <w:t xml:space="preserve">бюджеты всех </w:t>
            </w:r>
          </w:p>
          <w:p w14:paraId="05DCBAF3" w14:textId="77777777" w:rsidR="00BC7BD1" w:rsidRPr="009F366A" w:rsidRDefault="00BC7BD1" w:rsidP="000421A3">
            <w:pPr>
              <w:suppressAutoHyphens w:val="0"/>
              <w:rPr>
                <w:sz w:val="20"/>
                <w:szCs w:val="20"/>
                <w:lang w:eastAsia="ru-RU"/>
              </w:rPr>
            </w:pPr>
            <w:r w:rsidRPr="009F366A">
              <w:rPr>
                <w:sz w:val="20"/>
                <w:szCs w:val="20"/>
                <w:lang w:eastAsia="ru-RU"/>
              </w:rPr>
              <w:t>уровней.</w:t>
            </w:r>
          </w:p>
        </w:tc>
        <w:tc>
          <w:tcPr>
            <w:tcW w:w="1830" w:type="dxa"/>
            <w:tcBorders>
              <w:top w:val="single" w:sz="4" w:space="0" w:color="000000"/>
              <w:left w:val="single" w:sz="4" w:space="0" w:color="000000"/>
              <w:bottom w:val="single" w:sz="4" w:space="0" w:color="000000"/>
              <w:right w:val="single" w:sz="4" w:space="0" w:color="000000"/>
            </w:tcBorders>
          </w:tcPr>
          <w:p w14:paraId="7FFCB0F3" w14:textId="4C38B9D7" w:rsidR="00BC7BD1" w:rsidRPr="009F366A" w:rsidRDefault="00DB5ADA" w:rsidP="000421A3">
            <w:pPr>
              <w:suppressAutoHyphens w:val="0"/>
              <w:rPr>
                <w:sz w:val="20"/>
                <w:szCs w:val="20"/>
                <w:lang w:eastAsia="ru-RU"/>
              </w:rPr>
            </w:pPr>
            <w:r w:rsidRPr="009F366A">
              <w:rPr>
                <w:sz w:val="20"/>
                <w:szCs w:val="20"/>
                <w:lang w:eastAsia="ru-RU"/>
              </w:rPr>
              <w:t>Руб.</w:t>
            </w:r>
          </w:p>
        </w:tc>
        <w:tc>
          <w:tcPr>
            <w:tcW w:w="1303" w:type="dxa"/>
            <w:tcBorders>
              <w:top w:val="single" w:sz="4" w:space="0" w:color="000000"/>
              <w:left w:val="single" w:sz="4" w:space="0" w:color="000000"/>
              <w:bottom w:val="single" w:sz="4" w:space="0" w:color="000000"/>
              <w:right w:val="single" w:sz="4" w:space="0" w:color="000000"/>
            </w:tcBorders>
          </w:tcPr>
          <w:p w14:paraId="1C1D4EB8"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2B61A6D0"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C49355B" w14:textId="77777777" w:rsidR="00BC7BD1" w:rsidRPr="009F366A"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7F90BBF2" w14:textId="77777777" w:rsidR="00BC7BD1" w:rsidRPr="009F366A" w:rsidRDefault="00BC7BD1" w:rsidP="000421A3">
            <w:pPr>
              <w:suppressAutoHyphens w:val="0"/>
              <w:spacing w:line="360" w:lineRule="auto"/>
              <w:rPr>
                <w:sz w:val="20"/>
                <w:szCs w:val="20"/>
                <w:lang w:eastAsia="ru-RU"/>
              </w:rPr>
            </w:pPr>
          </w:p>
        </w:tc>
      </w:tr>
    </w:tbl>
    <w:p w14:paraId="5F2E7BE5" w14:textId="77777777" w:rsidR="00BC7BD1" w:rsidRPr="009F366A" w:rsidRDefault="00BC7BD1" w:rsidP="000421A3">
      <w:pPr>
        <w:suppressAutoHyphens w:val="0"/>
        <w:spacing w:line="360" w:lineRule="auto"/>
        <w:rPr>
          <w:lang w:eastAsia="ru-RU"/>
        </w:rPr>
      </w:pPr>
      <w:r w:rsidRPr="009F366A">
        <w:rPr>
          <w:lang w:eastAsia="ru-RU"/>
        </w:rPr>
        <w:t xml:space="preserve">Руководитель организации или </w:t>
      </w:r>
    </w:p>
    <w:p w14:paraId="1553E1C0" w14:textId="77777777" w:rsidR="00BC7BD1" w:rsidRPr="009F366A" w:rsidRDefault="00BC7BD1" w:rsidP="000421A3">
      <w:pPr>
        <w:suppressAutoHyphens w:val="0"/>
        <w:spacing w:line="360" w:lineRule="auto"/>
        <w:rPr>
          <w:lang w:eastAsia="ru-RU"/>
        </w:rPr>
      </w:pPr>
      <w:r w:rsidRPr="009F366A">
        <w:rPr>
          <w:lang w:eastAsia="ru-RU"/>
        </w:rPr>
        <w:t>ФИО индивидуального предпринимателя _______________________   ______________/ФИО</w:t>
      </w:r>
    </w:p>
    <w:p w14:paraId="4E084942" w14:textId="77777777" w:rsidR="00BC7BD1" w:rsidRPr="009F366A" w:rsidRDefault="00BC7BD1" w:rsidP="000421A3">
      <w:pPr>
        <w:suppressAutoHyphens w:val="0"/>
        <w:spacing w:line="360" w:lineRule="auto"/>
        <w:rPr>
          <w:lang w:eastAsia="ru-RU"/>
        </w:rPr>
      </w:pPr>
      <w:r w:rsidRPr="009F366A">
        <w:rPr>
          <w:lang w:eastAsia="ru-RU"/>
        </w:rPr>
        <w:t>МП (при наличии)</w:t>
      </w:r>
    </w:p>
    <w:p w14:paraId="1B999D1A" w14:textId="676F844D" w:rsidR="00BC7BD1" w:rsidRDefault="001E1751" w:rsidP="000421A3">
      <w:pPr>
        <w:suppressAutoHyphens w:val="0"/>
        <w:spacing w:line="360" w:lineRule="auto"/>
        <w:jc w:val="left"/>
        <w:rPr>
          <w:lang w:eastAsia="ru-RU"/>
        </w:rPr>
      </w:pPr>
      <w:r>
        <w:rPr>
          <w:lang w:eastAsia="ru-RU"/>
        </w:rPr>
        <w:t>Дата: «___» _______________202___г.</w:t>
      </w:r>
    </w:p>
    <w:p w14:paraId="2EEF3FE5" w14:textId="708AE5AA" w:rsidR="001E1751" w:rsidRPr="009F366A" w:rsidRDefault="001E1751" w:rsidP="000421A3">
      <w:pPr>
        <w:suppressAutoHyphens w:val="0"/>
        <w:spacing w:line="360" w:lineRule="auto"/>
        <w:jc w:val="left"/>
        <w:rPr>
          <w:lang w:eastAsia="ru-RU"/>
        </w:rPr>
        <w:sectPr w:rsidR="001E1751" w:rsidRPr="009F366A">
          <w:footnotePr>
            <w:pos w:val="beneathText"/>
            <w:numRestart w:val="eachPage"/>
          </w:footnotePr>
          <w:pgSz w:w="11905" w:h="16837"/>
          <w:pgMar w:top="567" w:right="851" w:bottom="851" w:left="1418" w:header="567" w:footer="284" w:gutter="0"/>
          <w:cols w:space="720"/>
        </w:sectPr>
      </w:pPr>
    </w:p>
    <w:p w14:paraId="2B7302A5" w14:textId="77777777" w:rsidR="00BC7BD1" w:rsidRPr="009F366A" w:rsidRDefault="00BC7BD1" w:rsidP="000421A3">
      <w:pPr>
        <w:spacing w:line="276" w:lineRule="auto"/>
        <w:ind w:firstLine="709"/>
        <w:jc w:val="right"/>
        <w:rPr>
          <w:lang w:eastAsia="ru-RU"/>
        </w:rPr>
      </w:pPr>
      <w:r w:rsidRPr="009F366A">
        <w:rPr>
          <w:lang w:eastAsia="ru-RU"/>
        </w:rPr>
        <w:lastRenderedPageBreak/>
        <w:t>Приложение № 3</w:t>
      </w:r>
    </w:p>
    <w:p w14:paraId="76392E3C" w14:textId="77777777" w:rsidR="00BC7BD1" w:rsidRPr="009F366A" w:rsidRDefault="00BC7BD1" w:rsidP="000421A3">
      <w:pPr>
        <w:spacing w:line="276" w:lineRule="auto"/>
        <w:ind w:firstLine="709"/>
        <w:jc w:val="right"/>
        <w:rPr>
          <w:lang w:eastAsia="ru-RU"/>
        </w:rPr>
      </w:pPr>
      <w:r w:rsidRPr="009F366A">
        <w:rPr>
          <w:lang w:eastAsia="ru-RU"/>
        </w:rPr>
        <w:t xml:space="preserve"> к Договору № ___</w:t>
      </w:r>
    </w:p>
    <w:p w14:paraId="0AAF99C7" w14:textId="77777777" w:rsidR="00BC7BD1" w:rsidRPr="009F366A" w:rsidRDefault="00BC7BD1" w:rsidP="000421A3">
      <w:pPr>
        <w:spacing w:line="276" w:lineRule="auto"/>
        <w:ind w:firstLine="709"/>
        <w:jc w:val="right"/>
        <w:rPr>
          <w:lang w:eastAsia="ru-RU"/>
        </w:rPr>
      </w:pPr>
      <w:r w:rsidRPr="009F366A">
        <w:rPr>
          <w:lang w:eastAsia="ru-RU"/>
        </w:rPr>
        <w:t>от «__» _____20__ г.</w:t>
      </w:r>
    </w:p>
    <w:p w14:paraId="0DAB2304" w14:textId="77777777" w:rsidR="00BC7BD1" w:rsidRPr="009F366A" w:rsidRDefault="00BC7BD1" w:rsidP="000421A3">
      <w:pPr>
        <w:spacing w:line="276" w:lineRule="auto"/>
        <w:ind w:firstLine="709"/>
        <w:jc w:val="right"/>
        <w:rPr>
          <w:lang w:eastAsia="ru-RU"/>
        </w:rPr>
      </w:pPr>
    </w:p>
    <w:p w14:paraId="796AFB02" w14:textId="77777777" w:rsidR="00BC7BD1" w:rsidRPr="009F366A" w:rsidRDefault="00BC7BD1" w:rsidP="000421A3">
      <w:pPr>
        <w:spacing w:line="276" w:lineRule="auto"/>
        <w:ind w:firstLine="709"/>
        <w:jc w:val="right"/>
        <w:rPr>
          <w:lang w:eastAsia="ru-RU"/>
        </w:rPr>
      </w:pPr>
    </w:p>
    <w:p w14:paraId="182C8286" w14:textId="77777777" w:rsidR="00BC7BD1" w:rsidRPr="009F366A" w:rsidRDefault="00BC7BD1" w:rsidP="000421A3">
      <w:pPr>
        <w:spacing w:line="276" w:lineRule="auto"/>
        <w:ind w:firstLine="709"/>
        <w:rPr>
          <w:lang w:eastAsia="ru-RU"/>
        </w:rPr>
      </w:pPr>
      <w:r w:rsidRPr="009F366A">
        <w:rPr>
          <w:lang w:eastAsia="ru-RU"/>
        </w:rPr>
        <w:t>Исполнитель: _________________                             ИНН __________ КПП _________</w:t>
      </w:r>
    </w:p>
    <w:p w14:paraId="7E981FD3" w14:textId="77777777" w:rsidR="00BC7BD1" w:rsidRPr="009F366A" w:rsidRDefault="00BC7BD1" w:rsidP="000421A3">
      <w:pPr>
        <w:spacing w:line="276" w:lineRule="auto"/>
        <w:ind w:firstLine="709"/>
        <w:rPr>
          <w:lang w:eastAsia="ru-RU"/>
        </w:rPr>
      </w:pPr>
      <w:r w:rsidRPr="009F366A">
        <w:rPr>
          <w:lang w:eastAsia="ru-RU"/>
        </w:rPr>
        <w:t>Адрес: ___________________________________________________________________</w:t>
      </w:r>
    </w:p>
    <w:p w14:paraId="2D09D6FE" w14:textId="77777777" w:rsidR="00BC7BD1" w:rsidRPr="009F366A" w:rsidRDefault="00BC7BD1" w:rsidP="000421A3">
      <w:pPr>
        <w:suppressAutoHyphens w:val="0"/>
        <w:spacing w:line="276" w:lineRule="auto"/>
        <w:rPr>
          <w:lang w:eastAsia="ru-RU"/>
        </w:rPr>
      </w:pPr>
    </w:p>
    <w:p w14:paraId="6D899321" w14:textId="77777777" w:rsidR="00BC7BD1" w:rsidRPr="009F366A" w:rsidRDefault="00BC7BD1" w:rsidP="000421A3">
      <w:pPr>
        <w:suppressAutoHyphens w:val="0"/>
        <w:spacing w:line="276" w:lineRule="auto"/>
        <w:rPr>
          <w:lang w:eastAsia="ru-RU"/>
        </w:rPr>
      </w:pPr>
    </w:p>
    <w:p w14:paraId="51DE566B" w14:textId="77777777" w:rsidR="00BC7BD1" w:rsidRPr="009F366A" w:rsidRDefault="00BC7BD1" w:rsidP="000421A3">
      <w:pPr>
        <w:suppressAutoHyphens w:val="0"/>
        <w:spacing w:line="276" w:lineRule="auto"/>
        <w:jc w:val="center"/>
        <w:rPr>
          <w:lang w:eastAsia="ru-RU"/>
        </w:rPr>
      </w:pPr>
      <w:r w:rsidRPr="009F366A">
        <w:rPr>
          <w:lang w:eastAsia="ru-RU"/>
        </w:rPr>
        <w:t>АКТ № ________ от ________</w:t>
      </w:r>
    </w:p>
    <w:p w14:paraId="59A62368" w14:textId="77777777" w:rsidR="00BC7BD1" w:rsidRPr="009F366A" w:rsidRDefault="00BC7BD1" w:rsidP="000421A3">
      <w:pPr>
        <w:suppressAutoHyphens w:val="0"/>
        <w:spacing w:line="276" w:lineRule="auto"/>
        <w:jc w:val="center"/>
        <w:rPr>
          <w:lang w:eastAsia="ru-RU"/>
        </w:rPr>
      </w:pPr>
    </w:p>
    <w:p w14:paraId="55A93322" w14:textId="77777777" w:rsidR="00BC7BD1" w:rsidRPr="009F366A" w:rsidRDefault="00BC7BD1" w:rsidP="000421A3">
      <w:pPr>
        <w:suppressAutoHyphens w:val="0"/>
        <w:spacing w:line="276" w:lineRule="auto"/>
        <w:jc w:val="center"/>
        <w:rPr>
          <w:lang w:eastAsia="ru-RU"/>
        </w:rPr>
      </w:pPr>
    </w:p>
    <w:p w14:paraId="571B7DD6" w14:textId="5BAFA2EA" w:rsidR="00BC7BD1" w:rsidRPr="009F366A" w:rsidRDefault="00BC7BD1" w:rsidP="000421A3">
      <w:pPr>
        <w:suppressAutoHyphens w:val="0"/>
        <w:spacing w:line="276" w:lineRule="auto"/>
        <w:rPr>
          <w:lang w:eastAsia="ru-RU"/>
        </w:rPr>
      </w:pPr>
      <w:r w:rsidRPr="009F366A">
        <w:rPr>
          <w:lang w:eastAsia="ru-RU"/>
        </w:rPr>
        <w:t>Заказчик</w:t>
      </w:r>
      <w:r w:rsidR="009912DE" w:rsidRPr="009F366A">
        <w:rPr>
          <w:lang w:eastAsia="ru-RU"/>
        </w:rPr>
        <w:t xml:space="preserve"> 1</w:t>
      </w:r>
      <w:r w:rsidRPr="009F366A">
        <w:rPr>
          <w:lang w:eastAsia="ru-RU"/>
        </w:rPr>
        <w:t>: Автономная некоммерческая организация</w:t>
      </w:r>
      <w:r w:rsidR="00A43AE6" w:rsidRPr="009F366A">
        <w:rPr>
          <w:lang w:eastAsia="ru-RU"/>
        </w:rPr>
        <w:t xml:space="preserve"> «Центр инжиниринга и инноваций Томской области»</w:t>
      </w:r>
      <w:r w:rsidRPr="009F366A">
        <w:t xml:space="preserve"> </w:t>
      </w:r>
      <w:r w:rsidRPr="009F366A">
        <w:rPr>
          <w:lang w:eastAsia="ru-RU"/>
        </w:rPr>
        <w:t>ИНН 7017996632</w:t>
      </w:r>
    </w:p>
    <w:p w14:paraId="54B75674" w14:textId="77777777" w:rsidR="00BC7BD1" w:rsidRPr="009F366A" w:rsidRDefault="00BC7BD1" w:rsidP="000421A3">
      <w:pPr>
        <w:suppressAutoHyphens w:val="0"/>
        <w:spacing w:line="276" w:lineRule="auto"/>
        <w:rPr>
          <w:lang w:eastAsia="ru-RU"/>
        </w:rPr>
      </w:pPr>
    </w:p>
    <w:p w14:paraId="187C8692" w14:textId="77777777" w:rsidR="00BC7BD1" w:rsidRPr="009F366A" w:rsidRDefault="00BC7BD1" w:rsidP="000421A3">
      <w:pPr>
        <w:suppressAutoHyphens w:val="0"/>
        <w:spacing w:line="276" w:lineRule="auto"/>
        <w:rPr>
          <w:lang w:eastAsia="ru-RU"/>
        </w:rPr>
      </w:pPr>
      <w:r w:rsidRPr="009F366A">
        <w:rPr>
          <w:lang w:eastAsia="ru-RU"/>
        </w:rPr>
        <w:t>Основание: Договор № _______ от _______________</w:t>
      </w:r>
    </w:p>
    <w:p w14:paraId="7C434E20" w14:textId="77777777" w:rsidR="00BC7BD1" w:rsidRPr="009F366A" w:rsidRDefault="00BC7BD1" w:rsidP="000421A3">
      <w:pPr>
        <w:suppressAutoHyphens w:val="0"/>
        <w:spacing w:line="276" w:lineRule="auto"/>
        <w:rPr>
          <w:lang w:eastAsia="ru-RU"/>
        </w:rPr>
      </w:pP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6"/>
        <w:gridCol w:w="2751"/>
        <w:gridCol w:w="1412"/>
        <w:gridCol w:w="1415"/>
        <w:gridCol w:w="1543"/>
        <w:gridCol w:w="2234"/>
      </w:tblGrid>
      <w:tr w:rsidR="007D1092" w:rsidRPr="007D1092" w14:paraId="4554D984" w14:textId="77777777" w:rsidTr="009C2F8E">
        <w:tc>
          <w:tcPr>
            <w:tcW w:w="337" w:type="dxa"/>
            <w:tcBorders>
              <w:top w:val="single" w:sz="4" w:space="0" w:color="000000"/>
              <w:left w:val="single" w:sz="4" w:space="0" w:color="000000"/>
              <w:bottom w:val="single" w:sz="4" w:space="0" w:color="auto"/>
              <w:right w:val="single" w:sz="4" w:space="0" w:color="000000"/>
            </w:tcBorders>
            <w:hideMark/>
          </w:tcPr>
          <w:p w14:paraId="33685460" w14:textId="77777777" w:rsidR="007D1092" w:rsidRPr="007D1092" w:rsidRDefault="007D1092" w:rsidP="007D1092">
            <w:pPr>
              <w:spacing w:line="276" w:lineRule="auto"/>
              <w:rPr>
                <w:sz w:val="22"/>
                <w:szCs w:val="22"/>
                <w:lang w:eastAsia="ru-RU"/>
              </w:rPr>
            </w:pPr>
            <w:r w:rsidRPr="007D1092">
              <w:rPr>
                <w:sz w:val="22"/>
                <w:szCs w:val="22"/>
                <w:lang w:eastAsia="ru-RU"/>
              </w:rPr>
              <w:t>№</w:t>
            </w:r>
          </w:p>
        </w:tc>
        <w:tc>
          <w:tcPr>
            <w:tcW w:w="2782" w:type="dxa"/>
            <w:tcBorders>
              <w:top w:val="single" w:sz="4" w:space="0" w:color="000000"/>
              <w:left w:val="single" w:sz="4" w:space="0" w:color="000000"/>
              <w:bottom w:val="single" w:sz="4" w:space="0" w:color="auto"/>
              <w:right w:val="single" w:sz="4" w:space="0" w:color="000000"/>
            </w:tcBorders>
            <w:hideMark/>
          </w:tcPr>
          <w:p w14:paraId="4479C7E8" w14:textId="77777777" w:rsidR="007D1092" w:rsidRPr="007D1092" w:rsidRDefault="007D1092" w:rsidP="007D1092">
            <w:pPr>
              <w:spacing w:line="276" w:lineRule="auto"/>
              <w:rPr>
                <w:sz w:val="22"/>
                <w:szCs w:val="22"/>
                <w:lang w:eastAsia="ru-RU"/>
              </w:rPr>
            </w:pPr>
            <w:r w:rsidRPr="007D1092">
              <w:rPr>
                <w:sz w:val="22"/>
                <w:szCs w:val="22"/>
                <w:lang w:eastAsia="ru-RU"/>
              </w:rPr>
              <w:t>Наименование услуги (работы)</w:t>
            </w:r>
          </w:p>
        </w:tc>
        <w:tc>
          <w:tcPr>
            <w:tcW w:w="1417" w:type="dxa"/>
            <w:tcBorders>
              <w:top w:val="single" w:sz="4" w:space="0" w:color="000000"/>
              <w:left w:val="single" w:sz="4" w:space="0" w:color="000000"/>
              <w:bottom w:val="single" w:sz="4" w:space="0" w:color="auto"/>
              <w:right w:val="single" w:sz="4" w:space="0" w:color="000000"/>
            </w:tcBorders>
            <w:hideMark/>
          </w:tcPr>
          <w:p w14:paraId="0EF6F1BE" w14:textId="77777777" w:rsidR="007D1092" w:rsidRPr="007D1092" w:rsidRDefault="007D1092" w:rsidP="007D1092">
            <w:pPr>
              <w:spacing w:line="276" w:lineRule="auto"/>
              <w:jc w:val="center"/>
              <w:rPr>
                <w:sz w:val="22"/>
                <w:szCs w:val="22"/>
                <w:lang w:eastAsia="ru-RU"/>
              </w:rPr>
            </w:pPr>
            <w:r w:rsidRPr="007D1092">
              <w:rPr>
                <w:sz w:val="22"/>
                <w:szCs w:val="22"/>
                <w:lang w:eastAsia="ru-RU"/>
              </w:rPr>
              <w:t>Ед. измерения</w:t>
            </w:r>
          </w:p>
        </w:tc>
        <w:tc>
          <w:tcPr>
            <w:tcW w:w="1418" w:type="dxa"/>
            <w:tcBorders>
              <w:top w:val="single" w:sz="4" w:space="0" w:color="000000"/>
              <w:left w:val="single" w:sz="4" w:space="0" w:color="000000"/>
              <w:bottom w:val="single" w:sz="4" w:space="0" w:color="auto"/>
              <w:right w:val="single" w:sz="4" w:space="0" w:color="000000"/>
            </w:tcBorders>
          </w:tcPr>
          <w:p w14:paraId="32A4AD10" w14:textId="77777777" w:rsidR="007D1092" w:rsidRPr="007D1092" w:rsidRDefault="007D1092" w:rsidP="007D1092">
            <w:pPr>
              <w:spacing w:line="276" w:lineRule="auto"/>
              <w:jc w:val="center"/>
              <w:rPr>
                <w:sz w:val="22"/>
                <w:szCs w:val="22"/>
                <w:lang w:eastAsia="ru-RU"/>
              </w:rPr>
            </w:pPr>
            <w:r w:rsidRPr="007D1092">
              <w:rPr>
                <w:sz w:val="22"/>
                <w:szCs w:val="22"/>
                <w:lang w:eastAsia="ru-RU"/>
              </w:rPr>
              <w:t>Количество</w:t>
            </w:r>
          </w:p>
        </w:tc>
        <w:tc>
          <w:tcPr>
            <w:tcW w:w="1559" w:type="dxa"/>
            <w:tcBorders>
              <w:top w:val="single" w:sz="4" w:space="0" w:color="000000"/>
              <w:left w:val="single" w:sz="4" w:space="0" w:color="000000"/>
              <w:bottom w:val="single" w:sz="4" w:space="0" w:color="auto"/>
              <w:right w:val="single" w:sz="4" w:space="0" w:color="000000"/>
            </w:tcBorders>
            <w:hideMark/>
          </w:tcPr>
          <w:p w14:paraId="72900AA3" w14:textId="77777777" w:rsidR="007D1092" w:rsidRPr="007D1092" w:rsidRDefault="007D1092" w:rsidP="007D1092">
            <w:pPr>
              <w:spacing w:line="276" w:lineRule="auto"/>
              <w:jc w:val="center"/>
              <w:rPr>
                <w:sz w:val="22"/>
                <w:szCs w:val="22"/>
                <w:lang w:eastAsia="ru-RU"/>
              </w:rPr>
            </w:pPr>
            <w:r w:rsidRPr="007D1092">
              <w:rPr>
                <w:sz w:val="22"/>
                <w:szCs w:val="22"/>
                <w:lang w:eastAsia="ru-RU"/>
              </w:rPr>
              <w:t>Цена, рублей</w:t>
            </w:r>
          </w:p>
        </w:tc>
        <w:tc>
          <w:tcPr>
            <w:tcW w:w="2268" w:type="dxa"/>
            <w:tcBorders>
              <w:top w:val="single" w:sz="4" w:space="0" w:color="000000"/>
              <w:left w:val="single" w:sz="4" w:space="0" w:color="000000"/>
              <w:bottom w:val="single" w:sz="4" w:space="0" w:color="000000"/>
              <w:right w:val="single" w:sz="4" w:space="0" w:color="000000"/>
            </w:tcBorders>
            <w:hideMark/>
          </w:tcPr>
          <w:p w14:paraId="1AF50887" w14:textId="77777777" w:rsidR="007D1092" w:rsidRPr="007D1092" w:rsidRDefault="007D1092" w:rsidP="007D1092">
            <w:pPr>
              <w:spacing w:line="276" w:lineRule="auto"/>
              <w:jc w:val="center"/>
              <w:rPr>
                <w:sz w:val="22"/>
                <w:szCs w:val="22"/>
                <w:lang w:eastAsia="ru-RU"/>
              </w:rPr>
            </w:pPr>
            <w:r w:rsidRPr="007D1092">
              <w:rPr>
                <w:sz w:val="22"/>
                <w:szCs w:val="22"/>
                <w:lang w:eastAsia="ru-RU"/>
              </w:rPr>
              <w:t>Сумма, рублей</w:t>
            </w:r>
          </w:p>
        </w:tc>
      </w:tr>
      <w:tr w:rsidR="007D1092" w:rsidRPr="007D1092" w14:paraId="021195FC" w14:textId="77777777" w:rsidTr="009C2F8E">
        <w:tc>
          <w:tcPr>
            <w:tcW w:w="337" w:type="dxa"/>
            <w:tcBorders>
              <w:top w:val="single" w:sz="4" w:space="0" w:color="auto"/>
              <w:left w:val="single" w:sz="4" w:space="0" w:color="auto"/>
              <w:bottom w:val="single" w:sz="4" w:space="0" w:color="auto"/>
              <w:right w:val="single" w:sz="4" w:space="0" w:color="auto"/>
            </w:tcBorders>
            <w:hideMark/>
          </w:tcPr>
          <w:p w14:paraId="632978D0" w14:textId="77777777" w:rsidR="007D1092" w:rsidRPr="007D1092" w:rsidRDefault="007D1092" w:rsidP="007D1092">
            <w:pPr>
              <w:spacing w:line="276" w:lineRule="auto"/>
              <w:rPr>
                <w:sz w:val="22"/>
                <w:szCs w:val="22"/>
                <w:lang w:eastAsia="ru-RU"/>
              </w:rPr>
            </w:pPr>
            <w:r w:rsidRPr="007D1092">
              <w:rPr>
                <w:sz w:val="22"/>
                <w:szCs w:val="22"/>
                <w:lang w:eastAsia="ru-RU"/>
              </w:rPr>
              <w:t>1</w:t>
            </w:r>
          </w:p>
        </w:tc>
        <w:tc>
          <w:tcPr>
            <w:tcW w:w="2782" w:type="dxa"/>
            <w:tcBorders>
              <w:top w:val="single" w:sz="4" w:space="0" w:color="auto"/>
              <w:left w:val="single" w:sz="4" w:space="0" w:color="auto"/>
              <w:bottom w:val="single" w:sz="4" w:space="0" w:color="auto"/>
              <w:right w:val="single" w:sz="4" w:space="0" w:color="auto"/>
            </w:tcBorders>
            <w:hideMark/>
          </w:tcPr>
          <w:p w14:paraId="490CB7ED" w14:textId="77777777" w:rsidR="007D1092" w:rsidRPr="007D1092" w:rsidRDefault="007D1092" w:rsidP="007D1092">
            <w:pPr>
              <w:spacing w:line="276" w:lineRule="auto"/>
              <w:rPr>
                <w:sz w:val="22"/>
                <w:szCs w:val="22"/>
                <w:lang w:eastAsia="ru-RU"/>
              </w:rPr>
            </w:pPr>
            <w:r w:rsidRPr="007D1092">
              <w:rPr>
                <w:sz w:val="22"/>
                <w:szCs w:val="22"/>
                <w:lang w:eastAsia="ru-RU"/>
              </w:rPr>
              <w:t xml:space="preserve">Указывается как в п. 1.1. договора </w:t>
            </w:r>
          </w:p>
        </w:tc>
        <w:tc>
          <w:tcPr>
            <w:tcW w:w="1417" w:type="dxa"/>
            <w:tcBorders>
              <w:top w:val="single" w:sz="4" w:space="0" w:color="auto"/>
              <w:left w:val="single" w:sz="4" w:space="0" w:color="auto"/>
              <w:bottom w:val="single" w:sz="4" w:space="0" w:color="auto"/>
              <w:right w:val="single" w:sz="4" w:space="0" w:color="auto"/>
            </w:tcBorders>
          </w:tcPr>
          <w:p w14:paraId="07F8DC50" w14:textId="77777777" w:rsidR="007D1092" w:rsidRPr="007D1092" w:rsidRDefault="007D1092" w:rsidP="007D1092">
            <w:pPr>
              <w:spacing w:line="276" w:lineRule="auto"/>
              <w:jc w:val="center"/>
              <w:rPr>
                <w:sz w:val="22"/>
                <w:szCs w:val="22"/>
                <w:lang w:eastAsia="ru-RU"/>
              </w:rPr>
            </w:pPr>
          </w:p>
        </w:tc>
        <w:tc>
          <w:tcPr>
            <w:tcW w:w="1418" w:type="dxa"/>
            <w:tcBorders>
              <w:top w:val="single" w:sz="4" w:space="0" w:color="auto"/>
              <w:left w:val="single" w:sz="4" w:space="0" w:color="auto"/>
              <w:bottom w:val="single" w:sz="4" w:space="0" w:color="auto"/>
              <w:right w:val="single" w:sz="4" w:space="0" w:color="auto"/>
            </w:tcBorders>
          </w:tcPr>
          <w:p w14:paraId="71289B09" w14:textId="77777777" w:rsidR="007D1092" w:rsidRPr="007D1092" w:rsidRDefault="007D1092" w:rsidP="007D1092">
            <w:pPr>
              <w:spacing w:line="276" w:lineRule="auto"/>
              <w:rPr>
                <w:sz w:val="22"/>
                <w:szCs w:val="22"/>
                <w:lang w:eastAsia="ru-RU"/>
              </w:rPr>
            </w:pPr>
          </w:p>
        </w:tc>
        <w:tc>
          <w:tcPr>
            <w:tcW w:w="1559" w:type="dxa"/>
            <w:tcBorders>
              <w:top w:val="single" w:sz="4" w:space="0" w:color="auto"/>
              <w:left w:val="single" w:sz="4" w:space="0" w:color="auto"/>
              <w:bottom w:val="single" w:sz="4" w:space="0" w:color="auto"/>
              <w:right w:val="single" w:sz="4" w:space="0" w:color="auto"/>
            </w:tcBorders>
          </w:tcPr>
          <w:p w14:paraId="3DD0AE64" w14:textId="77777777" w:rsidR="007D1092" w:rsidRPr="007D1092" w:rsidRDefault="007D1092" w:rsidP="007D1092">
            <w:pPr>
              <w:spacing w:line="276" w:lineRule="auto"/>
              <w:rPr>
                <w:sz w:val="22"/>
                <w:szCs w:val="22"/>
                <w:lang w:eastAsia="ru-RU"/>
              </w:rPr>
            </w:pPr>
          </w:p>
        </w:tc>
        <w:tc>
          <w:tcPr>
            <w:tcW w:w="2268" w:type="dxa"/>
            <w:tcBorders>
              <w:top w:val="single" w:sz="4" w:space="0" w:color="000000"/>
              <w:left w:val="single" w:sz="4" w:space="0" w:color="auto"/>
              <w:bottom w:val="single" w:sz="4" w:space="0" w:color="auto"/>
              <w:right w:val="single" w:sz="4" w:space="0" w:color="000000"/>
            </w:tcBorders>
          </w:tcPr>
          <w:p w14:paraId="09BF1191" w14:textId="77777777" w:rsidR="007D1092" w:rsidRPr="007D1092" w:rsidRDefault="007D1092" w:rsidP="007D1092">
            <w:pPr>
              <w:spacing w:line="276" w:lineRule="auto"/>
              <w:rPr>
                <w:sz w:val="22"/>
                <w:szCs w:val="22"/>
                <w:lang w:eastAsia="ru-RU"/>
              </w:rPr>
            </w:pPr>
          </w:p>
        </w:tc>
      </w:tr>
      <w:tr w:rsidR="007D1092" w:rsidRPr="007D1092" w14:paraId="61994657" w14:textId="77777777" w:rsidTr="009C2F8E">
        <w:tc>
          <w:tcPr>
            <w:tcW w:w="337" w:type="dxa"/>
            <w:tcBorders>
              <w:top w:val="single" w:sz="4" w:space="0" w:color="auto"/>
              <w:left w:val="nil"/>
              <w:bottom w:val="nil"/>
              <w:right w:val="nil"/>
            </w:tcBorders>
          </w:tcPr>
          <w:p w14:paraId="77B3A1C3" w14:textId="77777777" w:rsidR="007D1092" w:rsidRPr="007D1092" w:rsidRDefault="007D1092" w:rsidP="007D1092">
            <w:pPr>
              <w:spacing w:line="276" w:lineRule="auto"/>
              <w:rPr>
                <w:sz w:val="22"/>
                <w:szCs w:val="22"/>
                <w:lang w:eastAsia="ru-RU"/>
              </w:rPr>
            </w:pPr>
          </w:p>
        </w:tc>
        <w:tc>
          <w:tcPr>
            <w:tcW w:w="2782" w:type="dxa"/>
            <w:tcBorders>
              <w:top w:val="single" w:sz="4" w:space="0" w:color="auto"/>
              <w:left w:val="nil"/>
              <w:bottom w:val="nil"/>
              <w:right w:val="nil"/>
            </w:tcBorders>
          </w:tcPr>
          <w:p w14:paraId="41519F0B" w14:textId="77777777" w:rsidR="007D1092" w:rsidRPr="007D1092" w:rsidRDefault="007D1092" w:rsidP="007D1092">
            <w:pPr>
              <w:spacing w:line="276" w:lineRule="auto"/>
              <w:rPr>
                <w:sz w:val="22"/>
                <w:szCs w:val="22"/>
                <w:lang w:eastAsia="ru-RU"/>
              </w:rPr>
            </w:pPr>
          </w:p>
        </w:tc>
        <w:tc>
          <w:tcPr>
            <w:tcW w:w="1417" w:type="dxa"/>
            <w:tcBorders>
              <w:top w:val="single" w:sz="4" w:space="0" w:color="auto"/>
              <w:left w:val="nil"/>
              <w:bottom w:val="nil"/>
              <w:right w:val="nil"/>
            </w:tcBorders>
          </w:tcPr>
          <w:p w14:paraId="734F3472" w14:textId="77777777" w:rsidR="007D1092" w:rsidRPr="007D1092" w:rsidRDefault="007D1092" w:rsidP="007D1092">
            <w:pPr>
              <w:spacing w:line="276" w:lineRule="auto"/>
              <w:jc w:val="center"/>
              <w:rPr>
                <w:sz w:val="22"/>
                <w:szCs w:val="22"/>
                <w:lang w:eastAsia="ru-RU"/>
              </w:rPr>
            </w:pPr>
          </w:p>
        </w:tc>
        <w:tc>
          <w:tcPr>
            <w:tcW w:w="1418" w:type="dxa"/>
            <w:tcBorders>
              <w:top w:val="single" w:sz="4" w:space="0" w:color="auto"/>
              <w:left w:val="nil"/>
              <w:bottom w:val="nil"/>
              <w:right w:val="nil"/>
            </w:tcBorders>
          </w:tcPr>
          <w:p w14:paraId="409BF63F" w14:textId="77777777" w:rsidR="007D1092" w:rsidRPr="007D1092" w:rsidRDefault="007D1092" w:rsidP="007D1092">
            <w:pPr>
              <w:spacing w:line="276" w:lineRule="auto"/>
              <w:rPr>
                <w:sz w:val="22"/>
                <w:szCs w:val="22"/>
                <w:lang w:eastAsia="ru-RU"/>
              </w:rPr>
            </w:pPr>
          </w:p>
        </w:tc>
        <w:tc>
          <w:tcPr>
            <w:tcW w:w="1559" w:type="dxa"/>
            <w:tcBorders>
              <w:top w:val="single" w:sz="4" w:space="0" w:color="auto"/>
              <w:left w:val="nil"/>
              <w:bottom w:val="nil"/>
              <w:right w:val="single" w:sz="4" w:space="0" w:color="auto"/>
            </w:tcBorders>
            <w:hideMark/>
          </w:tcPr>
          <w:p w14:paraId="3A429A0A" w14:textId="77777777" w:rsidR="007D1092" w:rsidRPr="007D1092" w:rsidRDefault="007D1092" w:rsidP="007D1092">
            <w:pPr>
              <w:spacing w:line="276" w:lineRule="auto"/>
              <w:rPr>
                <w:sz w:val="22"/>
                <w:szCs w:val="22"/>
                <w:lang w:eastAsia="ru-RU"/>
              </w:rPr>
            </w:pPr>
            <w:r w:rsidRPr="007D1092">
              <w:rPr>
                <w:sz w:val="22"/>
                <w:szCs w:val="22"/>
                <w:lang w:eastAsia="ru-RU"/>
              </w:rPr>
              <w:t>Итого:</w:t>
            </w:r>
          </w:p>
        </w:tc>
        <w:tc>
          <w:tcPr>
            <w:tcW w:w="2268" w:type="dxa"/>
            <w:tcBorders>
              <w:top w:val="single" w:sz="4" w:space="0" w:color="auto"/>
              <w:left w:val="single" w:sz="4" w:space="0" w:color="auto"/>
              <w:bottom w:val="single" w:sz="4" w:space="0" w:color="auto"/>
              <w:right w:val="single" w:sz="4" w:space="0" w:color="auto"/>
            </w:tcBorders>
          </w:tcPr>
          <w:p w14:paraId="281C5298" w14:textId="77777777" w:rsidR="007D1092" w:rsidRPr="007D1092" w:rsidRDefault="007D1092" w:rsidP="007D1092">
            <w:pPr>
              <w:spacing w:line="276" w:lineRule="auto"/>
              <w:rPr>
                <w:sz w:val="22"/>
                <w:szCs w:val="22"/>
                <w:lang w:eastAsia="ru-RU"/>
              </w:rPr>
            </w:pPr>
          </w:p>
        </w:tc>
      </w:tr>
      <w:tr w:rsidR="007D1092" w:rsidRPr="007D1092" w14:paraId="760E9A50" w14:textId="77777777" w:rsidTr="009C2F8E">
        <w:tc>
          <w:tcPr>
            <w:tcW w:w="337" w:type="dxa"/>
            <w:tcBorders>
              <w:top w:val="nil"/>
              <w:left w:val="nil"/>
              <w:bottom w:val="nil"/>
              <w:right w:val="nil"/>
            </w:tcBorders>
          </w:tcPr>
          <w:p w14:paraId="502C6F7D" w14:textId="77777777" w:rsidR="007D1092" w:rsidRPr="007D1092" w:rsidRDefault="007D1092" w:rsidP="007D1092">
            <w:pPr>
              <w:spacing w:line="276" w:lineRule="auto"/>
              <w:rPr>
                <w:sz w:val="22"/>
                <w:szCs w:val="22"/>
                <w:lang w:eastAsia="ru-RU"/>
              </w:rPr>
            </w:pPr>
          </w:p>
        </w:tc>
        <w:tc>
          <w:tcPr>
            <w:tcW w:w="2782" w:type="dxa"/>
            <w:tcBorders>
              <w:top w:val="nil"/>
              <w:left w:val="nil"/>
              <w:bottom w:val="nil"/>
              <w:right w:val="nil"/>
            </w:tcBorders>
          </w:tcPr>
          <w:p w14:paraId="53BE003A" w14:textId="77777777" w:rsidR="007D1092" w:rsidRPr="007D1092" w:rsidRDefault="007D1092" w:rsidP="007D1092">
            <w:pPr>
              <w:spacing w:line="276" w:lineRule="auto"/>
              <w:rPr>
                <w:sz w:val="22"/>
                <w:szCs w:val="22"/>
                <w:lang w:eastAsia="ru-RU"/>
              </w:rPr>
            </w:pPr>
          </w:p>
        </w:tc>
        <w:tc>
          <w:tcPr>
            <w:tcW w:w="1417" w:type="dxa"/>
            <w:tcBorders>
              <w:top w:val="nil"/>
              <w:left w:val="nil"/>
              <w:bottom w:val="nil"/>
              <w:right w:val="nil"/>
            </w:tcBorders>
          </w:tcPr>
          <w:p w14:paraId="3B1B878A" w14:textId="77777777" w:rsidR="007D1092" w:rsidRPr="007D1092" w:rsidRDefault="007D1092" w:rsidP="007D1092">
            <w:pPr>
              <w:spacing w:line="276" w:lineRule="auto"/>
              <w:jc w:val="center"/>
              <w:rPr>
                <w:sz w:val="22"/>
                <w:szCs w:val="22"/>
                <w:lang w:eastAsia="ru-RU"/>
              </w:rPr>
            </w:pPr>
          </w:p>
        </w:tc>
        <w:tc>
          <w:tcPr>
            <w:tcW w:w="1418" w:type="dxa"/>
            <w:tcBorders>
              <w:top w:val="nil"/>
              <w:left w:val="nil"/>
              <w:bottom w:val="nil"/>
              <w:right w:val="nil"/>
            </w:tcBorders>
          </w:tcPr>
          <w:p w14:paraId="2A2B8423" w14:textId="77777777" w:rsidR="007D1092" w:rsidRPr="007D1092" w:rsidRDefault="007D1092" w:rsidP="007D1092">
            <w:pPr>
              <w:spacing w:line="276" w:lineRule="auto"/>
              <w:rPr>
                <w:sz w:val="22"/>
                <w:szCs w:val="22"/>
                <w:lang w:eastAsia="ru-RU"/>
              </w:rPr>
            </w:pPr>
          </w:p>
        </w:tc>
        <w:tc>
          <w:tcPr>
            <w:tcW w:w="1559" w:type="dxa"/>
            <w:tcBorders>
              <w:top w:val="nil"/>
              <w:left w:val="nil"/>
              <w:bottom w:val="nil"/>
              <w:right w:val="single" w:sz="4" w:space="0" w:color="auto"/>
            </w:tcBorders>
            <w:hideMark/>
          </w:tcPr>
          <w:p w14:paraId="627905BC" w14:textId="77777777" w:rsidR="007D1092" w:rsidRPr="007D1092" w:rsidRDefault="007D1092" w:rsidP="007D1092">
            <w:pPr>
              <w:spacing w:line="276" w:lineRule="auto"/>
              <w:rPr>
                <w:sz w:val="22"/>
                <w:szCs w:val="22"/>
                <w:lang w:eastAsia="ru-RU"/>
              </w:rPr>
            </w:pPr>
            <w:r w:rsidRPr="007D1092">
              <w:rPr>
                <w:sz w:val="22"/>
                <w:szCs w:val="22"/>
                <w:lang w:eastAsia="ru-RU"/>
              </w:rPr>
              <w:t>Итого НДС:</w:t>
            </w:r>
          </w:p>
        </w:tc>
        <w:tc>
          <w:tcPr>
            <w:tcW w:w="2268" w:type="dxa"/>
            <w:tcBorders>
              <w:top w:val="single" w:sz="4" w:space="0" w:color="auto"/>
              <w:left w:val="single" w:sz="4" w:space="0" w:color="auto"/>
              <w:bottom w:val="single" w:sz="4" w:space="0" w:color="auto"/>
              <w:right w:val="single" w:sz="4" w:space="0" w:color="auto"/>
            </w:tcBorders>
          </w:tcPr>
          <w:p w14:paraId="57DDE106" w14:textId="77777777" w:rsidR="007D1092" w:rsidRPr="007D1092" w:rsidRDefault="007D1092" w:rsidP="007D1092">
            <w:pPr>
              <w:spacing w:line="276" w:lineRule="auto"/>
              <w:rPr>
                <w:sz w:val="22"/>
                <w:szCs w:val="22"/>
                <w:lang w:eastAsia="ru-RU"/>
              </w:rPr>
            </w:pPr>
          </w:p>
        </w:tc>
      </w:tr>
      <w:tr w:rsidR="007D1092" w:rsidRPr="007D1092" w14:paraId="3E921966" w14:textId="77777777" w:rsidTr="009C2F8E">
        <w:tc>
          <w:tcPr>
            <w:tcW w:w="337" w:type="dxa"/>
            <w:tcBorders>
              <w:top w:val="nil"/>
              <w:left w:val="nil"/>
              <w:bottom w:val="nil"/>
              <w:right w:val="nil"/>
            </w:tcBorders>
          </w:tcPr>
          <w:p w14:paraId="2942E7EC" w14:textId="77777777" w:rsidR="007D1092" w:rsidRPr="007D1092" w:rsidRDefault="007D1092" w:rsidP="007D1092">
            <w:pPr>
              <w:spacing w:line="276" w:lineRule="auto"/>
              <w:rPr>
                <w:sz w:val="22"/>
                <w:szCs w:val="22"/>
                <w:lang w:eastAsia="ru-RU"/>
              </w:rPr>
            </w:pPr>
          </w:p>
        </w:tc>
        <w:tc>
          <w:tcPr>
            <w:tcW w:w="2782" w:type="dxa"/>
            <w:tcBorders>
              <w:top w:val="nil"/>
              <w:left w:val="nil"/>
              <w:bottom w:val="nil"/>
              <w:right w:val="nil"/>
            </w:tcBorders>
          </w:tcPr>
          <w:p w14:paraId="06C82221" w14:textId="77777777" w:rsidR="007D1092" w:rsidRPr="007D1092" w:rsidRDefault="007D1092" w:rsidP="007D1092">
            <w:pPr>
              <w:spacing w:line="276" w:lineRule="auto"/>
              <w:rPr>
                <w:sz w:val="22"/>
                <w:szCs w:val="22"/>
                <w:lang w:eastAsia="ru-RU"/>
              </w:rPr>
            </w:pPr>
          </w:p>
        </w:tc>
        <w:tc>
          <w:tcPr>
            <w:tcW w:w="1417" w:type="dxa"/>
            <w:tcBorders>
              <w:top w:val="nil"/>
              <w:left w:val="nil"/>
              <w:bottom w:val="nil"/>
              <w:right w:val="nil"/>
            </w:tcBorders>
          </w:tcPr>
          <w:p w14:paraId="46D1F3DA" w14:textId="77777777" w:rsidR="007D1092" w:rsidRPr="007D1092" w:rsidRDefault="007D1092" w:rsidP="007D1092">
            <w:pPr>
              <w:spacing w:line="276" w:lineRule="auto"/>
              <w:jc w:val="center"/>
              <w:rPr>
                <w:sz w:val="22"/>
                <w:szCs w:val="22"/>
                <w:lang w:eastAsia="ru-RU"/>
              </w:rPr>
            </w:pPr>
          </w:p>
        </w:tc>
        <w:tc>
          <w:tcPr>
            <w:tcW w:w="1418" w:type="dxa"/>
            <w:tcBorders>
              <w:top w:val="nil"/>
              <w:left w:val="nil"/>
              <w:bottom w:val="nil"/>
              <w:right w:val="nil"/>
            </w:tcBorders>
          </w:tcPr>
          <w:p w14:paraId="7F84BDF2" w14:textId="77777777" w:rsidR="007D1092" w:rsidRPr="007D1092" w:rsidRDefault="007D1092" w:rsidP="007D1092">
            <w:pPr>
              <w:spacing w:line="276" w:lineRule="auto"/>
              <w:rPr>
                <w:sz w:val="22"/>
                <w:szCs w:val="22"/>
                <w:lang w:eastAsia="ru-RU"/>
              </w:rPr>
            </w:pPr>
          </w:p>
        </w:tc>
        <w:tc>
          <w:tcPr>
            <w:tcW w:w="1559" w:type="dxa"/>
            <w:tcBorders>
              <w:top w:val="nil"/>
              <w:left w:val="nil"/>
              <w:bottom w:val="nil"/>
              <w:right w:val="single" w:sz="4" w:space="0" w:color="auto"/>
            </w:tcBorders>
            <w:hideMark/>
          </w:tcPr>
          <w:p w14:paraId="2277DF42" w14:textId="77777777" w:rsidR="007D1092" w:rsidRPr="007D1092" w:rsidRDefault="007D1092" w:rsidP="007D1092">
            <w:pPr>
              <w:spacing w:line="276" w:lineRule="auto"/>
              <w:jc w:val="left"/>
              <w:rPr>
                <w:sz w:val="22"/>
                <w:szCs w:val="22"/>
                <w:lang w:eastAsia="ru-RU"/>
              </w:rPr>
            </w:pPr>
            <w:r w:rsidRPr="007D1092">
              <w:rPr>
                <w:sz w:val="22"/>
                <w:szCs w:val="22"/>
                <w:lang w:eastAsia="ru-RU"/>
              </w:rPr>
              <w:t>Всего к оплате:</w:t>
            </w:r>
          </w:p>
        </w:tc>
        <w:tc>
          <w:tcPr>
            <w:tcW w:w="2268" w:type="dxa"/>
            <w:tcBorders>
              <w:top w:val="single" w:sz="4" w:space="0" w:color="auto"/>
              <w:left w:val="single" w:sz="4" w:space="0" w:color="auto"/>
              <w:bottom w:val="single" w:sz="4" w:space="0" w:color="auto"/>
              <w:right w:val="single" w:sz="4" w:space="0" w:color="auto"/>
            </w:tcBorders>
          </w:tcPr>
          <w:p w14:paraId="6BBCA1A5" w14:textId="77777777" w:rsidR="007D1092" w:rsidRPr="007D1092" w:rsidRDefault="007D1092" w:rsidP="007D1092">
            <w:pPr>
              <w:spacing w:line="276" w:lineRule="auto"/>
              <w:rPr>
                <w:sz w:val="22"/>
                <w:szCs w:val="22"/>
                <w:lang w:eastAsia="ru-RU"/>
              </w:rPr>
            </w:pPr>
          </w:p>
        </w:tc>
      </w:tr>
    </w:tbl>
    <w:p w14:paraId="01466237" w14:textId="235EFE6E" w:rsidR="00BC7BD1" w:rsidRDefault="00BC7BD1" w:rsidP="000421A3">
      <w:pPr>
        <w:suppressAutoHyphens w:val="0"/>
        <w:spacing w:line="276" w:lineRule="auto"/>
        <w:rPr>
          <w:lang w:eastAsia="ru-RU"/>
        </w:rPr>
      </w:pPr>
    </w:p>
    <w:p w14:paraId="0E53797C" w14:textId="77777777" w:rsidR="007D1092" w:rsidRPr="009F366A" w:rsidRDefault="007D1092" w:rsidP="000421A3">
      <w:pPr>
        <w:suppressAutoHyphens w:val="0"/>
        <w:spacing w:line="276" w:lineRule="auto"/>
        <w:rPr>
          <w:lang w:eastAsia="ru-RU"/>
        </w:rPr>
      </w:pPr>
    </w:p>
    <w:p w14:paraId="043285C4" w14:textId="38D0AA9B" w:rsidR="00BC7BD1" w:rsidRPr="009F366A" w:rsidRDefault="00BC7BD1" w:rsidP="000421A3">
      <w:pPr>
        <w:suppressAutoHyphens w:val="0"/>
        <w:spacing w:line="276" w:lineRule="auto"/>
        <w:rPr>
          <w:lang w:eastAsia="ru-RU"/>
        </w:rPr>
      </w:pPr>
      <w:r w:rsidRPr="009F366A">
        <w:rPr>
          <w:lang w:eastAsia="ru-RU"/>
        </w:rPr>
        <w:t xml:space="preserve">Всего оказано услуг на сумму ____________________ </w:t>
      </w:r>
      <w:r w:rsidR="00DB5ADA" w:rsidRPr="009F366A">
        <w:rPr>
          <w:lang w:eastAsia="ru-RU"/>
        </w:rPr>
        <w:t xml:space="preserve">(сумма </w:t>
      </w:r>
      <w:proofErr w:type="gramStart"/>
      <w:r w:rsidR="00DB5ADA" w:rsidRPr="009F366A">
        <w:rPr>
          <w:lang w:eastAsia="ru-RU"/>
        </w:rPr>
        <w:t>прописью)</w:t>
      </w:r>
      <w:r w:rsidR="007D1092">
        <w:rPr>
          <w:lang w:eastAsia="ru-RU"/>
        </w:rPr>
        <w:t xml:space="preserve"> </w:t>
      </w:r>
      <w:r w:rsidR="00DB5ADA" w:rsidRPr="009F366A">
        <w:rPr>
          <w:lang w:eastAsia="ru-RU"/>
        </w:rPr>
        <w:t xml:space="preserve"> </w:t>
      </w:r>
      <w:r w:rsidRPr="009F366A">
        <w:rPr>
          <w:lang w:eastAsia="ru-RU"/>
        </w:rPr>
        <w:t xml:space="preserve"> </w:t>
      </w:r>
      <w:proofErr w:type="gramEnd"/>
      <w:r w:rsidRPr="009F366A">
        <w:rPr>
          <w:lang w:eastAsia="ru-RU"/>
        </w:rPr>
        <w:t>рублей ____ копеек, в т.ч.: НДС - _____ рублей ______ копеек.</w:t>
      </w:r>
      <w:r w:rsidR="009912DE" w:rsidRPr="009F366A">
        <w:rPr>
          <w:rStyle w:val="af3"/>
          <w:lang w:eastAsia="ru-RU"/>
        </w:rPr>
        <w:footnoteReference w:id="5"/>
      </w:r>
    </w:p>
    <w:p w14:paraId="21426302" w14:textId="77777777" w:rsidR="00BC7BD1" w:rsidRPr="009F366A" w:rsidRDefault="00BC7BD1" w:rsidP="000421A3">
      <w:pPr>
        <w:suppressAutoHyphens w:val="0"/>
        <w:spacing w:line="276" w:lineRule="auto"/>
        <w:rPr>
          <w:lang w:eastAsia="ru-RU"/>
        </w:rPr>
      </w:pPr>
    </w:p>
    <w:p w14:paraId="0ADD088C" w14:textId="77777777" w:rsidR="00BC7BD1" w:rsidRPr="009F366A" w:rsidRDefault="00BC7BD1" w:rsidP="000421A3">
      <w:pPr>
        <w:suppressAutoHyphens w:val="0"/>
        <w:spacing w:line="276" w:lineRule="auto"/>
        <w:rPr>
          <w:lang w:eastAsia="ru-RU"/>
        </w:rPr>
      </w:pPr>
    </w:p>
    <w:p w14:paraId="5C9D9B9E" w14:textId="08A6BC50" w:rsidR="00BC7BD1" w:rsidRPr="009F366A" w:rsidRDefault="00BC7BD1" w:rsidP="000421A3">
      <w:pPr>
        <w:suppressAutoHyphens w:val="0"/>
        <w:spacing w:line="276" w:lineRule="auto"/>
        <w:rPr>
          <w:lang w:eastAsia="ru-RU"/>
        </w:rPr>
      </w:pPr>
      <w:r w:rsidRPr="009F366A">
        <w:rPr>
          <w:lang w:eastAsia="ru-RU"/>
        </w:rPr>
        <w:t xml:space="preserve">Вышеперечисленные услуги </w:t>
      </w:r>
      <w:r w:rsidR="009D0D18" w:rsidRPr="009F366A">
        <w:rPr>
          <w:lang w:eastAsia="ru-RU"/>
        </w:rPr>
        <w:t xml:space="preserve">оказаны </w:t>
      </w:r>
      <w:r w:rsidRPr="009F366A">
        <w:rPr>
          <w:lang w:eastAsia="ru-RU"/>
        </w:rPr>
        <w:t>полностью и в срок. Заказчик претензий по объему, качеству и срокам оказания услуг не имеет.</w:t>
      </w:r>
    </w:p>
    <w:p w14:paraId="2567D9CC" w14:textId="77777777" w:rsidR="00BC7BD1" w:rsidRPr="009F366A" w:rsidRDefault="00BC7BD1" w:rsidP="000421A3">
      <w:pPr>
        <w:suppressAutoHyphens w:val="0"/>
        <w:spacing w:line="276" w:lineRule="auto"/>
        <w:rPr>
          <w:lang w:eastAsia="ru-RU"/>
        </w:rPr>
      </w:pPr>
    </w:p>
    <w:tbl>
      <w:tblPr>
        <w:tblW w:w="10065" w:type="dxa"/>
        <w:tblInd w:w="817" w:type="dxa"/>
        <w:tblLook w:val="04A0" w:firstRow="1" w:lastRow="0" w:firstColumn="1" w:lastColumn="0" w:noHBand="0" w:noVBand="1"/>
      </w:tblPr>
      <w:tblGrid>
        <w:gridCol w:w="4877"/>
        <w:gridCol w:w="5188"/>
      </w:tblGrid>
      <w:tr w:rsidR="00BC7BD1" w:rsidRPr="009F366A" w14:paraId="0BC8F7CC" w14:textId="77777777" w:rsidTr="00BF3B79">
        <w:tc>
          <w:tcPr>
            <w:tcW w:w="4877" w:type="dxa"/>
          </w:tcPr>
          <w:p w14:paraId="1C1B3DBB" w14:textId="77777777" w:rsidR="00BC7BD1" w:rsidRPr="009F366A" w:rsidRDefault="00BC7BD1" w:rsidP="000421A3">
            <w:pPr>
              <w:suppressAutoHyphens w:val="0"/>
              <w:spacing w:line="276" w:lineRule="auto"/>
              <w:rPr>
                <w:lang w:eastAsia="ru-RU"/>
              </w:rPr>
            </w:pPr>
            <w:r w:rsidRPr="009F366A">
              <w:rPr>
                <w:lang w:eastAsia="ru-RU"/>
              </w:rPr>
              <w:t>ИСПОЛНИТЕЛЬ</w:t>
            </w:r>
          </w:p>
          <w:p w14:paraId="5C1BE182" w14:textId="77777777" w:rsidR="00BC7BD1" w:rsidRPr="009F366A" w:rsidRDefault="00BC7BD1" w:rsidP="000421A3">
            <w:pPr>
              <w:suppressAutoHyphens w:val="0"/>
              <w:spacing w:line="276" w:lineRule="auto"/>
              <w:rPr>
                <w:lang w:eastAsia="ru-RU"/>
              </w:rPr>
            </w:pPr>
          </w:p>
          <w:p w14:paraId="34A7295F" w14:textId="77777777" w:rsidR="00BC7BD1" w:rsidRPr="009F366A" w:rsidRDefault="00BC7BD1" w:rsidP="000421A3">
            <w:pPr>
              <w:suppressAutoHyphens w:val="0"/>
              <w:spacing w:line="276" w:lineRule="auto"/>
              <w:rPr>
                <w:lang w:eastAsia="ru-RU"/>
              </w:rPr>
            </w:pPr>
          </w:p>
          <w:p w14:paraId="0BEADFA1" w14:textId="77777777" w:rsidR="00BC7BD1" w:rsidRPr="009F366A" w:rsidRDefault="00BC7BD1" w:rsidP="000421A3">
            <w:pPr>
              <w:suppressAutoHyphens w:val="0"/>
              <w:spacing w:line="276" w:lineRule="auto"/>
              <w:rPr>
                <w:lang w:eastAsia="ru-RU"/>
              </w:rPr>
            </w:pPr>
          </w:p>
          <w:p w14:paraId="4C91ED38" w14:textId="77777777" w:rsidR="00BC7BD1" w:rsidRPr="009F366A" w:rsidRDefault="00BC7BD1" w:rsidP="000421A3">
            <w:pPr>
              <w:suppressAutoHyphens w:val="0"/>
              <w:spacing w:line="276" w:lineRule="auto"/>
              <w:rPr>
                <w:lang w:eastAsia="ru-RU"/>
              </w:rPr>
            </w:pPr>
            <w:r w:rsidRPr="009F366A">
              <w:rPr>
                <w:lang w:eastAsia="ru-RU"/>
              </w:rPr>
              <w:t>_________</w:t>
            </w:r>
          </w:p>
          <w:p w14:paraId="15464CFF" w14:textId="77777777" w:rsidR="00BC7BD1" w:rsidRPr="009F366A" w:rsidRDefault="00BC7BD1" w:rsidP="000421A3">
            <w:pPr>
              <w:suppressAutoHyphens w:val="0"/>
              <w:spacing w:line="276" w:lineRule="auto"/>
              <w:rPr>
                <w:lang w:eastAsia="ru-RU"/>
              </w:rPr>
            </w:pPr>
            <w:r w:rsidRPr="009F366A">
              <w:rPr>
                <w:lang w:eastAsia="ru-RU"/>
              </w:rPr>
              <w:t>МП (при наличии)</w:t>
            </w:r>
          </w:p>
        </w:tc>
        <w:tc>
          <w:tcPr>
            <w:tcW w:w="5188" w:type="dxa"/>
          </w:tcPr>
          <w:p w14:paraId="45048956" w14:textId="2FFDCEE8" w:rsidR="00BC7BD1" w:rsidRPr="009F366A" w:rsidRDefault="00BC7BD1" w:rsidP="000421A3">
            <w:pPr>
              <w:suppressAutoHyphens w:val="0"/>
              <w:spacing w:line="276" w:lineRule="auto"/>
              <w:rPr>
                <w:lang w:eastAsia="ru-RU"/>
              </w:rPr>
            </w:pPr>
            <w:r w:rsidRPr="009F366A">
              <w:rPr>
                <w:lang w:eastAsia="ru-RU"/>
              </w:rPr>
              <w:t xml:space="preserve">ЗАКАЗЧИК </w:t>
            </w:r>
          </w:p>
          <w:p w14:paraId="4DB19068" w14:textId="77777777" w:rsidR="003829AF" w:rsidRPr="009F366A" w:rsidRDefault="003829AF" w:rsidP="000421A3">
            <w:pPr>
              <w:suppressAutoHyphens w:val="0"/>
              <w:spacing w:line="276" w:lineRule="auto"/>
              <w:rPr>
                <w:lang w:eastAsia="ru-RU"/>
              </w:rPr>
            </w:pPr>
          </w:p>
          <w:p w14:paraId="03DC0BF2" w14:textId="77777777" w:rsidR="00BC7BD1" w:rsidRPr="009F366A" w:rsidRDefault="00BC7BD1" w:rsidP="000421A3">
            <w:pPr>
              <w:suppressAutoHyphens w:val="0"/>
              <w:spacing w:line="276" w:lineRule="auto"/>
              <w:rPr>
                <w:lang w:eastAsia="ru-RU"/>
              </w:rPr>
            </w:pPr>
          </w:p>
          <w:p w14:paraId="2BC2FAE3" w14:textId="77777777" w:rsidR="00BC7BD1" w:rsidRPr="009F366A" w:rsidRDefault="00BC7BD1" w:rsidP="000421A3">
            <w:pPr>
              <w:suppressAutoHyphens w:val="0"/>
              <w:spacing w:line="276" w:lineRule="auto"/>
              <w:rPr>
                <w:lang w:eastAsia="ru-RU"/>
              </w:rPr>
            </w:pPr>
          </w:p>
          <w:p w14:paraId="721FA43D" w14:textId="77777777" w:rsidR="00BC7BD1" w:rsidRPr="009F366A" w:rsidRDefault="00BC7BD1" w:rsidP="000421A3">
            <w:pPr>
              <w:suppressAutoHyphens w:val="0"/>
              <w:spacing w:line="276" w:lineRule="auto"/>
              <w:rPr>
                <w:lang w:eastAsia="ru-RU"/>
              </w:rPr>
            </w:pPr>
            <w:r w:rsidRPr="009F366A">
              <w:rPr>
                <w:lang w:eastAsia="ru-RU"/>
              </w:rPr>
              <w:t>_____________</w:t>
            </w:r>
          </w:p>
          <w:p w14:paraId="42ECA6D4" w14:textId="77777777" w:rsidR="00BC7BD1" w:rsidRPr="009F366A" w:rsidRDefault="00BC7BD1" w:rsidP="000421A3">
            <w:pPr>
              <w:suppressAutoHyphens w:val="0"/>
              <w:spacing w:line="276" w:lineRule="auto"/>
              <w:rPr>
                <w:lang w:eastAsia="ru-RU"/>
              </w:rPr>
            </w:pPr>
            <w:r w:rsidRPr="009F366A">
              <w:rPr>
                <w:lang w:eastAsia="ru-RU"/>
              </w:rPr>
              <w:t>МП</w:t>
            </w:r>
          </w:p>
        </w:tc>
      </w:tr>
    </w:tbl>
    <w:p w14:paraId="37D70C5A" w14:textId="77777777" w:rsidR="00BC7BD1" w:rsidRPr="009F366A" w:rsidRDefault="00BC7BD1" w:rsidP="000421A3">
      <w:pPr>
        <w:suppressAutoHyphens w:val="0"/>
        <w:spacing w:line="276" w:lineRule="auto"/>
        <w:rPr>
          <w:lang w:eastAsia="ru-RU"/>
        </w:rPr>
      </w:pPr>
    </w:p>
    <w:p w14:paraId="500197DC" w14:textId="77777777" w:rsidR="00BC7BD1" w:rsidRPr="009F366A" w:rsidRDefault="00BC7BD1" w:rsidP="000421A3">
      <w:pPr>
        <w:suppressAutoHyphens w:val="0"/>
        <w:spacing w:line="276" w:lineRule="auto"/>
        <w:jc w:val="left"/>
        <w:rPr>
          <w:lang w:eastAsia="ru-RU"/>
        </w:rPr>
        <w:sectPr w:rsidR="00BC7BD1" w:rsidRPr="009F366A">
          <w:footnotePr>
            <w:pos w:val="beneathText"/>
            <w:numRestart w:val="eachPage"/>
          </w:footnotePr>
          <w:pgSz w:w="11905" w:h="16837"/>
          <w:pgMar w:top="567" w:right="851" w:bottom="851" w:left="1418" w:header="567" w:footer="284" w:gutter="0"/>
          <w:cols w:space="720"/>
        </w:sectPr>
      </w:pPr>
    </w:p>
    <w:p w14:paraId="5E822C17" w14:textId="77777777" w:rsidR="00D707FA" w:rsidRDefault="00D707FA" w:rsidP="000421A3">
      <w:pPr>
        <w:suppressAutoHyphens w:val="0"/>
        <w:jc w:val="right"/>
        <w:rPr>
          <w:lang w:eastAsia="ru-RU"/>
        </w:rPr>
      </w:pPr>
    </w:p>
    <w:p w14:paraId="7DD5F962" w14:textId="77777777" w:rsidR="00D707FA" w:rsidRDefault="00D707FA" w:rsidP="000421A3">
      <w:pPr>
        <w:suppressAutoHyphens w:val="0"/>
        <w:jc w:val="right"/>
        <w:rPr>
          <w:lang w:eastAsia="ru-RU"/>
        </w:rPr>
      </w:pPr>
    </w:p>
    <w:p w14:paraId="1EA1F239" w14:textId="77777777" w:rsidR="00D707FA" w:rsidRDefault="00D707FA" w:rsidP="000421A3">
      <w:pPr>
        <w:suppressAutoHyphens w:val="0"/>
        <w:jc w:val="right"/>
        <w:rPr>
          <w:lang w:eastAsia="ru-RU"/>
        </w:rPr>
      </w:pPr>
    </w:p>
    <w:p w14:paraId="4354CA4F" w14:textId="77777777" w:rsidR="00D707FA" w:rsidRDefault="00D707FA" w:rsidP="000421A3">
      <w:pPr>
        <w:suppressAutoHyphens w:val="0"/>
        <w:jc w:val="right"/>
        <w:rPr>
          <w:lang w:eastAsia="ru-RU"/>
        </w:rPr>
      </w:pPr>
    </w:p>
    <w:p w14:paraId="47AC43CD" w14:textId="77777777" w:rsidR="00D707FA" w:rsidRDefault="00D707FA" w:rsidP="000421A3">
      <w:pPr>
        <w:suppressAutoHyphens w:val="0"/>
        <w:jc w:val="right"/>
        <w:rPr>
          <w:lang w:eastAsia="ru-RU"/>
        </w:rPr>
      </w:pPr>
    </w:p>
    <w:p w14:paraId="5FE66F8A" w14:textId="77777777" w:rsidR="00D707FA" w:rsidRDefault="00D707FA" w:rsidP="000421A3">
      <w:pPr>
        <w:suppressAutoHyphens w:val="0"/>
        <w:jc w:val="right"/>
        <w:rPr>
          <w:lang w:eastAsia="ru-RU"/>
        </w:rPr>
      </w:pPr>
    </w:p>
    <w:p w14:paraId="2DC5EE92" w14:textId="77777777" w:rsidR="00D707FA" w:rsidRDefault="00D707FA" w:rsidP="000421A3">
      <w:pPr>
        <w:suppressAutoHyphens w:val="0"/>
        <w:jc w:val="right"/>
        <w:rPr>
          <w:lang w:eastAsia="ru-RU"/>
        </w:rPr>
      </w:pPr>
    </w:p>
    <w:p w14:paraId="43DFA105" w14:textId="2651DE32" w:rsidR="00BC7BD1" w:rsidRPr="009F366A" w:rsidRDefault="00BC7BD1" w:rsidP="000421A3">
      <w:pPr>
        <w:suppressAutoHyphens w:val="0"/>
        <w:jc w:val="right"/>
        <w:rPr>
          <w:lang w:eastAsia="ru-RU"/>
        </w:rPr>
      </w:pPr>
      <w:r w:rsidRPr="009F366A">
        <w:rPr>
          <w:lang w:eastAsia="ru-RU"/>
        </w:rPr>
        <w:t>Приложение № 4</w:t>
      </w:r>
    </w:p>
    <w:p w14:paraId="7531148E" w14:textId="77777777" w:rsidR="00BC7BD1" w:rsidRPr="009F366A" w:rsidRDefault="00BC7BD1" w:rsidP="000421A3">
      <w:pPr>
        <w:suppressAutoHyphens w:val="0"/>
        <w:jc w:val="right"/>
        <w:rPr>
          <w:lang w:eastAsia="ru-RU"/>
        </w:rPr>
      </w:pPr>
      <w:r w:rsidRPr="009F366A">
        <w:rPr>
          <w:lang w:eastAsia="ru-RU"/>
        </w:rPr>
        <w:t xml:space="preserve"> к Договору № ___</w:t>
      </w:r>
    </w:p>
    <w:p w14:paraId="76EE8052" w14:textId="77777777" w:rsidR="00BC7BD1" w:rsidRPr="009F366A" w:rsidRDefault="00BC7BD1" w:rsidP="000421A3">
      <w:pPr>
        <w:suppressAutoHyphens w:val="0"/>
        <w:jc w:val="right"/>
        <w:rPr>
          <w:lang w:eastAsia="ru-RU"/>
        </w:rPr>
      </w:pPr>
      <w:r w:rsidRPr="009F366A">
        <w:rPr>
          <w:lang w:eastAsia="ru-RU"/>
        </w:rPr>
        <w:t>от «__» _____20__ г.</w:t>
      </w:r>
    </w:p>
    <w:p w14:paraId="36BDC9FE" w14:textId="77777777" w:rsidR="00BC7BD1" w:rsidRPr="009F366A" w:rsidRDefault="00BC7BD1" w:rsidP="000421A3">
      <w:pPr>
        <w:suppressAutoHyphens w:val="0"/>
        <w:jc w:val="center"/>
        <w:rPr>
          <w:lang w:eastAsia="ru-RU"/>
        </w:rPr>
      </w:pPr>
      <w:r w:rsidRPr="009F366A">
        <w:rPr>
          <w:lang w:eastAsia="ru-RU"/>
        </w:rPr>
        <w:t>АКТ сдачи-приемки</w:t>
      </w:r>
    </w:p>
    <w:p w14:paraId="29FAE706" w14:textId="77777777" w:rsidR="00BC7BD1" w:rsidRPr="009F366A" w:rsidRDefault="00BC7BD1" w:rsidP="000421A3">
      <w:pPr>
        <w:suppressAutoHyphens w:val="0"/>
        <w:rPr>
          <w:lang w:eastAsia="ru-RU"/>
        </w:rPr>
      </w:pPr>
      <w:r w:rsidRPr="009F366A">
        <w:rPr>
          <w:lang w:eastAsia="ru-RU"/>
        </w:rPr>
        <w:t xml:space="preserve">г. Томск                                                                                                     </w:t>
      </w:r>
      <w:proofErr w:type="gramStart"/>
      <w:r w:rsidRPr="009F366A">
        <w:rPr>
          <w:lang w:eastAsia="ru-RU"/>
        </w:rPr>
        <w:t xml:space="preserve">   «</w:t>
      </w:r>
      <w:proofErr w:type="gramEnd"/>
      <w:r w:rsidRPr="009F366A">
        <w:rPr>
          <w:lang w:eastAsia="ru-RU"/>
        </w:rPr>
        <w:t>___» ________20____г.</w:t>
      </w:r>
    </w:p>
    <w:p w14:paraId="197D8B2D" w14:textId="77777777" w:rsidR="00BC7BD1" w:rsidRPr="009F366A" w:rsidRDefault="00BC7BD1" w:rsidP="000421A3">
      <w:pPr>
        <w:suppressAutoHyphens w:val="0"/>
        <w:rPr>
          <w:lang w:eastAsia="ru-RU"/>
        </w:rPr>
      </w:pPr>
    </w:p>
    <w:p w14:paraId="00510775" w14:textId="5C51F5B1" w:rsidR="00BC7BD1" w:rsidRPr="009F366A" w:rsidRDefault="00BC7BD1" w:rsidP="000421A3">
      <w:pPr>
        <w:ind w:firstLine="709"/>
        <w:rPr>
          <w:lang w:eastAsia="ru-RU"/>
        </w:rPr>
      </w:pPr>
      <w:r w:rsidRPr="009F366A">
        <w:rPr>
          <w:b/>
          <w:lang w:eastAsia="ru-RU"/>
        </w:rPr>
        <w:t xml:space="preserve">Автономная некоммерческая организация </w:t>
      </w:r>
      <w:r w:rsidR="00A43AE6" w:rsidRPr="009F366A">
        <w:rPr>
          <w:b/>
          <w:lang w:eastAsia="ru-RU"/>
        </w:rPr>
        <w:t xml:space="preserve">«Центр инжиниринга и инноваций Томской области» </w:t>
      </w:r>
      <w:r w:rsidRPr="009F366A">
        <w:rPr>
          <w:lang w:eastAsia="ru-RU"/>
        </w:rPr>
        <w:t>именуемая в дальнейшем «ЗАКАЗЧИК», в лице директора</w:t>
      </w:r>
      <w:r w:rsidR="007D1092">
        <w:rPr>
          <w:lang w:eastAsia="ru-RU"/>
        </w:rPr>
        <w:t xml:space="preserve"> Ефимова Александра </w:t>
      </w:r>
      <w:proofErr w:type="gramStart"/>
      <w:r w:rsidR="007D1092">
        <w:rPr>
          <w:lang w:eastAsia="ru-RU"/>
        </w:rPr>
        <w:t>Александровича</w:t>
      </w:r>
      <w:r w:rsidR="009C2F8E">
        <w:rPr>
          <w:lang w:eastAsia="ru-RU"/>
        </w:rPr>
        <w:t xml:space="preserve"> </w:t>
      </w:r>
      <w:r w:rsidRPr="009F366A">
        <w:rPr>
          <w:lang w:eastAsia="ru-RU"/>
        </w:rPr>
        <w:t>,</w:t>
      </w:r>
      <w:proofErr w:type="gramEnd"/>
      <w:r w:rsidRPr="009F366A">
        <w:rPr>
          <w:lang w:eastAsia="ru-RU"/>
        </w:rPr>
        <w:t xml:space="preserve"> действующего на основании Устава, с одной стороны, и </w:t>
      </w:r>
    </w:p>
    <w:p w14:paraId="3F97B945" w14:textId="29EDBDD4" w:rsidR="00BC7BD1" w:rsidRPr="009F366A" w:rsidRDefault="00BC7BD1" w:rsidP="000421A3">
      <w:pPr>
        <w:ind w:right="-1" w:firstLine="709"/>
        <w:rPr>
          <w:lang w:eastAsia="ru-RU"/>
        </w:rPr>
      </w:pPr>
      <w:r w:rsidRPr="009F366A">
        <w:rPr>
          <w:b/>
          <w:lang w:eastAsia="ru-RU"/>
        </w:rPr>
        <w:t>_________________________________________________________________________</w:t>
      </w:r>
      <w:r w:rsidRPr="009F366A">
        <w:rPr>
          <w:lang w:eastAsia="ru-RU"/>
        </w:rPr>
        <w:t>, именуемое в дальнейшем «</w:t>
      </w:r>
      <w:r w:rsidR="003829AF" w:rsidRPr="009F366A">
        <w:rPr>
          <w:lang w:eastAsia="ru-RU"/>
        </w:rPr>
        <w:t>ПОЛУЧАТЕЛЬ УСЛУГИ</w:t>
      </w:r>
      <w:r w:rsidRPr="009F366A">
        <w:rPr>
          <w:lang w:eastAsia="ru-RU"/>
        </w:rPr>
        <w:t>», в лице ____________________________________, действующего на основании Устава, с другой стороны, совместно именуемые «ЗАКАЗЧИКИ» и</w:t>
      </w:r>
    </w:p>
    <w:p w14:paraId="3AAB5486" w14:textId="77777777" w:rsidR="00BC7BD1" w:rsidRPr="009F366A" w:rsidRDefault="00BC7BD1" w:rsidP="000421A3">
      <w:pPr>
        <w:suppressAutoHyphens w:val="0"/>
        <w:ind w:firstLine="709"/>
        <w:rPr>
          <w:lang w:eastAsia="ru-RU"/>
        </w:rPr>
      </w:pPr>
      <w:r w:rsidRPr="009F366A">
        <w:rPr>
          <w:b/>
          <w:lang w:eastAsia="ru-RU"/>
        </w:rPr>
        <w:t>_________________________________________________________________________,</w:t>
      </w:r>
      <w:r w:rsidRPr="009F366A">
        <w:rPr>
          <w:lang w:eastAsia="ru-RU"/>
        </w:rPr>
        <w:t xml:space="preserve"> именуемое в дальнейшем «ИСПОЛНИТЕЛЬ», в лице _________________________________, действующего на основании Устава, с третьей стороны, совместно именуемые «СТОРОНЫ»</w:t>
      </w:r>
    </w:p>
    <w:p w14:paraId="59D67357" w14:textId="77777777" w:rsidR="00BC7BD1" w:rsidRPr="009F366A" w:rsidRDefault="00BC7BD1" w:rsidP="000421A3">
      <w:pPr>
        <w:suppressAutoHyphens w:val="0"/>
        <w:rPr>
          <w:lang w:eastAsia="ru-RU"/>
        </w:rPr>
      </w:pPr>
      <w:r w:rsidRPr="009F366A">
        <w:rPr>
          <w:lang w:eastAsia="ru-RU"/>
        </w:rPr>
        <w:t>, подписали настоящий Акт в подтверждение следующего.</w:t>
      </w:r>
    </w:p>
    <w:p w14:paraId="1313C892" w14:textId="77777777" w:rsidR="00BC7BD1" w:rsidRPr="009F366A" w:rsidRDefault="00BC7BD1" w:rsidP="000421A3">
      <w:pPr>
        <w:numPr>
          <w:ilvl w:val="0"/>
          <w:numId w:val="16"/>
        </w:numPr>
        <w:suppressAutoHyphens w:val="0"/>
        <w:rPr>
          <w:lang w:eastAsia="ru-RU"/>
        </w:rPr>
      </w:pPr>
      <w:r w:rsidRPr="009F366A">
        <w:rPr>
          <w:lang w:eastAsia="ru-RU"/>
        </w:rPr>
        <w:t>В соответствии с Договором №____________________   от «____» __________</w:t>
      </w:r>
    </w:p>
    <w:p w14:paraId="79023518" w14:textId="77777777" w:rsidR="00BC7BD1" w:rsidRPr="009F366A" w:rsidRDefault="00BC7BD1" w:rsidP="000421A3">
      <w:pPr>
        <w:suppressAutoHyphens w:val="0"/>
        <w:rPr>
          <w:lang w:eastAsia="ru-RU"/>
        </w:rPr>
      </w:pPr>
      <w:r w:rsidRPr="009F366A">
        <w:rPr>
          <w:lang w:eastAsia="ru-RU"/>
        </w:rPr>
        <w:t xml:space="preserve"> (далее – Договор), ИСПОЛНИТЕЛЬ оказал Услуги на основании Технического задания, а именно: ______________, </w:t>
      </w:r>
      <w:proofErr w:type="gramStart"/>
      <w:r w:rsidRPr="009F366A">
        <w:rPr>
          <w:lang w:eastAsia="ru-RU"/>
        </w:rPr>
        <w:t>а  ЗАКАЗЧИКИ</w:t>
      </w:r>
      <w:proofErr w:type="gramEnd"/>
      <w:r w:rsidRPr="009F366A">
        <w:rPr>
          <w:lang w:eastAsia="ru-RU"/>
        </w:rPr>
        <w:t xml:space="preserve"> данные Услуги приняли.</w:t>
      </w:r>
    </w:p>
    <w:p w14:paraId="64BBD26D" w14:textId="77777777" w:rsidR="00BC7BD1" w:rsidRPr="009F366A" w:rsidRDefault="00BC7BD1" w:rsidP="000421A3">
      <w:pPr>
        <w:suppressAutoHyphens w:val="0"/>
        <w:rPr>
          <w:lang w:eastAsia="ru-RU"/>
        </w:rPr>
      </w:pPr>
    </w:p>
    <w:p w14:paraId="1484916B" w14:textId="77777777" w:rsidR="00BC7BD1" w:rsidRPr="009F366A" w:rsidRDefault="00BC7BD1" w:rsidP="000421A3">
      <w:pPr>
        <w:numPr>
          <w:ilvl w:val="0"/>
          <w:numId w:val="16"/>
        </w:numPr>
        <w:suppressAutoHyphens w:val="0"/>
        <w:rPr>
          <w:lang w:eastAsia="ru-RU"/>
        </w:rPr>
      </w:pPr>
      <w:r w:rsidRPr="009F366A">
        <w:rPr>
          <w:lang w:eastAsia="ru-RU"/>
        </w:rPr>
        <w:t xml:space="preserve">Претензий к качеству, объемам и срокам оказания Услуг ЗАКАЗЧИКИ не имеют. </w:t>
      </w:r>
    </w:p>
    <w:p w14:paraId="3CCB65FA" w14:textId="77777777" w:rsidR="00BC7BD1" w:rsidRPr="009F366A" w:rsidRDefault="00BC7BD1" w:rsidP="000421A3">
      <w:pPr>
        <w:numPr>
          <w:ilvl w:val="0"/>
          <w:numId w:val="16"/>
        </w:numPr>
        <w:suppressAutoHyphens w:val="0"/>
        <w:rPr>
          <w:lang w:eastAsia="ru-RU"/>
        </w:rPr>
      </w:pPr>
      <w:r w:rsidRPr="009F366A">
        <w:rPr>
          <w:lang w:eastAsia="ru-RU"/>
        </w:rPr>
        <w:t xml:space="preserve">Услуги оказаны полностью и соответствуют условиям договора. </w:t>
      </w:r>
    </w:p>
    <w:p w14:paraId="6213F2D2" w14:textId="77777777" w:rsidR="00BC7BD1" w:rsidRPr="009F366A" w:rsidRDefault="00BC7BD1" w:rsidP="000421A3">
      <w:pPr>
        <w:numPr>
          <w:ilvl w:val="0"/>
          <w:numId w:val="16"/>
        </w:numPr>
        <w:suppressAutoHyphens w:val="0"/>
        <w:rPr>
          <w:lang w:eastAsia="ru-RU"/>
        </w:rPr>
      </w:pPr>
      <w:r w:rsidRPr="009F366A">
        <w:rPr>
          <w:lang w:eastAsia="ru-RU"/>
        </w:rPr>
        <w:t>Стоимость оказанных услуг составляет ______________ (сумма прописью) рублей ___ копеек, в том числе:</w:t>
      </w:r>
    </w:p>
    <w:p w14:paraId="32575BAD" w14:textId="77777777" w:rsidR="00BC7BD1" w:rsidRPr="009F366A" w:rsidRDefault="00BC7BD1" w:rsidP="000421A3">
      <w:pPr>
        <w:suppressAutoHyphens w:val="0"/>
        <w:ind w:left="786"/>
        <w:rPr>
          <w:lang w:eastAsia="ru-RU"/>
        </w:rPr>
      </w:pPr>
      <w:r w:rsidRPr="009F366A">
        <w:rPr>
          <w:lang w:eastAsia="ru-RU"/>
        </w:rPr>
        <w:t>- ______________ (сумма прописью) рублей ___ копеек – Заказчик 2;</w:t>
      </w:r>
    </w:p>
    <w:p w14:paraId="5C64B936" w14:textId="77777777" w:rsidR="00BC7BD1" w:rsidRPr="009F366A" w:rsidRDefault="00BC7BD1" w:rsidP="000421A3">
      <w:pPr>
        <w:suppressAutoHyphens w:val="0"/>
        <w:ind w:left="786"/>
        <w:rPr>
          <w:lang w:eastAsia="ru-RU"/>
        </w:rPr>
      </w:pPr>
      <w:r w:rsidRPr="009F366A">
        <w:rPr>
          <w:lang w:eastAsia="ru-RU"/>
        </w:rPr>
        <w:t>- _____________ (сумма прописью) рублей ___ копеек – Заказчик 1.</w:t>
      </w:r>
    </w:p>
    <w:p w14:paraId="1F2243C1" w14:textId="77777777" w:rsidR="00BC7BD1" w:rsidRPr="009F366A" w:rsidRDefault="00BC7BD1" w:rsidP="000421A3">
      <w:pPr>
        <w:suppressAutoHyphens w:val="0"/>
        <w:ind w:firstLine="426"/>
        <w:rPr>
          <w:lang w:eastAsia="ru-RU"/>
        </w:rPr>
      </w:pPr>
      <w:r w:rsidRPr="009F366A">
        <w:rPr>
          <w:lang w:eastAsia="ru-RU"/>
        </w:rPr>
        <w:t>5. Настоящий акт составлен в 3-х экземплярах. По одному у каждой из СТОРОН.</w:t>
      </w:r>
    </w:p>
    <w:p w14:paraId="008E159D" w14:textId="77777777" w:rsidR="00BC7BD1" w:rsidRPr="009F366A" w:rsidRDefault="00BC7BD1" w:rsidP="000421A3">
      <w:pPr>
        <w:suppressAutoHyphens w:val="0"/>
        <w:ind w:left="786"/>
        <w:rPr>
          <w:lang w:eastAsia="ru-RU"/>
        </w:rPr>
      </w:pPr>
    </w:p>
    <w:tbl>
      <w:tblPr>
        <w:tblW w:w="10065" w:type="dxa"/>
        <w:tblInd w:w="-176" w:type="dxa"/>
        <w:tblLook w:val="04A0" w:firstRow="1" w:lastRow="0" w:firstColumn="1" w:lastColumn="0" w:noHBand="0" w:noVBand="1"/>
      </w:tblPr>
      <w:tblGrid>
        <w:gridCol w:w="3366"/>
        <w:gridCol w:w="3581"/>
        <w:gridCol w:w="3118"/>
      </w:tblGrid>
      <w:tr w:rsidR="00D52E51" w:rsidRPr="009F366A" w14:paraId="0E114A4D" w14:textId="77777777" w:rsidTr="00BF3B79">
        <w:tc>
          <w:tcPr>
            <w:tcW w:w="3366" w:type="dxa"/>
          </w:tcPr>
          <w:p w14:paraId="65DFDAFC" w14:textId="77777777" w:rsidR="00BC7BD1" w:rsidRPr="009F366A" w:rsidRDefault="00BC7BD1" w:rsidP="000421A3">
            <w:pPr>
              <w:suppressAutoHyphens w:val="0"/>
              <w:ind w:left="786"/>
              <w:rPr>
                <w:lang w:eastAsia="ru-RU"/>
              </w:rPr>
            </w:pPr>
            <w:r w:rsidRPr="009F366A">
              <w:rPr>
                <w:lang w:eastAsia="ru-RU"/>
              </w:rPr>
              <w:t>ИСПОЛНИТЕЛЬ</w:t>
            </w:r>
          </w:p>
          <w:p w14:paraId="57E0E32B" w14:textId="77777777" w:rsidR="00BC7BD1" w:rsidRPr="009F366A" w:rsidRDefault="00BC7BD1" w:rsidP="000421A3">
            <w:pPr>
              <w:suppressAutoHyphens w:val="0"/>
              <w:ind w:left="786"/>
              <w:rPr>
                <w:lang w:eastAsia="ru-RU"/>
              </w:rPr>
            </w:pPr>
          </w:p>
          <w:p w14:paraId="6977C3F5" w14:textId="77777777" w:rsidR="00BC7BD1" w:rsidRPr="009F366A" w:rsidRDefault="00BC7BD1" w:rsidP="000421A3">
            <w:pPr>
              <w:suppressAutoHyphens w:val="0"/>
              <w:ind w:left="786"/>
              <w:rPr>
                <w:lang w:eastAsia="ru-RU"/>
              </w:rPr>
            </w:pPr>
          </w:p>
          <w:p w14:paraId="32A577F4" w14:textId="77777777" w:rsidR="00BC7BD1" w:rsidRPr="009F366A" w:rsidRDefault="00BC7BD1" w:rsidP="000421A3">
            <w:pPr>
              <w:suppressAutoHyphens w:val="0"/>
              <w:ind w:left="786"/>
              <w:rPr>
                <w:lang w:eastAsia="ru-RU"/>
              </w:rPr>
            </w:pPr>
          </w:p>
          <w:p w14:paraId="10F79F57" w14:textId="77777777" w:rsidR="00BC7BD1" w:rsidRPr="009F366A" w:rsidRDefault="00BC7BD1" w:rsidP="000421A3">
            <w:pPr>
              <w:suppressAutoHyphens w:val="0"/>
              <w:ind w:left="786"/>
              <w:rPr>
                <w:lang w:eastAsia="ru-RU"/>
              </w:rPr>
            </w:pPr>
          </w:p>
          <w:p w14:paraId="06A87BF7" w14:textId="77777777" w:rsidR="00BC7BD1" w:rsidRPr="009F366A" w:rsidRDefault="00BC7BD1" w:rsidP="000421A3">
            <w:pPr>
              <w:suppressAutoHyphens w:val="0"/>
              <w:ind w:left="786"/>
              <w:rPr>
                <w:lang w:eastAsia="ru-RU"/>
              </w:rPr>
            </w:pPr>
            <w:r w:rsidRPr="009F366A">
              <w:rPr>
                <w:lang w:eastAsia="ru-RU"/>
              </w:rPr>
              <w:t>_________</w:t>
            </w:r>
          </w:p>
          <w:p w14:paraId="08A85E6B" w14:textId="77777777" w:rsidR="00BC7BD1" w:rsidRPr="009F366A" w:rsidRDefault="00BC7BD1" w:rsidP="000421A3">
            <w:pPr>
              <w:suppressAutoHyphens w:val="0"/>
              <w:ind w:left="786"/>
              <w:rPr>
                <w:lang w:eastAsia="ru-RU"/>
              </w:rPr>
            </w:pPr>
            <w:r w:rsidRPr="009F366A">
              <w:rPr>
                <w:lang w:eastAsia="ru-RU"/>
              </w:rPr>
              <w:t>МП (при наличии)</w:t>
            </w:r>
          </w:p>
        </w:tc>
        <w:tc>
          <w:tcPr>
            <w:tcW w:w="3581" w:type="dxa"/>
          </w:tcPr>
          <w:p w14:paraId="3E3ADE60" w14:textId="7611BEBE" w:rsidR="00BC7BD1" w:rsidRPr="009F366A" w:rsidRDefault="00BC7BD1" w:rsidP="000421A3">
            <w:pPr>
              <w:suppressAutoHyphens w:val="0"/>
              <w:ind w:left="786"/>
              <w:rPr>
                <w:lang w:eastAsia="ru-RU"/>
              </w:rPr>
            </w:pPr>
            <w:r w:rsidRPr="009F366A">
              <w:rPr>
                <w:lang w:eastAsia="ru-RU"/>
              </w:rPr>
              <w:t xml:space="preserve">ЗАКАЗЧИК </w:t>
            </w:r>
          </w:p>
          <w:p w14:paraId="7371E8DB" w14:textId="77777777" w:rsidR="00BC7BD1" w:rsidRPr="009F366A" w:rsidRDefault="00BC7BD1" w:rsidP="000421A3">
            <w:pPr>
              <w:suppressAutoHyphens w:val="0"/>
              <w:ind w:left="786"/>
              <w:rPr>
                <w:lang w:eastAsia="ru-RU"/>
              </w:rPr>
            </w:pPr>
          </w:p>
          <w:p w14:paraId="73FF0D8B" w14:textId="77777777" w:rsidR="00BC7BD1" w:rsidRPr="009F366A" w:rsidRDefault="00BC7BD1" w:rsidP="003829AF">
            <w:pPr>
              <w:suppressAutoHyphens w:val="0"/>
              <w:rPr>
                <w:lang w:eastAsia="ru-RU"/>
              </w:rPr>
            </w:pPr>
            <w:r w:rsidRPr="009F366A">
              <w:rPr>
                <w:lang w:eastAsia="ru-RU"/>
              </w:rPr>
              <w:t>Директор</w:t>
            </w:r>
          </w:p>
          <w:p w14:paraId="1AB79498" w14:textId="77777777" w:rsidR="00BC7BD1" w:rsidRPr="009F366A" w:rsidRDefault="00BC7BD1" w:rsidP="000421A3">
            <w:pPr>
              <w:suppressAutoHyphens w:val="0"/>
              <w:ind w:left="786"/>
              <w:rPr>
                <w:lang w:eastAsia="ru-RU"/>
              </w:rPr>
            </w:pPr>
          </w:p>
          <w:p w14:paraId="0FCC51E1" w14:textId="5DB010D7" w:rsidR="00BC7BD1" w:rsidRPr="009F366A" w:rsidRDefault="00BC7BD1" w:rsidP="000421A3">
            <w:pPr>
              <w:suppressAutoHyphens w:val="0"/>
              <w:ind w:left="786"/>
              <w:rPr>
                <w:lang w:eastAsia="ru-RU"/>
              </w:rPr>
            </w:pPr>
          </w:p>
          <w:p w14:paraId="4682FB0C" w14:textId="77777777" w:rsidR="00A43AE6" w:rsidRPr="009F366A" w:rsidRDefault="00A43AE6" w:rsidP="000421A3">
            <w:pPr>
              <w:suppressAutoHyphens w:val="0"/>
              <w:ind w:left="786"/>
              <w:rPr>
                <w:lang w:eastAsia="ru-RU"/>
              </w:rPr>
            </w:pPr>
          </w:p>
          <w:p w14:paraId="2C6DE33B" w14:textId="4F62409B" w:rsidR="00BC7BD1" w:rsidRPr="009F366A" w:rsidRDefault="00BC7BD1" w:rsidP="000421A3">
            <w:pPr>
              <w:suppressAutoHyphens w:val="0"/>
              <w:rPr>
                <w:lang w:eastAsia="ru-RU"/>
              </w:rPr>
            </w:pPr>
            <w:r w:rsidRPr="009F366A">
              <w:rPr>
                <w:lang w:eastAsia="ru-RU"/>
              </w:rPr>
              <w:t>_____________</w:t>
            </w:r>
            <w:r w:rsidR="007D1092">
              <w:t xml:space="preserve"> </w:t>
            </w:r>
            <w:r w:rsidR="007D1092" w:rsidRPr="007D1092">
              <w:rPr>
                <w:lang w:eastAsia="ru-RU"/>
              </w:rPr>
              <w:t>А.А. Ефимов</w:t>
            </w:r>
          </w:p>
          <w:p w14:paraId="0EB314A5" w14:textId="77777777" w:rsidR="00BC7BD1" w:rsidRPr="009F366A" w:rsidRDefault="00BC7BD1" w:rsidP="000421A3">
            <w:pPr>
              <w:suppressAutoHyphens w:val="0"/>
              <w:rPr>
                <w:lang w:eastAsia="ru-RU"/>
              </w:rPr>
            </w:pPr>
            <w:r w:rsidRPr="009F366A">
              <w:rPr>
                <w:lang w:eastAsia="ru-RU"/>
              </w:rPr>
              <w:t>МП</w:t>
            </w:r>
          </w:p>
        </w:tc>
        <w:tc>
          <w:tcPr>
            <w:tcW w:w="3118" w:type="dxa"/>
          </w:tcPr>
          <w:p w14:paraId="072BB8FD" w14:textId="20FF1D3F" w:rsidR="00BC7BD1" w:rsidRPr="009F366A" w:rsidRDefault="003829AF" w:rsidP="003829AF">
            <w:pPr>
              <w:suppressAutoHyphens w:val="0"/>
              <w:rPr>
                <w:lang w:eastAsia="ru-RU"/>
              </w:rPr>
            </w:pPr>
            <w:r w:rsidRPr="009F366A">
              <w:rPr>
                <w:lang w:eastAsia="ru-RU"/>
              </w:rPr>
              <w:t>ПОЛУЧАТЕЛЬ УСЛУГИ</w:t>
            </w:r>
          </w:p>
          <w:p w14:paraId="33647A7B" w14:textId="77777777" w:rsidR="00BC7BD1" w:rsidRPr="009F366A" w:rsidRDefault="00BC7BD1" w:rsidP="000421A3">
            <w:pPr>
              <w:suppressAutoHyphens w:val="0"/>
              <w:ind w:left="786"/>
              <w:rPr>
                <w:lang w:eastAsia="ru-RU"/>
              </w:rPr>
            </w:pPr>
          </w:p>
          <w:p w14:paraId="30BB9FD8" w14:textId="77777777" w:rsidR="00BC7BD1" w:rsidRPr="009F366A" w:rsidRDefault="00BC7BD1" w:rsidP="000421A3">
            <w:pPr>
              <w:suppressAutoHyphens w:val="0"/>
              <w:ind w:left="786"/>
              <w:rPr>
                <w:lang w:eastAsia="ru-RU"/>
              </w:rPr>
            </w:pPr>
          </w:p>
          <w:p w14:paraId="28EFEF2C" w14:textId="77777777" w:rsidR="00BC7BD1" w:rsidRPr="009F366A" w:rsidRDefault="00BC7BD1" w:rsidP="000421A3">
            <w:pPr>
              <w:suppressAutoHyphens w:val="0"/>
              <w:ind w:left="786"/>
              <w:rPr>
                <w:lang w:eastAsia="ru-RU"/>
              </w:rPr>
            </w:pPr>
          </w:p>
          <w:p w14:paraId="17B72C53" w14:textId="77777777" w:rsidR="00BC7BD1" w:rsidRPr="009F366A" w:rsidRDefault="00BC7BD1" w:rsidP="000421A3">
            <w:pPr>
              <w:suppressAutoHyphens w:val="0"/>
              <w:ind w:left="786"/>
              <w:rPr>
                <w:lang w:eastAsia="ru-RU"/>
              </w:rPr>
            </w:pPr>
          </w:p>
          <w:p w14:paraId="692C2E9D" w14:textId="77777777" w:rsidR="00BC7BD1" w:rsidRPr="009F366A" w:rsidRDefault="00BC7BD1" w:rsidP="003829AF">
            <w:pPr>
              <w:suppressAutoHyphens w:val="0"/>
              <w:rPr>
                <w:lang w:eastAsia="ru-RU"/>
              </w:rPr>
            </w:pPr>
            <w:r w:rsidRPr="009F366A">
              <w:rPr>
                <w:lang w:eastAsia="ru-RU"/>
              </w:rPr>
              <w:t>__________</w:t>
            </w:r>
          </w:p>
          <w:p w14:paraId="5F051B4B" w14:textId="77777777" w:rsidR="00BC7BD1" w:rsidRPr="009F366A" w:rsidRDefault="00BC7BD1" w:rsidP="003829AF">
            <w:pPr>
              <w:suppressAutoHyphens w:val="0"/>
              <w:rPr>
                <w:lang w:eastAsia="ru-RU"/>
              </w:rPr>
            </w:pPr>
            <w:r w:rsidRPr="009F366A">
              <w:rPr>
                <w:lang w:eastAsia="ru-RU"/>
              </w:rPr>
              <w:t>МП (при наличии)</w:t>
            </w:r>
          </w:p>
          <w:p w14:paraId="61F4F96A" w14:textId="77777777" w:rsidR="00BC7BD1" w:rsidRPr="009F366A" w:rsidRDefault="00BC7BD1" w:rsidP="000421A3">
            <w:pPr>
              <w:suppressAutoHyphens w:val="0"/>
              <w:ind w:left="786"/>
              <w:rPr>
                <w:lang w:eastAsia="ru-RU"/>
              </w:rPr>
            </w:pPr>
          </w:p>
        </w:tc>
      </w:tr>
    </w:tbl>
    <w:p w14:paraId="485C29F0" w14:textId="77777777" w:rsidR="00BC7BD1" w:rsidRPr="009F366A" w:rsidRDefault="00BC7BD1" w:rsidP="000421A3">
      <w:pPr>
        <w:pStyle w:val="Default"/>
        <w:jc w:val="right"/>
        <w:rPr>
          <w:color w:val="auto"/>
        </w:rPr>
      </w:pPr>
      <w:r w:rsidRPr="009F366A">
        <w:rPr>
          <w:color w:val="auto"/>
        </w:rPr>
        <w:t xml:space="preserve"> </w:t>
      </w:r>
    </w:p>
    <w:p w14:paraId="12C1BE59" w14:textId="77777777" w:rsidR="00BC7BD1" w:rsidRPr="009F366A" w:rsidRDefault="00BC7BD1" w:rsidP="000421A3">
      <w:pPr>
        <w:ind w:firstLine="851"/>
        <w:rPr>
          <w:iCs/>
        </w:rPr>
      </w:pPr>
    </w:p>
    <w:p w14:paraId="4F8EA281" w14:textId="77777777" w:rsidR="00BC7BD1" w:rsidRPr="009F366A" w:rsidRDefault="00BC7BD1" w:rsidP="000421A3">
      <w:pPr>
        <w:pStyle w:val="Default"/>
        <w:ind w:left="3402"/>
        <w:jc w:val="right"/>
        <w:rPr>
          <w:iCs/>
          <w:color w:val="auto"/>
        </w:rPr>
      </w:pPr>
    </w:p>
    <w:p w14:paraId="7E5634DC" w14:textId="6636635C" w:rsidR="006A1581" w:rsidRPr="009F366A" w:rsidRDefault="006A1581" w:rsidP="000421A3">
      <w:pPr>
        <w:pStyle w:val="Default"/>
        <w:ind w:left="3402"/>
        <w:jc w:val="right"/>
        <w:rPr>
          <w:b/>
          <w:bCs/>
          <w:color w:val="auto"/>
        </w:rPr>
      </w:pPr>
      <w:r w:rsidRPr="009F366A">
        <w:rPr>
          <w:b/>
          <w:bCs/>
          <w:color w:val="auto"/>
        </w:rPr>
        <w:t xml:space="preserve"> </w:t>
      </w:r>
    </w:p>
    <w:p w14:paraId="5DEDA273" w14:textId="77777777" w:rsidR="00BC7BD1" w:rsidRPr="009F366A" w:rsidRDefault="00BC7BD1" w:rsidP="000421A3">
      <w:pPr>
        <w:jc w:val="right"/>
        <w:rPr>
          <w:b/>
          <w:bCs/>
        </w:rPr>
      </w:pPr>
    </w:p>
    <w:p w14:paraId="7ECDBEFC" w14:textId="77777777" w:rsidR="00BC7BD1" w:rsidRPr="009F366A" w:rsidRDefault="00BC7BD1" w:rsidP="000421A3">
      <w:pPr>
        <w:jc w:val="right"/>
        <w:rPr>
          <w:b/>
          <w:bCs/>
        </w:rPr>
      </w:pPr>
    </w:p>
    <w:p w14:paraId="39D02552" w14:textId="77777777" w:rsidR="00BC7BD1" w:rsidRPr="009F366A" w:rsidRDefault="00BC7BD1" w:rsidP="000421A3">
      <w:pPr>
        <w:jc w:val="right"/>
        <w:rPr>
          <w:b/>
          <w:bCs/>
        </w:rPr>
      </w:pPr>
    </w:p>
    <w:p w14:paraId="036876E7" w14:textId="15CA9A74" w:rsidR="00BC7BD1" w:rsidRPr="009F366A" w:rsidRDefault="00BC7BD1" w:rsidP="000421A3">
      <w:pPr>
        <w:rPr>
          <w:b/>
          <w:bCs/>
        </w:rPr>
      </w:pPr>
    </w:p>
    <w:p w14:paraId="1894201F" w14:textId="05A0FFC9" w:rsidR="0003076A" w:rsidRPr="009F366A" w:rsidRDefault="0003076A" w:rsidP="000421A3">
      <w:pPr>
        <w:rPr>
          <w:b/>
          <w:bCs/>
        </w:rPr>
      </w:pPr>
    </w:p>
    <w:p w14:paraId="0C81702E" w14:textId="5CB943FD" w:rsidR="0003076A" w:rsidRPr="009F366A" w:rsidRDefault="0003076A" w:rsidP="000421A3">
      <w:pPr>
        <w:rPr>
          <w:b/>
          <w:bCs/>
        </w:rPr>
      </w:pPr>
    </w:p>
    <w:p w14:paraId="4A72325A" w14:textId="1A0280B0" w:rsidR="0003076A" w:rsidRPr="009F366A" w:rsidRDefault="0003076A" w:rsidP="000421A3">
      <w:pPr>
        <w:rPr>
          <w:b/>
          <w:bCs/>
        </w:rPr>
      </w:pPr>
    </w:p>
    <w:p w14:paraId="6D0F992E" w14:textId="0A74713A" w:rsidR="0003076A" w:rsidRPr="009F366A" w:rsidRDefault="0003076A" w:rsidP="000421A3">
      <w:pPr>
        <w:rPr>
          <w:b/>
          <w:bCs/>
        </w:rPr>
      </w:pPr>
    </w:p>
    <w:p w14:paraId="302866C2" w14:textId="0190520A" w:rsidR="0003076A" w:rsidRPr="009F366A" w:rsidRDefault="0003076A" w:rsidP="000421A3">
      <w:pPr>
        <w:rPr>
          <w:b/>
          <w:bCs/>
        </w:rPr>
      </w:pPr>
    </w:p>
    <w:p w14:paraId="18A7F6D1" w14:textId="7AAED26C" w:rsidR="00B87C9A" w:rsidRDefault="00B87C9A" w:rsidP="000421A3">
      <w:pPr>
        <w:rPr>
          <w:b/>
          <w:bCs/>
        </w:rPr>
      </w:pPr>
    </w:p>
    <w:p w14:paraId="1FCB777E" w14:textId="5BB3D2CC" w:rsidR="00D707FA" w:rsidRDefault="00D707FA" w:rsidP="000421A3">
      <w:pPr>
        <w:rPr>
          <w:b/>
          <w:bCs/>
        </w:rPr>
      </w:pPr>
    </w:p>
    <w:p w14:paraId="568C31D6" w14:textId="77777777" w:rsidR="00BC7BD1" w:rsidRPr="009F366A" w:rsidRDefault="00BC7BD1" w:rsidP="00A82EEA">
      <w:pPr>
        <w:rPr>
          <w:b/>
          <w:bCs/>
        </w:rPr>
      </w:pPr>
    </w:p>
    <w:p w14:paraId="2C8CB026" w14:textId="77777777" w:rsidR="00BC7BD1" w:rsidRPr="009F366A" w:rsidRDefault="00BC7BD1" w:rsidP="000421A3">
      <w:pPr>
        <w:jc w:val="right"/>
        <w:rPr>
          <w:b/>
          <w:bCs/>
        </w:rPr>
      </w:pPr>
    </w:p>
    <w:p w14:paraId="3B2C9324" w14:textId="2482DC5A" w:rsidR="00E246E8" w:rsidRPr="009F366A" w:rsidRDefault="00E246E8" w:rsidP="000421A3">
      <w:pPr>
        <w:spacing w:line="276" w:lineRule="auto"/>
        <w:jc w:val="right"/>
        <w:rPr>
          <w:b/>
          <w:bCs/>
        </w:rPr>
      </w:pPr>
      <w:r w:rsidRPr="009F366A">
        <w:rPr>
          <w:b/>
          <w:bCs/>
        </w:rPr>
        <w:t xml:space="preserve">ПРИЛОЖЕНИЕ № </w:t>
      </w:r>
      <w:r w:rsidR="00E641D1">
        <w:rPr>
          <w:b/>
          <w:bCs/>
        </w:rPr>
        <w:t>5</w:t>
      </w:r>
    </w:p>
    <w:p w14:paraId="460F08D3" w14:textId="77777777" w:rsidR="00D81614" w:rsidRPr="009F366A" w:rsidRDefault="00D81614" w:rsidP="00D81614">
      <w:pPr>
        <w:spacing w:line="276" w:lineRule="auto"/>
        <w:jc w:val="right"/>
      </w:pPr>
      <w:r w:rsidRPr="009F366A">
        <w:t>к Положению о предоставлении услуг</w:t>
      </w:r>
    </w:p>
    <w:p w14:paraId="49D2551A" w14:textId="32F38E17" w:rsidR="00D81614" w:rsidRPr="009F366A" w:rsidRDefault="00D81614" w:rsidP="00D81614">
      <w:pPr>
        <w:spacing w:line="276" w:lineRule="auto"/>
        <w:jc w:val="right"/>
      </w:pPr>
      <w:r w:rsidRPr="009F366A">
        <w:t xml:space="preserve">                                             субъектам малого и среднего предпринимательства </w:t>
      </w:r>
    </w:p>
    <w:p w14:paraId="449ED156" w14:textId="23D30ACC" w:rsidR="00C64C38" w:rsidRPr="009F366A" w:rsidRDefault="00C64C38" w:rsidP="00D81614">
      <w:pPr>
        <w:spacing w:line="276" w:lineRule="auto"/>
        <w:jc w:val="right"/>
      </w:pPr>
      <w:r w:rsidRPr="009F366A">
        <w:t>АНО «ЦИИТО»</w:t>
      </w:r>
    </w:p>
    <w:p w14:paraId="277C3EFF" w14:textId="4538978F" w:rsidR="00B8164A" w:rsidRPr="009F366A" w:rsidRDefault="00FF23EE" w:rsidP="00D81614">
      <w:pPr>
        <w:pStyle w:val="Default"/>
        <w:spacing w:line="276" w:lineRule="auto"/>
        <w:rPr>
          <w:color w:val="auto"/>
        </w:rPr>
      </w:pPr>
      <w:bookmarkStart w:id="8" w:name="_docStart_1"/>
      <w:bookmarkEnd w:id="8"/>
      <w:r w:rsidRPr="009F366A">
        <w:rPr>
          <w:color w:val="auto"/>
        </w:rPr>
        <w:tab/>
      </w:r>
      <w:r w:rsidRPr="009F366A">
        <w:rPr>
          <w:color w:val="auto"/>
        </w:rPr>
        <w:tab/>
      </w:r>
      <w:r w:rsidRPr="009F366A">
        <w:rPr>
          <w:color w:val="auto"/>
        </w:rPr>
        <w:tab/>
      </w:r>
      <w:r w:rsidRPr="009F366A">
        <w:rPr>
          <w:color w:val="auto"/>
        </w:rPr>
        <w:tab/>
      </w:r>
      <w:r w:rsidRPr="009F366A">
        <w:rPr>
          <w:color w:val="auto"/>
        </w:rPr>
        <w:tab/>
      </w:r>
      <w:r w:rsidRPr="009F366A">
        <w:rPr>
          <w:color w:val="auto"/>
        </w:rPr>
        <w:tab/>
      </w:r>
      <w:r w:rsidRPr="009F366A">
        <w:rPr>
          <w:color w:val="auto"/>
        </w:rPr>
        <w:tab/>
        <w:t xml:space="preserve">             </w:t>
      </w:r>
    </w:p>
    <w:p w14:paraId="778D60BA" w14:textId="7532FF49" w:rsidR="00E47F00" w:rsidRPr="009F366A" w:rsidRDefault="00E47F00" w:rsidP="00A43AE6">
      <w:pPr>
        <w:pStyle w:val="Default"/>
        <w:spacing w:line="276" w:lineRule="auto"/>
        <w:rPr>
          <w:b/>
          <w:bCs/>
          <w:color w:val="auto"/>
        </w:rPr>
      </w:pPr>
    </w:p>
    <w:p w14:paraId="0F6E100A" w14:textId="77777777" w:rsidR="00A43AE6" w:rsidRPr="009F366A" w:rsidRDefault="00A43AE6" w:rsidP="00A43AE6">
      <w:pPr>
        <w:suppressAutoHyphens w:val="0"/>
        <w:jc w:val="center"/>
        <w:rPr>
          <w:b/>
          <w:bCs/>
          <w:sz w:val="20"/>
          <w:szCs w:val="20"/>
          <w:lang w:eastAsia="ru-RU"/>
        </w:rPr>
      </w:pPr>
      <w:r w:rsidRPr="009F366A">
        <w:rPr>
          <w:b/>
          <w:bCs/>
          <w:sz w:val="20"/>
          <w:szCs w:val="20"/>
          <w:lang w:eastAsia="ru-RU"/>
        </w:rPr>
        <w:t xml:space="preserve">         </w:t>
      </w:r>
      <w:bookmarkStart w:id="9" w:name="_title_1"/>
      <w:bookmarkStart w:id="10" w:name="_ref_1-6fdc9080d5024c"/>
      <w:r w:rsidRPr="009F366A">
        <w:rPr>
          <w:b/>
          <w:bCs/>
          <w:sz w:val="20"/>
          <w:szCs w:val="20"/>
          <w:lang w:eastAsia="ru-RU"/>
        </w:rPr>
        <w:t>Договор № _______</w:t>
      </w:r>
    </w:p>
    <w:p w14:paraId="0C6A1086" w14:textId="77777777" w:rsidR="00A43AE6" w:rsidRPr="009F366A" w:rsidRDefault="00A43AE6" w:rsidP="00A43AE6">
      <w:pPr>
        <w:suppressAutoHyphens w:val="0"/>
        <w:jc w:val="center"/>
        <w:rPr>
          <w:b/>
          <w:bCs/>
          <w:sz w:val="20"/>
          <w:szCs w:val="20"/>
          <w:lang w:eastAsia="ru-RU"/>
        </w:rPr>
      </w:pPr>
      <w:r w:rsidRPr="009F366A">
        <w:rPr>
          <w:b/>
          <w:bCs/>
          <w:sz w:val="20"/>
          <w:szCs w:val="20"/>
          <w:lang w:eastAsia="ru-RU"/>
        </w:rPr>
        <w:t>оказания комплексных услуг</w:t>
      </w:r>
      <w:bookmarkEnd w:id="9"/>
      <w:bookmarkEnd w:id="10"/>
    </w:p>
    <w:p w14:paraId="5C08A3B1" w14:textId="77777777" w:rsidR="00A43AE6" w:rsidRPr="009F366A" w:rsidRDefault="00A43AE6" w:rsidP="00A43AE6">
      <w:pPr>
        <w:suppressAutoHyphens w:val="0"/>
        <w:jc w:val="center"/>
        <w:rPr>
          <w:sz w:val="20"/>
          <w:szCs w:val="20"/>
          <w:lang w:eastAsia="ru-RU"/>
        </w:rPr>
      </w:pPr>
    </w:p>
    <w:p w14:paraId="527CB449" w14:textId="1C4659A9" w:rsidR="00A43AE6" w:rsidRPr="009F366A" w:rsidRDefault="00A43AE6" w:rsidP="00A43AE6">
      <w:pPr>
        <w:suppressAutoHyphens w:val="0"/>
        <w:jc w:val="left"/>
        <w:rPr>
          <w:sz w:val="20"/>
          <w:szCs w:val="20"/>
          <w:lang w:eastAsia="ru-RU"/>
        </w:rPr>
      </w:pPr>
      <w:r w:rsidRPr="009F366A">
        <w:rPr>
          <w:sz w:val="20"/>
          <w:szCs w:val="20"/>
          <w:lang w:eastAsia="ru-RU"/>
        </w:rPr>
        <w:t>г. Томск</w:t>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t xml:space="preserve">                 </w:t>
      </w:r>
      <w:proofErr w:type="gramStart"/>
      <w:r w:rsidRPr="009F366A">
        <w:rPr>
          <w:sz w:val="20"/>
          <w:szCs w:val="20"/>
          <w:lang w:eastAsia="ru-RU"/>
        </w:rPr>
        <w:t xml:space="preserve">   «</w:t>
      </w:r>
      <w:proofErr w:type="gramEnd"/>
      <w:r w:rsidRPr="009F366A">
        <w:rPr>
          <w:sz w:val="20"/>
          <w:szCs w:val="20"/>
          <w:lang w:eastAsia="ru-RU"/>
        </w:rPr>
        <w:t>___» __________ 202</w:t>
      </w:r>
      <w:r w:rsidR="00B87C9A" w:rsidRPr="009F366A">
        <w:rPr>
          <w:sz w:val="20"/>
          <w:szCs w:val="20"/>
          <w:lang w:eastAsia="ru-RU"/>
        </w:rPr>
        <w:t>4</w:t>
      </w:r>
      <w:r w:rsidRPr="009F366A">
        <w:rPr>
          <w:sz w:val="20"/>
          <w:szCs w:val="20"/>
          <w:lang w:eastAsia="ru-RU"/>
        </w:rPr>
        <w:t xml:space="preserve"> г.</w:t>
      </w:r>
    </w:p>
    <w:p w14:paraId="151D3F72" w14:textId="77777777" w:rsidR="00A43AE6" w:rsidRPr="009F366A" w:rsidRDefault="00A43AE6" w:rsidP="00A43AE6">
      <w:pPr>
        <w:suppressAutoHyphens w:val="0"/>
        <w:ind w:firstLine="567"/>
        <w:jc w:val="left"/>
        <w:rPr>
          <w:sz w:val="20"/>
          <w:szCs w:val="20"/>
          <w:lang w:eastAsia="ru-RU"/>
        </w:rPr>
      </w:pPr>
    </w:p>
    <w:p w14:paraId="1E17B39C" w14:textId="77777777" w:rsidR="00A43AE6" w:rsidRPr="009F366A" w:rsidRDefault="00A43AE6" w:rsidP="00A43AE6">
      <w:pPr>
        <w:suppressAutoHyphens w:val="0"/>
        <w:ind w:firstLine="567"/>
        <w:rPr>
          <w:sz w:val="20"/>
          <w:szCs w:val="20"/>
          <w:lang w:eastAsia="ru-RU"/>
        </w:rPr>
      </w:pPr>
      <w:r w:rsidRPr="009F366A">
        <w:rPr>
          <w:sz w:val="20"/>
          <w:szCs w:val="20"/>
          <w:lang w:eastAsia="ru-RU"/>
        </w:rPr>
        <w:t xml:space="preserve">_________________________________________________________________________________, далее именуем___ «Заказчик», в лице _____________________________________________________ , </w:t>
      </w:r>
      <w:proofErr w:type="spellStart"/>
      <w:r w:rsidRPr="009F366A">
        <w:rPr>
          <w:sz w:val="20"/>
          <w:szCs w:val="20"/>
          <w:lang w:eastAsia="ru-RU"/>
        </w:rPr>
        <w:t>действующ</w:t>
      </w:r>
      <w:proofErr w:type="spellEnd"/>
      <w:r w:rsidRPr="009F366A">
        <w:rPr>
          <w:sz w:val="20"/>
          <w:szCs w:val="20"/>
          <w:lang w:eastAsia="ru-RU"/>
        </w:rPr>
        <w:t xml:space="preserve">___ на основании ____________________________________________ с одной стороны, и </w:t>
      </w:r>
    </w:p>
    <w:p w14:paraId="0E522E2F" w14:textId="6A34CA4A" w:rsidR="00A43AE6" w:rsidRPr="009F366A" w:rsidRDefault="00A43AE6" w:rsidP="00A43AE6">
      <w:pPr>
        <w:suppressAutoHyphens w:val="0"/>
        <w:ind w:firstLine="567"/>
        <w:rPr>
          <w:sz w:val="20"/>
          <w:szCs w:val="20"/>
          <w:lang w:eastAsia="ru-RU"/>
        </w:rPr>
      </w:pPr>
      <w:r w:rsidRPr="009F366A">
        <w:rPr>
          <w:b/>
          <w:bCs/>
          <w:sz w:val="20"/>
          <w:szCs w:val="20"/>
          <w:lang w:eastAsia="ru-RU"/>
        </w:rPr>
        <w:t>Автономная некоммерческая организация «Центр инжиниринга и инноваций Томской области»</w:t>
      </w:r>
      <w:r w:rsidRPr="009F366A">
        <w:rPr>
          <w:sz w:val="20"/>
          <w:szCs w:val="20"/>
          <w:lang w:eastAsia="ru-RU"/>
        </w:rPr>
        <w:t>, именуемая «Исполнитель», в лице директора</w:t>
      </w:r>
      <w:r w:rsidR="007D1092">
        <w:rPr>
          <w:sz w:val="20"/>
          <w:szCs w:val="20"/>
          <w:lang w:eastAsia="ru-RU"/>
        </w:rPr>
        <w:t xml:space="preserve"> Ефимова Александра Александровича</w:t>
      </w:r>
      <w:r w:rsidRPr="009F366A">
        <w:rPr>
          <w:sz w:val="20"/>
          <w:szCs w:val="20"/>
          <w:lang w:eastAsia="ru-RU"/>
        </w:rPr>
        <w:t>, действующе</w:t>
      </w:r>
      <w:r w:rsidR="007D1092">
        <w:rPr>
          <w:sz w:val="20"/>
          <w:szCs w:val="20"/>
          <w:lang w:eastAsia="ru-RU"/>
        </w:rPr>
        <w:t>го</w:t>
      </w:r>
      <w:r w:rsidRPr="009F366A">
        <w:rPr>
          <w:sz w:val="20"/>
          <w:szCs w:val="20"/>
          <w:lang w:eastAsia="ru-RU"/>
        </w:rPr>
        <w:t xml:space="preserve"> на основании Устава, с другой стороны,</w:t>
      </w:r>
      <w:r w:rsidRPr="009F366A">
        <w:rPr>
          <w:sz w:val="22"/>
          <w:szCs w:val="22"/>
          <w:lang w:eastAsia="ru-RU"/>
        </w:rPr>
        <w:t xml:space="preserve"> </w:t>
      </w:r>
      <w:r w:rsidRPr="009F366A">
        <w:rPr>
          <w:sz w:val="20"/>
          <w:szCs w:val="20"/>
          <w:lang w:eastAsia="ru-RU"/>
        </w:rPr>
        <w:t>совместно именуемые «Стороны», заключили настоящий договор (далее - Договор) о нижеследующем:</w:t>
      </w:r>
    </w:p>
    <w:p w14:paraId="01C271A2" w14:textId="77777777" w:rsidR="00A43AE6" w:rsidRPr="009F366A" w:rsidRDefault="00A43AE6" w:rsidP="00A43AE6">
      <w:pPr>
        <w:suppressAutoHyphens w:val="0"/>
        <w:ind w:firstLine="567"/>
        <w:rPr>
          <w:sz w:val="20"/>
          <w:szCs w:val="20"/>
          <w:lang w:eastAsia="ru-RU"/>
        </w:rPr>
      </w:pPr>
    </w:p>
    <w:p w14:paraId="1B8DFBF1" w14:textId="77777777" w:rsidR="00A43AE6" w:rsidRPr="009F366A" w:rsidRDefault="00A43AE6" w:rsidP="00A43AE6">
      <w:pPr>
        <w:suppressAutoHyphens w:val="0"/>
        <w:ind w:firstLine="567"/>
        <w:jc w:val="center"/>
        <w:rPr>
          <w:b/>
          <w:bCs/>
          <w:sz w:val="20"/>
          <w:szCs w:val="20"/>
          <w:lang w:eastAsia="ru-RU"/>
        </w:rPr>
      </w:pPr>
      <w:r w:rsidRPr="009F366A">
        <w:rPr>
          <w:b/>
          <w:bCs/>
          <w:sz w:val="20"/>
          <w:szCs w:val="20"/>
          <w:lang w:eastAsia="ru-RU"/>
        </w:rPr>
        <w:t>1.  Предмет Договора</w:t>
      </w:r>
      <w:bookmarkStart w:id="11" w:name="_ref_1-7db3af4871f447"/>
    </w:p>
    <w:p w14:paraId="310706D9" w14:textId="77777777" w:rsidR="00A43AE6" w:rsidRPr="009F366A" w:rsidRDefault="00A43AE6" w:rsidP="00A43AE6">
      <w:pPr>
        <w:numPr>
          <w:ilvl w:val="1"/>
          <w:numId w:val="21"/>
        </w:numPr>
        <w:suppressAutoHyphens w:val="0"/>
        <w:spacing w:before="120" w:after="120" w:line="276" w:lineRule="auto"/>
        <w:rPr>
          <w:sz w:val="20"/>
          <w:szCs w:val="20"/>
          <w:lang w:eastAsia="ru-RU"/>
        </w:rPr>
      </w:pPr>
      <w:bookmarkStart w:id="12" w:name="_ref_1-b8a648c6d38444"/>
      <w:bookmarkEnd w:id="11"/>
      <w:r w:rsidRPr="009F366A">
        <w:rPr>
          <w:sz w:val="20"/>
          <w:szCs w:val="20"/>
          <w:lang w:eastAsia="ru-RU"/>
        </w:rPr>
        <w:t>По настоящему Договору Исполнитель обязуется безвозмездно оказать Заказчику следующие услуги</w:t>
      </w:r>
      <w:bookmarkEnd w:id="12"/>
      <w:r w:rsidRPr="009F366A">
        <w:rPr>
          <w:sz w:val="20"/>
          <w:szCs w:val="20"/>
          <w:lang w:eastAsia="ru-RU"/>
        </w:rPr>
        <w:t>:</w:t>
      </w:r>
    </w:p>
    <w:p w14:paraId="759E8972" w14:textId="77777777" w:rsidR="00A43AE6" w:rsidRPr="009F366A" w:rsidRDefault="00A43AE6" w:rsidP="00A43AE6">
      <w:pPr>
        <w:suppressAutoHyphens w:val="0"/>
        <w:ind w:left="927"/>
        <w:rPr>
          <w:sz w:val="20"/>
          <w:szCs w:val="20"/>
          <w:lang w:eastAsia="ru-RU"/>
        </w:rPr>
      </w:pPr>
      <w:r w:rsidRPr="009F366A">
        <w:rPr>
          <w:sz w:val="20"/>
          <w:szCs w:val="20"/>
          <w:lang w:eastAsia="ru-RU"/>
        </w:rPr>
        <w:t xml:space="preserve">- проведение </w:t>
      </w:r>
      <w:proofErr w:type="spellStart"/>
      <w:r w:rsidRPr="009F366A">
        <w:rPr>
          <w:sz w:val="20"/>
          <w:szCs w:val="20"/>
          <w:lang w:eastAsia="ru-RU"/>
        </w:rPr>
        <w:t>скоринговой</w:t>
      </w:r>
      <w:proofErr w:type="spellEnd"/>
      <w:r w:rsidRPr="009F366A">
        <w:rPr>
          <w:sz w:val="20"/>
          <w:szCs w:val="20"/>
          <w:lang w:eastAsia="ru-RU"/>
        </w:rPr>
        <w:t xml:space="preserve"> оценки субъекта МСП;</w:t>
      </w:r>
    </w:p>
    <w:p w14:paraId="5E0BD9B7" w14:textId="361EF50A" w:rsidR="00A43AE6" w:rsidRPr="009F366A" w:rsidRDefault="00A43AE6" w:rsidP="00A43AE6">
      <w:pPr>
        <w:suppressAutoHyphens w:val="0"/>
        <w:ind w:left="927"/>
        <w:rPr>
          <w:sz w:val="20"/>
          <w:szCs w:val="20"/>
          <w:lang w:eastAsia="ru-RU"/>
        </w:rPr>
      </w:pPr>
      <w:r w:rsidRPr="009F366A">
        <w:rPr>
          <w:sz w:val="20"/>
          <w:szCs w:val="20"/>
          <w:lang w:eastAsia="ru-RU"/>
        </w:rPr>
        <w:t>- к</w:t>
      </w:r>
      <w:r w:rsidR="00CF289C" w:rsidRPr="009F366A">
        <w:rPr>
          <w:sz w:val="20"/>
          <w:szCs w:val="20"/>
          <w:lang w:eastAsia="ru-RU"/>
        </w:rPr>
        <w:t>онсультирование об услугах АНО «ЦИИТО»</w:t>
      </w:r>
      <w:r w:rsidRPr="009F366A">
        <w:rPr>
          <w:sz w:val="20"/>
          <w:szCs w:val="20"/>
          <w:lang w:eastAsia="ru-RU"/>
        </w:rPr>
        <w:t>;</w:t>
      </w:r>
    </w:p>
    <w:p w14:paraId="7421C21C" w14:textId="77777777" w:rsidR="00A43AE6" w:rsidRPr="009F366A" w:rsidRDefault="00A43AE6" w:rsidP="00A43AE6">
      <w:pPr>
        <w:suppressAutoHyphens w:val="0"/>
        <w:rPr>
          <w:sz w:val="20"/>
          <w:szCs w:val="20"/>
          <w:lang w:eastAsia="ru-RU"/>
        </w:rPr>
      </w:pPr>
      <w:r w:rsidRPr="009F366A">
        <w:rPr>
          <w:sz w:val="20"/>
          <w:szCs w:val="20"/>
          <w:lang w:eastAsia="ru-RU"/>
        </w:rPr>
        <w:t>1.2. Услуги оказываются полностью на бесплатной основе в соответствии с Приказом Минэкономразвития России от 26.03.2021 № 142.</w:t>
      </w:r>
    </w:p>
    <w:p w14:paraId="4E209825" w14:textId="77777777" w:rsidR="00A43AE6" w:rsidRPr="009F366A" w:rsidRDefault="00A43AE6" w:rsidP="00A43AE6">
      <w:pPr>
        <w:suppressAutoHyphens w:val="0"/>
        <w:jc w:val="left"/>
        <w:rPr>
          <w:sz w:val="20"/>
          <w:szCs w:val="20"/>
          <w:lang w:eastAsia="ru-RU"/>
        </w:rPr>
      </w:pPr>
      <w:r w:rsidRPr="009F366A">
        <w:rPr>
          <w:sz w:val="20"/>
          <w:szCs w:val="20"/>
          <w:lang w:eastAsia="ru-RU"/>
        </w:rPr>
        <w:t>1.3. Сроки оказания услуг:</w:t>
      </w:r>
    </w:p>
    <w:p w14:paraId="5379938A" w14:textId="77777777" w:rsidR="00A43AE6" w:rsidRPr="009F366A" w:rsidRDefault="00A43AE6" w:rsidP="00A43AE6">
      <w:pPr>
        <w:suppressAutoHyphens w:val="0"/>
        <w:jc w:val="left"/>
        <w:rPr>
          <w:sz w:val="20"/>
          <w:szCs w:val="20"/>
          <w:lang w:eastAsia="ru-RU"/>
        </w:rPr>
      </w:pPr>
      <w:r w:rsidRPr="009F366A">
        <w:rPr>
          <w:sz w:val="20"/>
          <w:szCs w:val="20"/>
          <w:lang w:eastAsia="ru-RU"/>
        </w:rPr>
        <w:t>1.3.1. Начало оказания услуг – выполнение Заказчиком обязательств указанных в п.2.3.</w:t>
      </w:r>
    </w:p>
    <w:p w14:paraId="7A1DF5A3" w14:textId="77777777" w:rsidR="00A43AE6" w:rsidRPr="009F366A" w:rsidRDefault="00A43AE6" w:rsidP="00A43AE6">
      <w:pPr>
        <w:suppressAutoHyphens w:val="0"/>
        <w:jc w:val="left"/>
        <w:rPr>
          <w:sz w:val="20"/>
          <w:szCs w:val="20"/>
          <w:lang w:eastAsia="ru-RU"/>
        </w:rPr>
      </w:pPr>
      <w:r w:rsidRPr="009F366A">
        <w:rPr>
          <w:sz w:val="20"/>
          <w:szCs w:val="20"/>
          <w:lang w:eastAsia="ru-RU"/>
        </w:rPr>
        <w:t>1.3.2. Окончание оказания услуг – выполнение Исполнителем обязательств указанных в п.1.1.</w:t>
      </w:r>
    </w:p>
    <w:p w14:paraId="5004D3B9" w14:textId="57DF7923" w:rsidR="00A43AE6" w:rsidRPr="009F366A" w:rsidRDefault="00A43AE6" w:rsidP="00A43AE6">
      <w:pPr>
        <w:suppressAutoHyphens w:val="0"/>
        <w:rPr>
          <w:sz w:val="20"/>
          <w:szCs w:val="20"/>
          <w:lang w:eastAsia="ru-RU"/>
        </w:rPr>
      </w:pPr>
      <w:r w:rsidRPr="009F366A">
        <w:rPr>
          <w:sz w:val="20"/>
          <w:szCs w:val="20"/>
          <w:lang w:eastAsia="ru-RU"/>
        </w:rPr>
        <w:t>1.4. Услуги считаются оказанными после подписания Сторонами Акта об оказании услуг.</w:t>
      </w:r>
    </w:p>
    <w:p w14:paraId="643B3061" w14:textId="77777777" w:rsidR="00A43AE6" w:rsidRPr="009F366A" w:rsidRDefault="00A43AE6" w:rsidP="00A43AE6">
      <w:pPr>
        <w:numPr>
          <w:ilvl w:val="0"/>
          <w:numId w:val="21"/>
        </w:numPr>
        <w:suppressAutoHyphens w:val="0"/>
        <w:spacing w:before="120" w:after="120" w:line="276" w:lineRule="auto"/>
        <w:jc w:val="center"/>
        <w:rPr>
          <w:b/>
          <w:bCs/>
          <w:sz w:val="20"/>
          <w:szCs w:val="20"/>
          <w:lang w:eastAsia="ru-RU"/>
        </w:rPr>
      </w:pPr>
      <w:r w:rsidRPr="009F366A">
        <w:rPr>
          <w:b/>
          <w:bCs/>
          <w:sz w:val="20"/>
          <w:szCs w:val="20"/>
          <w:lang w:eastAsia="ru-RU"/>
        </w:rPr>
        <w:t>Права и обязанности Сторон</w:t>
      </w:r>
    </w:p>
    <w:p w14:paraId="4DBBE0B7" w14:textId="77777777" w:rsidR="00A43AE6" w:rsidRPr="009F366A" w:rsidRDefault="00A43AE6" w:rsidP="00A43AE6">
      <w:pPr>
        <w:suppressAutoHyphens w:val="0"/>
        <w:rPr>
          <w:sz w:val="20"/>
          <w:szCs w:val="20"/>
          <w:lang w:eastAsia="ru-RU"/>
        </w:rPr>
      </w:pPr>
      <w:r w:rsidRPr="009F366A">
        <w:rPr>
          <w:sz w:val="20"/>
          <w:szCs w:val="20"/>
          <w:lang w:eastAsia="ru-RU"/>
        </w:rPr>
        <w:t>2.1. Исполнитель обязан оказать Заказчику услуги надлежащего качества в порядке и сроки, которые предусмотрены настоящим Договором. Результаты услуг предоставляются Заказчику в письменной форме или форме электронного документа.</w:t>
      </w:r>
    </w:p>
    <w:p w14:paraId="3BA8A067" w14:textId="77777777" w:rsidR="00A43AE6" w:rsidRPr="009F366A" w:rsidRDefault="00A43AE6" w:rsidP="00A43AE6">
      <w:pPr>
        <w:suppressAutoHyphens w:val="0"/>
        <w:rPr>
          <w:sz w:val="20"/>
          <w:szCs w:val="20"/>
          <w:lang w:eastAsia="ru-RU"/>
        </w:rPr>
      </w:pPr>
      <w:r w:rsidRPr="009F366A">
        <w:rPr>
          <w:sz w:val="20"/>
          <w:szCs w:val="20"/>
          <w:lang w:eastAsia="ru-RU"/>
        </w:rPr>
        <w:t>2.2. Исполнитель вправе получать от Заказчика разъяснения по всем вопросам, возникающим в ходе оказания услуг, и любую дополнительную информацию, необходимую для выполнения своих обязательств по настоящему Договору.</w:t>
      </w:r>
    </w:p>
    <w:p w14:paraId="4F1E53AD" w14:textId="77777777" w:rsidR="00A43AE6" w:rsidRPr="009F366A" w:rsidRDefault="00A43AE6" w:rsidP="00A43AE6">
      <w:pPr>
        <w:suppressAutoHyphens w:val="0"/>
        <w:jc w:val="left"/>
        <w:rPr>
          <w:sz w:val="20"/>
          <w:szCs w:val="20"/>
          <w:lang w:eastAsia="ru-RU"/>
        </w:rPr>
      </w:pPr>
      <w:r w:rsidRPr="009F366A">
        <w:rPr>
          <w:sz w:val="20"/>
          <w:szCs w:val="20"/>
          <w:lang w:eastAsia="ru-RU"/>
        </w:rPr>
        <w:t>2.3. Заказчик обязан:</w:t>
      </w:r>
    </w:p>
    <w:p w14:paraId="597CFFE5" w14:textId="77777777" w:rsidR="00A43AE6" w:rsidRPr="009F366A" w:rsidRDefault="00A43AE6" w:rsidP="00A43AE6">
      <w:pPr>
        <w:suppressAutoHyphens w:val="0"/>
        <w:rPr>
          <w:sz w:val="20"/>
          <w:szCs w:val="20"/>
          <w:lang w:eastAsia="ru-RU"/>
        </w:rPr>
      </w:pPr>
      <w:r w:rsidRPr="009F366A">
        <w:rPr>
          <w:sz w:val="20"/>
          <w:szCs w:val="20"/>
          <w:lang w:eastAsia="ru-RU"/>
        </w:rPr>
        <w:t>2.3.1. Быть зарегистрированным (зарегистрироваться) на цифровой платформе (</w:t>
      </w:r>
      <w:hyperlink r:id="rId17" w:history="1">
        <w:r w:rsidRPr="009F366A">
          <w:rPr>
            <w:color w:val="0563C1"/>
            <w:sz w:val="20"/>
            <w:szCs w:val="20"/>
            <w:u w:val="single"/>
            <w:lang w:eastAsia="ru-RU"/>
          </w:rPr>
          <w:t>https://мсп.рф</w:t>
        </w:r>
      </w:hyperlink>
      <w:r w:rsidRPr="009F366A">
        <w:rPr>
          <w:sz w:val="20"/>
          <w:szCs w:val="20"/>
          <w:lang w:eastAsia="ru-RU"/>
        </w:rPr>
        <w:t>) в соответствии с Приказом Минэкономразвития России от 26.03.2021 № 142.</w:t>
      </w:r>
    </w:p>
    <w:p w14:paraId="2B71CB2F" w14:textId="77777777" w:rsidR="00A43AE6" w:rsidRPr="009F366A" w:rsidRDefault="00A43AE6" w:rsidP="00A43AE6">
      <w:pPr>
        <w:suppressAutoHyphens w:val="0"/>
        <w:rPr>
          <w:sz w:val="20"/>
          <w:szCs w:val="20"/>
          <w:lang w:eastAsia="ru-RU"/>
        </w:rPr>
      </w:pPr>
      <w:r w:rsidRPr="009F366A">
        <w:rPr>
          <w:sz w:val="20"/>
          <w:szCs w:val="20"/>
          <w:lang w:eastAsia="ru-RU"/>
        </w:rPr>
        <w:t>2.3.2. На цифровой платформе (</w:t>
      </w:r>
      <w:hyperlink r:id="rId18" w:history="1">
        <w:r w:rsidRPr="009F366A">
          <w:rPr>
            <w:color w:val="0563C1"/>
            <w:sz w:val="20"/>
            <w:szCs w:val="20"/>
            <w:u w:val="single"/>
            <w:lang w:eastAsia="ru-RU"/>
          </w:rPr>
          <w:t>https://мсп.рф</w:t>
        </w:r>
      </w:hyperlink>
      <w:r w:rsidRPr="009F366A">
        <w:rPr>
          <w:sz w:val="20"/>
          <w:szCs w:val="20"/>
          <w:lang w:eastAsia="ru-RU"/>
        </w:rPr>
        <w:t>) воспользоваться сервисом «Расчет рейтинга бизнеса».</w:t>
      </w:r>
    </w:p>
    <w:p w14:paraId="478C9F7E" w14:textId="77777777" w:rsidR="00A43AE6" w:rsidRPr="009F366A" w:rsidRDefault="00A43AE6" w:rsidP="00A43AE6">
      <w:pPr>
        <w:suppressAutoHyphens w:val="0"/>
        <w:rPr>
          <w:sz w:val="20"/>
          <w:szCs w:val="20"/>
          <w:lang w:eastAsia="ru-RU"/>
        </w:rPr>
      </w:pPr>
      <w:r w:rsidRPr="009F366A">
        <w:rPr>
          <w:sz w:val="20"/>
          <w:szCs w:val="20"/>
          <w:lang w:eastAsia="ru-RU"/>
        </w:rPr>
        <w:t>2.3.3. Оказывать Исполнителю содействие для надлежащего исполнения обязанностей, в том числе предоставлять Исполнителю всю необходимую информацию и документацию, относящиеся к оказанию услуг.</w:t>
      </w:r>
    </w:p>
    <w:p w14:paraId="78CF814F" w14:textId="77777777" w:rsidR="00A43AE6" w:rsidRPr="009F366A" w:rsidRDefault="00A43AE6" w:rsidP="00A43AE6">
      <w:pPr>
        <w:suppressAutoHyphens w:val="0"/>
        <w:rPr>
          <w:sz w:val="20"/>
          <w:szCs w:val="20"/>
          <w:lang w:eastAsia="ru-RU"/>
        </w:rPr>
      </w:pPr>
      <w:r w:rsidRPr="009F366A">
        <w:rPr>
          <w:sz w:val="20"/>
          <w:szCs w:val="20"/>
          <w:lang w:eastAsia="ru-RU"/>
        </w:rPr>
        <w:t>2.3.4. Подписать Акт об оказании услуг в течение трех рабочих дней с момента его получения либо предоставить мотивированный отказ в письменном виде в этот же срок. В случае если Заказчик в установленный срок, не представит Исполнителю подписанный Акт об оказании услуг либо мотивированный отказ от его подписания, Акт считается подписанным Заказчиком в последний день указанного срока.</w:t>
      </w:r>
    </w:p>
    <w:p w14:paraId="4BA09A0D" w14:textId="77777777" w:rsidR="00A43AE6" w:rsidRPr="009F366A" w:rsidRDefault="00A43AE6" w:rsidP="00A43AE6">
      <w:pPr>
        <w:suppressAutoHyphens w:val="0"/>
        <w:rPr>
          <w:sz w:val="20"/>
          <w:szCs w:val="20"/>
          <w:lang w:eastAsia="ru-RU"/>
        </w:rPr>
      </w:pPr>
      <w:r w:rsidRPr="009F366A">
        <w:rPr>
          <w:sz w:val="20"/>
          <w:szCs w:val="20"/>
          <w:lang w:eastAsia="ru-RU"/>
        </w:rPr>
        <w:t>2.4. Заказчик вправе в любое время проверять ход и качество оказываемых услуг по настоящему Договору, не вмешиваясь при этом в деятельность Исполнителя.</w:t>
      </w:r>
    </w:p>
    <w:p w14:paraId="6B42C35B" w14:textId="77777777" w:rsidR="00A43AE6" w:rsidRPr="009F366A" w:rsidRDefault="00A43AE6" w:rsidP="00A43AE6">
      <w:pPr>
        <w:suppressAutoHyphens w:val="0"/>
        <w:jc w:val="left"/>
        <w:rPr>
          <w:sz w:val="20"/>
          <w:szCs w:val="20"/>
          <w:lang w:eastAsia="ru-RU"/>
        </w:rPr>
      </w:pPr>
    </w:p>
    <w:p w14:paraId="7B4D63B4" w14:textId="77777777" w:rsidR="00A43AE6" w:rsidRPr="009F366A" w:rsidRDefault="00A43AE6" w:rsidP="00A43AE6">
      <w:pPr>
        <w:suppressAutoHyphens w:val="0"/>
        <w:ind w:left="360"/>
        <w:jc w:val="center"/>
        <w:rPr>
          <w:b/>
          <w:bCs/>
          <w:sz w:val="20"/>
          <w:szCs w:val="20"/>
          <w:lang w:eastAsia="ru-RU"/>
        </w:rPr>
      </w:pPr>
      <w:r w:rsidRPr="009F366A">
        <w:rPr>
          <w:b/>
          <w:bCs/>
          <w:sz w:val="20"/>
          <w:szCs w:val="20"/>
          <w:lang w:eastAsia="ru-RU"/>
        </w:rPr>
        <w:t>3. Заключительные положения</w:t>
      </w:r>
    </w:p>
    <w:p w14:paraId="62F6F516" w14:textId="77777777" w:rsidR="00A43AE6" w:rsidRPr="009F366A" w:rsidRDefault="00A43AE6" w:rsidP="00A43AE6">
      <w:pPr>
        <w:suppressAutoHyphens w:val="0"/>
        <w:rPr>
          <w:sz w:val="20"/>
          <w:szCs w:val="20"/>
          <w:lang w:eastAsia="ru-RU"/>
        </w:rPr>
      </w:pPr>
      <w:r w:rsidRPr="009F366A">
        <w:rPr>
          <w:sz w:val="20"/>
          <w:szCs w:val="20"/>
          <w:lang w:eastAsia="ru-RU"/>
        </w:rPr>
        <w:t xml:space="preserve">3.1. Во всем остальном, что не урегулировано настоящим Договором, Стороны руководствуются действующим законодательством Российской Федерации. </w:t>
      </w:r>
    </w:p>
    <w:p w14:paraId="37254135" w14:textId="77777777" w:rsidR="00A43AE6" w:rsidRPr="009F366A" w:rsidRDefault="00A43AE6" w:rsidP="00A43AE6">
      <w:pPr>
        <w:suppressAutoHyphens w:val="0"/>
        <w:rPr>
          <w:sz w:val="20"/>
          <w:szCs w:val="20"/>
          <w:lang w:eastAsia="ru-RU"/>
        </w:rPr>
      </w:pPr>
      <w:r w:rsidRPr="009F366A">
        <w:rPr>
          <w:sz w:val="20"/>
          <w:szCs w:val="20"/>
          <w:lang w:eastAsia="ru-RU"/>
        </w:rPr>
        <w:t xml:space="preserve">3.2. Настоящий Договор составлен в двух экземплярах, имеющих равную юридическую силу, по одному для каждой из Сторон. </w:t>
      </w:r>
    </w:p>
    <w:p w14:paraId="4E890E4E" w14:textId="382DD9D2" w:rsidR="00A43AE6" w:rsidRPr="009F366A" w:rsidRDefault="00A43AE6" w:rsidP="00A43AE6">
      <w:pPr>
        <w:suppressAutoHyphens w:val="0"/>
        <w:rPr>
          <w:sz w:val="20"/>
          <w:szCs w:val="20"/>
          <w:lang w:eastAsia="ru-RU"/>
        </w:rPr>
      </w:pPr>
      <w:r w:rsidRPr="009F366A">
        <w:rPr>
          <w:sz w:val="20"/>
          <w:szCs w:val="20"/>
          <w:lang w:eastAsia="ru-RU"/>
        </w:rPr>
        <w:t>3.3. Настоящий Договор вступает в силу с момента подписания его обеими Сторонами и действует до момента исполнения Сторонами всех взятых на себя обязательств.</w:t>
      </w:r>
    </w:p>
    <w:p w14:paraId="76BAAD22" w14:textId="77777777" w:rsidR="00A43AE6" w:rsidRPr="009F366A" w:rsidRDefault="00A43AE6" w:rsidP="00A43AE6">
      <w:pPr>
        <w:numPr>
          <w:ilvl w:val="0"/>
          <w:numId w:val="22"/>
        </w:numPr>
        <w:suppressAutoHyphens w:val="0"/>
        <w:spacing w:before="120" w:after="120" w:line="276" w:lineRule="auto"/>
        <w:jc w:val="center"/>
        <w:rPr>
          <w:b/>
          <w:bCs/>
          <w:sz w:val="20"/>
          <w:szCs w:val="20"/>
          <w:lang w:eastAsia="ru-RU"/>
        </w:rPr>
      </w:pPr>
      <w:bookmarkStart w:id="13" w:name="_docEnd_1"/>
      <w:bookmarkStart w:id="14" w:name="_docStart_2"/>
      <w:bookmarkStart w:id="15" w:name="_title_2"/>
      <w:bookmarkStart w:id="16" w:name="_ref_1-3c4618100f754d"/>
      <w:bookmarkEnd w:id="13"/>
      <w:bookmarkEnd w:id="14"/>
      <w:r w:rsidRPr="009F366A">
        <w:rPr>
          <w:b/>
          <w:bCs/>
          <w:sz w:val="20"/>
          <w:szCs w:val="20"/>
          <w:lang w:eastAsia="ru-RU"/>
        </w:rPr>
        <w:lastRenderedPageBreak/>
        <w:t>Реквизиты и подписи Сторон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4"/>
        <w:gridCol w:w="4792"/>
      </w:tblGrid>
      <w:tr w:rsidR="00A43AE6" w:rsidRPr="009F366A" w14:paraId="482BB35B" w14:textId="77777777" w:rsidTr="00D47984">
        <w:tc>
          <w:tcPr>
            <w:tcW w:w="4927" w:type="dxa"/>
            <w:shd w:val="clear" w:color="auto" w:fill="auto"/>
          </w:tcPr>
          <w:p w14:paraId="7290D77A" w14:textId="77777777" w:rsidR="00A43AE6" w:rsidRPr="009F366A" w:rsidRDefault="00A43AE6" w:rsidP="00A43AE6">
            <w:pPr>
              <w:suppressAutoHyphens w:val="0"/>
              <w:jc w:val="left"/>
              <w:rPr>
                <w:sz w:val="18"/>
                <w:szCs w:val="18"/>
                <w:lang w:eastAsia="ru-RU"/>
              </w:rPr>
            </w:pPr>
            <w:r w:rsidRPr="009F366A">
              <w:rPr>
                <w:sz w:val="18"/>
                <w:szCs w:val="18"/>
                <w:lang w:eastAsia="ru-RU"/>
              </w:rPr>
              <w:t xml:space="preserve">Исполнитель: АНО «ЦИИТО», </w:t>
            </w:r>
          </w:p>
          <w:p w14:paraId="74FD799C" w14:textId="147D1FA3" w:rsidR="005D5EBD" w:rsidRPr="009F366A" w:rsidRDefault="005D5EBD" w:rsidP="00A43AE6">
            <w:pPr>
              <w:suppressAutoHyphens w:val="0"/>
              <w:jc w:val="left"/>
              <w:rPr>
                <w:sz w:val="18"/>
                <w:szCs w:val="18"/>
                <w:lang w:eastAsia="ru-RU"/>
              </w:rPr>
            </w:pPr>
            <w:r w:rsidRPr="009F366A">
              <w:rPr>
                <w:sz w:val="18"/>
                <w:szCs w:val="18"/>
                <w:lang w:eastAsia="ru-RU"/>
              </w:rPr>
              <w:t xml:space="preserve">Юридический адрес: 634055, Томская область, г. Томск, </w:t>
            </w:r>
            <w:proofErr w:type="spellStart"/>
            <w:r w:rsidRPr="009F366A">
              <w:rPr>
                <w:sz w:val="18"/>
                <w:szCs w:val="18"/>
                <w:lang w:eastAsia="ru-RU"/>
              </w:rPr>
              <w:t>пр-кт</w:t>
            </w:r>
            <w:proofErr w:type="spellEnd"/>
            <w:r w:rsidRPr="009F366A">
              <w:rPr>
                <w:sz w:val="18"/>
                <w:szCs w:val="18"/>
                <w:lang w:eastAsia="ru-RU"/>
              </w:rPr>
              <w:t xml:space="preserve"> Развития, д. 3</w:t>
            </w:r>
          </w:p>
          <w:p w14:paraId="39A75357" w14:textId="7A424474" w:rsidR="00A43AE6" w:rsidRPr="009F366A" w:rsidRDefault="005D5EBD" w:rsidP="00A43AE6">
            <w:pPr>
              <w:suppressAutoHyphens w:val="0"/>
              <w:jc w:val="left"/>
              <w:rPr>
                <w:sz w:val="18"/>
                <w:szCs w:val="18"/>
                <w:lang w:eastAsia="ru-RU"/>
              </w:rPr>
            </w:pPr>
            <w:r w:rsidRPr="009F366A">
              <w:rPr>
                <w:sz w:val="18"/>
                <w:szCs w:val="18"/>
                <w:lang w:eastAsia="ru-RU"/>
              </w:rPr>
              <w:t>Почтовый адрес</w:t>
            </w:r>
            <w:r w:rsidR="00A43AE6" w:rsidRPr="009F366A">
              <w:rPr>
                <w:sz w:val="18"/>
                <w:szCs w:val="18"/>
                <w:lang w:eastAsia="ru-RU"/>
              </w:rPr>
              <w:t xml:space="preserve">: </w:t>
            </w:r>
            <w:r w:rsidR="007D1092" w:rsidRPr="007D1092">
              <w:rPr>
                <w:sz w:val="18"/>
                <w:szCs w:val="18"/>
                <w:lang w:eastAsia="ru-RU"/>
              </w:rPr>
              <w:t xml:space="preserve">634055, г. Томск, </w:t>
            </w:r>
            <w:proofErr w:type="spellStart"/>
            <w:r w:rsidR="007D1092" w:rsidRPr="007D1092">
              <w:rPr>
                <w:sz w:val="18"/>
                <w:szCs w:val="18"/>
                <w:lang w:eastAsia="ru-RU"/>
              </w:rPr>
              <w:t>пр-кт</w:t>
            </w:r>
            <w:proofErr w:type="spellEnd"/>
            <w:r w:rsidR="007D1092" w:rsidRPr="007D1092">
              <w:rPr>
                <w:sz w:val="18"/>
                <w:szCs w:val="18"/>
                <w:lang w:eastAsia="ru-RU"/>
              </w:rPr>
              <w:t xml:space="preserve"> Академический, 8/8, офис 513.</w:t>
            </w:r>
          </w:p>
          <w:p w14:paraId="6334F95C" w14:textId="35575D3B" w:rsidR="00A43AE6" w:rsidRPr="009F366A" w:rsidRDefault="00A43AE6" w:rsidP="00A43AE6">
            <w:pPr>
              <w:suppressAutoHyphens w:val="0"/>
              <w:jc w:val="left"/>
              <w:rPr>
                <w:sz w:val="18"/>
                <w:szCs w:val="18"/>
                <w:lang w:val="en-US" w:eastAsia="ru-RU"/>
              </w:rPr>
            </w:pPr>
            <w:r w:rsidRPr="009F366A">
              <w:rPr>
                <w:sz w:val="18"/>
                <w:szCs w:val="18"/>
                <w:lang w:eastAsia="ru-RU"/>
              </w:rPr>
              <w:t>Тел</w:t>
            </w:r>
            <w:r w:rsidRPr="009F366A">
              <w:rPr>
                <w:sz w:val="18"/>
                <w:szCs w:val="18"/>
                <w:lang w:val="en-US" w:eastAsia="ru-RU"/>
              </w:rPr>
              <w:t>. 8</w:t>
            </w:r>
            <w:r w:rsidR="00BB5A76" w:rsidRPr="009F366A">
              <w:rPr>
                <w:sz w:val="18"/>
                <w:szCs w:val="18"/>
                <w:lang w:val="en-US" w:eastAsia="ru-RU"/>
              </w:rPr>
              <w:t xml:space="preserve"> (3822) 60-90-23</w:t>
            </w:r>
          </w:p>
          <w:p w14:paraId="024F2694" w14:textId="77777777" w:rsidR="00A43AE6" w:rsidRPr="009F366A" w:rsidRDefault="00A43AE6" w:rsidP="00A43AE6">
            <w:pPr>
              <w:suppressAutoHyphens w:val="0"/>
              <w:jc w:val="left"/>
              <w:rPr>
                <w:sz w:val="18"/>
                <w:szCs w:val="18"/>
                <w:lang w:val="en-US" w:eastAsia="ru-RU"/>
              </w:rPr>
            </w:pPr>
            <w:r w:rsidRPr="009F366A">
              <w:rPr>
                <w:sz w:val="18"/>
                <w:szCs w:val="18"/>
                <w:lang w:val="en-US" w:eastAsia="ru-RU"/>
              </w:rPr>
              <w:t>E-mail: info@engineering.tomsk.ru</w:t>
            </w:r>
          </w:p>
          <w:p w14:paraId="31879B50" w14:textId="77777777" w:rsidR="00A43AE6" w:rsidRPr="009F366A" w:rsidRDefault="00A43AE6" w:rsidP="00A43AE6">
            <w:pPr>
              <w:suppressAutoHyphens w:val="0"/>
              <w:jc w:val="left"/>
              <w:rPr>
                <w:sz w:val="18"/>
                <w:szCs w:val="18"/>
                <w:lang w:eastAsia="ru-RU"/>
              </w:rPr>
            </w:pPr>
            <w:r w:rsidRPr="009F366A">
              <w:rPr>
                <w:sz w:val="18"/>
                <w:szCs w:val="18"/>
                <w:lang w:eastAsia="ru-RU"/>
              </w:rPr>
              <w:t>ИНН 7017996632</w:t>
            </w:r>
          </w:p>
          <w:p w14:paraId="3A5E1199" w14:textId="77777777" w:rsidR="00A43AE6" w:rsidRPr="009F366A" w:rsidRDefault="00A43AE6" w:rsidP="00A43AE6">
            <w:pPr>
              <w:suppressAutoHyphens w:val="0"/>
              <w:jc w:val="left"/>
              <w:rPr>
                <w:sz w:val="22"/>
                <w:szCs w:val="22"/>
                <w:lang w:eastAsia="ru-RU"/>
              </w:rPr>
            </w:pPr>
            <w:r w:rsidRPr="009F366A">
              <w:rPr>
                <w:sz w:val="18"/>
                <w:szCs w:val="18"/>
                <w:lang w:eastAsia="ru-RU"/>
              </w:rPr>
              <w:t>ОГРН 1137000001005</w:t>
            </w:r>
          </w:p>
        </w:tc>
        <w:tc>
          <w:tcPr>
            <w:tcW w:w="4927" w:type="dxa"/>
            <w:shd w:val="clear" w:color="auto" w:fill="auto"/>
          </w:tcPr>
          <w:p w14:paraId="45D5FAA4" w14:textId="77777777" w:rsidR="00A43AE6" w:rsidRPr="009F366A" w:rsidRDefault="00A43AE6" w:rsidP="00A43AE6">
            <w:pPr>
              <w:suppressAutoHyphens w:val="0"/>
              <w:jc w:val="left"/>
              <w:rPr>
                <w:sz w:val="18"/>
                <w:szCs w:val="18"/>
                <w:lang w:eastAsia="ru-RU"/>
              </w:rPr>
            </w:pPr>
            <w:r w:rsidRPr="009F366A">
              <w:rPr>
                <w:sz w:val="18"/>
                <w:szCs w:val="18"/>
                <w:lang w:eastAsia="ru-RU"/>
              </w:rPr>
              <w:t>Заказчик:</w:t>
            </w:r>
          </w:p>
          <w:p w14:paraId="3CFD3A2C" w14:textId="77777777" w:rsidR="00A43AE6" w:rsidRPr="009F366A" w:rsidRDefault="00A43AE6" w:rsidP="00A43AE6">
            <w:pPr>
              <w:suppressAutoHyphens w:val="0"/>
              <w:jc w:val="left"/>
              <w:rPr>
                <w:sz w:val="18"/>
                <w:szCs w:val="18"/>
                <w:lang w:eastAsia="ru-RU"/>
              </w:rPr>
            </w:pPr>
            <w:r w:rsidRPr="009F366A">
              <w:rPr>
                <w:sz w:val="18"/>
                <w:szCs w:val="18"/>
                <w:lang w:eastAsia="ru-RU"/>
              </w:rPr>
              <w:t>Адрес:</w:t>
            </w:r>
          </w:p>
          <w:p w14:paraId="59AD8698" w14:textId="77777777" w:rsidR="00A43AE6" w:rsidRPr="009F366A" w:rsidRDefault="00A43AE6" w:rsidP="00A43AE6">
            <w:pPr>
              <w:suppressAutoHyphens w:val="0"/>
              <w:jc w:val="left"/>
              <w:rPr>
                <w:sz w:val="18"/>
                <w:szCs w:val="18"/>
                <w:lang w:eastAsia="ru-RU"/>
              </w:rPr>
            </w:pPr>
            <w:r w:rsidRPr="009F366A">
              <w:rPr>
                <w:sz w:val="18"/>
                <w:szCs w:val="18"/>
                <w:lang w:eastAsia="ru-RU"/>
              </w:rPr>
              <w:t xml:space="preserve">Тел.                                             </w:t>
            </w:r>
          </w:p>
          <w:p w14:paraId="71116289" w14:textId="77777777" w:rsidR="00A43AE6" w:rsidRPr="009F366A" w:rsidRDefault="00A43AE6" w:rsidP="00A43AE6">
            <w:pPr>
              <w:suppressAutoHyphens w:val="0"/>
              <w:jc w:val="left"/>
              <w:rPr>
                <w:sz w:val="18"/>
                <w:szCs w:val="18"/>
                <w:lang w:eastAsia="ru-RU"/>
              </w:rPr>
            </w:pPr>
            <w:r w:rsidRPr="009F366A">
              <w:rPr>
                <w:sz w:val="18"/>
                <w:szCs w:val="18"/>
                <w:lang w:eastAsia="ru-RU"/>
              </w:rPr>
              <w:t>E-</w:t>
            </w:r>
            <w:proofErr w:type="spellStart"/>
            <w:r w:rsidRPr="009F366A">
              <w:rPr>
                <w:sz w:val="18"/>
                <w:szCs w:val="18"/>
                <w:lang w:eastAsia="ru-RU"/>
              </w:rPr>
              <w:t>mail</w:t>
            </w:r>
            <w:proofErr w:type="spellEnd"/>
            <w:r w:rsidRPr="009F366A">
              <w:rPr>
                <w:sz w:val="18"/>
                <w:szCs w:val="18"/>
                <w:lang w:eastAsia="ru-RU"/>
              </w:rPr>
              <w:t>:</w:t>
            </w:r>
          </w:p>
          <w:p w14:paraId="42FE227F" w14:textId="77777777" w:rsidR="00A43AE6" w:rsidRPr="009F366A" w:rsidRDefault="00A43AE6" w:rsidP="00A43AE6">
            <w:pPr>
              <w:suppressAutoHyphens w:val="0"/>
              <w:jc w:val="left"/>
              <w:rPr>
                <w:sz w:val="18"/>
                <w:szCs w:val="18"/>
                <w:lang w:eastAsia="ru-RU"/>
              </w:rPr>
            </w:pPr>
            <w:r w:rsidRPr="009F366A">
              <w:rPr>
                <w:sz w:val="18"/>
                <w:szCs w:val="18"/>
                <w:lang w:eastAsia="ru-RU"/>
              </w:rPr>
              <w:t xml:space="preserve">ИНН                           </w:t>
            </w:r>
          </w:p>
          <w:p w14:paraId="2A7E3E60" w14:textId="77777777" w:rsidR="00A43AE6" w:rsidRPr="009F366A" w:rsidRDefault="00A43AE6" w:rsidP="00A43AE6">
            <w:pPr>
              <w:suppressAutoHyphens w:val="0"/>
              <w:jc w:val="left"/>
              <w:rPr>
                <w:sz w:val="18"/>
                <w:szCs w:val="18"/>
                <w:lang w:eastAsia="ru-RU"/>
              </w:rPr>
            </w:pPr>
            <w:r w:rsidRPr="009F366A">
              <w:rPr>
                <w:sz w:val="18"/>
                <w:szCs w:val="18"/>
                <w:lang w:eastAsia="ru-RU"/>
              </w:rPr>
              <w:t xml:space="preserve">ОГРН </w:t>
            </w:r>
          </w:p>
        </w:tc>
      </w:tr>
    </w:tbl>
    <w:p w14:paraId="4F8C72AA" w14:textId="77777777" w:rsidR="00A43AE6" w:rsidRPr="009F366A" w:rsidRDefault="00A43AE6" w:rsidP="00A43AE6">
      <w:pPr>
        <w:suppressAutoHyphens w:val="0"/>
        <w:jc w:val="left"/>
        <w:rPr>
          <w:sz w:val="20"/>
          <w:szCs w:val="20"/>
          <w:lang w:eastAsia="ru-RU"/>
        </w:rPr>
      </w:pPr>
    </w:p>
    <w:p w14:paraId="5A17BDF8" w14:textId="77777777" w:rsidR="00A43AE6" w:rsidRPr="009F366A" w:rsidRDefault="00A43AE6" w:rsidP="00A43AE6">
      <w:pPr>
        <w:suppressAutoHyphens w:val="0"/>
        <w:jc w:val="left"/>
        <w:rPr>
          <w:sz w:val="20"/>
          <w:szCs w:val="20"/>
          <w:lang w:eastAsia="ru-RU"/>
        </w:rPr>
      </w:pPr>
      <w:r w:rsidRPr="009F366A">
        <w:rPr>
          <w:sz w:val="20"/>
          <w:szCs w:val="20"/>
          <w:lang w:eastAsia="ru-RU"/>
        </w:rPr>
        <w:t>Исполнитель</w:t>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t>Заказчик</w:t>
      </w:r>
    </w:p>
    <w:p w14:paraId="5BDFC79B" w14:textId="77777777" w:rsidR="00A43AE6" w:rsidRPr="009F366A" w:rsidRDefault="00A43AE6" w:rsidP="00A43AE6">
      <w:pPr>
        <w:suppressAutoHyphens w:val="0"/>
        <w:jc w:val="left"/>
        <w:rPr>
          <w:sz w:val="20"/>
          <w:szCs w:val="20"/>
          <w:lang w:eastAsia="ru-RU"/>
        </w:rPr>
      </w:pPr>
    </w:p>
    <w:p w14:paraId="32F97075" w14:textId="2B300E6F" w:rsidR="00A43AE6" w:rsidRPr="009F366A" w:rsidRDefault="00A43AE6" w:rsidP="00A43AE6">
      <w:pPr>
        <w:suppressAutoHyphens w:val="0"/>
        <w:jc w:val="left"/>
        <w:rPr>
          <w:sz w:val="20"/>
          <w:szCs w:val="20"/>
          <w:lang w:eastAsia="ru-RU"/>
        </w:rPr>
      </w:pPr>
      <w:r w:rsidRPr="009F366A">
        <w:rPr>
          <w:sz w:val="20"/>
          <w:szCs w:val="20"/>
          <w:lang w:eastAsia="ru-RU"/>
        </w:rPr>
        <w:t xml:space="preserve"> ______________</w:t>
      </w:r>
      <w:bookmarkEnd w:id="15"/>
      <w:bookmarkEnd w:id="16"/>
      <w:r w:rsidR="007D1092">
        <w:rPr>
          <w:sz w:val="20"/>
          <w:szCs w:val="20"/>
          <w:lang w:eastAsia="ru-RU"/>
        </w:rPr>
        <w:t xml:space="preserve"> А.А. Ефимов</w:t>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t>_________________ /________________/</w:t>
      </w:r>
      <w:r w:rsidRPr="009F366A">
        <w:rPr>
          <w:sz w:val="20"/>
          <w:szCs w:val="20"/>
          <w:lang w:eastAsia="ru-RU"/>
        </w:rPr>
        <w:tab/>
      </w:r>
    </w:p>
    <w:p w14:paraId="265C089B" w14:textId="77777777" w:rsidR="00A43AE6" w:rsidRPr="009F366A" w:rsidRDefault="00A43AE6" w:rsidP="00A43AE6">
      <w:pPr>
        <w:suppressAutoHyphens w:val="0"/>
        <w:jc w:val="left"/>
        <w:rPr>
          <w:sz w:val="20"/>
          <w:szCs w:val="20"/>
          <w:lang w:eastAsia="ru-RU"/>
        </w:rPr>
      </w:pPr>
    </w:p>
    <w:p w14:paraId="617088DD" w14:textId="77777777" w:rsidR="00A43AE6" w:rsidRPr="009F366A" w:rsidRDefault="00A43AE6" w:rsidP="00A43AE6">
      <w:pPr>
        <w:suppressAutoHyphens w:val="0"/>
        <w:jc w:val="center"/>
        <w:rPr>
          <w:b/>
          <w:bCs/>
          <w:sz w:val="20"/>
          <w:szCs w:val="20"/>
          <w:lang w:eastAsia="ru-RU"/>
        </w:rPr>
      </w:pPr>
    </w:p>
    <w:p w14:paraId="33C2DC74" w14:textId="6989AAF6" w:rsidR="00A43AE6" w:rsidRPr="009F366A" w:rsidRDefault="00A43AE6" w:rsidP="00A43AE6">
      <w:pPr>
        <w:suppressAutoHyphens w:val="0"/>
        <w:jc w:val="center"/>
        <w:rPr>
          <w:sz w:val="20"/>
          <w:szCs w:val="20"/>
          <w:lang w:eastAsia="ru-RU"/>
        </w:rPr>
      </w:pPr>
      <w:r w:rsidRPr="009F366A">
        <w:rPr>
          <w:b/>
          <w:bCs/>
          <w:sz w:val="20"/>
          <w:szCs w:val="20"/>
          <w:lang w:eastAsia="ru-RU"/>
        </w:rPr>
        <w:t>Акт</w:t>
      </w:r>
      <w:r w:rsidRPr="009F366A">
        <w:rPr>
          <w:sz w:val="20"/>
          <w:szCs w:val="20"/>
          <w:lang w:eastAsia="ru-RU"/>
        </w:rPr>
        <w:t xml:space="preserve"> </w:t>
      </w:r>
    </w:p>
    <w:p w14:paraId="5590262E" w14:textId="77777777" w:rsidR="00A43AE6" w:rsidRPr="009F366A" w:rsidRDefault="00A43AE6" w:rsidP="00A43AE6">
      <w:pPr>
        <w:suppressAutoHyphens w:val="0"/>
        <w:jc w:val="center"/>
        <w:rPr>
          <w:sz w:val="20"/>
          <w:szCs w:val="20"/>
          <w:lang w:eastAsia="ru-RU"/>
        </w:rPr>
      </w:pPr>
      <w:r w:rsidRPr="009F366A">
        <w:rPr>
          <w:b/>
          <w:bCs/>
          <w:sz w:val="20"/>
          <w:szCs w:val="20"/>
          <w:lang w:eastAsia="ru-RU"/>
        </w:rPr>
        <w:t>об оказании услуг</w:t>
      </w:r>
      <w:r w:rsidRPr="009F366A">
        <w:rPr>
          <w:sz w:val="20"/>
          <w:szCs w:val="20"/>
          <w:lang w:eastAsia="ru-RU"/>
        </w:rPr>
        <w:t xml:space="preserve"> </w:t>
      </w:r>
    </w:p>
    <w:p w14:paraId="16159CF6" w14:textId="77777777" w:rsidR="00A43AE6" w:rsidRPr="009F366A" w:rsidRDefault="00A43AE6" w:rsidP="00A43AE6">
      <w:pPr>
        <w:suppressAutoHyphens w:val="0"/>
        <w:rPr>
          <w:sz w:val="20"/>
          <w:szCs w:val="20"/>
          <w:lang w:eastAsia="ru-RU"/>
        </w:rPr>
      </w:pPr>
      <w:r w:rsidRPr="009F366A">
        <w:rPr>
          <w:sz w:val="20"/>
          <w:szCs w:val="20"/>
          <w:lang w:eastAsia="ru-RU"/>
        </w:rPr>
        <w:t xml:space="preserve">  </w:t>
      </w:r>
    </w:p>
    <w:p w14:paraId="56335292" w14:textId="639FB930" w:rsidR="00A43AE6" w:rsidRPr="009F366A" w:rsidRDefault="00A43AE6" w:rsidP="00A43AE6">
      <w:pPr>
        <w:suppressAutoHyphens w:val="0"/>
        <w:jc w:val="left"/>
        <w:rPr>
          <w:sz w:val="20"/>
          <w:szCs w:val="20"/>
          <w:lang w:eastAsia="ru-RU"/>
        </w:rPr>
      </w:pPr>
      <w:r w:rsidRPr="009F366A">
        <w:rPr>
          <w:sz w:val="20"/>
          <w:szCs w:val="20"/>
          <w:lang w:eastAsia="ru-RU"/>
        </w:rPr>
        <w:t>г. Томск</w:t>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t xml:space="preserve">                 </w:t>
      </w:r>
      <w:proofErr w:type="gramStart"/>
      <w:r w:rsidRPr="009F366A">
        <w:rPr>
          <w:sz w:val="20"/>
          <w:szCs w:val="20"/>
          <w:lang w:eastAsia="ru-RU"/>
        </w:rPr>
        <w:t xml:space="preserve">   «</w:t>
      </w:r>
      <w:proofErr w:type="gramEnd"/>
      <w:r w:rsidRPr="009F366A">
        <w:rPr>
          <w:sz w:val="20"/>
          <w:szCs w:val="20"/>
          <w:lang w:eastAsia="ru-RU"/>
        </w:rPr>
        <w:t>___» __________ 202</w:t>
      </w:r>
      <w:r w:rsidR="00B87C9A" w:rsidRPr="009F366A">
        <w:rPr>
          <w:sz w:val="20"/>
          <w:szCs w:val="20"/>
          <w:lang w:eastAsia="ru-RU"/>
        </w:rPr>
        <w:t>4</w:t>
      </w:r>
      <w:r w:rsidRPr="009F366A">
        <w:rPr>
          <w:sz w:val="20"/>
          <w:szCs w:val="20"/>
          <w:lang w:eastAsia="ru-RU"/>
        </w:rPr>
        <w:t xml:space="preserve"> г.</w:t>
      </w:r>
    </w:p>
    <w:p w14:paraId="09F396A4" w14:textId="77777777" w:rsidR="00A43AE6" w:rsidRPr="009F366A" w:rsidRDefault="00A43AE6" w:rsidP="00A43AE6">
      <w:pPr>
        <w:suppressAutoHyphens w:val="0"/>
        <w:ind w:firstLine="567"/>
        <w:jc w:val="left"/>
        <w:rPr>
          <w:sz w:val="20"/>
          <w:szCs w:val="20"/>
          <w:lang w:eastAsia="ru-RU"/>
        </w:rPr>
      </w:pPr>
    </w:p>
    <w:p w14:paraId="60E6BEC2" w14:textId="77777777" w:rsidR="00A43AE6" w:rsidRPr="009F366A" w:rsidRDefault="00A43AE6" w:rsidP="00A43AE6">
      <w:pPr>
        <w:suppressAutoHyphens w:val="0"/>
        <w:rPr>
          <w:sz w:val="20"/>
          <w:szCs w:val="20"/>
          <w:lang w:eastAsia="ru-RU"/>
        </w:rPr>
      </w:pPr>
    </w:p>
    <w:p w14:paraId="0F3106A0" w14:textId="77777777" w:rsidR="00A43AE6" w:rsidRPr="009F366A" w:rsidRDefault="00A43AE6" w:rsidP="00A43AE6">
      <w:pPr>
        <w:suppressAutoHyphens w:val="0"/>
        <w:ind w:firstLine="540"/>
        <w:rPr>
          <w:sz w:val="20"/>
          <w:szCs w:val="20"/>
          <w:lang w:eastAsia="ru-RU"/>
        </w:rPr>
      </w:pPr>
      <w:r w:rsidRPr="009F366A">
        <w:rPr>
          <w:sz w:val="20"/>
          <w:szCs w:val="20"/>
          <w:lang w:eastAsia="ru-RU"/>
        </w:rPr>
        <w:t xml:space="preserve">_________________________________________________________________________________, далее именуем___ «Заказчик», в лице _____________________________________________________ , </w:t>
      </w:r>
      <w:proofErr w:type="spellStart"/>
      <w:r w:rsidRPr="009F366A">
        <w:rPr>
          <w:sz w:val="20"/>
          <w:szCs w:val="20"/>
          <w:lang w:eastAsia="ru-RU"/>
        </w:rPr>
        <w:t>действующ</w:t>
      </w:r>
      <w:proofErr w:type="spellEnd"/>
      <w:r w:rsidRPr="009F366A">
        <w:rPr>
          <w:sz w:val="20"/>
          <w:szCs w:val="20"/>
          <w:lang w:eastAsia="ru-RU"/>
        </w:rPr>
        <w:t xml:space="preserve">___ на основании ____________________________________________ с одной стороны, и </w:t>
      </w:r>
    </w:p>
    <w:p w14:paraId="66D7DC0C" w14:textId="39392549" w:rsidR="00A43AE6" w:rsidRPr="009F366A" w:rsidRDefault="00A43AE6" w:rsidP="00A43AE6">
      <w:pPr>
        <w:suppressAutoHyphens w:val="0"/>
        <w:ind w:firstLine="540"/>
        <w:rPr>
          <w:sz w:val="20"/>
          <w:szCs w:val="20"/>
          <w:lang w:eastAsia="ru-RU"/>
        </w:rPr>
      </w:pPr>
      <w:r w:rsidRPr="009F366A">
        <w:rPr>
          <w:b/>
          <w:bCs/>
          <w:sz w:val="20"/>
          <w:szCs w:val="20"/>
          <w:lang w:eastAsia="ru-RU"/>
        </w:rPr>
        <w:t>Автономная некоммерческая организация «Центр инжиниринга и инноваций Томской области»</w:t>
      </w:r>
      <w:r w:rsidRPr="009F366A">
        <w:rPr>
          <w:sz w:val="20"/>
          <w:szCs w:val="20"/>
          <w:lang w:eastAsia="ru-RU"/>
        </w:rPr>
        <w:t>, именуемая «Исполнитель», в лице директора</w:t>
      </w:r>
      <w:r w:rsidR="008508A4" w:rsidRPr="009F366A">
        <w:rPr>
          <w:sz w:val="20"/>
          <w:szCs w:val="20"/>
          <w:lang w:eastAsia="ru-RU"/>
        </w:rPr>
        <w:t xml:space="preserve"> </w:t>
      </w:r>
      <w:r w:rsidR="00A616E6">
        <w:rPr>
          <w:sz w:val="20"/>
          <w:szCs w:val="20"/>
          <w:lang w:eastAsia="ru-RU"/>
        </w:rPr>
        <w:t>Ефимова Александра Александровича</w:t>
      </w:r>
      <w:bookmarkStart w:id="17" w:name="_GoBack"/>
      <w:bookmarkEnd w:id="17"/>
      <w:r w:rsidRPr="009F366A">
        <w:rPr>
          <w:sz w:val="20"/>
          <w:szCs w:val="20"/>
          <w:lang w:eastAsia="ru-RU"/>
        </w:rPr>
        <w:t>, действующе</w:t>
      </w:r>
      <w:r w:rsidR="00A616E6">
        <w:rPr>
          <w:sz w:val="20"/>
          <w:szCs w:val="20"/>
          <w:lang w:eastAsia="ru-RU"/>
        </w:rPr>
        <w:t>го</w:t>
      </w:r>
      <w:r w:rsidRPr="009F366A">
        <w:rPr>
          <w:sz w:val="20"/>
          <w:szCs w:val="20"/>
          <w:lang w:eastAsia="ru-RU"/>
        </w:rPr>
        <w:t xml:space="preserve"> на основании Устава, с другой стороны, совместно именуемые «Стороны», подписали настоящий Акт о нижеследующем: </w:t>
      </w:r>
    </w:p>
    <w:p w14:paraId="0221B3D8" w14:textId="77777777" w:rsidR="00A43AE6" w:rsidRPr="009F366A" w:rsidRDefault="00A43AE6" w:rsidP="00A43AE6">
      <w:pPr>
        <w:suppressAutoHyphens w:val="0"/>
        <w:rPr>
          <w:sz w:val="20"/>
          <w:szCs w:val="20"/>
          <w:lang w:eastAsia="ru-RU"/>
        </w:rPr>
      </w:pPr>
      <w:r w:rsidRPr="009F366A">
        <w:rPr>
          <w:sz w:val="20"/>
          <w:szCs w:val="20"/>
          <w:lang w:eastAsia="ru-RU"/>
        </w:rPr>
        <w:t xml:space="preserve">  </w:t>
      </w:r>
    </w:p>
    <w:p w14:paraId="61FD2621" w14:textId="77777777" w:rsidR="00A43AE6" w:rsidRPr="009F366A" w:rsidRDefault="00A43AE6" w:rsidP="00A43AE6">
      <w:pPr>
        <w:suppressAutoHyphens w:val="0"/>
        <w:ind w:firstLine="540"/>
        <w:rPr>
          <w:sz w:val="20"/>
          <w:szCs w:val="20"/>
          <w:lang w:eastAsia="ru-RU"/>
        </w:rPr>
      </w:pPr>
      <w:r w:rsidRPr="009F366A">
        <w:rPr>
          <w:sz w:val="20"/>
          <w:szCs w:val="20"/>
          <w:lang w:eastAsia="ru-RU"/>
        </w:rPr>
        <w:t xml:space="preserve">1. В соответствии с </w:t>
      </w:r>
      <w:hyperlink r:id="rId19" w:history="1">
        <w:r w:rsidRPr="009F366A">
          <w:rPr>
            <w:sz w:val="20"/>
            <w:szCs w:val="20"/>
            <w:lang w:eastAsia="ru-RU"/>
          </w:rPr>
          <w:t>Договором</w:t>
        </w:r>
      </w:hyperlink>
      <w:r w:rsidRPr="009F366A">
        <w:rPr>
          <w:sz w:val="20"/>
          <w:szCs w:val="20"/>
          <w:lang w:eastAsia="ru-RU"/>
        </w:rPr>
        <w:t xml:space="preserve"> безвозмездного оказания услуг от "___"________ ____ г. N ___ Исполнитель оказал, а Заказчик принял следующие услуги: </w:t>
      </w:r>
    </w:p>
    <w:p w14:paraId="47ACB6D4" w14:textId="77777777" w:rsidR="00A43AE6" w:rsidRPr="009F366A" w:rsidRDefault="00A43AE6" w:rsidP="00A43AE6">
      <w:pPr>
        <w:suppressAutoHyphens w:val="0"/>
        <w:rPr>
          <w:sz w:val="20"/>
          <w:szCs w:val="20"/>
          <w:lang w:eastAsia="ru-RU"/>
        </w:rPr>
      </w:pPr>
      <w:r w:rsidRPr="009F366A">
        <w:rPr>
          <w:sz w:val="20"/>
          <w:szCs w:val="20"/>
          <w:lang w:eastAsia="ru-RU"/>
        </w:rPr>
        <w:t xml:space="preserve">  </w:t>
      </w:r>
    </w:p>
    <w:tbl>
      <w:tblPr>
        <w:tblW w:w="9736" w:type="dxa"/>
        <w:tblInd w:w="20" w:type="dxa"/>
        <w:tblCellMar>
          <w:left w:w="0" w:type="dxa"/>
          <w:right w:w="0" w:type="dxa"/>
        </w:tblCellMar>
        <w:tblLook w:val="04A0" w:firstRow="1" w:lastRow="0" w:firstColumn="1" w:lastColumn="0" w:noHBand="0" w:noVBand="1"/>
      </w:tblPr>
      <w:tblGrid>
        <w:gridCol w:w="999"/>
        <w:gridCol w:w="8737"/>
      </w:tblGrid>
      <w:tr w:rsidR="00A43AE6" w:rsidRPr="009F366A" w14:paraId="094417A6" w14:textId="77777777" w:rsidTr="00D47984">
        <w:trPr>
          <w:trHeight w:val="317"/>
        </w:trPr>
        <w:tc>
          <w:tcPr>
            <w:tcW w:w="0" w:type="auto"/>
            <w:tcBorders>
              <w:top w:val="single" w:sz="8" w:space="0" w:color="000000"/>
              <w:left w:val="single" w:sz="8" w:space="0" w:color="000000"/>
              <w:bottom w:val="single" w:sz="8" w:space="0" w:color="000000"/>
              <w:right w:val="single" w:sz="8" w:space="0" w:color="000000"/>
            </w:tcBorders>
            <w:hideMark/>
          </w:tcPr>
          <w:p w14:paraId="47EEB0A4" w14:textId="77777777" w:rsidR="00A43AE6" w:rsidRPr="009F366A" w:rsidRDefault="00A43AE6" w:rsidP="00A43AE6">
            <w:pPr>
              <w:suppressAutoHyphens w:val="0"/>
              <w:spacing w:before="100" w:after="100"/>
              <w:jc w:val="center"/>
              <w:rPr>
                <w:sz w:val="20"/>
                <w:szCs w:val="20"/>
                <w:lang w:eastAsia="ru-RU"/>
              </w:rPr>
            </w:pPr>
            <w:r w:rsidRPr="009F366A">
              <w:rPr>
                <w:sz w:val="20"/>
                <w:szCs w:val="20"/>
                <w:lang w:eastAsia="ru-RU"/>
              </w:rPr>
              <w:t xml:space="preserve">N п/п </w:t>
            </w:r>
          </w:p>
        </w:tc>
        <w:tc>
          <w:tcPr>
            <w:tcW w:w="0" w:type="auto"/>
            <w:tcBorders>
              <w:top w:val="single" w:sz="8" w:space="0" w:color="000000"/>
              <w:left w:val="single" w:sz="8" w:space="0" w:color="000000"/>
              <w:bottom w:val="single" w:sz="8" w:space="0" w:color="000000"/>
              <w:right w:val="single" w:sz="8" w:space="0" w:color="000000"/>
            </w:tcBorders>
            <w:hideMark/>
          </w:tcPr>
          <w:p w14:paraId="2AFB6450" w14:textId="77777777" w:rsidR="00A43AE6" w:rsidRPr="009F366A" w:rsidRDefault="00A43AE6" w:rsidP="00A43AE6">
            <w:pPr>
              <w:suppressAutoHyphens w:val="0"/>
              <w:spacing w:before="100" w:after="100"/>
              <w:jc w:val="center"/>
              <w:rPr>
                <w:sz w:val="20"/>
                <w:szCs w:val="20"/>
                <w:lang w:eastAsia="ru-RU"/>
              </w:rPr>
            </w:pPr>
            <w:r w:rsidRPr="009F366A">
              <w:rPr>
                <w:sz w:val="20"/>
                <w:szCs w:val="20"/>
                <w:lang w:eastAsia="ru-RU"/>
              </w:rPr>
              <w:t xml:space="preserve">Наименование, перечень услуг </w:t>
            </w:r>
          </w:p>
        </w:tc>
      </w:tr>
      <w:tr w:rsidR="00A43AE6" w:rsidRPr="009F366A" w14:paraId="26CF0601" w14:textId="77777777" w:rsidTr="00D47984">
        <w:trPr>
          <w:trHeight w:val="317"/>
        </w:trPr>
        <w:tc>
          <w:tcPr>
            <w:tcW w:w="0" w:type="auto"/>
            <w:tcBorders>
              <w:top w:val="single" w:sz="8" w:space="0" w:color="000000"/>
              <w:left w:val="single" w:sz="8" w:space="0" w:color="000000"/>
              <w:bottom w:val="single" w:sz="8" w:space="0" w:color="000000"/>
              <w:right w:val="single" w:sz="8" w:space="0" w:color="000000"/>
            </w:tcBorders>
            <w:hideMark/>
          </w:tcPr>
          <w:p w14:paraId="144BF2D4" w14:textId="77777777" w:rsidR="00A43AE6" w:rsidRPr="009F366A" w:rsidRDefault="00A43AE6" w:rsidP="00A43AE6">
            <w:pPr>
              <w:suppressAutoHyphens w:val="0"/>
              <w:spacing w:before="100" w:after="100"/>
              <w:jc w:val="center"/>
              <w:rPr>
                <w:sz w:val="20"/>
                <w:szCs w:val="20"/>
                <w:lang w:eastAsia="ru-RU"/>
              </w:rPr>
            </w:pPr>
            <w:r w:rsidRPr="009F366A">
              <w:rPr>
                <w:sz w:val="20"/>
                <w:szCs w:val="20"/>
                <w:lang w:eastAsia="ru-RU"/>
              </w:rPr>
              <w:t xml:space="preserve">1 </w:t>
            </w:r>
          </w:p>
        </w:tc>
        <w:tc>
          <w:tcPr>
            <w:tcW w:w="0" w:type="auto"/>
            <w:tcBorders>
              <w:top w:val="single" w:sz="8" w:space="0" w:color="000000"/>
              <w:left w:val="single" w:sz="8" w:space="0" w:color="000000"/>
              <w:bottom w:val="single" w:sz="8" w:space="0" w:color="000000"/>
              <w:right w:val="single" w:sz="8" w:space="0" w:color="000000"/>
            </w:tcBorders>
            <w:hideMark/>
          </w:tcPr>
          <w:p w14:paraId="40AF7958" w14:textId="77777777" w:rsidR="00A43AE6" w:rsidRPr="009F366A" w:rsidRDefault="00A43AE6" w:rsidP="00A43AE6">
            <w:pPr>
              <w:suppressAutoHyphens w:val="0"/>
              <w:spacing w:before="100" w:after="100"/>
              <w:jc w:val="left"/>
              <w:rPr>
                <w:sz w:val="20"/>
                <w:szCs w:val="20"/>
                <w:lang w:eastAsia="ru-RU"/>
              </w:rPr>
            </w:pPr>
            <w:r w:rsidRPr="009F366A">
              <w:rPr>
                <w:sz w:val="20"/>
                <w:szCs w:val="20"/>
                <w:lang w:eastAsia="ru-RU"/>
              </w:rPr>
              <w:t xml:space="preserve"> Проведение </w:t>
            </w:r>
            <w:proofErr w:type="spellStart"/>
            <w:r w:rsidRPr="009F366A">
              <w:rPr>
                <w:sz w:val="20"/>
                <w:szCs w:val="20"/>
                <w:lang w:eastAsia="ru-RU"/>
              </w:rPr>
              <w:t>скоринговой</w:t>
            </w:r>
            <w:proofErr w:type="spellEnd"/>
            <w:r w:rsidRPr="009F366A">
              <w:rPr>
                <w:sz w:val="20"/>
                <w:szCs w:val="20"/>
                <w:lang w:eastAsia="ru-RU"/>
              </w:rPr>
              <w:t xml:space="preserve"> оценки субъекта МСП.</w:t>
            </w:r>
          </w:p>
        </w:tc>
      </w:tr>
      <w:tr w:rsidR="00A43AE6" w:rsidRPr="009F366A" w14:paraId="4485012F" w14:textId="77777777" w:rsidTr="00D47984">
        <w:trPr>
          <w:trHeight w:val="317"/>
        </w:trPr>
        <w:tc>
          <w:tcPr>
            <w:tcW w:w="0" w:type="auto"/>
            <w:tcBorders>
              <w:top w:val="single" w:sz="8" w:space="0" w:color="000000"/>
              <w:left w:val="single" w:sz="8" w:space="0" w:color="000000"/>
              <w:bottom w:val="single" w:sz="8" w:space="0" w:color="000000"/>
              <w:right w:val="single" w:sz="8" w:space="0" w:color="000000"/>
            </w:tcBorders>
            <w:hideMark/>
          </w:tcPr>
          <w:p w14:paraId="6F261074" w14:textId="77777777" w:rsidR="00A43AE6" w:rsidRPr="009F366A" w:rsidRDefault="00A43AE6" w:rsidP="00A43AE6">
            <w:pPr>
              <w:suppressAutoHyphens w:val="0"/>
              <w:spacing w:before="100" w:after="100"/>
              <w:jc w:val="center"/>
              <w:rPr>
                <w:sz w:val="20"/>
                <w:szCs w:val="20"/>
                <w:lang w:eastAsia="ru-RU"/>
              </w:rPr>
            </w:pPr>
            <w:r w:rsidRPr="009F366A">
              <w:rPr>
                <w:sz w:val="20"/>
                <w:szCs w:val="20"/>
                <w:lang w:eastAsia="ru-RU"/>
              </w:rPr>
              <w:t xml:space="preserve">2 </w:t>
            </w:r>
          </w:p>
        </w:tc>
        <w:tc>
          <w:tcPr>
            <w:tcW w:w="0" w:type="auto"/>
            <w:tcBorders>
              <w:top w:val="single" w:sz="8" w:space="0" w:color="000000"/>
              <w:left w:val="single" w:sz="8" w:space="0" w:color="000000"/>
              <w:bottom w:val="single" w:sz="8" w:space="0" w:color="000000"/>
              <w:right w:val="single" w:sz="8" w:space="0" w:color="000000"/>
            </w:tcBorders>
            <w:hideMark/>
          </w:tcPr>
          <w:p w14:paraId="225225E8" w14:textId="787D5224" w:rsidR="00A43AE6" w:rsidRPr="009F366A" w:rsidRDefault="00A43AE6" w:rsidP="00CF289C">
            <w:pPr>
              <w:suppressAutoHyphens w:val="0"/>
              <w:spacing w:before="100" w:after="100"/>
              <w:jc w:val="left"/>
              <w:rPr>
                <w:sz w:val="20"/>
                <w:szCs w:val="20"/>
                <w:lang w:eastAsia="ru-RU"/>
              </w:rPr>
            </w:pPr>
            <w:r w:rsidRPr="009F366A">
              <w:rPr>
                <w:sz w:val="20"/>
                <w:szCs w:val="20"/>
                <w:lang w:eastAsia="ru-RU"/>
              </w:rPr>
              <w:t> </w:t>
            </w:r>
            <w:r w:rsidR="00CF289C" w:rsidRPr="009F366A">
              <w:rPr>
                <w:sz w:val="20"/>
                <w:szCs w:val="20"/>
                <w:lang w:eastAsia="ru-RU"/>
              </w:rPr>
              <w:t xml:space="preserve">Консультирование об услугах </w:t>
            </w:r>
            <w:r w:rsidRPr="009F366A">
              <w:rPr>
                <w:sz w:val="20"/>
                <w:szCs w:val="20"/>
                <w:lang w:eastAsia="ru-RU"/>
              </w:rPr>
              <w:t>АНО</w:t>
            </w:r>
            <w:r w:rsidR="00CF289C" w:rsidRPr="009F366A">
              <w:rPr>
                <w:sz w:val="20"/>
                <w:szCs w:val="20"/>
                <w:lang w:eastAsia="ru-RU"/>
              </w:rPr>
              <w:t xml:space="preserve"> «ЦИИТО»</w:t>
            </w:r>
            <w:r w:rsidRPr="009F366A">
              <w:rPr>
                <w:sz w:val="20"/>
                <w:szCs w:val="20"/>
                <w:lang w:eastAsia="ru-RU"/>
              </w:rPr>
              <w:t>.</w:t>
            </w:r>
          </w:p>
        </w:tc>
      </w:tr>
    </w:tbl>
    <w:p w14:paraId="248EA560" w14:textId="77777777" w:rsidR="00A43AE6" w:rsidRPr="009F366A" w:rsidRDefault="00A43AE6" w:rsidP="00A43AE6">
      <w:pPr>
        <w:suppressAutoHyphens w:val="0"/>
        <w:rPr>
          <w:sz w:val="20"/>
          <w:szCs w:val="20"/>
          <w:lang w:eastAsia="ru-RU"/>
        </w:rPr>
      </w:pPr>
      <w:r w:rsidRPr="009F366A">
        <w:rPr>
          <w:sz w:val="20"/>
          <w:szCs w:val="20"/>
          <w:lang w:eastAsia="ru-RU"/>
        </w:rPr>
        <w:t xml:space="preserve">  </w:t>
      </w:r>
    </w:p>
    <w:p w14:paraId="0F6B1C1C" w14:textId="77777777" w:rsidR="00A43AE6" w:rsidRPr="009F366A" w:rsidRDefault="00A43AE6" w:rsidP="00A43AE6">
      <w:pPr>
        <w:suppressAutoHyphens w:val="0"/>
        <w:ind w:firstLine="540"/>
        <w:rPr>
          <w:sz w:val="20"/>
          <w:szCs w:val="20"/>
          <w:lang w:eastAsia="ru-RU"/>
        </w:rPr>
      </w:pPr>
      <w:r w:rsidRPr="009F366A">
        <w:rPr>
          <w:sz w:val="20"/>
          <w:szCs w:val="20"/>
          <w:lang w:eastAsia="ru-RU"/>
        </w:rPr>
        <w:t xml:space="preserve">2. Стороны в отношении оказанных услуг претензий друг к другу не имеют. </w:t>
      </w:r>
    </w:p>
    <w:p w14:paraId="1B22158C" w14:textId="77777777" w:rsidR="00A43AE6" w:rsidRPr="009F366A" w:rsidRDefault="00A43AE6" w:rsidP="00A43AE6">
      <w:pPr>
        <w:suppressAutoHyphens w:val="0"/>
        <w:rPr>
          <w:sz w:val="20"/>
          <w:szCs w:val="20"/>
          <w:lang w:eastAsia="ru-RU"/>
        </w:rPr>
      </w:pPr>
      <w:r w:rsidRPr="009F366A">
        <w:rPr>
          <w:sz w:val="20"/>
          <w:szCs w:val="20"/>
          <w:lang w:eastAsia="ru-RU"/>
        </w:rPr>
        <w:t xml:space="preserve">  </w:t>
      </w:r>
    </w:p>
    <w:p w14:paraId="05A15841" w14:textId="77777777" w:rsidR="00A43AE6" w:rsidRPr="009F366A" w:rsidRDefault="00A43AE6" w:rsidP="00A43AE6">
      <w:pPr>
        <w:suppressAutoHyphens w:val="0"/>
        <w:rPr>
          <w:sz w:val="20"/>
          <w:szCs w:val="20"/>
          <w:lang w:eastAsia="ru-RU"/>
        </w:rPr>
      </w:pPr>
      <w:r w:rsidRPr="009F366A">
        <w:rPr>
          <w:sz w:val="20"/>
          <w:szCs w:val="20"/>
          <w:lang w:eastAsia="ru-RU"/>
        </w:rPr>
        <w:t xml:space="preserve">  </w:t>
      </w:r>
    </w:p>
    <w:p w14:paraId="19C37887" w14:textId="77777777" w:rsidR="00A43AE6" w:rsidRPr="009F366A" w:rsidRDefault="00A43AE6" w:rsidP="00A43AE6">
      <w:pPr>
        <w:suppressAutoHyphens w:val="0"/>
        <w:ind w:firstLine="540"/>
        <w:rPr>
          <w:sz w:val="20"/>
          <w:szCs w:val="20"/>
          <w:lang w:eastAsia="ru-RU"/>
        </w:rPr>
      </w:pPr>
      <w:r w:rsidRPr="009F366A">
        <w:rPr>
          <w:sz w:val="20"/>
          <w:szCs w:val="20"/>
          <w:lang w:eastAsia="ru-RU"/>
        </w:rPr>
        <w:t xml:space="preserve">3. Настоящий Акт составлен в двух экземплярах, имеющих равную юридическую силу, по одному для каждой Стороны. </w:t>
      </w:r>
    </w:p>
    <w:p w14:paraId="7AF38E62" w14:textId="77777777" w:rsidR="00A43AE6" w:rsidRPr="009F366A" w:rsidRDefault="00A43AE6" w:rsidP="00A43AE6">
      <w:pPr>
        <w:suppressAutoHyphens w:val="0"/>
        <w:rPr>
          <w:sz w:val="20"/>
          <w:szCs w:val="20"/>
          <w:lang w:eastAsia="ru-RU"/>
        </w:rPr>
      </w:pPr>
      <w:r w:rsidRPr="009F366A">
        <w:rPr>
          <w:sz w:val="20"/>
          <w:szCs w:val="20"/>
          <w:lang w:eastAsia="ru-RU"/>
        </w:rPr>
        <w:t xml:space="preserve">  </w:t>
      </w:r>
    </w:p>
    <w:p w14:paraId="6CAA4068" w14:textId="31A8B872" w:rsidR="00A43AE6" w:rsidRPr="009F366A" w:rsidRDefault="00A43AE6" w:rsidP="00A43AE6">
      <w:pPr>
        <w:suppressAutoHyphens w:val="0"/>
        <w:jc w:val="left"/>
        <w:rPr>
          <w:sz w:val="20"/>
          <w:szCs w:val="20"/>
          <w:lang w:eastAsia="ru-RU"/>
        </w:rPr>
      </w:pPr>
      <w:r w:rsidRPr="009F366A">
        <w:rPr>
          <w:sz w:val="20"/>
          <w:szCs w:val="20"/>
          <w:lang w:eastAsia="ru-RU"/>
        </w:rPr>
        <w:t>Исполнитель</w:t>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008D1820" w:rsidRPr="009F366A">
        <w:rPr>
          <w:sz w:val="20"/>
          <w:szCs w:val="20"/>
          <w:lang w:eastAsia="ru-RU"/>
        </w:rPr>
        <w:tab/>
      </w:r>
      <w:r w:rsidRPr="009F366A">
        <w:rPr>
          <w:sz w:val="20"/>
          <w:szCs w:val="20"/>
          <w:lang w:eastAsia="ru-RU"/>
        </w:rPr>
        <w:t>Заказчик</w:t>
      </w:r>
    </w:p>
    <w:p w14:paraId="5A75CAE5" w14:textId="77777777" w:rsidR="00A43AE6" w:rsidRPr="009F366A" w:rsidRDefault="00A43AE6" w:rsidP="00A43AE6">
      <w:pPr>
        <w:suppressAutoHyphens w:val="0"/>
        <w:jc w:val="left"/>
        <w:rPr>
          <w:sz w:val="20"/>
          <w:szCs w:val="20"/>
          <w:lang w:eastAsia="ru-RU"/>
        </w:rPr>
      </w:pPr>
    </w:p>
    <w:p w14:paraId="73F5896E" w14:textId="2E0D7888" w:rsidR="00A43AE6" w:rsidRPr="009F366A" w:rsidRDefault="00A43AE6" w:rsidP="00A43AE6">
      <w:pPr>
        <w:suppressAutoHyphens w:val="0"/>
        <w:jc w:val="left"/>
        <w:rPr>
          <w:sz w:val="20"/>
          <w:szCs w:val="20"/>
          <w:lang w:eastAsia="ru-RU"/>
        </w:rPr>
      </w:pPr>
      <w:r w:rsidRPr="009F366A">
        <w:rPr>
          <w:sz w:val="20"/>
          <w:szCs w:val="20"/>
          <w:lang w:eastAsia="ru-RU"/>
        </w:rPr>
        <w:t xml:space="preserve"> ______________</w:t>
      </w:r>
      <w:r w:rsidR="007D1092" w:rsidRPr="007D1092">
        <w:t xml:space="preserve"> </w:t>
      </w:r>
      <w:r w:rsidR="007D1092" w:rsidRPr="007D1092">
        <w:rPr>
          <w:sz w:val="20"/>
          <w:szCs w:val="20"/>
          <w:lang w:eastAsia="ru-RU"/>
        </w:rPr>
        <w:t>А.А. Ефимов</w:t>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008508A4" w:rsidRPr="009F366A">
        <w:rPr>
          <w:sz w:val="20"/>
          <w:szCs w:val="20"/>
          <w:lang w:eastAsia="ru-RU"/>
        </w:rPr>
        <w:t xml:space="preserve">              </w:t>
      </w:r>
      <w:r w:rsidRPr="009F366A">
        <w:rPr>
          <w:sz w:val="20"/>
          <w:szCs w:val="20"/>
          <w:lang w:eastAsia="ru-RU"/>
        </w:rPr>
        <w:t>_________________ /________________/</w:t>
      </w:r>
      <w:r w:rsidRPr="009F366A">
        <w:rPr>
          <w:sz w:val="20"/>
          <w:szCs w:val="20"/>
          <w:lang w:eastAsia="ru-RU"/>
        </w:rPr>
        <w:tab/>
      </w:r>
    </w:p>
    <w:p w14:paraId="2DA643CA" w14:textId="77777777" w:rsidR="00A43AE6" w:rsidRPr="009F366A" w:rsidRDefault="00A43AE6" w:rsidP="00A43AE6">
      <w:pPr>
        <w:suppressAutoHyphens w:val="0"/>
        <w:jc w:val="left"/>
        <w:rPr>
          <w:sz w:val="20"/>
          <w:szCs w:val="20"/>
          <w:lang w:eastAsia="ru-RU"/>
        </w:rPr>
      </w:pPr>
    </w:p>
    <w:p w14:paraId="407884A9" w14:textId="6A862C05" w:rsidR="00A43AE6" w:rsidRPr="009F366A" w:rsidRDefault="00A43AE6" w:rsidP="00A43AE6">
      <w:pPr>
        <w:pStyle w:val="Default"/>
        <w:spacing w:line="276" w:lineRule="auto"/>
        <w:rPr>
          <w:b/>
          <w:bCs/>
          <w:color w:val="auto"/>
        </w:rPr>
      </w:pPr>
    </w:p>
    <w:p w14:paraId="3853B9D9" w14:textId="7F0D813C" w:rsidR="00A43AE6" w:rsidRPr="009F366A" w:rsidRDefault="00A43AE6" w:rsidP="000421A3">
      <w:pPr>
        <w:pStyle w:val="Default"/>
        <w:spacing w:line="276" w:lineRule="auto"/>
        <w:ind w:left="3402"/>
        <w:jc w:val="right"/>
        <w:rPr>
          <w:b/>
          <w:bCs/>
          <w:color w:val="auto"/>
        </w:rPr>
      </w:pPr>
    </w:p>
    <w:p w14:paraId="7EF20BFB" w14:textId="77777777" w:rsidR="00D8564B" w:rsidRPr="009F366A" w:rsidRDefault="00D8564B" w:rsidP="00D8564B">
      <w:pPr>
        <w:pStyle w:val="a7"/>
        <w:spacing w:before="5"/>
        <w:rPr>
          <w:sz w:val="23"/>
        </w:rPr>
      </w:pPr>
    </w:p>
    <w:sectPr w:rsidR="00D8564B" w:rsidRPr="009F366A" w:rsidSect="00BC7BD1">
      <w:headerReference w:type="default" r:id="rId20"/>
      <w:footnotePr>
        <w:pos w:val="beneathText"/>
        <w:numRestart w:val="eachPage"/>
      </w:footnotePr>
      <w:type w:val="continuous"/>
      <w:pgSz w:w="11905" w:h="16837"/>
      <w:pgMar w:top="567" w:right="851" w:bottom="851" w:left="1418" w:header="567" w:footer="284"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854B39" w14:textId="77777777" w:rsidR="005500EA" w:rsidRDefault="005500EA">
      <w:r>
        <w:separator/>
      </w:r>
    </w:p>
  </w:endnote>
  <w:endnote w:type="continuationSeparator" w:id="0">
    <w:p w14:paraId="6C16C26C" w14:textId="77777777" w:rsidR="005500EA" w:rsidRDefault="005500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altName w:val=" MS Sans Serif"/>
    <w:panose1 w:val="020B0604030504040204"/>
    <w:charset w:val="CC"/>
    <w:family w:val="swiss"/>
    <w:pitch w:val="variable"/>
    <w:sig w:usb0="E1002EFF" w:usb1="C000605B" w:usb2="00000029" w:usb3="00000000" w:csb0="000101FF" w:csb1="00000000"/>
  </w:font>
  <w:font w:name="Baltica">
    <w:altName w:val="Times New Roman"/>
    <w:charset w:val="00"/>
    <w:family w:val="auto"/>
    <w:pitch w:val="default"/>
  </w:font>
  <w:font w:name="CG Times (WN)">
    <w:altName w:val="Times New Roman"/>
    <w:charset w:val="00"/>
    <w:family w:val="auto"/>
    <w:pitch w:val="default"/>
  </w:font>
  <w:font w:name="TimesNewRomanPSMT">
    <w:altName w:val="Yu Gothic"/>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18699A" w14:textId="77777777" w:rsidR="005500EA" w:rsidRDefault="005500EA">
      <w:r>
        <w:separator/>
      </w:r>
    </w:p>
  </w:footnote>
  <w:footnote w:type="continuationSeparator" w:id="0">
    <w:p w14:paraId="7A72048B" w14:textId="77777777" w:rsidR="005500EA" w:rsidRDefault="005500EA">
      <w:r>
        <w:continuationSeparator/>
      </w:r>
    </w:p>
  </w:footnote>
  <w:footnote w:id="1">
    <w:p w14:paraId="2D9EB2DB" w14:textId="44D766DE" w:rsidR="009C2F8E" w:rsidRPr="00CB21C0" w:rsidRDefault="009C2F8E">
      <w:pPr>
        <w:pStyle w:val="af1"/>
        <w:rPr>
          <w:lang w:val="ru-RU"/>
        </w:rPr>
      </w:pPr>
      <w:r>
        <w:rPr>
          <w:rStyle w:val="af3"/>
        </w:rPr>
        <w:footnoteRef/>
      </w:r>
      <w:r>
        <w:t xml:space="preserve"> </w:t>
      </w:r>
      <w:r w:rsidRPr="00CB21C0">
        <w:t>Документ предоставляется, в случае если Заявка подписывается не единоличным исполнительным органом Заявителя</w:t>
      </w:r>
      <w:r w:rsidRPr="00CB21C0">
        <w:rPr>
          <w:lang w:val="ru-RU"/>
        </w:rPr>
        <w:t xml:space="preserve"> </w:t>
      </w:r>
      <w:r w:rsidRPr="00CB21C0">
        <w:t>(</w:t>
      </w:r>
      <w:r>
        <w:rPr>
          <w:lang w:val="ru-RU"/>
        </w:rPr>
        <w:t>д</w:t>
      </w:r>
      <w:r w:rsidRPr="00CB21C0">
        <w:t>и</w:t>
      </w:r>
      <w:r>
        <w:rPr>
          <w:lang w:val="ru-RU"/>
        </w:rPr>
        <w:t>ректором</w:t>
      </w:r>
      <w:r w:rsidRPr="00CB21C0">
        <w:t>)</w:t>
      </w:r>
      <w:r w:rsidRPr="00CB21C0">
        <w:rPr>
          <w:lang w:val="ru-RU"/>
        </w:rPr>
        <w:t>/</w:t>
      </w:r>
      <w:r>
        <w:rPr>
          <w:lang w:val="ru-RU"/>
        </w:rPr>
        <w:t>индивидуальным предпринимателем.</w:t>
      </w:r>
    </w:p>
  </w:footnote>
  <w:footnote w:id="2">
    <w:p w14:paraId="00C99AB7" w14:textId="46E6A995" w:rsidR="009C2F8E" w:rsidRPr="00FB4DC8" w:rsidRDefault="009C2F8E" w:rsidP="008756ED">
      <w:pPr>
        <w:pStyle w:val="af1"/>
        <w:rPr>
          <w:lang w:val="ru-RU"/>
        </w:rPr>
      </w:pPr>
      <w:r>
        <w:rPr>
          <w:rStyle w:val="af3"/>
        </w:rPr>
        <w:footnoteRef/>
      </w:r>
      <w:r>
        <w:t xml:space="preserve"> </w:t>
      </w:r>
      <w:r>
        <w:rPr>
          <w:lang w:val="ru-RU"/>
        </w:rPr>
        <w:t>Строка заполняется если фактический</w:t>
      </w:r>
      <w:r w:rsidRPr="00FB4DC8">
        <w:rPr>
          <w:lang w:val="ru-RU"/>
        </w:rPr>
        <w:t>/</w:t>
      </w:r>
      <w:r>
        <w:rPr>
          <w:lang w:val="ru-RU"/>
        </w:rPr>
        <w:t>почтовый адрес отличается от юридического адреса</w:t>
      </w:r>
      <w:r w:rsidRPr="00E92D10">
        <w:rPr>
          <w:lang w:val="ru-RU"/>
        </w:rPr>
        <w:t xml:space="preserve"> </w:t>
      </w:r>
      <w:r>
        <w:rPr>
          <w:lang w:val="ru-RU"/>
        </w:rPr>
        <w:t>или адреса регистрации ИП.</w:t>
      </w:r>
    </w:p>
  </w:footnote>
  <w:footnote w:id="3">
    <w:p w14:paraId="352F0944" w14:textId="7C242BE4" w:rsidR="009C2F8E" w:rsidRPr="00335043" w:rsidRDefault="009C2F8E" w:rsidP="00335043">
      <w:pPr>
        <w:pStyle w:val="af1"/>
        <w:rPr>
          <w:lang w:val="ru-RU"/>
        </w:rPr>
      </w:pPr>
      <w:r>
        <w:rPr>
          <w:rStyle w:val="af3"/>
        </w:rPr>
        <w:footnoteRef/>
      </w:r>
      <w:r>
        <w:t xml:space="preserve"> </w:t>
      </w:r>
      <w:r>
        <w:rPr>
          <w:lang w:val="ru-RU"/>
        </w:rPr>
        <w:t xml:space="preserve">Строка заполняется в случае, если заявитель претендует на оказание услуги, оказывающейся только членам следующих </w:t>
      </w:r>
      <w:r w:rsidRPr="00335043">
        <w:rPr>
          <w:lang w:val="ru-RU"/>
        </w:rPr>
        <w:t>территориальны</w:t>
      </w:r>
      <w:r>
        <w:rPr>
          <w:lang w:val="ru-RU"/>
        </w:rPr>
        <w:t>х</w:t>
      </w:r>
      <w:r w:rsidRPr="00335043">
        <w:rPr>
          <w:lang w:val="ru-RU"/>
        </w:rPr>
        <w:t xml:space="preserve"> кластер</w:t>
      </w:r>
      <w:r>
        <w:rPr>
          <w:lang w:val="ru-RU"/>
        </w:rPr>
        <w:t>ов:</w:t>
      </w:r>
      <w:r w:rsidRPr="00335043">
        <w:t xml:space="preserve"> </w:t>
      </w:r>
      <w:r>
        <w:rPr>
          <w:lang w:val="ru-RU"/>
        </w:rPr>
        <w:t>и</w:t>
      </w:r>
      <w:r w:rsidRPr="00335043">
        <w:rPr>
          <w:lang w:val="ru-RU"/>
        </w:rPr>
        <w:t>нновационный территориальный кластер «Smart Technologies Tomsk»</w:t>
      </w:r>
      <w:r>
        <w:rPr>
          <w:lang w:val="ru-RU"/>
        </w:rPr>
        <w:t xml:space="preserve">, </w:t>
      </w:r>
      <w:r w:rsidRPr="00335043">
        <w:rPr>
          <w:lang w:val="ru-RU"/>
        </w:rPr>
        <w:t>Кластер «Возобновляемые природные ресурсы Томской области»</w:t>
      </w:r>
      <w:r>
        <w:rPr>
          <w:lang w:val="ru-RU"/>
        </w:rPr>
        <w:t>, Л</w:t>
      </w:r>
      <w:r w:rsidRPr="00335043">
        <w:rPr>
          <w:lang w:val="ru-RU"/>
        </w:rPr>
        <w:t>есопромышленный кластер Томской области.</w:t>
      </w:r>
    </w:p>
  </w:footnote>
  <w:footnote w:id="4">
    <w:p w14:paraId="36A43E95" w14:textId="2137F591" w:rsidR="009C2F8E" w:rsidRPr="006A76EB" w:rsidRDefault="009C2F8E" w:rsidP="00E641D1">
      <w:pPr>
        <w:pStyle w:val="af1"/>
        <w:rPr>
          <w:lang w:val="ru-RU"/>
        </w:rPr>
      </w:pPr>
      <w:r>
        <w:rPr>
          <w:rStyle w:val="af3"/>
        </w:rPr>
        <w:footnoteRef/>
      </w:r>
      <w:r>
        <w:t xml:space="preserve"> </w:t>
      </w:r>
      <w:r w:rsidRPr="007569EE">
        <w:t xml:space="preserve">  </w:t>
      </w:r>
      <w:r w:rsidRPr="006A76EB">
        <w:t xml:space="preserve">Полное наименование услуги выбирается из Реестра услуг на 2024 год (Приложение № </w:t>
      </w:r>
      <w:r>
        <w:rPr>
          <w:lang w:val="ru-RU"/>
        </w:rPr>
        <w:t xml:space="preserve">3 </w:t>
      </w:r>
      <w:r w:rsidRPr="006A76EB">
        <w:t>к настоящему Положению)</w:t>
      </w:r>
      <w:r>
        <w:rPr>
          <w:lang w:val="ru-RU"/>
        </w:rPr>
        <w:t>.</w:t>
      </w:r>
    </w:p>
  </w:footnote>
  <w:footnote w:id="5">
    <w:p w14:paraId="5378BBD2" w14:textId="70960348" w:rsidR="009C2F8E" w:rsidRPr="009912DE" w:rsidRDefault="009C2F8E">
      <w:pPr>
        <w:pStyle w:val="af1"/>
        <w:rPr>
          <w:lang w:val="ru-RU"/>
        </w:rPr>
      </w:pPr>
      <w:r>
        <w:rPr>
          <w:rStyle w:val="af3"/>
        </w:rPr>
        <w:footnoteRef/>
      </w:r>
      <w:r>
        <w:t xml:space="preserve"> </w:t>
      </w:r>
      <w:r>
        <w:rPr>
          <w:lang w:val="ru-RU"/>
        </w:rPr>
        <w:t>Указывается сумма софинансирвоания только со стороны АНО «ЦИИТО».</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B00DDC" w14:textId="0741AC15" w:rsidR="009C2F8E" w:rsidRDefault="009C2F8E">
    <w:pPr>
      <w:pStyle w:val="afc"/>
      <w:jc w:val="right"/>
    </w:pPr>
    <w:r>
      <w:fldChar w:fldCharType="begin"/>
    </w:r>
    <w:r>
      <w:instrText>PAGE   \* MERGEFORMAT</w:instrText>
    </w:r>
    <w:r>
      <w:fldChar w:fldCharType="separate"/>
    </w:r>
    <w:r w:rsidRPr="00974C15">
      <w:rPr>
        <w:noProof/>
        <w:lang w:val="ru-RU"/>
      </w:rPr>
      <w:t>7</w:t>
    </w:r>
    <w:r>
      <w:fldChar w:fldCharType="end"/>
    </w:r>
  </w:p>
  <w:p w14:paraId="56108D3C" w14:textId="77777777" w:rsidR="009C2F8E" w:rsidRDefault="009C2F8E">
    <w:pPr>
      <w:pStyle w:val="af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CE4C00" w14:textId="0284A753" w:rsidR="009C2F8E" w:rsidRDefault="009C2F8E">
    <w:pPr>
      <w:pStyle w:val="afc"/>
      <w:jc w:val="right"/>
    </w:pPr>
    <w:r>
      <w:fldChar w:fldCharType="begin"/>
    </w:r>
    <w:r>
      <w:instrText>PAGE   \* MERGEFORMAT</w:instrText>
    </w:r>
    <w:r>
      <w:fldChar w:fldCharType="separate"/>
    </w:r>
    <w:r w:rsidRPr="00974C15">
      <w:rPr>
        <w:noProof/>
        <w:lang w:val="ru-RU"/>
      </w:rPr>
      <w:t>30</w:t>
    </w:r>
    <w:r>
      <w:fldChar w:fldCharType="end"/>
    </w:r>
  </w:p>
  <w:p w14:paraId="274664C2" w14:textId="77777777" w:rsidR="009C2F8E" w:rsidRDefault="009C2F8E">
    <w:pPr>
      <w:pStyle w:val="af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8EFE28F4"/>
    <w:name w:val="WW8Num2"/>
    <w:lvl w:ilvl="0">
      <w:start w:val="1"/>
      <w:numFmt w:val="decimal"/>
      <w:lvlText w:val="%1."/>
      <w:lvlJc w:val="left"/>
      <w:pPr>
        <w:tabs>
          <w:tab w:val="num" w:pos="540"/>
        </w:tabs>
        <w:ind w:left="540" w:hanging="360"/>
      </w:pPr>
      <w:rPr>
        <w:rFonts w:cs="Times New Roman"/>
        <w:b/>
      </w:rPr>
    </w:lvl>
    <w:lvl w:ilvl="1">
      <w:start w:val="3"/>
      <w:numFmt w:val="decimal"/>
      <w:isLgl/>
      <w:lvlText w:val="%1.%2."/>
      <w:lvlJc w:val="left"/>
      <w:pPr>
        <w:ind w:left="1095" w:hanging="528"/>
      </w:pPr>
      <w:rPr>
        <w:rFonts w:hint="default"/>
      </w:rPr>
    </w:lvl>
    <w:lvl w:ilvl="2">
      <w:start w:val="1"/>
      <w:numFmt w:val="decimal"/>
      <w:isLgl/>
      <w:lvlText w:val="%1.%2.%3."/>
      <w:lvlJc w:val="left"/>
      <w:pPr>
        <w:ind w:left="1674" w:hanging="720"/>
      </w:pPr>
      <w:rPr>
        <w:rFonts w:hint="default"/>
      </w:rPr>
    </w:lvl>
    <w:lvl w:ilvl="3">
      <w:start w:val="1"/>
      <w:numFmt w:val="decimal"/>
      <w:isLgl/>
      <w:lvlText w:val="%1.%2.%3.%4."/>
      <w:lvlJc w:val="left"/>
      <w:pPr>
        <w:ind w:left="2061" w:hanging="720"/>
      </w:pPr>
      <w:rPr>
        <w:rFonts w:hint="default"/>
      </w:rPr>
    </w:lvl>
    <w:lvl w:ilvl="4">
      <w:start w:val="1"/>
      <w:numFmt w:val="decimal"/>
      <w:isLgl/>
      <w:lvlText w:val="%1.%2.%3.%4.%5."/>
      <w:lvlJc w:val="left"/>
      <w:pPr>
        <w:ind w:left="2808" w:hanging="1080"/>
      </w:pPr>
      <w:rPr>
        <w:rFonts w:hint="default"/>
      </w:rPr>
    </w:lvl>
    <w:lvl w:ilvl="5">
      <w:start w:val="1"/>
      <w:numFmt w:val="decimal"/>
      <w:isLgl/>
      <w:lvlText w:val="%1.%2.%3.%4.%5.%6."/>
      <w:lvlJc w:val="left"/>
      <w:pPr>
        <w:ind w:left="3195" w:hanging="1080"/>
      </w:pPr>
      <w:rPr>
        <w:rFonts w:hint="default"/>
      </w:rPr>
    </w:lvl>
    <w:lvl w:ilvl="6">
      <w:start w:val="1"/>
      <w:numFmt w:val="decimal"/>
      <w:isLgl/>
      <w:lvlText w:val="%1.%2.%3.%4.%5.%6.%7."/>
      <w:lvlJc w:val="left"/>
      <w:pPr>
        <w:ind w:left="3942" w:hanging="1440"/>
      </w:pPr>
      <w:rPr>
        <w:rFonts w:hint="default"/>
      </w:rPr>
    </w:lvl>
    <w:lvl w:ilvl="7">
      <w:start w:val="1"/>
      <w:numFmt w:val="decimal"/>
      <w:isLgl/>
      <w:lvlText w:val="%1.%2.%3.%4.%5.%6.%7.%8."/>
      <w:lvlJc w:val="left"/>
      <w:pPr>
        <w:ind w:left="4329" w:hanging="1440"/>
      </w:pPr>
      <w:rPr>
        <w:rFonts w:hint="default"/>
      </w:rPr>
    </w:lvl>
    <w:lvl w:ilvl="8">
      <w:start w:val="1"/>
      <w:numFmt w:val="decimal"/>
      <w:isLgl/>
      <w:lvlText w:val="%1.%2.%3.%4.%5.%6.%7.%8.%9."/>
      <w:lvlJc w:val="left"/>
      <w:pPr>
        <w:ind w:left="5076" w:hanging="1800"/>
      </w:pPr>
      <w:rPr>
        <w:rFonts w:hint="default"/>
      </w:rPr>
    </w:lvl>
  </w:abstractNum>
  <w:abstractNum w:abstractNumId="1" w15:restartNumberingAfterBreak="0">
    <w:nsid w:val="00000002"/>
    <w:multiLevelType w:val="singleLevel"/>
    <w:tmpl w:val="00000002"/>
    <w:name w:val="WW8Num4"/>
    <w:lvl w:ilvl="0">
      <w:start w:val="1"/>
      <w:numFmt w:val="decimal"/>
      <w:lvlText w:val="%1."/>
      <w:lvlJc w:val="center"/>
      <w:pPr>
        <w:tabs>
          <w:tab w:val="num" w:pos="72"/>
        </w:tabs>
        <w:ind w:left="72" w:hanging="288"/>
      </w:pPr>
      <w:rPr>
        <w:rFonts w:cs="Times New Roman"/>
      </w:rPr>
    </w:lvl>
  </w:abstractNum>
  <w:abstractNum w:abstractNumId="2" w15:restartNumberingAfterBreak="0">
    <w:nsid w:val="00000003"/>
    <w:multiLevelType w:val="singleLevel"/>
    <w:tmpl w:val="00000003"/>
    <w:name w:val="WW8Num5"/>
    <w:lvl w:ilvl="0">
      <w:start w:val="7"/>
      <w:numFmt w:val="decimal"/>
      <w:lvlText w:val="%1."/>
      <w:lvlJc w:val="left"/>
      <w:pPr>
        <w:tabs>
          <w:tab w:val="num" w:pos="720"/>
        </w:tabs>
        <w:ind w:left="720" w:hanging="360"/>
      </w:pPr>
      <w:rPr>
        <w:rFonts w:cs="Times New Roman"/>
      </w:rPr>
    </w:lvl>
  </w:abstractNum>
  <w:abstractNum w:abstractNumId="3" w15:restartNumberingAfterBreak="0">
    <w:nsid w:val="00000004"/>
    <w:multiLevelType w:val="singleLevel"/>
    <w:tmpl w:val="00000004"/>
    <w:name w:val="WW8Num6"/>
    <w:lvl w:ilvl="0">
      <w:start w:val="1"/>
      <w:numFmt w:val="decimal"/>
      <w:pStyle w:val="21"/>
      <w:lvlText w:val="%1."/>
      <w:lvlJc w:val="left"/>
      <w:pPr>
        <w:tabs>
          <w:tab w:val="num" w:pos="1080"/>
        </w:tabs>
        <w:ind w:left="1080" w:hanging="360"/>
      </w:pPr>
      <w:rPr>
        <w:rFonts w:cs="Times New Roman"/>
      </w:rPr>
    </w:lvl>
  </w:abstractNum>
  <w:abstractNum w:abstractNumId="4" w15:restartNumberingAfterBreak="0">
    <w:nsid w:val="00000005"/>
    <w:multiLevelType w:val="singleLevel"/>
    <w:tmpl w:val="00000005"/>
    <w:name w:val="WW8Num7"/>
    <w:lvl w:ilvl="0">
      <w:start w:val="3"/>
      <w:numFmt w:val="decimal"/>
      <w:lvlText w:val="%1"/>
      <w:lvlJc w:val="left"/>
      <w:pPr>
        <w:tabs>
          <w:tab w:val="num" w:pos="360"/>
        </w:tabs>
        <w:ind w:left="360" w:hanging="360"/>
      </w:pPr>
      <w:rPr>
        <w:rFonts w:cs="Times New Roman"/>
      </w:rPr>
    </w:lvl>
  </w:abstractNum>
  <w:abstractNum w:abstractNumId="5" w15:restartNumberingAfterBreak="0">
    <w:nsid w:val="00000006"/>
    <w:multiLevelType w:val="multilevel"/>
    <w:tmpl w:val="00000006"/>
    <w:name w:val="WW8Num8"/>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6" w15:restartNumberingAfterBreak="0">
    <w:nsid w:val="00000007"/>
    <w:multiLevelType w:val="multilevel"/>
    <w:tmpl w:val="00000007"/>
    <w:name w:val="WW8Num9"/>
    <w:lvl w:ilvl="0">
      <w:start w:val="1"/>
      <w:numFmt w:val="decimal"/>
      <w:pStyle w:val="1"/>
      <w:lvlText w:val="%1."/>
      <w:lvlJc w:val="left"/>
      <w:pPr>
        <w:tabs>
          <w:tab w:val="num" w:pos="432"/>
        </w:tabs>
        <w:ind w:left="432" w:hanging="432"/>
      </w:pPr>
      <w:rPr>
        <w:rFonts w:cs="Times New Roman"/>
      </w:rPr>
    </w:lvl>
    <w:lvl w:ilvl="1">
      <w:start w:val="1"/>
      <w:numFmt w:val="decimal"/>
      <w:lvlText w:val="%1.%2."/>
      <w:lvlJc w:val="left"/>
      <w:pPr>
        <w:tabs>
          <w:tab w:val="num" w:pos="1116"/>
        </w:tabs>
        <w:ind w:left="1116" w:hanging="576"/>
      </w:pPr>
      <w:rPr>
        <w:rFonts w:ascii="Times New Roman" w:eastAsia="Times New Roman" w:hAnsi="Times New Roman" w:cs="Times New Roman"/>
        <w:i/>
      </w:rPr>
    </w:lvl>
    <w:lvl w:ilvl="2">
      <w:start w:val="1"/>
      <w:numFmt w:val="decimal"/>
      <w:lvlText w:val="%1.%2.%3"/>
      <w:lvlJc w:val="left"/>
      <w:pPr>
        <w:tabs>
          <w:tab w:val="num" w:pos="900"/>
        </w:tabs>
        <w:ind w:left="90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7" w15:restartNumberingAfterBreak="0">
    <w:nsid w:val="00000008"/>
    <w:multiLevelType w:val="singleLevel"/>
    <w:tmpl w:val="00000008"/>
    <w:name w:val="WW8Num10"/>
    <w:lvl w:ilvl="0">
      <w:start w:val="3"/>
      <w:numFmt w:val="decimal"/>
      <w:lvlText w:val="%1."/>
      <w:lvlJc w:val="left"/>
      <w:pPr>
        <w:tabs>
          <w:tab w:val="num" w:pos="360"/>
        </w:tabs>
        <w:ind w:left="360" w:hanging="360"/>
      </w:pPr>
      <w:rPr>
        <w:rFonts w:cs="Times New Roman"/>
      </w:rPr>
    </w:lvl>
  </w:abstractNum>
  <w:abstractNum w:abstractNumId="8" w15:restartNumberingAfterBreak="0">
    <w:nsid w:val="00CC4CD9"/>
    <w:multiLevelType w:val="hybridMultilevel"/>
    <w:tmpl w:val="CEC4E87A"/>
    <w:lvl w:ilvl="0" w:tplc="15AA8EDC">
      <w:numFmt w:val="bullet"/>
      <w:lvlText w:val="□"/>
      <w:lvlJc w:val="left"/>
      <w:pPr>
        <w:ind w:left="425" w:hanging="286"/>
      </w:pPr>
      <w:rPr>
        <w:rFonts w:ascii="Symbol" w:eastAsia="Symbol" w:hAnsi="Symbol" w:cs="Symbol" w:hint="default"/>
        <w:w w:val="59"/>
        <w:sz w:val="24"/>
        <w:szCs w:val="24"/>
        <w:lang w:val="ru-RU" w:eastAsia="en-US" w:bidi="ar-SA"/>
      </w:rPr>
    </w:lvl>
    <w:lvl w:ilvl="1" w:tplc="3318AB62">
      <w:numFmt w:val="bullet"/>
      <w:lvlText w:val="•"/>
      <w:lvlJc w:val="left"/>
      <w:pPr>
        <w:ind w:left="972" w:hanging="286"/>
      </w:pPr>
      <w:rPr>
        <w:rFonts w:hint="default"/>
        <w:lang w:val="ru-RU" w:eastAsia="en-US" w:bidi="ar-SA"/>
      </w:rPr>
    </w:lvl>
    <w:lvl w:ilvl="2" w:tplc="6B5281B2">
      <w:numFmt w:val="bullet"/>
      <w:lvlText w:val="•"/>
      <w:lvlJc w:val="left"/>
      <w:pPr>
        <w:ind w:left="1524" w:hanging="286"/>
      </w:pPr>
      <w:rPr>
        <w:rFonts w:hint="default"/>
        <w:lang w:val="ru-RU" w:eastAsia="en-US" w:bidi="ar-SA"/>
      </w:rPr>
    </w:lvl>
    <w:lvl w:ilvl="3" w:tplc="F9CA3D14">
      <w:numFmt w:val="bullet"/>
      <w:lvlText w:val="•"/>
      <w:lvlJc w:val="left"/>
      <w:pPr>
        <w:ind w:left="2076" w:hanging="286"/>
      </w:pPr>
      <w:rPr>
        <w:rFonts w:hint="default"/>
        <w:lang w:val="ru-RU" w:eastAsia="en-US" w:bidi="ar-SA"/>
      </w:rPr>
    </w:lvl>
    <w:lvl w:ilvl="4" w:tplc="88603B48">
      <w:numFmt w:val="bullet"/>
      <w:lvlText w:val="•"/>
      <w:lvlJc w:val="left"/>
      <w:pPr>
        <w:ind w:left="2628" w:hanging="286"/>
      </w:pPr>
      <w:rPr>
        <w:rFonts w:hint="default"/>
        <w:lang w:val="ru-RU" w:eastAsia="en-US" w:bidi="ar-SA"/>
      </w:rPr>
    </w:lvl>
    <w:lvl w:ilvl="5" w:tplc="B2560688">
      <w:numFmt w:val="bullet"/>
      <w:lvlText w:val="•"/>
      <w:lvlJc w:val="left"/>
      <w:pPr>
        <w:ind w:left="3180" w:hanging="286"/>
      </w:pPr>
      <w:rPr>
        <w:rFonts w:hint="default"/>
        <w:lang w:val="ru-RU" w:eastAsia="en-US" w:bidi="ar-SA"/>
      </w:rPr>
    </w:lvl>
    <w:lvl w:ilvl="6" w:tplc="FBA21C00">
      <w:numFmt w:val="bullet"/>
      <w:lvlText w:val="•"/>
      <w:lvlJc w:val="left"/>
      <w:pPr>
        <w:ind w:left="3732" w:hanging="286"/>
      </w:pPr>
      <w:rPr>
        <w:rFonts w:hint="default"/>
        <w:lang w:val="ru-RU" w:eastAsia="en-US" w:bidi="ar-SA"/>
      </w:rPr>
    </w:lvl>
    <w:lvl w:ilvl="7" w:tplc="6D5CC68A">
      <w:numFmt w:val="bullet"/>
      <w:lvlText w:val="•"/>
      <w:lvlJc w:val="left"/>
      <w:pPr>
        <w:ind w:left="4284" w:hanging="286"/>
      </w:pPr>
      <w:rPr>
        <w:rFonts w:hint="default"/>
        <w:lang w:val="ru-RU" w:eastAsia="en-US" w:bidi="ar-SA"/>
      </w:rPr>
    </w:lvl>
    <w:lvl w:ilvl="8" w:tplc="3F0C1972">
      <w:numFmt w:val="bullet"/>
      <w:lvlText w:val="•"/>
      <w:lvlJc w:val="left"/>
      <w:pPr>
        <w:ind w:left="4836" w:hanging="286"/>
      </w:pPr>
      <w:rPr>
        <w:rFonts w:hint="default"/>
        <w:lang w:val="ru-RU" w:eastAsia="en-US" w:bidi="ar-SA"/>
      </w:rPr>
    </w:lvl>
  </w:abstractNum>
  <w:abstractNum w:abstractNumId="9" w15:restartNumberingAfterBreak="0">
    <w:nsid w:val="019B464B"/>
    <w:multiLevelType w:val="hybridMultilevel"/>
    <w:tmpl w:val="FE48D070"/>
    <w:lvl w:ilvl="0" w:tplc="04190001">
      <w:start w:val="1"/>
      <w:numFmt w:val="bullet"/>
      <w:lvlText w:val=""/>
      <w:lvlJc w:val="left"/>
      <w:pPr>
        <w:ind w:left="436" w:hanging="360"/>
      </w:pPr>
      <w:rPr>
        <w:rFonts w:ascii="Symbol" w:hAnsi="Symbol" w:hint="default"/>
      </w:rPr>
    </w:lvl>
    <w:lvl w:ilvl="1" w:tplc="04190003">
      <w:start w:val="1"/>
      <w:numFmt w:val="bullet"/>
      <w:lvlText w:val="o"/>
      <w:lvlJc w:val="left"/>
      <w:pPr>
        <w:ind w:left="1156" w:hanging="360"/>
      </w:pPr>
      <w:rPr>
        <w:rFonts w:ascii="Courier New" w:hAnsi="Courier New" w:cs="Courier New" w:hint="default"/>
      </w:rPr>
    </w:lvl>
    <w:lvl w:ilvl="2" w:tplc="04190005">
      <w:start w:val="1"/>
      <w:numFmt w:val="bullet"/>
      <w:lvlText w:val=""/>
      <w:lvlJc w:val="left"/>
      <w:pPr>
        <w:ind w:left="1876" w:hanging="360"/>
      </w:pPr>
      <w:rPr>
        <w:rFonts w:ascii="Wingdings" w:hAnsi="Wingdings" w:hint="default"/>
      </w:rPr>
    </w:lvl>
    <w:lvl w:ilvl="3" w:tplc="04190001">
      <w:start w:val="1"/>
      <w:numFmt w:val="bullet"/>
      <w:lvlText w:val=""/>
      <w:lvlJc w:val="left"/>
      <w:pPr>
        <w:ind w:left="2596" w:hanging="360"/>
      </w:pPr>
      <w:rPr>
        <w:rFonts w:ascii="Symbol" w:hAnsi="Symbol" w:hint="default"/>
      </w:rPr>
    </w:lvl>
    <w:lvl w:ilvl="4" w:tplc="04190003">
      <w:start w:val="1"/>
      <w:numFmt w:val="bullet"/>
      <w:lvlText w:val="o"/>
      <w:lvlJc w:val="left"/>
      <w:pPr>
        <w:ind w:left="3316" w:hanging="360"/>
      </w:pPr>
      <w:rPr>
        <w:rFonts w:ascii="Courier New" w:hAnsi="Courier New" w:cs="Courier New" w:hint="default"/>
      </w:rPr>
    </w:lvl>
    <w:lvl w:ilvl="5" w:tplc="04190005">
      <w:start w:val="1"/>
      <w:numFmt w:val="bullet"/>
      <w:lvlText w:val=""/>
      <w:lvlJc w:val="left"/>
      <w:pPr>
        <w:ind w:left="4036" w:hanging="360"/>
      </w:pPr>
      <w:rPr>
        <w:rFonts w:ascii="Wingdings" w:hAnsi="Wingdings" w:hint="default"/>
      </w:rPr>
    </w:lvl>
    <w:lvl w:ilvl="6" w:tplc="04190001">
      <w:start w:val="1"/>
      <w:numFmt w:val="bullet"/>
      <w:lvlText w:val=""/>
      <w:lvlJc w:val="left"/>
      <w:pPr>
        <w:ind w:left="4756" w:hanging="360"/>
      </w:pPr>
      <w:rPr>
        <w:rFonts w:ascii="Symbol" w:hAnsi="Symbol" w:hint="default"/>
      </w:rPr>
    </w:lvl>
    <w:lvl w:ilvl="7" w:tplc="04190003">
      <w:start w:val="1"/>
      <w:numFmt w:val="bullet"/>
      <w:lvlText w:val="o"/>
      <w:lvlJc w:val="left"/>
      <w:pPr>
        <w:ind w:left="5476" w:hanging="360"/>
      </w:pPr>
      <w:rPr>
        <w:rFonts w:ascii="Courier New" w:hAnsi="Courier New" w:cs="Courier New" w:hint="default"/>
      </w:rPr>
    </w:lvl>
    <w:lvl w:ilvl="8" w:tplc="04190005">
      <w:start w:val="1"/>
      <w:numFmt w:val="bullet"/>
      <w:lvlText w:val=""/>
      <w:lvlJc w:val="left"/>
      <w:pPr>
        <w:ind w:left="6196" w:hanging="360"/>
      </w:pPr>
      <w:rPr>
        <w:rFonts w:ascii="Wingdings" w:hAnsi="Wingdings" w:hint="default"/>
      </w:rPr>
    </w:lvl>
  </w:abstractNum>
  <w:abstractNum w:abstractNumId="10" w15:restartNumberingAfterBreak="0">
    <w:nsid w:val="06517C6E"/>
    <w:multiLevelType w:val="hybridMultilevel"/>
    <w:tmpl w:val="C4F0BAE2"/>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1" w15:restartNumberingAfterBreak="0">
    <w:nsid w:val="0671565A"/>
    <w:multiLevelType w:val="hybridMultilevel"/>
    <w:tmpl w:val="1E2AA83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15:restartNumberingAfterBreak="0">
    <w:nsid w:val="0EE47499"/>
    <w:multiLevelType w:val="multilevel"/>
    <w:tmpl w:val="BE5440C4"/>
    <w:lvl w:ilvl="0">
      <w:start w:val="1"/>
      <w:numFmt w:val="decimal"/>
      <w:lvlText w:val="%1."/>
      <w:lvlJc w:val="left"/>
      <w:pPr>
        <w:ind w:left="2062" w:hanging="360"/>
      </w:pPr>
      <w:rPr>
        <w:rFonts w:hint="default"/>
      </w:rPr>
    </w:lvl>
    <w:lvl w:ilvl="1">
      <w:start w:val="1"/>
      <w:numFmt w:val="decimal"/>
      <w:isLgl/>
      <w:lvlText w:val="%1.%2."/>
      <w:lvlJc w:val="left"/>
      <w:pPr>
        <w:ind w:left="5966" w:hanging="720"/>
      </w:pPr>
      <w:rPr>
        <w:rFonts w:hint="default"/>
      </w:rPr>
    </w:lvl>
    <w:lvl w:ilvl="2">
      <w:start w:val="1"/>
      <w:numFmt w:val="decimal"/>
      <w:isLgl/>
      <w:lvlText w:val="%1.%2.%3."/>
      <w:lvlJc w:val="left"/>
      <w:pPr>
        <w:ind w:left="7807" w:hanging="720"/>
      </w:pPr>
      <w:rPr>
        <w:rFonts w:hint="default"/>
      </w:rPr>
    </w:lvl>
    <w:lvl w:ilvl="3">
      <w:start w:val="1"/>
      <w:numFmt w:val="decimal"/>
      <w:isLgl/>
      <w:lvlText w:val="%1.%2.%3.%4."/>
      <w:lvlJc w:val="left"/>
      <w:pPr>
        <w:ind w:left="8167" w:hanging="1080"/>
      </w:pPr>
      <w:rPr>
        <w:rFonts w:hint="default"/>
      </w:rPr>
    </w:lvl>
    <w:lvl w:ilvl="4">
      <w:start w:val="1"/>
      <w:numFmt w:val="decimal"/>
      <w:isLgl/>
      <w:lvlText w:val="%1.%2.%3.%4.%5."/>
      <w:lvlJc w:val="left"/>
      <w:pPr>
        <w:ind w:left="8167" w:hanging="1080"/>
      </w:pPr>
      <w:rPr>
        <w:rFonts w:hint="default"/>
      </w:rPr>
    </w:lvl>
    <w:lvl w:ilvl="5">
      <w:start w:val="1"/>
      <w:numFmt w:val="decimal"/>
      <w:isLgl/>
      <w:lvlText w:val="%1.%2.%3.%4.%5.%6."/>
      <w:lvlJc w:val="left"/>
      <w:pPr>
        <w:ind w:left="8527" w:hanging="1440"/>
      </w:pPr>
      <w:rPr>
        <w:rFonts w:hint="default"/>
      </w:rPr>
    </w:lvl>
    <w:lvl w:ilvl="6">
      <w:start w:val="1"/>
      <w:numFmt w:val="decimal"/>
      <w:isLgl/>
      <w:lvlText w:val="%1.%2.%3.%4.%5.%6.%7."/>
      <w:lvlJc w:val="left"/>
      <w:pPr>
        <w:ind w:left="8887" w:hanging="1800"/>
      </w:pPr>
      <w:rPr>
        <w:rFonts w:hint="default"/>
      </w:rPr>
    </w:lvl>
    <w:lvl w:ilvl="7">
      <w:start w:val="1"/>
      <w:numFmt w:val="decimal"/>
      <w:isLgl/>
      <w:lvlText w:val="%1.%2.%3.%4.%5.%6.%7.%8."/>
      <w:lvlJc w:val="left"/>
      <w:pPr>
        <w:ind w:left="8887" w:hanging="1800"/>
      </w:pPr>
      <w:rPr>
        <w:rFonts w:hint="default"/>
      </w:rPr>
    </w:lvl>
    <w:lvl w:ilvl="8">
      <w:start w:val="1"/>
      <w:numFmt w:val="decimal"/>
      <w:isLgl/>
      <w:lvlText w:val="%1.%2.%3.%4.%5.%6.%7.%8.%9."/>
      <w:lvlJc w:val="left"/>
      <w:pPr>
        <w:ind w:left="9247" w:hanging="2160"/>
      </w:pPr>
      <w:rPr>
        <w:rFonts w:hint="default"/>
      </w:rPr>
    </w:lvl>
  </w:abstractNum>
  <w:abstractNum w:abstractNumId="13" w15:restartNumberingAfterBreak="0">
    <w:nsid w:val="115E00B9"/>
    <w:multiLevelType w:val="hybridMultilevel"/>
    <w:tmpl w:val="7DC8040A"/>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4B44694"/>
    <w:multiLevelType w:val="hybridMultilevel"/>
    <w:tmpl w:val="D930C3E4"/>
    <w:lvl w:ilvl="0" w:tplc="04190001">
      <w:start w:val="1"/>
      <w:numFmt w:val="bullet"/>
      <w:lvlText w:val=""/>
      <w:lvlJc w:val="left"/>
      <w:pPr>
        <w:ind w:left="720" w:hanging="360"/>
      </w:pPr>
      <w:rPr>
        <w:rFonts w:ascii="Symbol" w:hAnsi="Symbol" w:hint="default"/>
        <w:sz w:val="22"/>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15:restartNumberingAfterBreak="0">
    <w:nsid w:val="2AA41A72"/>
    <w:multiLevelType w:val="multilevel"/>
    <w:tmpl w:val="8D265A58"/>
    <w:lvl w:ilvl="0">
      <w:start w:val="12"/>
      <w:numFmt w:val="decimal"/>
      <w:lvlText w:val="%1."/>
      <w:lvlJc w:val="left"/>
      <w:pPr>
        <w:ind w:left="3196" w:hanging="360"/>
      </w:pPr>
      <w:rPr>
        <w:rFonts w:hint="default"/>
      </w:rPr>
    </w:lvl>
    <w:lvl w:ilvl="1">
      <w:start w:val="2"/>
      <w:numFmt w:val="decimal"/>
      <w:isLgl/>
      <w:lvlText w:val="%1.%2."/>
      <w:lvlJc w:val="left"/>
      <w:pPr>
        <w:ind w:left="3496" w:hanging="660"/>
      </w:pPr>
      <w:rPr>
        <w:rFonts w:cs="Times New Roman" w:hint="default"/>
      </w:rPr>
    </w:lvl>
    <w:lvl w:ilvl="2">
      <w:start w:val="5"/>
      <w:numFmt w:val="decimal"/>
      <w:isLgl/>
      <w:lvlText w:val="%1.%2.%3."/>
      <w:lvlJc w:val="left"/>
      <w:pPr>
        <w:ind w:left="3556" w:hanging="720"/>
      </w:pPr>
      <w:rPr>
        <w:rFonts w:cs="Times New Roman" w:hint="default"/>
      </w:rPr>
    </w:lvl>
    <w:lvl w:ilvl="3">
      <w:start w:val="1"/>
      <w:numFmt w:val="decimal"/>
      <w:isLgl/>
      <w:lvlText w:val="%1.%2.%3.%4."/>
      <w:lvlJc w:val="left"/>
      <w:pPr>
        <w:ind w:left="3556" w:hanging="720"/>
      </w:pPr>
      <w:rPr>
        <w:rFonts w:cs="Times New Roman" w:hint="default"/>
      </w:rPr>
    </w:lvl>
    <w:lvl w:ilvl="4">
      <w:start w:val="1"/>
      <w:numFmt w:val="decimal"/>
      <w:isLgl/>
      <w:lvlText w:val="%1.%2.%3.%4.%5."/>
      <w:lvlJc w:val="left"/>
      <w:pPr>
        <w:ind w:left="3916" w:hanging="1080"/>
      </w:pPr>
      <w:rPr>
        <w:rFonts w:cs="Times New Roman" w:hint="default"/>
      </w:rPr>
    </w:lvl>
    <w:lvl w:ilvl="5">
      <w:start w:val="1"/>
      <w:numFmt w:val="decimal"/>
      <w:isLgl/>
      <w:lvlText w:val="%1.%2.%3.%4.%5.%6."/>
      <w:lvlJc w:val="left"/>
      <w:pPr>
        <w:ind w:left="3916" w:hanging="1080"/>
      </w:pPr>
      <w:rPr>
        <w:rFonts w:cs="Times New Roman" w:hint="default"/>
      </w:rPr>
    </w:lvl>
    <w:lvl w:ilvl="6">
      <w:start w:val="1"/>
      <w:numFmt w:val="decimal"/>
      <w:isLgl/>
      <w:lvlText w:val="%1.%2.%3.%4.%5.%6.%7."/>
      <w:lvlJc w:val="left"/>
      <w:pPr>
        <w:ind w:left="4276" w:hanging="1440"/>
      </w:pPr>
      <w:rPr>
        <w:rFonts w:cs="Times New Roman" w:hint="default"/>
      </w:rPr>
    </w:lvl>
    <w:lvl w:ilvl="7">
      <w:start w:val="1"/>
      <w:numFmt w:val="decimal"/>
      <w:isLgl/>
      <w:lvlText w:val="%1.%2.%3.%4.%5.%6.%7.%8."/>
      <w:lvlJc w:val="left"/>
      <w:pPr>
        <w:ind w:left="4276" w:hanging="1440"/>
      </w:pPr>
      <w:rPr>
        <w:rFonts w:cs="Times New Roman" w:hint="default"/>
      </w:rPr>
    </w:lvl>
    <w:lvl w:ilvl="8">
      <w:start w:val="1"/>
      <w:numFmt w:val="decimal"/>
      <w:isLgl/>
      <w:lvlText w:val="%1.%2.%3.%4.%5.%6.%7.%8.%9."/>
      <w:lvlJc w:val="left"/>
      <w:pPr>
        <w:ind w:left="4636" w:hanging="1800"/>
      </w:pPr>
      <w:rPr>
        <w:rFonts w:cs="Times New Roman" w:hint="default"/>
      </w:rPr>
    </w:lvl>
  </w:abstractNum>
  <w:abstractNum w:abstractNumId="16" w15:restartNumberingAfterBreak="0">
    <w:nsid w:val="2AD03896"/>
    <w:multiLevelType w:val="multilevel"/>
    <w:tmpl w:val="10E21A3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1345080"/>
    <w:multiLevelType w:val="multilevel"/>
    <w:tmpl w:val="1C5AE90C"/>
    <w:lvl w:ilvl="0">
      <w:start w:val="5"/>
      <w:numFmt w:val="decimal"/>
      <w:lvlText w:val="%1."/>
      <w:lvlJc w:val="left"/>
      <w:pPr>
        <w:ind w:left="360" w:hanging="360"/>
      </w:pPr>
    </w:lvl>
    <w:lvl w:ilvl="1">
      <w:start w:val="1"/>
      <w:numFmt w:val="decimal"/>
      <w:lvlText w:val="%1.%2."/>
      <w:lvlJc w:val="left"/>
      <w:pPr>
        <w:ind w:left="1212" w:hanging="360"/>
      </w:pPr>
      <w:rPr>
        <w:lang w:val="ru-RU"/>
      </w:rPr>
    </w:lvl>
    <w:lvl w:ilvl="2">
      <w:start w:val="1"/>
      <w:numFmt w:val="decimal"/>
      <w:lvlText w:val="%1.%2.%3."/>
      <w:lvlJc w:val="left"/>
      <w:pPr>
        <w:ind w:left="1430"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18" w15:restartNumberingAfterBreak="0">
    <w:nsid w:val="3A546E99"/>
    <w:multiLevelType w:val="hybridMultilevel"/>
    <w:tmpl w:val="8332A44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56E5B24"/>
    <w:multiLevelType w:val="multilevel"/>
    <w:tmpl w:val="69626A38"/>
    <w:lvl w:ilvl="0">
      <w:start w:val="5"/>
      <w:numFmt w:val="decimal"/>
      <w:lvlText w:val="%1."/>
      <w:lvlJc w:val="left"/>
      <w:pPr>
        <w:ind w:left="360" w:hanging="360"/>
      </w:pPr>
      <w:rPr>
        <w:rFonts w:hint="default"/>
        <w:color w:val="FF0000"/>
      </w:rPr>
    </w:lvl>
    <w:lvl w:ilvl="1">
      <w:start w:val="8"/>
      <w:numFmt w:val="decimal"/>
      <w:lvlText w:val="%1.%2."/>
      <w:lvlJc w:val="left"/>
      <w:pPr>
        <w:ind w:left="360" w:hanging="360"/>
      </w:pPr>
      <w:rPr>
        <w:rFonts w:hint="default"/>
        <w:color w:val="FF0000"/>
      </w:rPr>
    </w:lvl>
    <w:lvl w:ilvl="2">
      <w:start w:val="1"/>
      <w:numFmt w:val="decimal"/>
      <w:lvlText w:val="%1.%2.%3."/>
      <w:lvlJc w:val="left"/>
      <w:pPr>
        <w:ind w:left="720" w:hanging="720"/>
      </w:pPr>
      <w:rPr>
        <w:rFonts w:hint="default"/>
        <w:color w:val="FF0000"/>
      </w:rPr>
    </w:lvl>
    <w:lvl w:ilvl="3">
      <w:start w:val="1"/>
      <w:numFmt w:val="decimal"/>
      <w:lvlText w:val="%1.%2.%3.%4."/>
      <w:lvlJc w:val="left"/>
      <w:pPr>
        <w:ind w:left="720" w:hanging="720"/>
      </w:pPr>
      <w:rPr>
        <w:rFonts w:hint="default"/>
        <w:color w:val="FF0000"/>
      </w:rPr>
    </w:lvl>
    <w:lvl w:ilvl="4">
      <w:start w:val="1"/>
      <w:numFmt w:val="decimal"/>
      <w:lvlText w:val="%1.%2.%3.%4.%5."/>
      <w:lvlJc w:val="left"/>
      <w:pPr>
        <w:ind w:left="1080" w:hanging="1080"/>
      </w:pPr>
      <w:rPr>
        <w:rFonts w:hint="default"/>
        <w:color w:val="FF0000"/>
      </w:rPr>
    </w:lvl>
    <w:lvl w:ilvl="5">
      <w:start w:val="1"/>
      <w:numFmt w:val="decimal"/>
      <w:lvlText w:val="%1.%2.%3.%4.%5.%6."/>
      <w:lvlJc w:val="left"/>
      <w:pPr>
        <w:ind w:left="1080" w:hanging="1080"/>
      </w:pPr>
      <w:rPr>
        <w:rFonts w:hint="default"/>
        <w:color w:val="FF0000"/>
      </w:rPr>
    </w:lvl>
    <w:lvl w:ilvl="6">
      <w:start w:val="1"/>
      <w:numFmt w:val="decimal"/>
      <w:lvlText w:val="%1.%2.%3.%4.%5.%6.%7."/>
      <w:lvlJc w:val="left"/>
      <w:pPr>
        <w:ind w:left="1440" w:hanging="1440"/>
      </w:pPr>
      <w:rPr>
        <w:rFonts w:hint="default"/>
        <w:color w:val="FF0000"/>
      </w:rPr>
    </w:lvl>
    <w:lvl w:ilvl="7">
      <w:start w:val="1"/>
      <w:numFmt w:val="decimal"/>
      <w:lvlText w:val="%1.%2.%3.%4.%5.%6.%7.%8."/>
      <w:lvlJc w:val="left"/>
      <w:pPr>
        <w:ind w:left="1440" w:hanging="1440"/>
      </w:pPr>
      <w:rPr>
        <w:rFonts w:hint="default"/>
        <w:color w:val="FF0000"/>
      </w:rPr>
    </w:lvl>
    <w:lvl w:ilvl="8">
      <w:start w:val="1"/>
      <w:numFmt w:val="decimal"/>
      <w:lvlText w:val="%1.%2.%3.%4.%5.%6.%7.%8.%9."/>
      <w:lvlJc w:val="left"/>
      <w:pPr>
        <w:ind w:left="1800" w:hanging="1800"/>
      </w:pPr>
      <w:rPr>
        <w:rFonts w:hint="default"/>
        <w:color w:val="FF0000"/>
      </w:rPr>
    </w:lvl>
  </w:abstractNum>
  <w:abstractNum w:abstractNumId="20" w15:restartNumberingAfterBreak="0">
    <w:nsid w:val="4DB317DD"/>
    <w:multiLevelType w:val="hybridMultilevel"/>
    <w:tmpl w:val="F2F2D8B4"/>
    <w:lvl w:ilvl="0" w:tplc="04190001">
      <w:start w:val="4"/>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E2A5E2E"/>
    <w:multiLevelType w:val="hybridMultilevel"/>
    <w:tmpl w:val="B2D2966E"/>
    <w:lvl w:ilvl="0" w:tplc="71D0D884">
      <w:start w:val="1"/>
      <w:numFmt w:val="decimal"/>
      <w:lvlText w:val="%1)"/>
      <w:lvlJc w:val="left"/>
      <w:pPr>
        <w:tabs>
          <w:tab w:val="left" w:pos="-360"/>
        </w:tabs>
        <w:ind w:left="360" w:hanging="360"/>
      </w:pPr>
      <w:rPr>
        <w:rFonts w:cs="Times New Roman"/>
      </w:rPr>
    </w:lvl>
    <w:lvl w:ilvl="1" w:tplc="FCB07DFE">
      <w:start w:val="1"/>
      <w:numFmt w:val="lowerLetter"/>
      <w:lvlText w:val="%2."/>
      <w:lvlJc w:val="left"/>
      <w:pPr>
        <w:tabs>
          <w:tab w:val="left" w:pos="-360"/>
        </w:tabs>
        <w:ind w:left="1080" w:hanging="360"/>
      </w:pPr>
      <w:rPr>
        <w:rFonts w:cs="Times New Roman"/>
      </w:rPr>
    </w:lvl>
    <w:lvl w:ilvl="2" w:tplc="E666662E">
      <w:start w:val="1"/>
      <w:numFmt w:val="lowerRoman"/>
      <w:lvlText w:val="%3."/>
      <w:lvlJc w:val="right"/>
      <w:pPr>
        <w:tabs>
          <w:tab w:val="left" w:pos="-360"/>
        </w:tabs>
        <w:ind w:left="1800" w:hanging="180"/>
      </w:pPr>
      <w:rPr>
        <w:rFonts w:cs="Times New Roman"/>
      </w:rPr>
    </w:lvl>
    <w:lvl w:ilvl="3" w:tplc="5C9C3144">
      <w:start w:val="1"/>
      <w:numFmt w:val="decimal"/>
      <w:lvlText w:val="%4."/>
      <w:lvlJc w:val="left"/>
      <w:pPr>
        <w:tabs>
          <w:tab w:val="left" w:pos="-360"/>
        </w:tabs>
        <w:ind w:left="2520" w:hanging="360"/>
      </w:pPr>
      <w:rPr>
        <w:rFonts w:cs="Times New Roman"/>
      </w:rPr>
    </w:lvl>
    <w:lvl w:ilvl="4" w:tplc="44886F0E">
      <w:start w:val="1"/>
      <w:numFmt w:val="lowerLetter"/>
      <w:lvlText w:val="%5."/>
      <w:lvlJc w:val="left"/>
      <w:pPr>
        <w:tabs>
          <w:tab w:val="left" w:pos="-360"/>
        </w:tabs>
        <w:ind w:left="3240" w:hanging="360"/>
      </w:pPr>
      <w:rPr>
        <w:rFonts w:cs="Times New Roman"/>
      </w:rPr>
    </w:lvl>
    <w:lvl w:ilvl="5" w:tplc="FECA3E38">
      <w:start w:val="1"/>
      <w:numFmt w:val="lowerRoman"/>
      <w:lvlText w:val="%6."/>
      <w:lvlJc w:val="right"/>
      <w:pPr>
        <w:tabs>
          <w:tab w:val="left" w:pos="-360"/>
        </w:tabs>
        <w:ind w:left="3960" w:hanging="180"/>
      </w:pPr>
      <w:rPr>
        <w:rFonts w:cs="Times New Roman"/>
      </w:rPr>
    </w:lvl>
    <w:lvl w:ilvl="6" w:tplc="73A273F6">
      <w:start w:val="1"/>
      <w:numFmt w:val="decimal"/>
      <w:lvlText w:val="%7."/>
      <w:lvlJc w:val="left"/>
      <w:pPr>
        <w:tabs>
          <w:tab w:val="left" w:pos="-360"/>
        </w:tabs>
        <w:ind w:left="4680" w:hanging="360"/>
      </w:pPr>
      <w:rPr>
        <w:rFonts w:cs="Times New Roman"/>
      </w:rPr>
    </w:lvl>
    <w:lvl w:ilvl="7" w:tplc="31841AB8">
      <w:start w:val="1"/>
      <w:numFmt w:val="lowerLetter"/>
      <w:lvlText w:val="%8."/>
      <w:lvlJc w:val="left"/>
      <w:pPr>
        <w:tabs>
          <w:tab w:val="left" w:pos="-360"/>
        </w:tabs>
        <w:ind w:left="5400" w:hanging="360"/>
      </w:pPr>
      <w:rPr>
        <w:rFonts w:cs="Times New Roman"/>
      </w:rPr>
    </w:lvl>
    <w:lvl w:ilvl="8" w:tplc="63AC47C6">
      <w:start w:val="1"/>
      <w:numFmt w:val="lowerRoman"/>
      <w:lvlText w:val="%9."/>
      <w:lvlJc w:val="right"/>
      <w:pPr>
        <w:tabs>
          <w:tab w:val="left" w:pos="-360"/>
        </w:tabs>
        <w:ind w:left="6120" w:hanging="180"/>
      </w:pPr>
      <w:rPr>
        <w:rFonts w:cs="Times New Roman"/>
      </w:rPr>
    </w:lvl>
  </w:abstractNum>
  <w:abstractNum w:abstractNumId="22" w15:restartNumberingAfterBreak="0">
    <w:nsid w:val="4F3F770A"/>
    <w:multiLevelType w:val="multilevel"/>
    <w:tmpl w:val="5200573E"/>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2.%3.%4.%5.%6.%7.%8.%9."/>
      <w:lvlJc w:val="left"/>
      <w:pPr>
        <w:ind w:left="0" w:firstLine="0"/>
      </w:pPr>
    </w:lvl>
  </w:abstractNum>
  <w:abstractNum w:abstractNumId="23" w15:restartNumberingAfterBreak="0">
    <w:nsid w:val="4FB1778D"/>
    <w:multiLevelType w:val="hybridMultilevel"/>
    <w:tmpl w:val="5B403A3A"/>
    <w:lvl w:ilvl="0" w:tplc="29562260">
      <w:numFmt w:val="bullet"/>
      <w:lvlText w:val="□"/>
      <w:lvlJc w:val="left"/>
      <w:pPr>
        <w:ind w:left="424" w:hanging="360"/>
      </w:pPr>
      <w:rPr>
        <w:rFonts w:ascii="Symbol" w:eastAsia="Symbol" w:hAnsi="Symbol" w:cs="Symbol" w:hint="default"/>
        <w:w w:val="59"/>
        <w:sz w:val="24"/>
        <w:szCs w:val="24"/>
        <w:lang w:val="ru-RU" w:eastAsia="en-US" w:bidi="ar-SA"/>
      </w:rPr>
    </w:lvl>
    <w:lvl w:ilvl="1" w:tplc="FFB8CE94">
      <w:numFmt w:val="bullet"/>
      <w:lvlText w:val="•"/>
      <w:lvlJc w:val="left"/>
      <w:pPr>
        <w:ind w:left="957" w:hanging="360"/>
      </w:pPr>
      <w:rPr>
        <w:rFonts w:hint="default"/>
        <w:lang w:val="ru-RU" w:eastAsia="en-US" w:bidi="ar-SA"/>
      </w:rPr>
    </w:lvl>
    <w:lvl w:ilvl="2" w:tplc="93ACA8C8">
      <w:numFmt w:val="bullet"/>
      <w:lvlText w:val="•"/>
      <w:lvlJc w:val="left"/>
      <w:pPr>
        <w:ind w:left="1495" w:hanging="360"/>
      </w:pPr>
      <w:rPr>
        <w:rFonts w:hint="default"/>
        <w:lang w:val="ru-RU" w:eastAsia="en-US" w:bidi="ar-SA"/>
      </w:rPr>
    </w:lvl>
    <w:lvl w:ilvl="3" w:tplc="95E2A500">
      <w:numFmt w:val="bullet"/>
      <w:lvlText w:val="•"/>
      <w:lvlJc w:val="left"/>
      <w:pPr>
        <w:ind w:left="2033" w:hanging="360"/>
      </w:pPr>
      <w:rPr>
        <w:rFonts w:hint="default"/>
        <w:lang w:val="ru-RU" w:eastAsia="en-US" w:bidi="ar-SA"/>
      </w:rPr>
    </w:lvl>
    <w:lvl w:ilvl="4" w:tplc="A410645E">
      <w:numFmt w:val="bullet"/>
      <w:lvlText w:val="•"/>
      <w:lvlJc w:val="left"/>
      <w:pPr>
        <w:ind w:left="2571" w:hanging="360"/>
      </w:pPr>
      <w:rPr>
        <w:rFonts w:hint="default"/>
        <w:lang w:val="ru-RU" w:eastAsia="en-US" w:bidi="ar-SA"/>
      </w:rPr>
    </w:lvl>
    <w:lvl w:ilvl="5" w:tplc="F7869AC2">
      <w:numFmt w:val="bullet"/>
      <w:lvlText w:val="•"/>
      <w:lvlJc w:val="left"/>
      <w:pPr>
        <w:ind w:left="3109" w:hanging="360"/>
      </w:pPr>
      <w:rPr>
        <w:rFonts w:hint="default"/>
        <w:lang w:val="ru-RU" w:eastAsia="en-US" w:bidi="ar-SA"/>
      </w:rPr>
    </w:lvl>
    <w:lvl w:ilvl="6" w:tplc="80FCE4FE">
      <w:numFmt w:val="bullet"/>
      <w:lvlText w:val="•"/>
      <w:lvlJc w:val="left"/>
      <w:pPr>
        <w:ind w:left="3647" w:hanging="360"/>
      </w:pPr>
      <w:rPr>
        <w:rFonts w:hint="default"/>
        <w:lang w:val="ru-RU" w:eastAsia="en-US" w:bidi="ar-SA"/>
      </w:rPr>
    </w:lvl>
    <w:lvl w:ilvl="7" w:tplc="69427B80">
      <w:numFmt w:val="bullet"/>
      <w:lvlText w:val="•"/>
      <w:lvlJc w:val="left"/>
      <w:pPr>
        <w:ind w:left="4185" w:hanging="360"/>
      </w:pPr>
      <w:rPr>
        <w:rFonts w:hint="default"/>
        <w:lang w:val="ru-RU" w:eastAsia="en-US" w:bidi="ar-SA"/>
      </w:rPr>
    </w:lvl>
    <w:lvl w:ilvl="8" w:tplc="6A3A949E">
      <w:numFmt w:val="bullet"/>
      <w:lvlText w:val="•"/>
      <w:lvlJc w:val="left"/>
      <w:pPr>
        <w:ind w:left="4723" w:hanging="360"/>
      </w:pPr>
      <w:rPr>
        <w:rFonts w:hint="default"/>
        <w:lang w:val="ru-RU" w:eastAsia="en-US" w:bidi="ar-SA"/>
      </w:rPr>
    </w:lvl>
  </w:abstractNum>
  <w:abstractNum w:abstractNumId="24" w15:restartNumberingAfterBreak="0">
    <w:nsid w:val="542B3AA5"/>
    <w:multiLevelType w:val="multilevel"/>
    <w:tmpl w:val="3B2440DA"/>
    <w:lvl w:ilvl="0">
      <w:start w:val="1"/>
      <w:numFmt w:val="decimal"/>
      <w:lvlText w:val="%1."/>
      <w:lvlJc w:val="left"/>
      <w:pPr>
        <w:ind w:left="420" w:hanging="420"/>
      </w:pPr>
      <w:rPr>
        <w:rFonts w:hint="default"/>
        <w:color w:val="2D2D2D"/>
      </w:rPr>
    </w:lvl>
    <w:lvl w:ilvl="1">
      <w:start w:val="1"/>
      <w:numFmt w:val="decimal"/>
      <w:lvlText w:val="%1.%2."/>
      <w:lvlJc w:val="left"/>
      <w:pPr>
        <w:ind w:left="1128" w:hanging="420"/>
      </w:pPr>
      <w:rPr>
        <w:rFonts w:hint="default"/>
        <w:color w:val="2D2D2D"/>
      </w:rPr>
    </w:lvl>
    <w:lvl w:ilvl="2">
      <w:start w:val="1"/>
      <w:numFmt w:val="decimal"/>
      <w:lvlText w:val="%1.%2.%3."/>
      <w:lvlJc w:val="left"/>
      <w:pPr>
        <w:ind w:left="2136" w:hanging="720"/>
      </w:pPr>
      <w:rPr>
        <w:rFonts w:hint="default"/>
        <w:color w:val="2D2D2D"/>
      </w:rPr>
    </w:lvl>
    <w:lvl w:ilvl="3">
      <w:start w:val="1"/>
      <w:numFmt w:val="decimal"/>
      <w:lvlText w:val="%1.%2.%3.%4."/>
      <w:lvlJc w:val="left"/>
      <w:pPr>
        <w:ind w:left="2844" w:hanging="720"/>
      </w:pPr>
      <w:rPr>
        <w:rFonts w:hint="default"/>
        <w:color w:val="2D2D2D"/>
      </w:rPr>
    </w:lvl>
    <w:lvl w:ilvl="4">
      <w:start w:val="1"/>
      <w:numFmt w:val="decimal"/>
      <w:lvlText w:val="%1.%2.%3.%4.%5."/>
      <w:lvlJc w:val="left"/>
      <w:pPr>
        <w:ind w:left="3912" w:hanging="1080"/>
      </w:pPr>
      <w:rPr>
        <w:rFonts w:hint="default"/>
        <w:color w:val="2D2D2D"/>
      </w:rPr>
    </w:lvl>
    <w:lvl w:ilvl="5">
      <w:start w:val="1"/>
      <w:numFmt w:val="decimal"/>
      <w:lvlText w:val="%1.%2.%3.%4.%5.%6."/>
      <w:lvlJc w:val="left"/>
      <w:pPr>
        <w:ind w:left="4620" w:hanging="1080"/>
      </w:pPr>
      <w:rPr>
        <w:rFonts w:hint="default"/>
        <w:color w:val="2D2D2D"/>
      </w:rPr>
    </w:lvl>
    <w:lvl w:ilvl="6">
      <w:start w:val="1"/>
      <w:numFmt w:val="decimal"/>
      <w:lvlText w:val="%1.%2.%3.%4.%5.%6.%7."/>
      <w:lvlJc w:val="left"/>
      <w:pPr>
        <w:ind w:left="5688" w:hanging="1440"/>
      </w:pPr>
      <w:rPr>
        <w:rFonts w:hint="default"/>
        <w:color w:val="2D2D2D"/>
      </w:rPr>
    </w:lvl>
    <w:lvl w:ilvl="7">
      <w:start w:val="1"/>
      <w:numFmt w:val="decimal"/>
      <w:lvlText w:val="%1.%2.%3.%4.%5.%6.%7.%8."/>
      <w:lvlJc w:val="left"/>
      <w:pPr>
        <w:ind w:left="6396" w:hanging="1440"/>
      </w:pPr>
      <w:rPr>
        <w:rFonts w:hint="default"/>
        <w:color w:val="2D2D2D"/>
      </w:rPr>
    </w:lvl>
    <w:lvl w:ilvl="8">
      <w:start w:val="1"/>
      <w:numFmt w:val="decimal"/>
      <w:lvlText w:val="%1.%2.%3.%4.%5.%6.%7.%8.%9."/>
      <w:lvlJc w:val="left"/>
      <w:pPr>
        <w:ind w:left="7464" w:hanging="1800"/>
      </w:pPr>
      <w:rPr>
        <w:rFonts w:hint="default"/>
        <w:color w:val="2D2D2D"/>
      </w:rPr>
    </w:lvl>
  </w:abstractNum>
  <w:abstractNum w:abstractNumId="25" w15:restartNumberingAfterBreak="0">
    <w:nsid w:val="5CE62F00"/>
    <w:multiLevelType w:val="hybridMultilevel"/>
    <w:tmpl w:val="8E54B912"/>
    <w:lvl w:ilvl="0" w:tplc="60505FCA">
      <w:start w:val="1"/>
      <w:numFmt w:val="decimal"/>
      <w:lvlText w:val="%1)"/>
      <w:lvlJc w:val="left"/>
      <w:pPr>
        <w:tabs>
          <w:tab w:val="left" w:pos="66"/>
        </w:tabs>
        <w:ind w:left="786" w:hanging="360"/>
      </w:pPr>
      <w:rPr>
        <w:rFonts w:cs="Times New Roman" w:hint="default"/>
      </w:rPr>
    </w:lvl>
    <w:lvl w:ilvl="1" w:tplc="2E0E2A10">
      <w:start w:val="1"/>
      <w:numFmt w:val="lowerLetter"/>
      <w:lvlText w:val="%2."/>
      <w:lvlJc w:val="left"/>
      <w:pPr>
        <w:tabs>
          <w:tab w:val="left" w:pos="0"/>
        </w:tabs>
        <w:ind w:left="1440" w:hanging="360"/>
      </w:pPr>
      <w:rPr>
        <w:rFonts w:cs="Times New Roman"/>
      </w:rPr>
    </w:lvl>
    <w:lvl w:ilvl="2" w:tplc="F6ACD5F0">
      <w:start w:val="1"/>
      <w:numFmt w:val="lowerRoman"/>
      <w:lvlText w:val="%3."/>
      <w:lvlJc w:val="right"/>
      <w:pPr>
        <w:tabs>
          <w:tab w:val="left" w:pos="0"/>
        </w:tabs>
        <w:ind w:left="2160" w:hanging="180"/>
      </w:pPr>
      <w:rPr>
        <w:rFonts w:cs="Times New Roman"/>
      </w:rPr>
    </w:lvl>
    <w:lvl w:ilvl="3" w:tplc="DD9899DE">
      <w:start w:val="1"/>
      <w:numFmt w:val="decimal"/>
      <w:lvlText w:val="%4."/>
      <w:lvlJc w:val="left"/>
      <w:pPr>
        <w:tabs>
          <w:tab w:val="left" w:pos="0"/>
        </w:tabs>
        <w:ind w:left="2880" w:hanging="360"/>
      </w:pPr>
      <w:rPr>
        <w:rFonts w:cs="Times New Roman"/>
      </w:rPr>
    </w:lvl>
    <w:lvl w:ilvl="4" w:tplc="4204FE5C">
      <w:start w:val="1"/>
      <w:numFmt w:val="lowerLetter"/>
      <w:lvlText w:val="%5."/>
      <w:lvlJc w:val="left"/>
      <w:pPr>
        <w:tabs>
          <w:tab w:val="left" w:pos="0"/>
        </w:tabs>
        <w:ind w:left="3600" w:hanging="360"/>
      </w:pPr>
      <w:rPr>
        <w:rFonts w:cs="Times New Roman"/>
      </w:rPr>
    </w:lvl>
    <w:lvl w:ilvl="5" w:tplc="D50E23C6">
      <w:start w:val="1"/>
      <w:numFmt w:val="lowerRoman"/>
      <w:lvlText w:val="%6."/>
      <w:lvlJc w:val="right"/>
      <w:pPr>
        <w:tabs>
          <w:tab w:val="left" w:pos="0"/>
        </w:tabs>
        <w:ind w:left="4320" w:hanging="180"/>
      </w:pPr>
      <w:rPr>
        <w:rFonts w:cs="Times New Roman"/>
      </w:rPr>
    </w:lvl>
    <w:lvl w:ilvl="6" w:tplc="AE487268">
      <w:start w:val="1"/>
      <w:numFmt w:val="decimal"/>
      <w:lvlText w:val="%7."/>
      <w:lvlJc w:val="left"/>
      <w:pPr>
        <w:tabs>
          <w:tab w:val="left" w:pos="0"/>
        </w:tabs>
        <w:ind w:left="5040" w:hanging="360"/>
      </w:pPr>
      <w:rPr>
        <w:rFonts w:cs="Times New Roman"/>
      </w:rPr>
    </w:lvl>
    <w:lvl w:ilvl="7" w:tplc="7D08246E">
      <w:start w:val="1"/>
      <w:numFmt w:val="lowerLetter"/>
      <w:lvlText w:val="%8."/>
      <w:lvlJc w:val="left"/>
      <w:pPr>
        <w:tabs>
          <w:tab w:val="left" w:pos="0"/>
        </w:tabs>
        <w:ind w:left="5760" w:hanging="360"/>
      </w:pPr>
      <w:rPr>
        <w:rFonts w:cs="Times New Roman"/>
      </w:rPr>
    </w:lvl>
    <w:lvl w:ilvl="8" w:tplc="D8CEE844">
      <w:start w:val="1"/>
      <w:numFmt w:val="lowerRoman"/>
      <w:lvlText w:val="%9."/>
      <w:lvlJc w:val="right"/>
      <w:pPr>
        <w:tabs>
          <w:tab w:val="left" w:pos="0"/>
        </w:tabs>
        <w:ind w:left="6480" w:hanging="180"/>
      </w:pPr>
      <w:rPr>
        <w:rFonts w:cs="Times New Roman"/>
      </w:rPr>
    </w:lvl>
  </w:abstractNum>
  <w:abstractNum w:abstractNumId="26" w15:restartNumberingAfterBreak="0">
    <w:nsid w:val="5D9D24FA"/>
    <w:multiLevelType w:val="hybridMultilevel"/>
    <w:tmpl w:val="317260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5C45C55"/>
    <w:multiLevelType w:val="hybridMultilevel"/>
    <w:tmpl w:val="DA14E76E"/>
    <w:lvl w:ilvl="0" w:tplc="0419000F">
      <w:start w:val="1"/>
      <w:numFmt w:val="decimal"/>
      <w:lvlText w:val="%1."/>
      <w:lvlJc w:val="left"/>
      <w:pPr>
        <w:ind w:left="78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15:restartNumberingAfterBreak="0">
    <w:nsid w:val="67D40502"/>
    <w:multiLevelType w:val="hybridMultilevel"/>
    <w:tmpl w:val="21F8919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B236B30"/>
    <w:multiLevelType w:val="multilevel"/>
    <w:tmpl w:val="15E41EF6"/>
    <w:lvl w:ilvl="0">
      <w:start w:val="1"/>
      <w:numFmt w:val="decimal"/>
      <w:lvlText w:val="%1."/>
      <w:lvlJc w:val="left"/>
      <w:pPr>
        <w:ind w:left="927" w:hanging="360"/>
      </w:pPr>
      <w:rPr>
        <w:rFonts w:hint="default"/>
      </w:rPr>
    </w:lvl>
    <w:lvl w:ilvl="1">
      <w:start w:val="2"/>
      <w:numFmt w:val="decimal"/>
      <w:isLgl/>
      <w:lvlText w:val="%1.%2."/>
      <w:lvlJc w:val="left"/>
      <w:pPr>
        <w:ind w:left="1107" w:hanging="54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0" w15:restartNumberingAfterBreak="0">
    <w:nsid w:val="6E3405E6"/>
    <w:multiLevelType w:val="hybridMultilevel"/>
    <w:tmpl w:val="65CA535A"/>
    <w:lvl w:ilvl="0" w:tplc="04190011">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732D53E4"/>
    <w:multiLevelType w:val="hybridMultilevel"/>
    <w:tmpl w:val="2974974C"/>
    <w:lvl w:ilvl="0" w:tplc="8CA403EC">
      <w:start w:val="1"/>
      <w:numFmt w:val="decimal"/>
      <w:lvlText w:val="%1)"/>
      <w:lvlJc w:val="left"/>
      <w:pPr>
        <w:tabs>
          <w:tab w:val="left" w:pos="491"/>
        </w:tabs>
        <w:ind w:left="1211" w:hanging="360"/>
      </w:pPr>
      <w:rPr>
        <w:rFonts w:cs="Times New Roman" w:hint="default"/>
      </w:rPr>
    </w:lvl>
    <w:lvl w:ilvl="1" w:tplc="FCB07DFE">
      <w:start w:val="1"/>
      <w:numFmt w:val="lowerLetter"/>
      <w:lvlText w:val="%2."/>
      <w:lvlJc w:val="left"/>
      <w:pPr>
        <w:tabs>
          <w:tab w:val="left" w:pos="0"/>
        </w:tabs>
        <w:ind w:left="1440" w:hanging="360"/>
      </w:pPr>
      <w:rPr>
        <w:rFonts w:cs="Times New Roman"/>
      </w:rPr>
    </w:lvl>
    <w:lvl w:ilvl="2" w:tplc="E666662E">
      <w:start w:val="1"/>
      <w:numFmt w:val="lowerRoman"/>
      <w:lvlText w:val="%3."/>
      <w:lvlJc w:val="right"/>
      <w:pPr>
        <w:tabs>
          <w:tab w:val="left" w:pos="0"/>
        </w:tabs>
        <w:ind w:left="2160" w:hanging="180"/>
      </w:pPr>
      <w:rPr>
        <w:rFonts w:cs="Times New Roman"/>
      </w:rPr>
    </w:lvl>
    <w:lvl w:ilvl="3" w:tplc="5C9C3144">
      <w:start w:val="1"/>
      <w:numFmt w:val="decimal"/>
      <w:lvlText w:val="%4."/>
      <w:lvlJc w:val="left"/>
      <w:pPr>
        <w:tabs>
          <w:tab w:val="left" w:pos="0"/>
        </w:tabs>
        <w:ind w:left="2880" w:hanging="360"/>
      </w:pPr>
      <w:rPr>
        <w:rFonts w:cs="Times New Roman"/>
      </w:rPr>
    </w:lvl>
    <w:lvl w:ilvl="4" w:tplc="44886F0E">
      <w:start w:val="1"/>
      <w:numFmt w:val="lowerLetter"/>
      <w:lvlText w:val="%5."/>
      <w:lvlJc w:val="left"/>
      <w:pPr>
        <w:tabs>
          <w:tab w:val="left" w:pos="0"/>
        </w:tabs>
        <w:ind w:left="3600" w:hanging="360"/>
      </w:pPr>
      <w:rPr>
        <w:rFonts w:cs="Times New Roman"/>
      </w:rPr>
    </w:lvl>
    <w:lvl w:ilvl="5" w:tplc="FECA3E38">
      <w:start w:val="1"/>
      <w:numFmt w:val="lowerRoman"/>
      <w:lvlText w:val="%6."/>
      <w:lvlJc w:val="right"/>
      <w:pPr>
        <w:tabs>
          <w:tab w:val="left" w:pos="0"/>
        </w:tabs>
        <w:ind w:left="4320" w:hanging="180"/>
      </w:pPr>
      <w:rPr>
        <w:rFonts w:cs="Times New Roman"/>
      </w:rPr>
    </w:lvl>
    <w:lvl w:ilvl="6" w:tplc="73A273F6">
      <w:start w:val="1"/>
      <w:numFmt w:val="decimal"/>
      <w:lvlText w:val="%7."/>
      <w:lvlJc w:val="left"/>
      <w:pPr>
        <w:tabs>
          <w:tab w:val="left" w:pos="0"/>
        </w:tabs>
        <w:ind w:left="5040" w:hanging="360"/>
      </w:pPr>
      <w:rPr>
        <w:rFonts w:cs="Times New Roman"/>
      </w:rPr>
    </w:lvl>
    <w:lvl w:ilvl="7" w:tplc="31841AB8">
      <w:start w:val="1"/>
      <w:numFmt w:val="lowerLetter"/>
      <w:lvlText w:val="%8."/>
      <w:lvlJc w:val="left"/>
      <w:pPr>
        <w:tabs>
          <w:tab w:val="left" w:pos="0"/>
        </w:tabs>
        <w:ind w:left="5760" w:hanging="360"/>
      </w:pPr>
      <w:rPr>
        <w:rFonts w:cs="Times New Roman"/>
      </w:rPr>
    </w:lvl>
    <w:lvl w:ilvl="8" w:tplc="63AC47C6">
      <w:start w:val="1"/>
      <w:numFmt w:val="lowerRoman"/>
      <w:lvlText w:val="%9."/>
      <w:lvlJc w:val="right"/>
      <w:pPr>
        <w:tabs>
          <w:tab w:val="left" w:pos="0"/>
        </w:tabs>
        <w:ind w:left="6480" w:hanging="180"/>
      </w:pPr>
      <w:rPr>
        <w:rFonts w:cs="Times New Roman"/>
      </w:rPr>
    </w:lvl>
  </w:abstractNum>
  <w:abstractNum w:abstractNumId="32" w15:restartNumberingAfterBreak="0">
    <w:nsid w:val="7C6638C4"/>
    <w:multiLevelType w:val="hybridMultilevel"/>
    <w:tmpl w:val="D01426B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3"/>
  </w:num>
  <w:num w:numId="2">
    <w:abstractNumId w:val="6"/>
  </w:num>
  <w:num w:numId="3">
    <w:abstractNumId w:val="21"/>
  </w:num>
  <w:num w:numId="4">
    <w:abstractNumId w:val="18"/>
  </w:num>
  <w:num w:numId="5">
    <w:abstractNumId w:val="31"/>
  </w:num>
  <w:num w:numId="6">
    <w:abstractNumId w:val="27"/>
  </w:num>
  <w:num w:numId="7">
    <w:abstractNumId w:val="13"/>
  </w:num>
  <w:num w:numId="8">
    <w:abstractNumId w:val="15"/>
  </w:num>
  <w:num w:numId="9">
    <w:abstractNumId w:val="30"/>
  </w:num>
  <w:num w:numId="10">
    <w:abstractNumId w:val="29"/>
  </w:num>
  <w:num w:numId="11">
    <w:abstractNumId w:val="12"/>
  </w:num>
  <w:num w:numId="12">
    <w:abstractNumId w:val="24"/>
  </w:num>
  <w:num w:numId="13">
    <w:abstractNumId w:val="9"/>
  </w:num>
  <w:num w:numId="1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num>
  <w:num w:numId="20">
    <w:abstractNumId w:val="1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num>
  <w:num w:numId="22">
    <w:abstractNumId w:val="28"/>
  </w:num>
  <w:num w:numId="23">
    <w:abstractNumId w:val="19"/>
  </w:num>
  <w:num w:numId="24">
    <w:abstractNumId w:val="17"/>
  </w:num>
  <w:num w:numId="25">
    <w:abstractNumId w:val="25"/>
  </w:num>
  <w:num w:numId="26">
    <w:abstractNumId w:val="26"/>
  </w:num>
  <w:num w:numId="27">
    <w:abstractNumId w:val="8"/>
  </w:num>
  <w:num w:numId="28">
    <w:abstractNumId w:val="23"/>
  </w:num>
  <w:num w:numId="29">
    <w:abstractNumId w:val="14"/>
  </w:num>
  <w:num w:numId="30">
    <w:abstractNumId w:val="10"/>
  </w:num>
  <w:num w:numId="31">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9"/>
  <w:hyphenationZone w:val="357"/>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pos w:val="beneathText"/>
    <w:numRestart w:val="eachPage"/>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7CFB"/>
    <w:rsid w:val="0000029A"/>
    <w:rsid w:val="0000034A"/>
    <w:rsid w:val="00000745"/>
    <w:rsid w:val="00000A12"/>
    <w:rsid w:val="0000174D"/>
    <w:rsid w:val="00001801"/>
    <w:rsid w:val="000018D8"/>
    <w:rsid w:val="00001950"/>
    <w:rsid w:val="000021AB"/>
    <w:rsid w:val="0000284F"/>
    <w:rsid w:val="00003DBE"/>
    <w:rsid w:val="00005ACF"/>
    <w:rsid w:val="00007CB1"/>
    <w:rsid w:val="0001140C"/>
    <w:rsid w:val="00011DD1"/>
    <w:rsid w:val="000149C8"/>
    <w:rsid w:val="00014A7E"/>
    <w:rsid w:val="00015016"/>
    <w:rsid w:val="0001588F"/>
    <w:rsid w:val="00015D37"/>
    <w:rsid w:val="0001674F"/>
    <w:rsid w:val="00017F81"/>
    <w:rsid w:val="00020EA2"/>
    <w:rsid w:val="00021666"/>
    <w:rsid w:val="00023F3E"/>
    <w:rsid w:val="000240F1"/>
    <w:rsid w:val="000242A0"/>
    <w:rsid w:val="000246AD"/>
    <w:rsid w:val="000248EE"/>
    <w:rsid w:val="00024F12"/>
    <w:rsid w:val="00024FE6"/>
    <w:rsid w:val="00025CC3"/>
    <w:rsid w:val="00026D78"/>
    <w:rsid w:val="0003076A"/>
    <w:rsid w:val="00030DD9"/>
    <w:rsid w:val="00030E28"/>
    <w:rsid w:val="00031BD2"/>
    <w:rsid w:val="0003338C"/>
    <w:rsid w:val="000355AF"/>
    <w:rsid w:val="000358DE"/>
    <w:rsid w:val="000367A5"/>
    <w:rsid w:val="0003681A"/>
    <w:rsid w:val="00036DA4"/>
    <w:rsid w:val="00036DA9"/>
    <w:rsid w:val="00036DE6"/>
    <w:rsid w:val="00036F6C"/>
    <w:rsid w:val="00037280"/>
    <w:rsid w:val="00037814"/>
    <w:rsid w:val="0004109B"/>
    <w:rsid w:val="0004143C"/>
    <w:rsid w:val="00042123"/>
    <w:rsid w:val="000421A3"/>
    <w:rsid w:val="00042840"/>
    <w:rsid w:val="00043618"/>
    <w:rsid w:val="00043950"/>
    <w:rsid w:val="00043A0E"/>
    <w:rsid w:val="000449BE"/>
    <w:rsid w:val="00044E6D"/>
    <w:rsid w:val="00046D5E"/>
    <w:rsid w:val="000473C0"/>
    <w:rsid w:val="00050504"/>
    <w:rsid w:val="00052A8F"/>
    <w:rsid w:val="00052C45"/>
    <w:rsid w:val="00053164"/>
    <w:rsid w:val="00053657"/>
    <w:rsid w:val="00053950"/>
    <w:rsid w:val="000539CB"/>
    <w:rsid w:val="00053BC7"/>
    <w:rsid w:val="000552C3"/>
    <w:rsid w:val="00055DB2"/>
    <w:rsid w:val="0005682D"/>
    <w:rsid w:val="00057358"/>
    <w:rsid w:val="00057381"/>
    <w:rsid w:val="00057440"/>
    <w:rsid w:val="00057F13"/>
    <w:rsid w:val="0006057E"/>
    <w:rsid w:val="00060A59"/>
    <w:rsid w:val="00061852"/>
    <w:rsid w:val="0006198B"/>
    <w:rsid w:val="00062218"/>
    <w:rsid w:val="00062428"/>
    <w:rsid w:val="00062DB9"/>
    <w:rsid w:val="0006442C"/>
    <w:rsid w:val="00064693"/>
    <w:rsid w:val="00064FC5"/>
    <w:rsid w:val="000658B6"/>
    <w:rsid w:val="0006644E"/>
    <w:rsid w:val="00070745"/>
    <w:rsid w:val="0007114D"/>
    <w:rsid w:val="0007122F"/>
    <w:rsid w:val="0007146E"/>
    <w:rsid w:val="000716C7"/>
    <w:rsid w:val="00071DEE"/>
    <w:rsid w:val="0007206F"/>
    <w:rsid w:val="000723BA"/>
    <w:rsid w:val="00072F7A"/>
    <w:rsid w:val="00072F8C"/>
    <w:rsid w:val="0007385B"/>
    <w:rsid w:val="00073A7E"/>
    <w:rsid w:val="00074234"/>
    <w:rsid w:val="00074618"/>
    <w:rsid w:val="000756F4"/>
    <w:rsid w:val="000764BF"/>
    <w:rsid w:val="00076591"/>
    <w:rsid w:val="000767D4"/>
    <w:rsid w:val="000772DE"/>
    <w:rsid w:val="0007754F"/>
    <w:rsid w:val="00077B55"/>
    <w:rsid w:val="00077B89"/>
    <w:rsid w:val="00077DD6"/>
    <w:rsid w:val="0008161F"/>
    <w:rsid w:val="000818CE"/>
    <w:rsid w:val="000836A5"/>
    <w:rsid w:val="00083774"/>
    <w:rsid w:val="00083910"/>
    <w:rsid w:val="00084544"/>
    <w:rsid w:val="00084DFE"/>
    <w:rsid w:val="000854C6"/>
    <w:rsid w:val="00086D9E"/>
    <w:rsid w:val="000906BC"/>
    <w:rsid w:val="00091014"/>
    <w:rsid w:val="00091BA8"/>
    <w:rsid w:val="000934A4"/>
    <w:rsid w:val="00095143"/>
    <w:rsid w:val="000956C8"/>
    <w:rsid w:val="000957EB"/>
    <w:rsid w:val="00097E1C"/>
    <w:rsid w:val="000A0051"/>
    <w:rsid w:val="000A054D"/>
    <w:rsid w:val="000A34C4"/>
    <w:rsid w:val="000A3683"/>
    <w:rsid w:val="000A3E25"/>
    <w:rsid w:val="000A593B"/>
    <w:rsid w:val="000A604B"/>
    <w:rsid w:val="000B0626"/>
    <w:rsid w:val="000B0758"/>
    <w:rsid w:val="000B0C0C"/>
    <w:rsid w:val="000B23E2"/>
    <w:rsid w:val="000B25CF"/>
    <w:rsid w:val="000B38C4"/>
    <w:rsid w:val="000B49A4"/>
    <w:rsid w:val="000B4D9E"/>
    <w:rsid w:val="000C01CB"/>
    <w:rsid w:val="000C04F4"/>
    <w:rsid w:val="000C2D48"/>
    <w:rsid w:val="000C2E1B"/>
    <w:rsid w:val="000C3A75"/>
    <w:rsid w:val="000C5C05"/>
    <w:rsid w:val="000C5E52"/>
    <w:rsid w:val="000C62E9"/>
    <w:rsid w:val="000C6521"/>
    <w:rsid w:val="000C76F0"/>
    <w:rsid w:val="000C7F87"/>
    <w:rsid w:val="000D13E4"/>
    <w:rsid w:val="000D4E10"/>
    <w:rsid w:val="000D5283"/>
    <w:rsid w:val="000D7E4B"/>
    <w:rsid w:val="000E0E0B"/>
    <w:rsid w:val="000E16FC"/>
    <w:rsid w:val="000E23B9"/>
    <w:rsid w:val="000E32CB"/>
    <w:rsid w:val="000E4372"/>
    <w:rsid w:val="000E5E99"/>
    <w:rsid w:val="000E6A51"/>
    <w:rsid w:val="000F0AA6"/>
    <w:rsid w:val="000F0ACC"/>
    <w:rsid w:val="000F1EB0"/>
    <w:rsid w:val="000F3C42"/>
    <w:rsid w:val="000F41B6"/>
    <w:rsid w:val="000F4B4E"/>
    <w:rsid w:val="000F642E"/>
    <w:rsid w:val="001004EB"/>
    <w:rsid w:val="00100ED4"/>
    <w:rsid w:val="00101323"/>
    <w:rsid w:val="001030FA"/>
    <w:rsid w:val="00104939"/>
    <w:rsid w:val="00104C91"/>
    <w:rsid w:val="0010600A"/>
    <w:rsid w:val="0011176F"/>
    <w:rsid w:val="00111E88"/>
    <w:rsid w:val="00111E95"/>
    <w:rsid w:val="0011335B"/>
    <w:rsid w:val="001142A4"/>
    <w:rsid w:val="00114465"/>
    <w:rsid w:val="00114E39"/>
    <w:rsid w:val="00115193"/>
    <w:rsid w:val="00115FFC"/>
    <w:rsid w:val="00116572"/>
    <w:rsid w:val="00116B92"/>
    <w:rsid w:val="00116D9E"/>
    <w:rsid w:val="001173CE"/>
    <w:rsid w:val="0012110C"/>
    <w:rsid w:val="00122B4A"/>
    <w:rsid w:val="00123031"/>
    <w:rsid w:val="00123126"/>
    <w:rsid w:val="00124120"/>
    <w:rsid w:val="00124326"/>
    <w:rsid w:val="00124A34"/>
    <w:rsid w:val="00124C10"/>
    <w:rsid w:val="001266FB"/>
    <w:rsid w:val="0012676C"/>
    <w:rsid w:val="00126E67"/>
    <w:rsid w:val="00127170"/>
    <w:rsid w:val="0012796D"/>
    <w:rsid w:val="00127995"/>
    <w:rsid w:val="00130ACC"/>
    <w:rsid w:val="001316FB"/>
    <w:rsid w:val="0013231F"/>
    <w:rsid w:val="001325A2"/>
    <w:rsid w:val="001327D4"/>
    <w:rsid w:val="001331F3"/>
    <w:rsid w:val="0013329E"/>
    <w:rsid w:val="00133F5E"/>
    <w:rsid w:val="0013449B"/>
    <w:rsid w:val="001346AA"/>
    <w:rsid w:val="0013481A"/>
    <w:rsid w:val="00134F2B"/>
    <w:rsid w:val="00135355"/>
    <w:rsid w:val="00135964"/>
    <w:rsid w:val="001361A8"/>
    <w:rsid w:val="00136318"/>
    <w:rsid w:val="00136B34"/>
    <w:rsid w:val="0013747C"/>
    <w:rsid w:val="00137C84"/>
    <w:rsid w:val="00140989"/>
    <w:rsid w:val="001415D8"/>
    <w:rsid w:val="00141F75"/>
    <w:rsid w:val="0014219F"/>
    <w:rsid w:val="0014232A"/>
    <w:rsid w:val="00142BF4"/>
    <w:rsid w:val="00142EF2"/>
    <w:rsid w:val="00143324"/>
    <w:rsid w:val="001438C1"/>
    <w:rsid w:val="00143B80"/>
    <w:rsid w:val="00144F23"/>
    <w:rsid w:val="0014525A"/>
    <w:rsid w:val="0014595C"/>
    <w:rsid w:val="00145EDA"/>
    <w:rsid w:val="00150312"/>
    <w:rsid w:val="0015341F"/>
    <w:rsid w:val="001543F9"/>
    <w:rsid w:val="00156FC8"/>
    <w:rsid w:val="00157374"/>
    <w:rsid w:val="0016013F"/>
    <w:rsid w:val="00160632"/>
    <w:rsid w:val="00160EC6"/>
    <w:rsid w:val="001612CD"/>
    <w:rsid w:val="0016171E"/>
    <w:rsid w:val="00162BBA"/>
    <w:rsid w:val="00163162"/>
    <w:rsid w:val="00164E05"/>
    <w:rsid w:val="001672E8"/>
    <w:rsid w:val="00167DDA"/>
    <w:rsid w:val="00167FE7"/>
    <w:rsid w:val="00170202"/>
    <w:rsid w:val="00170BE0"/>
    <w:rsid w:val="00172399"/>
    <w:rsid w:val="0017443F"/>
    <w:rsid w:val="00175EB3"/>
    <w:rsid w:val="0017632C"/>
    <w:rsid w:val="00176729"/>
    <w:rsid w:val="00176961"/>
    <w:rsid w:val="001769F2"/>
    <w:rsid w:val="00176B23"/>
    <w:rsid w:val="00177150"/>
    <w:rsid w:val="0017782A"/>
    <w:rsid w:val="00177A7B"/>
    <w:rsid w:val="001804E9"/>
    <w:rsid w:val="00180BEC"/>
    <w:rsid w:val="0018259A"/>
    <w:rsid w:val="00183F35"/>
    <w:rsid w:val="00184E73"/>
    <w:rsid w:val="001856F1"/>
    <w:rsid w:val="00186206"/>
    <w:rsid w:val="001905CD"/>
    <w:rsid w:val="00190A7D"/>
    <w:rsid w:val="001910E0"/>
    <w:rsid w:val="00191983"/>
    <w:rsid w:val="00191DDD"/>
    <w:rsid w:val="001930DF"/>
    <w:rsid w:val="001942B2"/>
    <w:rsid w:val="0019476B"/>
    <w:rsid w:val="00195343"/>
    <w:rsid w:val="00195971"/>
    <w:rsid w:val="001976F0"/>
    <w:rsid w:val="001A0616"/>
    <w:rsid w:val="001A0870"/>
    <w:rsid w:val="001A08E4"/>
    <w:rsid w:val="001A08ED"/>
    <w:rsid w:val="001A0ADF"/>
    <w:rsid w:val="001A0C50"/>
    <w:rsid w:val="001A1E9F"/>
    <w:rsid w:val="001A4623"/>
    <w:rsid w:val="001A5BBC"/>
    <w:rsid w:val="001A6F03"/>
    <w:rsid w:val="001A754D"/>
    <w:rsid w:val="001A7696"/>
    <w:rsid w:val="001A7C9C"/>
    <w:rsid w:val="001B027C"/>
    <w:rsid w:val="001B119F"/>
    <w:rsid w:val="001B2D92"/>
    <w:rsid w:val="001B3707"/>
    <w:rsid w:val="001B4083"/>
    <w:rsid w:val="001B4341"/>
    <w:rsid w:val="001B469E"/>
    <w:rsid w:val="001B476B"/>
    <w:rsid w:val="001C0256"/>
    <w:rsid w:val="001C1EFB"/>
    <w:rsid w:val="001C24C5"/>
    <w:rsid w:val="001C2C4E"/>
    <w:rsid w:val="001C353E"/>
    <w:rsid w:val="001C3B02"/>
    <w:rsid w:val="001C3E07"/>
    <w:rsid w:val="001C49D5"/>
    <w:rsid w:val="001C5FBA"/>
    <w:rsid w:val="001C68A2"/>
    <w:rsid w:val="001D09C1"/>
    <w:rsid w:val="001D213D"/>
    <w:rsid w:val="001D2219"/>
    <w:rsid w:val="001D278C"/>
    <w:rsid w:val="001D2DB5"/>
    <w:rsid w:val="001D3E1F"/>
    <w:rsid w:val="001D403E"/>
    <w:rsid w:val="001D42DF"/>
    <w:rsid w:val="001D546C"/>
    <w:rsid w:val="001D68A1"/>
    <w:rsid w:val="001D7375"/>
    <w:rsid w:val="001E05C6"/>
    <w:rsid w:val="001E09DA"/>
    <w:rsid w:val="001E1751"/>
    <w:rsid w:val="001E1AAB"/>
    <w:rsid w:val="001E1C02"/>
    <w:rsid w:val="001E24C3"/>
    <w:rsid w:val="001E30D7"/>
    <w:rsid w:val="001E3D48"/>
    <w:rsid w:val="001E4BE8"/>
    <w:rsid w:val="001E4F87"/>
    <w:rsid w:val="001E62AA"/>
    <w:rsid w:val="001E66DE"/>
    <w:rsid w:val="001E66E1"/>
    <w:rsid w:val="001E7BF2"/>
    <w:rsid w:val="001E7C2A"/>
    <w:rsid w:val="001F022D"/>
    <w:rsid w:val="001F035D"/>
    <w:rsid w:val="001F0CC8"/>
    <w:rsid w:val="001F21F7"/>
    <w:rsid w:val="001F251C"/>
    <w:rsid w:val="001F271F"/>
    <w:rsid w:val="001F6C86"/>
    <w:rsid w:val="001F6D51"/>
    <w:rsid w:val="001F701E"/>
    <w:rsid w:val="00201BC4"/>
    <w:rsid w:val="0020291B"/>
    <w:rsid w:val="00203A8C"/>
    <w:rsid w:val="00205D07"/>
    <w:rsid w:val="00207D27"/>
    <w:rsid w:val="00207EA9"/>
    <w:rsid w:val="002101D0"/>
    <w:rsid w:val="0021027E"/>
    <w:rsid w:val="00210730"/>
    <w:rsid w:val="00211F58"/>
    <w:rsid w:val="00212BA0"/>
    <w:rsid w:val="00212CCC"/>
    <w:rsid w:val="0021382D"/>
    <w:rsid w:val="00213B45"/>
    <w:rsid w:val="0021409A"/>
    <w:rsid w:val="002152C8"/>
    <w:rsid w:val="00216904"/>
    <w:rsid w:val="00217013"/>
    <w:rsid w:val="002201C0"/>
    <w:rsid w:val="002214AB"/>
    <w:rsid w:val="00223064"/>
    <w:rsid w:val="00223500"/>
    <w:rsid w:val="002241C0"/>
    <w:rsid w:val="002245E0"/>
    <w:rsid w:val="00224E2F"/>
    <w:rsid w:val="002277E3"/>
    <w:rsid w:val="00227A07"/>
    <w:rsid w:val="00227EFB"/>
    <w:rsid w:val="0023011D"/>
    <w:rsid w:val="00230390"/>
    <w:rsid w:val="00230E5F"/>
    <w:rsid w:val="00232147"/>
    <w:rsid w:val="00232A15"/>
    <w:rsid w:val="00232EEC"/>
    <w:rsid w:val="00233C8F"/>
    <w:rsid w:val="00234389"/>
    <w:rsid w:val="00234485"/>
    <w:rsid w:val="002361BD"/>
    <w:rsid w:val="002362C1"/>
    <w:rsid w:val="002369F0"/>
    <w:rsid w:val="002374DE"/>
    <w:rsid w:val="00237603"/>
    <w:rsid w:val="00241C3D"/>
    <w:rsid w:val="002425F2"/>
    <w:rsid w:val="00243EAE"/>
    <w:rsid w:val="00244232"/>
    <w:rsid w:val="00244B93"/>
    <w:rsid w:val="00245DAA"/>
    <w:rsid w:val="00246568"/>
    <w:rsid w:val="0024722B"/>
    <w:rsid w:val="00251068"/>
    <w:rsid w:val="0025116D"/>
    <w:rsid w:val="002524D6"/>
    <w:rsid w:val="00252624"/>
    <w:rsid w:val="0025417B"/>
    <w:rsid w:val="00254E86"/>
    <w:rsid w:val="00255C02"/>
    <w:rsid w:val="002578E0"/>
    <w:rsid w:val="00260006"/>
    <w:rsid w:val="00260ABA"/>
    <w:rsid w:val="00262A64"/>
    <w:rsid w:val="00263C59"/>
    <w:rsid w:val="00264C01"/>
    <w:rsid w:val="002653B9"/>
    <w:rsid w:val="00266646"/>
    <w:rsid w:val="00266E25"/>
    <w:rsid w:val="002672A1"/>
    <w:rsid w:val="00267F7B"/>
    <w:rsid w:val="00270B58"/>
    <w:rsid w:val="002713DA"/>
    <w:rsid w:val="00271848"/>
    <w:rsid w:val="00271865"/>
    <w:rsid w:val="00271B23"/>
    <w:rsid w:val="00271D70"/>
    <w:rsid w:val="00272A74"/>
    <w:rsid w:val="00273BC5"/>
    <w:rsid w:val="00273CFA"/>
    <w:rsid w:val="00274132"/>
    <w:rsid w:val="0027499C"/>
    <w:rsid w:val="002755B1"/>
    <w:rsid w:val="00277865"/>
    <w:rsid w:val="00277C03"/>
    <w:rsid w:val="00277E52"/>
    <w:rsid w:val="00280714"/>
    <w:rsid w:val="00280EFD"/>
    <w:rsid w:val="0028261A"/>
    <w:rsid w:val="00283534"/>
    <w:rsid w:val="00283FFD"/>
    <w:rsid w:val="00284F64"/>
    <w:rsid w:val="00285629"/>
    <w:rsid w:val="00287844"/>
    <w:rsid w:val="00290D19"/>
    <w:rsid w:val="00292121"/>
    <w:rsid w:val="00292B8E"/>
    <w:rsid w:val="0029405D"/>
    <w:rsid w:val="00294782"/>
    <w:rsid w:val="00296BAE"/>
    <w:rsid w:val="00296C37"/>
    <w:rsid w:val="00296C6F"/>
    <w:rsid w:val="002A027F"/>
    <w:rsid w:val="002A03A8"/>
    <w:rsid w:val="002A0E1B"/>
    <w:rsid w:val="002A2581"/>
    <w:rsid w:val="002A3361"/>
    <w:rsid w:val="002A6849"/>
    <w:rsid w:val="002A7364"/>
    <w:rsid w:val="002A7AF1"/>
    <w:rsid w:val="002B0EEF"/>
    <w:rsid w:val="002B18D7"/>
    <w:rsid w:val="002B21ED"/>
    <w:rsid w:val="002B2CE6"/>
    <w:rsid w:val="002B32B5"/>
    <w:rsid w:val="002B3E43"/>
    <w:rsid w:val="002B5470"/>
    <w:rsid w:val="002B5F6C"/>
    <w:rsid w:val="002B694A"/>
    <w:rsid w:val="002B72A8"/>
    <w:rsid w:val="002B7304"/>
    <w:rsid w:val="002C05DD"/>
    <w:rsid w:val="002C168A"/>
    <w:rsid w:val="002C2D94"/>
    <w:rsid w:val="002C2DD8"/>
    <w:rsid w:val="002C3433"/>
    <w:rsid w:val="002C4BE5"/>
    <w:rsid w:val="002C52F3"/>
    <w:rsid w:val="002C6B76"/>
    <w:rsid w:val="002C74F1"/>
    <w:rsid w:val="002D040A"/>
    <w:rsid w:val="002D0AC1"/>
    <w:rsid w:val="002D0DC8"/>
    <w:rsid w:val="002D1F17"/>
    <w:rsid w:val="002D211E"/>
    <w:rsid w:val="002D3F7D"/>
    <w:rsid w:val="002D5842"/>
    <w:rsid w:val="002D6B34"/>
    <w:rsid w:val="002D707C"/>
    <w:rsid w:val="002D7488"/>
    <w:rsid w:val="002D7D01"/>
    <w:rsid w:val="002E02ED"/>
    <w:rsid w:val="002E082D"/>
    <w:rsid w:val="002E1B74"/>
    <w:rsid w:val="002E1D6E"/>
    <w:rsid w:val="002E2A3B"/>
    <w:rsid w:val="002E2C7A"/>
    <w:rsid w:val="002E440A"/>
    <w:rsid w:val="002E7673"/>
    <w:rsid w:val="002F2661"/>
    <w:rsid w:val="002F2838"/>
    <w:rsid w:val="002F2BE6"/>
    <w:rsid w:val="002F3035"/>
    <w:rsid w:val="002F3F3E"/>
    <w:rsid w:val="002F50FC"/>
    <w:rsid w:val="002F526E"/>
    <w:rsid w:val="002F5795"/>
    <w:rsid w:val="002F7975"/>
    <w:rsid w:val="00300634"/>
    <w:rsid w:val="003012C3"/>
    <w:rsid w:val="00301BCB"/>
    <w:rsid w:val="00301D15"/>
    <w:rsid w:val="00301E2D"/>
    <w:rsid w:val="00302480"/>
    <w:rsid w:val="00303258"/>
    <w:rsid w:val="00303480"/>
    <w:rsid w:val="0030415D"/>
    <w:rsid w:val="003041DF"/>
    <w:rsid w:val="003042CE"/>
    <w:rsid w:val="00305031"/>
    <w:rsid w:val="00305040"/>
    <w:rsid w:val="00306A23"/>
    <w:rsid w:val="00307899"/>
    <w:rsid w:val="0031060F"/>
    <w:rsid w:val="0031286E"/>
    <w:rsid w:val="00313B40"/>
    <w:rsid w:val="00314168"/>
    <w:rsid w:val="00314468"/>
    <w:rsid w:val="00315302"/>
    <w:rsid w:val="00315CFB"/>
    <w:rsid w:val="00316947"/>
    <w:rsid w:val="0032042B"/>
    <w:rsid w:val="003206C0"/>
    <w:rsid w:val="003212E8"/>
    <w:rsid w:val="003224FA"/>
    <w:rsid w:val="0032256A"/>
    <w:rsid w:val="00322A78"/>
    <w:rsid w:val="003243C5"/>
    <w:rsid w:val="00324B91"/>
    <w:rsid w:val="00325918"/>
    <w:rsid w:val="0032596B"/>
    <w:rsid w:val="00325AEB"/>
    <w:rsid w:val="00326504"/>
    <w:rsid w:val="0032744F"/>
    <w:rsid w:val="003308CC"/>
    <w:rsid w:val="00330E38"/>
    <w:rsid w:val="003318A9"/>
    <w:rsid w:val="00331C92"/>
    <w:rsid w:val="003323A3"/>
    <w:rsid w:val="0033291D"/>
    <w:rsid w:val="00333914"/>
    <w:rsid w:val="00334115"/>
    <w:rsid w:val="0033442E"/>
    <w:rsid w:val="00335043"/>
    <w:rsid w:val="00335B56"/>
    <w:rsid w:val="00335E0C"/>
    <w:rsid w:val="0033621F"/>
    <w:rsid w:val="00336A36"/>
    <w:rsid w:val="00336D91"/>
    <w:rsid w:val="003376F8"/>
    <w:rsid w:val="00340366"/>
    <w:rsid w:val="003429AE"/>
    <w:rsid w:val="0034598F"/>
    <w:rsid w:val="00346A02"/>
    <w:rsid w:val="00346F8B"/>
    <w:rsid w:val="003472D0"/>
    <w:rsid w:val="003477E6"/>
    <w:rsid w:val="00347B78"/>
    <w:rsid w:val="00350795"/>
    <w:rsid w:val="003526FB"/>
    <w:rsid w:val="0035432A"/>
    <w:rsid w:val="00355285"/>
    <w:rsid w:val="0035680B"/>
    <w:rsid w:val="00357AC4"/>
    <w:rsid w:val="00360BD8"/>
    <w:rsid w:val="00360E91"/>
    <w:rsid w:val="00361B28"/>
    <w:rsid w:val="0036221B"/>
    <w:rsid w:val="00362222"/>
    <w:rsid w:val="00362230"/>
    <w:rsid w:val="0036329F"/>
    <w:rsid w:val="00364663"/>
    <w:rsid w:val="0036626E"/>
    <w:rsid w:val="0036762E"/>
    <w:rsid w:val="00367E21"/>
    <w:rsid w:val="00371C36"/>
    <w:rsid w:val="003727C6"/>
    <w:rsid w:val="00373292"/>
    <w:rsid w:val="003736D3"/>
    <w:rsid w:val="0037412E"/>
    <w:rsid w:val="00374F3C"/>
    <w:rsid w:val="00375674"/>
    <w:rsid w:val="00375725"/>
    <w:rsid w:val="00376ADF"/>
    <w:rsid w:val="00376D17"/>
    <w:rsid w:val="00377ABC"/>
    <w:rsid w:val="00381407"/>
    <w:rsid w:val="003822C0"/>
    <w:rsid w:val="003829AF"/>
    <w:rsid w:val="00382B3A"/>
    <w:rsid w:val="00384517"/>
    <w:rsid w:val="003853D8"/>
    <w:rsid w:val="003854C8"/>
    <w:rsid w:val="003860C6"/>
    <w:rsid w:val="003866C4"/>
    <w:rsid w:val="00386C2B"/>
    <w:rsid w:val="00387D18"/>
    <w:rsid w:val="00387E19"/>
    <w:rsid w:val="00390549"/>
    <w:rsid w:val="00390BF3"/>
    <w:rsid w:val="00391811"/>
    <w:rsid w:val="00393033"/>
    <w:rsid w:val="00393AE9"/>
    <w:rsid w:val="003947D4"/>
    <w:rsid w:val="00394E24"/>
    <w:rsid w:val="00397839"/>
    <w:rsid w:val="003A043B"/>
    <w:rsid w:val="003A16B1"/>
    <w:rsid w:val="003A1A2C"/>
    <w:rsid w:val="003A2311"/>
    <w:rsid w:val="003A463D"/>
    <w:rsid w:val="003A464E"/>
    <w:rsid w:val="003A4653"/>
    <w:rsid w:val="003A476B"/>
    <w:rsid w:val="003A527F"/>
    <w:rsid w:val="003A65C2"/>
    <w:rsid w:val="003B0A2C"/>
    <w:rsid w:val="003B1897"/>
    <w:rsid w:val="003B1E71"/>
    <w:rsid w:val="003B2AEB"/>
    <w:rsid w:val="003B3B46"/>
    <w:rsid w:val="003B4B05"/>
    <w:rsid w:val="003B5DB4"/>
    <w:rsid w:val="003B6628"/>
    <w:rsid w:val="003B6BC9"/>
    <w:rsid w:val="003B7064"/>
    <w:rsid w:val="003B7DEC"/>
    <w:rsid w:val="003C0317"/>
    <w:rsid w:val="003C08C8"/>
    <w:rsid w:val="003C2728"/>
    <w:rsid w:val="003C4999"/>
    <w:rsid w:val="003C74BE"/>
    <w:rsid w:val="003D0625"/>
    <w:rsid w:val="003D0A07"/>
    <w:rsid w:val="003D13DC"/>
    <w:rsid w:val="003D1687"/>
    <w:rsid w:val="003D3ED7"/>
    <w:rsid w:val="003D59FD"/>
    <w:rsid w:val="003D7251"/>
    <w:rsid w:val="003E0148"/>
    <w:rsid w:val="003E03BC"/>
    <w:rsid w:val="003E09BF"/>
    <w:rsid w:val="003E2001"/>
    <w:rsid w:val="003E2902"/>
    <w:rsid w:val="003E3244"/>
    <w:rsid w:val="003E36E7"/>
    <w:rsid w:val="003E39A1"/>
    <w:rsid w:val="003E3B69"/>
    <w:rsid w:val="003E3F3A"/>
    <w:rsid w:val="003E4158"/>
    <w:rsid w:val="003E489B"/>
    <w:rsid w:val="003E5336"/>
    <w:rsid w:val="003E7021"/>
    <w:rsid w:val="003E7997"/>
    <w:rsid w:val="003F0D60"/>
    <w:rsid w:val="003F3B18"/>
    <w:rsid w:val="003F3EE9"/>
    <w:rsid w:val="003F4AE5"/>
    <w:rsid w:val="003F5BC7"/>
    <w:rsid w:val="003F7AC2"/>
    <w:rsid w:val="003F7B3E"/>
    <w:rsid w:val="004004B7"/>
    <w:rsid w:val="004009B4"/>
    <w:rsid w:val="00401E4E"/>
    <w:rsid w:val="00401E92"/>
    <w:rsid w:val="00403BAF"/>
    <w:rsid w:val="00403FDE"/>
    <w:rsid w:val="00404410"/>
    <w:rsid w:val="0040483E"/>
    <w:rsid w:val="00407DDF"/>
    <w:rsid w:val="0041094A"/>
    <w:rsid w:val="00411B0F"/>
    <w:rsid w:val="00411FC2"/>
    <w:rsid w:val="00412A2D"/>
    <w:rsid w:val="00412D3D"/>
    <w:rsid w:val="00413E03"/>
    <w:rsid w:val="004142ED"/>
    <w:rsid w:val="004160D0"/>
    <w:rsid w:val="0041627A"/>
    <w:rsid w:val="004166AF"/>
    <w:rsid w:val="00416F45"/>
    <w:rsid w:val="00417261"/>
    <w:rsid w:val="00420451"/>
    <w:rsid w:val="004211D4"/>
    <w:rsid w:val="00421472"/>
    <w:rsid w:val="004222C4"/>
    <w:rsid w:val="004230BF"/>
    <w:rsid w:val="004234EE"/>
    <w:rsid w:val="004242D0"/>
    <w:rsid w:val="00424FA1"/>
    <w:rsid w:val="0042502D"/>
    <w:rsid w:val="0042551D"/>
    <w:rsid w:val="00427E8E"/>
    <w:rsid w:val="004306BF"/>
    <w:rsid w:val="00431986"/>
    <w:rsid w:val="00431EF8"/>
    <w:rsid w:val="00435A3A"/>
    <w:rsid w:val="00435FFB"/>
    <w:rsid w:val="004378EC"/>
    <w:rsid w:val="0044058C"/>
    <w:rsid w:val="00442611"/>
    <w:rsid w:val="00442ED1"/>
    <w:rsid w:val="00446952"/>
    <w:rsid w:val="00447E71"/>
    <w:rsid w:val="0045165A"/>
    <w:rsid w:val="004522A6"/>
    <w:rsid w:val="00452D8B"/>
    <w:rsid w:val="004559E8"/>
    <w:rsid w:val="00457BE6"/>
    <w:rsid w:val="004621B9"/>
    <w:rsid w:val="00464FAF"/>
    <w:rsid w:val="004651B2"/>
    <w:rsid w:val="00465341"/>
    <w:rsid w:val="00465C82"/>
    <w:rsid w:val="00466969"/>
    <w:rsid w:val="004679B6"/>
    <w:rsid w:val="004702CB"/>
    <w:rsid w:val="004703E9"/>
    <w:rsid w:val="00470644"/>
    <w:rsid w:val="004733A6"/>
    <w:rsid w:val="0047782F"/>
    <w:rsid w:val="00481FC6"/>
    <w:rsid w:val="0048298B"/>
    <w:rsid w:val="00482C1B"/>
    <w:rsid w:val="00482F8B"/>
    <w:rsid w:val="00483E83"/>
    <w:rsid w:val="00484043"/>
    <w:rsid w:val="00484342"/>
    <w:rsid w:val="00486B25"/>
    <w:rsid w:val="00486B49"/>
    <w:rsid w:val="00487DD2"/>
    <w:rsid w:val="004907EE"/>
    <w:rsid w:val="00490BB9"/>
    <w:rsid w:val="00490E2D"/>
    <w:rsid w:val="00490F19"/>
    <w:rsid w:val="0049291F"/>
    <w:rsid w:val="00492CAD"/>
    <w:rsid w:val="0049340F"/>
    <w:rsid w:val="004934F4"/>
    <w:rsid w:val="00494BC1"/>
    <w:rsid w:val="0049585E"/>
    <w:rsid w:val="00495CD9"/>
    <w:rsid w:val="00497705"/>
    <w:rsid w:val="004A06B2"/>
    <w:rsid w:val="004A08E1"/>
    <w:rsid w:val="004A2C1B"/>
    <w:rsid w:val="004A3417"/>
    <w:rsid w:val="004A3E76"/>
    <w:rsid w:val="004A4198"/>
    <w:rsid w:val="004A46C1"/>
    <w:rsid w:val="004A53D1"/>
    <w:rsid w:val="004A64DD"/>
    <w:rsid w:val="004B000C"/>
    <w:rsid w:val="004B02E3"/>
    <w:rsid w:val="004B07BE"/>
    <w:rsid w:val="004B1253"/>
    <w:rsid w:val="004B1315"/>
    <w:rsid w:val="004B1C52"/>
    <w:rsid w:val="004B3295"/>
    <w:rsid w:val="004B348E"/>
    <w:rsid w:val="004B371B"/>
    <w:rsid w:val="004B4230"/>
    <w:rsid w:val="004B4B86"/>
    <w:rsid w:val="004B5E22"/>
    <w:rsid w:val="004B64E5"/>
    <w:rsid w:val="004B7B91"/>
    <w:rsid w:val="004B7EED"/>
    <w:rsid w:val="004C0179"/>
    <w:rsid w:val="004C0589"/>
    <w:rsid w:val="004C1452"/>
    <w:rsid w:val="004C2A73"/>
    <w:rsid w:val="004C2B6E"/>
    <w:rsid w:val="004C30BD"/>
    <w:rsid w:val="004C5928"/>
    <w:rsid w:val="004C6BAD"/>
    <w:rsid w:val="004C7201"/>
    <w:rsid w:val="004D000D"/>
    <w:rsid w:val="004D0E7D"/>
    <w:rsid w:val="004D0E8A"/>
    <w:rsid w:val="004D1D3D"/>
    <w:rsid w:val="004D26D9"/>
    <w:rsid w:val="004D3C2B"/>
    <w:rsid w:val="004D41AD"/>
    <w:rsid w:val="004D4462"/>
    <w:rsid w:val="004D5749"/>
    <w:rsid w:val="004D5F8C"/>
    <w:rsid w:val="004D64E5"/>
    <w:rsid w:val="004D6CBB"/>
    <w:rsid w:val="004E008C"/>
    <w:rsid w:val="004E084B"/>
    <w:rsid w:val="004E1D14"/>
    <w:rsid w:val="004E2411"/>
    <w:rsid w:val="004E28CD"/>
    <w:rsid w:val="004E2BEC"/>
    <w:rsid w:val="004E4065"/>
    <w:rsid w:val="004E4230"/>
    <w:rsid w:val="004E49CA"/>
    <w:rsid w:val="004E5D5B"/>
    <w:rsid w:val="004E5FC8"/>
    <w:rsid w:val="004E67CF"/>
    <w:rsid w:val="004E6FBD"/>
    <w:rsid w:val="004E7119"/>
    <w:rsid w:val="004E755C"/>
    <w:rsid w:val="004E774B"/>
    <w:rsid w:val="004E77A9"/>
    <w:rsid w:val="004E7FD1"/>
    <w:rsid w:val="004F03F5"/>
    <w:rsid w:val="004F3186"/>
    <w:rsid w:val="004F3B5F"/>
    <w:rsid w:val="004F3E75"/>
    <w:rsid w:val="004F3F97"/>
    <w:rsid w:val="004F5AE7"/>
    <w:rsid w:val="004F704C"/>
    <w:rsid w:val="00500F20"/>
    <w:rsid w:val="005018BA"/>
    <w:rsid w:val="0050195D"/>
    <w:rsid w:val="00503219"/>
    <w:rsid w:val="005034C3"/>
    <w:rsid w:val="00503D06"/>
    <w:rsid w:val="00505448"/>
    <w:rsid w:val="00505E70"/>
    <w:rsid w:val="00507176"/>
    <w:rsid w:val="00507387"/>
    <w:rsid w:val="005103A1"/>
    <w:rsid w:val="00510AAC"/>
    <w:rsid w:val="00511B67"/>
    <w:rsid w:val="0051243D"/>
    <w:rsid w:val="00512527"/>
    <w:rsid w:val="005126F2"/>
    <w:rsid w:val="00512A89"/>
    <w:rsid w:val="00512D48"/>
    <w:rsid w:val="005132E7"/>
    <w:rsid w:val="00513FD1"/>
    <w:rsid w:val="00514A47"/>
    <w:rsid w:val="00514D89"/>
    <w:rsid w:val="005151F3"/>
    <w:rsid w:val="005168E4"/>
    <w:rsid w:val="00516A8D"/>
    <w:rsid w:val="00517D55"/>
    <w:rsid w:val="0052002F"/>
    <w:rsid w:val="005203B7"/>
    <w:rsid w:val="005204AA"/>
    <w:rsid w:val="0052157C"/>
    <w:rsid w:val="00522CCD"/>
    <w:rsid w:val="005236C5"/>
    <w:rsid w:val="00525894"/>
    <w:rsid w:val="00526C76"/>
    <w:rsid w:val="00527FD2"/>
    <w:rsid w:val="005303BD"/>
    <w:rsid w:val="0053044F"/>
    <w:rsid w:val="00530A24"/>
    <w:rsid w:val="00530F55"/>
    <w:rsid w:val="00531050"/>
    <w:rsid w:val="00531AF0"/>
    <w:rsid w:val="00533A39"/>
    <w:rsid w:val="00534709"/>
    <w:rsid w:val="00535E7D"/>
    <w:rsid w:val="00540515"/>
    <w:rsid w:val="00540840"/>
    <w:rsid w:val="00541335"/>
    <w:rsid w:val="00541C78"/>
    <w:rsid w:val="00541E29"/>
    <w:rsid w:val="005429D1"/>
    <w:rsid w:val="00542A24"/>
    <w:rsid w:val="00543C20"/>
    <w:rsid w:val="005445B0"/>
    <w:rsid w:val="00544AE8"/>
    <w:rsid w:val="005459D1"/>
    <w:rsid w:val="00546B00"/>
    <w:rsid w:val="005476B9"/>
    <w:rsid w:val="005500EA"/>
    <w:rsid w:val="005509D1"/>
    <w:rsid w:val="0055135B"/>
    <w:rsid w:val="00551A4C"/>
    <w:rsid w:val="00552174"/>
    <w:rsid w:val="005524C1"/>
    <w:rsid w:val="00553CA7"/>
    <w:rsid w:val="005541EA"/>
    <w:rsid w:val="005548EA"/>
    <w:rsid w:val="0055631C"/>
    <w:rsid w:val="005602CF"/>
    <w:rsid w:val="00560414"/>
    <w:rsid w:val="0056050C"/>
    <w:rsid w:val="0056212C"/>
    <w:rsid w:val="0056330C"/>
    <w:rsid w:val="00564D57"/>
    <w:rsid w:val="005664EB"/>
    <w:rsid w:val="00567689"/>
    <w:rsid w:val="0057066B"/>
    <w:rsid w:val="005708F8"/>
    <w:rsid w:val="00571D91"/>
    <w:rsid w:val="0057271F"/>
    <w:rsid w:val="005736C6"/>
    <w:rsid w:val="005742B5"/>
    <w:rsid w:val="00574785"/>
    <w:rsid w:val="00574E85"/>
    <w:rsid w:val="00575155"/>
    <w:rsid w:val="0057630C"/>
    <w:rsid w:val="00580A78"/>
    <w:rsid w:val="00580DC6"/>
    <w:rsid w:val="005817A2"/>
    <w:rsid w:val="00582117"/>
    <w:rsid w:val="005837B5"/>
    <w:rsid w:val="00585F4D"/>
    <w:rsid w:val="0058640F"/>
    <w:rsid w:val="005866D2"/>
    <w:rsid w:val="00587684"/>
    <w:rsid w:val="005925F2"/>
    <w:rsid w:val="005934FA"/>
    <w:rsid w:val="00593F16"/>
    <w:rsid w:val="00594145"/>
    <w:rsid w:val="00594960"/>
    <w:rsid w:val="00594A68"/>
    <w:rsid w:val="00594E70"/>
    <w:rsid w:val="00596823"/>
    <w:rsid w:val="0059783E"/>
    <w:rsid w:val="005A0087"/>
    <w:rsid w:val="005A22E9"/>
    <w:rsid w:val="005A325B"/>
    <w:rsid w:val="005A38D1"/>
    <w:rsid w:val="005A4622"/>
    <w:rsid w:val="005A473A"/>
    <w:rsid w:val="005A548C"/>
    <w:rsid w:val="005A5A02"/>
    <w:rsid w:val="005A7812"/>
    <w:rsid w:val="005B0319"/>
    <w:rsid w:val="005B0410"/>
    <w:rsid w:val="005B0434"/>
    <w:rsid w:val="005B16CE"/>
    <w:rsid w:val="005B28D4"/>
    <w:rsid w:val="005B40A9"/>
    <w:rsid w:val="005B4521"/>
    <w:rsid w:val="005B460C"/>
    <w:rsid w:val="005B4772"/>
    <w:rsid w:val="005B5410"/>
    <w:rsid w:val="005B6696"/>
    <w:rsid w:val="005B69EF"/>
    <w:rsid w:val="005B7FEB"/>
    <w:rsid w:val="005C0085"/>
    <w:rsid w:val="005C1487"/>
    <w:rsid w:val="005C1CB3"/>
    <w:rsid w:val="005C3631"/>
    <w:rsid w:val="005C3726"/>
    <w:rsid w:val="005C37A1"/>
    <w:rsid w:val="005C4381"/>
    <w:rsid w:val="005C4738"/>
    <w:rsid w:val="005C7C4D"/>
    <w:rsid w:val="005D07E7"/>
    <w:rsid w:val="005D0E3B"/>
    <w:rsid w:val="005D1357"/>
    <w:rsid w:val="005D1D7F"/>
    <w:rsid w:val="005D1DAD"/>
    <w:rsid w:val="005D4CF3"/>
    <w:rsid w:val="005D4CF5"/>
    <w:rsid w:val="005D509D"/>
    <w:rsid w:val="005D5EBD"/>
    <w:rsid w:val="005D7A2A"/>
    <w:rsid w:val="005D7C8B"/>
    <w:rsid w:val="005E0716"/>
    <w:rsid w:val="005E09A2"/>
    <w:rsid w:val="005E0A49"/>
    <w:rsid w:val="005E34C4"/>
    <w:rsid w:val="005E3998"/>
    <w:rsid w:val="005E4805"/>
    <w:rsid w:val="005E51CA"/>
    <w:rsid w:val="005E6171"/>
    <w:rsid w:val="005E77C5"/>
    <w:rsid w:val="005F154E"/>
    <w:rsid w:val="005F1BE5"/>
    <w:rsid w:val="005F30CE"/>
    <w:rsid w:val="005F389D"/>
    <w:rsid w:val="005F3CE9"/>
    <w:rsid w:val="005F3D6F"/>
    <w:rsid w:val="005F5EDD"/>
    <w:rsid w:val="005F6B94"/>
    <w:rsid w:val="005F7582"/>
    <w:rsid w:val="00601ADA"/>
    <w:rsid w:val="00602828"/>
    <w:rsid w:val="006028B4"/>
    <w:rsid w:val="006031EF"/>
    <w:rsid w:val="006034CD"/>
    <w:rsid w:val="006054A4"/>
    <w:rsid w:val="006056D3"/>
    <w:rsid w:val="00605D16"/>
    <w:rsid w:val="0061147F"/>
    <w:rsid w:val="006114B6"/>
    <w:rsid w:val="00611760"/>
    <w:rsid w:val="0061224F"/>
    <w:rsid w:val="00613DC7"/>
    <w:rsid w:val="00613EB1"/>
    <w:rsid w:val="00614504"/>
    <w:rsid w:val="00616026"/>
    <w:rsid w:val="00616ACF"/>
    <w:rsid w:val="00616BED"/>
    <w:rsid w:val="00617449"/>
    <w:rsid w:val="00617D2B"/>
    <w:rsid w:val="00617E6F"/>
    <w:rsid w:val="00620871"/>
    <w:rsid w:val="00620995"/>
    <w:rsid w:val="00620FEC"/>
    <w:rsid w:val="00620FF0"/>
    <w:rsid w:val="00624314"/>
    <w:rsid w:val="00624B2E"/>
    <w:rsid w:val="00627345"/>
    <w:rsid w:val="0062737E"/>
    <w:rsid w:val="00630177"/>
    <w:rsid w:val="00630AC3"/>
    <w:rsid w:val="00631A3E"/>
    <w:rsid w:val="00631A4C"/>
    <w:rsid w:val="00631D03"/>
    <w:rsid w:val="006321A8"/>
    <w:rsid w:val="006346DD"/>
    <w:rsid w:val="00634759"/>
    <w:rsid w:val="006349BD"/>
    <w:rsid w:val="00634A41"/>
    <w:rsid w:val="00634CEF"/>
    <w:rsid w:val="00634FBD"/>
    <w:rsid w:val="00635944"/>
    <w:rsid w:val="0063595E"/>
    <w:rsid w:val="00637218"/>
    <w:rsid w:val="00640126"/>
    <w:rsid w:val="006408A9"/>
    <w:rsid w:val="00641377"/>
    <w:rsid w:val="00643229"/>
    <w:rsid w:val="00645887"/>
    <w:rsid w:val="006458AC"/>
    <w:rsid w:val="006467DC"/>
    <w:rsid w:val="00650314"/>
    <w:rsid w:val="00651E30"/>
    <w:rsid w:val="00652A33"/>
    <w:rsid w:val="00652DC9"/>
    <w:rsid w:val="00653205"/>
    <w:rsid w:val="006536E2"/>
    <w:rsid w:val="00653E66"/>
    <w:rsid w:val="00654FBC"/>
    <w:rsid w:val="00656D22"/>
    <w:rsid w:val="006602E8"/>
    <w:rsid w:val="00660363"/>
    <w:rsid w:val="00660EFE"/>
    <w:rsid w:val="00662262"/>
    <w:rsid w:val="00664124"/>
    <w:rsid w:val="00664515"/>
    <w:rsid w:val="00665606"/>
    <w:rsid w:val="00665C06"/>
    <w:rsid w:val="0066687E"/>
    <w:rsid w:val="00666B55"/>
    <w:rsid w:val="0066715B"/>
    <w:rsid w:val="00667816"/>
    <w:rsid w:val="00670802"/>
    <w:rsid w:val="00670D48"/>
    <w:rsid w:val="00671385"/>
    <w:rsid w:val="0067170C"/>
    <w:rsid w:val="00671754"/>
    <w:rsid w:val="00671F38"/>
    <w:rsid w:val="00672BD6"/>
    <w:rsid w:val="00672E57"/>
    <w:rsid w:val="00673767"/>
    <w:rsid w:val="0067467F"/>
    <w:rsid w:val="00674903"/>
    <w:rsid w:val="0067493A"/>
    <w:rsid w:val="00674BDB"/>
    <w:rsid w:val="00675DEC"/>
    <w:rsid w:val="00676199"/>
    <w:rsid w:val="0067677A"/>
    <w:rsid w:val="00677824"/>
    <w:rsid w:val="00680180"/>
    <w:rsid w:val="00680CF2"/>
    <w:rsid w:val="00681F22"/>
    <w:rsid w:val="00682653"/>
    <w:rsid w:val="006828DE"/>
    <w:rsid w:val="006867A3"/>
    <w:rsid w:val="0068747C"/>
    <w:rsid w:val="00690778"/>
    <w:rsid w:val="006921C9"/>
    <w:rsid w:val="00693C48"/>
    <w:rsid w:val="00693FDC"/>
    <w:rsid w:val="006940B7"/>
    <w:rsid w:val="006942B3"/>
    <w:rsid w:val="00696038"/>
    <w:rsid w:val="00696A28"/>
    <w:rsid w:val="00697191"/>
    <w:rsid w:val="00697268"/>
    <w:rsid w:val="00697303"/>
    <w:rsid w:val="0069784E"/>
    <w:rsid w:val="00697A1F"/>
    <w:rsid w:val="006A1581"/>
    <w:rsid w:val="006A1861"/>
    <w:rsid w:val="006A25F3"/>
    <w:rsid w:val="006A273F"/>
    <w:rsid w:val="006A282D"/>
    <w:rsid w:val="006A29B2"/>
    <w:rsid w:val="006A3304"/>
    <w:rsid w:val="006A37AD"/>
    <w:rsid w:val="006A4850"/>
    <w:rsid w:val="006A539F"/>
    <w:rsid w:val="006A69BE"/>
    <w:rsid w:val="006A76EB"/>
    <w:rsid w:val="006A7935"/>
    <w:rsid w:val="006B00BE"/>
    <w:rsid w:val="006B0FDA"/>
    <w:rsid w:val="006B1069"/>
    <w:rsid w:val="006B1563"/>
    <w:rsid w:val="006B3142"/>
    <w:rsid w:val="006B3DEF"/>
    <w:rsid w:val="006B4468"/>
    <w:rsid w:val="006B5697"/>
    <w:rsid w:val="006B5811"/>
    <w:rsid w:val="006C0C9B"/>
    <w:rsid w:val="006C129A"/>
    <w:rsid w:val="006C2770"/>
    <w:rsid w:val="006C3F8B"/>
    <w:rsid w:val="006C5E73"/>
    <w:rsid w:val="006C6469"/>
    <w:rsid w:val="006C721B"/>
    <w:rsid w:val="006C7A6C"/>
    <w:rsid w:val="006D26D3"/>
    <w:rsid w:val="006D2CF2"/>
    <w:rsid w:val="006D41C0"/>
    <w:rsid w:val="006D5A3B"/>
    <w:rsid w:val="006D5F58"/>
    <w:rsid w:val="006D7618"/>
    <w:rsid w:val="006D7650"/>
    <w:rsid w:val="006E0EF6"/>
    <w:rsid w:val="006E1EDB"/>
    <w:rsid w:val="006E25FF"/>
    <w:rsid w:val="006E42F9"/>
    <w:rsid w:val="006E4B1D"/>
    <w:rsid w:val="006E560D"/>
    <w:rsid w:val="006E614A"/>
    <w:rsid w:val="006E6C56"/>
    <w:rsid w:val="006F08F9"/>
    <w:rsid w:val="006F11B5"/>
    <w:rsid w:val="006F1AF9"/>
    <w:rsid w:val="006F1D97"/>
    <w:rsid w:val="006F2857"/>
    <w:rsid w:val="006F2DCA"/>
    <w:rsid w:val="006F3011"/>
    <w:rsid w:val="006F51AC"/>
    <w:rsid w:val="006F53CF"/>
    <w:rsid w:val="006F669C"/>
    <w:rsid w:val="006F6790"/>
    <w:rsid w:val="006F6A0D"/>
    <w:rsid w:val="00700506"/>
    <w:rsid w:val="0070053C"/>
    <w:rsid w:val="007009EE"/>
    <w:rsid w:val="00700A81"/>
    <w:rsid w:val="00700E2E"/>
    <w:rsid w:val="00702A4A"/>
    <w:rsid w:val="007036A2"/>
    <w:rsid w:val="007038C1"/>
    <w:rsid w:val="007053C6"/>
    <w:rsid w:val="00705418"/>
    <w:rsid w:val="007060ED"/>
    <w:rsid w:val="00710E74"/>
    <w:rsid w:val="00712FEF"/>
    <w:rsid w:val="007132D2"/>
    <w:rsid w:val="0071343A"/>
    <w:rsid w:val="00714B91"/>
    <w:rsid w:val="00714E49"/>
    <w:rsid w:val="00715024"/>
    <w:rsid w:val="007154C0"/>
    <w:rsid w:val="00715A3F"/>
    <w:rsid w:val="00716167"/>
    <w:rsid w:val="0071729B"/>
    <w:rsid w:val="00721EDB"/>
    <w:rsid w:val="00721FA8"/>
    <w:rsid w:val="007237D5"/>
    <w:rsid w:val="007238FD"/>
    <w:rsid w:val="00725A53"/>
    <w:rsid w:val="00725BF1"/>
    <w:rsid w:val="00725D23"/>
    <w:rsid w:val="00725FFC"/>
    <w:rsid w:val="007279D4"/>
    <w:rsid w:val="00730200"/>
    <w:rsid w:val="00730FFC"/>
    <w:rsid w:val="007324A0"/>
    <w:rsid w:val="00732B39"/>
    <w:rsid w:val="00733749"/>
    <w:rsid w:val="00734B08"/>
    <w:rsid w:val="00734B7E"/>
    <w:rsid w:val="00735A5F"/>
    <w:rsid w:val="0073638E"/>
    <w:rsid w:val="007402D6"/>
    <w:rsid w:val="00741E1B"/>
    <w:rsid w:val="007433CF"/>
    <w:rsid w:val="0074373E"/>
    <w:rsid w:val="00745967"/>
    <w:rsid w:val="00745D42"/>
    <w:rsid w:val="00746184"/>
    <w:rsid w:val="007467D0"/>
    <w:rsid w:val="00746941"/>
    <w:rsid w:val="00746E23"/>
    <w:rsid w:val="00747EE5"/>
    <w:rsid w:val="00747FA8"/>
    <w:rsid w:val="007501FB"/>
    <w:rsid w:val="00750933"/>
    <w:rsid w:val="007517BE"/>
    <w:rsid w:val="00754817"/>
    <w:rsid w:val="00754BE0"/>
    <w:rsid w:val="00755767"/>
    <w:rsid w:val="00755C5D"/>
    <w:rsid w:val="007567BE"/>
    <w:rsid w:val="007567DD"/>
    <w:rsid w:val="007569EE"/>
    <w:rsid w:val="007570B1"/>
    <w:rsid w:val="0075738B"/>
    <w:rsid w:val="00757400"/>
    <w:rsid w:val="007600EE"/>
    <w:rsid w:val="007608DA"/>
    <w:rsid w:val="007611CD"/>
    <w:rsid w:val="007614AC"/>
    <w:rsid w:val="00762742"/>
    <w:rsid w:val="007630B8"/>
    <w:rsid w:val="007637F8"/>
    <w:rsid w:val="007640D5"/>
    <w:rsid w:val="0076418B"/>
    <w:rsid w:val="007657D9"/>
    <w:rsid w:val="00767F8B"/>
    <w:rsid w:val="00770174"/>
    <w:rsid w:val="00770416"/>
    <w:rsid w:val="0077097A"/>
    <w:rsid w:val="00770A71"/>
    <w:rsid w:val="00771621"/>
    <w:rsid w:val="007718E2"/>
    <w:rsid w:val="00771F11"/>
    <w:rsid w:val="00772719"/>
    <w:rsid w:val="00772875"/>
    <w:rsid w:val="00772FF2"/>
    <w:rsid w:val="007731DB"/>
    <w:rsid w:val="00774F54"/>
    <w:rsid w:val="00774FBE"/>
    <w:rsid w:val="007752AB"/>
    <w:rsid w:val="0077644A"/>
    <w:rsid w:val="0078145F"/>
    <w:rsid w:val="007824FA"/>
    <w:rsid w:val="0078438D"/>
    <w:rsid w:val="00784723"/>
    <w:rsid w:val="00785FC5"/>
    <w:rsid w:val="00786043"/>
    <w:rsid w:val="007863E1"/>
    <w:rsid w:val="00786BA2"/>
    <w:rsid w:val="00786D6D"/>
    <w:rsid w:val="007876DB"/>
    <w:rsid w:val="007879BE"/>
    <w:rsid w:val="00787C8F"/>
    <w:rsid w:val="00790B34"/>
    <w:rsid w:val="00790E7C"/>
    <w:rsid w:val="007917D4"/>
    <w:rsid w:val="007919EB"/>
    <w:rsid w:val="00791DE7"/>
    <w:rsid w:val="0079240A"/>
    <w:rsid w:val="00795C77"/>
    <w:rsid w:val="007974CE"/>
    <w:rsid w:val="00797C8A"/>
    <w:rsid w:val="007A0E71"/>
    <w:rsid w:val="007A103B"/>
    <w:rsid w:val="007A166E"/>
    <w:rsid w:val="007A18FE"/>
    <w:rsid w:val="007A31DB"/>
    <w:rsid w:val="007A326A"/>
    <w:rsid w:val="007A46FE"/>
    <w:rsid w:val="007A47FA"/>
    <w:rsid w:val="007A6A31"/>
    <w:rsid w:val="007A6AD1"/>
    <w:rsid w:val="007A726E"/>
    <w:rsid w:val="007A75AE"/>
    <w:rsid w:val="007A77C8"/>
    <w:rsid w:val="007B0B21"/>
    <w:rsid w:val="007B197C"/>
    <w:rsid w:val="007B27EE"/>
    <w:rsid w:val="007B307B"/>
    <w:rsid w:val="007B3597"/>
    <w:rsid w:val="007B3642"/>
    <w:rsid w:val="007B47F5"/>
    <w:rsid w:val="007B54AF"/>
    <w:rsid w:val="007B619D"/>
    <w:rsid w:val="007B6894"/>
    <w:rsid w:val="007B731A"/>
    <w:rsid w:val="007B7A6C"/>
    <w:rsid w:val="007C0330"/>
    <w:rsid w:val="007C04CF"/>
    <w:rsid w:val="007C057E"/>
    <w:rsid w:val="007C0B4B"/>
    <w:rsid w:val="007C1CA8"/>
    <w:rsid w:val="007C4CEC"/>
    <w:rsid w:val="007C546C"/>
    <w:rsid w:val="007C599F"/>
    <w:rsid w:val="007C5AA7"/>
    <w:rsid w:val="007C6DD9"/>
    <w:rsid w:val="007C75B3"/>
    <w:rsid w:val="007C7EC3"/>
    <w:rsid w:val="007D1092"/>
    <w:rsid w:val="007D2586"/>
    <w:rsid w:val="007D430E"/>
    <w:rsid w:val="007D7A51"/>
    <w:rsid w:val="007D7D9D"/>
    <w:rsid w:val="007E0116"/>
    <w:rsid w:val="007E02BC"/>
    <w:rsid w:val="007E3365"/>
    <w:rsid w:val="007E4416"/>
    <w:rsid w:val="007E48CD"/>
    <w:rsid w:val="007E5699"/>
    <w:rsid w:val="007E5A99"/>
    <w:rsid w:val="007E602F"/>
    <w:rsid w:val="007E705F"/>
    <w:rsid w:val="007E7765"/>
    <w:rsid w:val="007F0839"/>
    <w:rsid w:val="007F0A65"/>
    <w:rsid w:val="007F12C1"/>
    <w:rsid w:val="007F2A89"/>
    <w:rsid w:val="007F3BD5"/>
    <w:rsid w:val="007F3C3F"/>
    <w:rsid w:val="007F4DAB"/>
    <w:rsid w:val="007F5325"/>
    <w:rsid w:val="007F5668"/>
    <w:rsid w:val="007F69E9"/>
    <w:rsid w:val="007F7596"/>
    <w:rsid w:val="007F7A39"/>
    <w:rsid w:val="00800136"/>
    <w:rsid w:val="0080063D"/>
    <w:rsid w:val="00801046"/>
    <w:rsid w:val="00803553"/>
    <w:rsid w:val="00804288"/>
    <w:rsid w:val="008069EC"/>
    <w:rsid w:val="00806B29"/>
    <w:rsid w:val="008107DE"/>
    <w:rsid w:val="00810BA6"/>
    <w:rsid w:val="00811C3A"/>
    <w:rsid w:val="00812DEC"/>
    <w:rsid w:val="00814CBE"/>
    <w:rsid w:val="008153A8"/>
    <w:rsid w:val="008157BB"/>
    <w:rsid w:val="00816BDE"/>
    <w:rsid w:val="00816DAE"/>
    <w:rsid w:val="008173DC"/>
    <w:rsid w:val="00817CFB"/>
    <w:rsid w:val="0082163A"/>
    <w:rsid w:val="00821801"/>
    <w:rsid w:val="008219B4"/>
    <w:rsid w:val="00821C5C"/>
    <w:rsid w:val="00822A4C"/>
    <w:rsid w:val="00822B80"/>
    <w:rsid w:val="008230F6"/>
    <w:rsid w:val="00823866"/>
    <w:rsid w:val="008239C5"/>
    <w:rsid w:val="00824465"/>
    <w:rsid w:val="0082499B"/>
    <w:rsid w:val="008259AC"/>
    <w:rsid w:val="00825E07"/>
    <w:rsid w:val="00826C3F"/>
    <w:rsid w:val="0082767E"/>
    <w:rsid w:val="0082775C"/>
    <w:rsid w:val="00831409"/>
    <w:rsid w:val="008321D1"/>
    <w:rsid w:val="00832BA8"/>
    <w:rsid w:val="00832CAD"/>
    <w:rsid w:val="00834544"/>
    <w:rsid w:val="00836A46"/>
    <w:rsid w:val="00837881"/>
    <w:rsid w:val="00837FEA"/>
    <w:rsid w:val="008403F8"/>
    <w:rsid w:val="00840C0A"/>
    <w:rsid w:val="008410E0"/>
    <w:rsid w:val="0084151C"/>
    <w:rsid w:val="00841B72"/>
    <w:rsid w:val="008423E6"/>
    <w:rsid w:val="00844778"/>
    <w:rsid w:val="00844A21"/>
    <w:rsid w:val="008459E1"/>
    <w:rsid w:val="00845DF5"/>
    <w:rsid w:val="00846811"/>
    <w:rsid w:val="00846FC3"/>
    <w:rsid w:val="008508A2"/>
    <w:rsid w:val="008508A4"/>
    <w:rsid w:val="00850D32"/>
    <w:rsid w:val="00850FC5"/>
    <w:rsid w:val="00851C7F"/>
    <w:rsid w:val="008526F5"/>
    <w:rsid w:val="0085270F"/>
    <w:rsid w:val="008535C9"/>
    <w:rsid w:val="00854520"/>
    <w:rsid w:val="0085546E"/>
    <w:rsid w:val="00855871"/>
    <w:rsid w:val="0086035B"/>
    <w:rsid w:val="008604E4"/>
    <w:rsid w:val="00861128"/>
    <w:rsid w:val="008618BB"/>
    <w:rsid w:val="008618E1"/>
    <w:rsid w:val="00863C2C"/>
    <w:rsid w:val="00863CB7"/>
    <w:rsid w:val="00863E2E"/>
    <w:rsid w:val="00864AE1"/>
    <w:rsid w:val="00864E28"/>
    <w:rsid w:val="008658A0"/>
    <w:rsid w:val="00865903"/>
    <w:rsid w:val="008662EC"/>
    <w:rsid w:val="00867491"/>
    <w:rsid w:val="00870092"/>
    <w:rsid w:val="00870CA1"/>
    <w:rsid w:val="00870E09"/>
    <w:rsid w:val="00871B5A"/>
    <w:rsid w:val="00871C53"/>
    <w:rsid w:val="008729CD"/>
    <w:rsid w:val="008733FF"/>
    <w:rsid w:val="00873528"/>
    <w:rsid w:val="008747BC"/>
    <w:rsid w:val="0087496D"/>
    <w:rsid w:val="00874E8A"/>
    <w:rsid w:val="008756ED"/>
    <w:rsid w:val="008757EA"/>
    <w:rsid w:val="008770F2"/>
    <w:rsid w:val="00877B1D"/>
    <w:rsid w:val="00877EB2"/>
    <w:rsid w:val="00880239"/>
    <w:rsid w:val="00880670"/>
    <w:rsid w:val="00881A89"/>
    <w:rsid w:val="00882720"/>
    <w:rsid w:val="00883939"/>
    <w:rsid w:val="00883B50"/>
    <w:rsid w:val="00884229"/>
    <w:rsid w:val="00884893"/>
    <w:rsid w:val="00884C38"/>
    <w:rsid w:val="00885CE3"/>
    <w:rsid w:val="00887A60"/>
    <w:rsid w:val="00890D6A"/>
    <w:rsid w:val="00891A7A"/>
    <w:rsid w:val="00891CE1"/>
    <w:rsid w:val="008925A9"/>
    <w:rsid w:val="008925DD"/>
    <w:rsid w:val="00892A7A"/>
    <w:rsid w:val="0089468E"/>
    <w:rsid w:val="008953EE"/>
    <w:rsid w:val="008960F1"/>
    <w:rsid w:val="00896A1C"/>
    <w:rsid w:val="008973D5"/>
    <w:rsid w:val="008A075C"/>
    <w:rsid w:val="008A092D"/>
    <w:rsid w:val="008A1E56"/>
    <w:rsid w:val="008A29CA"/>
    <w:rsid w:val="008A2A79"/>
    <w:rsid w:val="008A3A13"/>
    <w:rsid w:val="008A40A3"/>
    <w:rsid w:val="008A5278"/>
    <w:rsid w:val="008A535C"/>
    <w:rsid w:val="008A6F56"/>
    <w:rsid w:val="008A721A"/>
    <w:rsid w:val="008A77BF"/>
    <w:rsid w:val="008A7958"/>
    <w:rsid w:val="008B1585"/>
    <w:rsid w:val="008B2DEA"/>
    <w:rsid w:val="008B3074"/>
    <w:rsid w:val="008B5943"/>
    <w:rsid w:val="008B606B"/>
    <w:rsid w:val="008B62F5"/>
    <w:rsid w:val="008B65B3"/>
    <w:rsid w:val="008C03DA"/>
    <w:rsid w:val="008C0949"/>
    <w:rsid w:val="008C0A10"/>
    <w:rsid w:val="008C0AF9"/>
    <w:rsid w:val="008C29F4"/>
    <w:rsid w:val="008C438F"/>
    <w:rsid w:val="008C4C21"/>
    <w:rsid w:val="008C50C9"/>
    <w:rsid w:val="008C59FB"/>
    <w:rsid w:val="008C5DD3"/>
    <w:rsid w:val="008C61BA"/>
    <w:rsid w:val="008C6652"/>
    <w:rsid w:val="008C784E"/>
    <w:rsid w:val="008D0BBB"/>
    <w:rsid w:val="008D0E1B"/>
    <w:rsid w:val="008D1820"/>
    <w:rsid w:val="008D2A77"/>
    <w:rsid w:val="008D328F"/>
    <w:rsid w:val="008D38CC"/>
    <w:rsid w:val="008D61BC"/>
    <w:rsid w:val="008D63C8"/>
    <w:rsid w:val="008D6CE4"/>
    <w:rsid w:val="008E200F"/>
    <w:rsid w:val="008E3B01"/>
    <w:rsid w:val="008E3E1E"/>
    <w:rsid w:val="008E42C6"/>
    <w:rsid w:val="008E4A9E"/>
    <w:rsid w:val="008E53AA"/>
    <w:rsid w:val="008E5677"/>
    <w:rsid w:val="008E58BC"/>
    <w:rsid w:val="008E5C61"/>
    <w:rsid w:val="008E5F20"/>
    <w:rsid w:val="008E6759"/>
    <w:rsid w:val="008E766D"/>
    <w:rsid w:val="008F0D53"/>
    <w:rsid w:val="008F1FC9"/>
    <w:rsid w:val="008F2878"/>
    <w:rsid w:val="008F3F90"/>
    <w:rsid w:val="008F46CA"/>
    <w:rsid w:val="008F4B05"/>
    <w:rsid w:val="008F5626"/>
    <w:rsid w:val="008F64C7"/>
    <w:rsid w:val="008F70DC"/>
    <w:rsid w:val="008F72FB"/>
    <w:rsid w:val="008F77B8"/>
    <w:rsid w:val="008F792F"/>
    <w:rsid w:val="00901F06"/>
    <w:rsid w:val="009020D2"/>
    <w:rsid w:val="009022BB"/>
    <w:rsid w:val="0090273B"/>
    <w:rsid w:val="009028A7"/>
    <w:rsid w:val="0090523D"/>
    <w:rsid w:val="00905391"/>
    <w:rsid w:val="00905476"/>
    <w:rsid w:val="009067B4"/>
    <w:rsid w:val="009079EE"/>
    <w:rsid w:val="00907F97"/>
    <w:rsid w:val="009118F8"/>
    <w:rsid w:val="00912669"/>
    <w:rsid w:val="00913743"/>
    <w:rsid w:val="00914E07"/>
    <w:rsid w:val="00915B71"/>
    <w:rsid w:val="00915DD3"/>
    <w:rsid w:val="0091686D"/>
    <w:rsid w:val="00917F50"/>
    <w:rsid w:val="00920010"/>
    <w:rsid w:val="00920715"/>
    <w:rsid w:val="009207F5"/>
    <w:rsid w:val="0092267B"/>
    <w:rsid w:val="00923138"/>
    <w:rsid w:val="00924066"/>
    <w:rsid w:val="009245E0"/>
    <w:rsid w:val="00924C23"/>
    <w:rsid w:val="009259FC"/>
    <w:rsid w:val="00925FEF"/>
    <w:rsid w:val="0093160E"/>
    <w:rsid w:val="009318D5"/>
    <w:rsid w:val="00932809"/>
    <w:rsid w:val="00932CB3"/>
    <w:rsid w:val="009334A6"/>
    <w:rsid w:val="009335F5"/>
    <w:rsid w:val="009337F8"/>
    <w:rsid w:val="00937DAB"/>
    <w:rsid w:val="00937E1A"/>
    <w:rsid w:val="00940445"/>
    <w:rsid w:val="009406FA"/>
    <w:rsid w:val="00942288"/>
    <w:rsid w:val="00943A1E"/>
    <w:rsid w:val="00944B20"/>
    <w:rsid w:val="00944DC0"/>
    <w:rsid w:val="009462EF"/>
    <w:rsid w:val="00947633"/>
    <w:rsid w:val="009509DB"/>
    <w:rsid w:val="00951479"/>
    <w:rsid w:val="009519F0"/>
    <w:rsid w:val="00952295"/>
    <w:rsid w:val="0095239C"/>
    <w:rsid w:val="0095385D"/>
    <w:rsid w:val="00954F3E"/>
    <w:rsid w:val="009552D7"/>
    <w:rsid w:val="00955EEE"/>
    <w:rsid w:val="00957787"/>
    <w:rsid w:val="009604DF"/>
    <w:rsid w:val="00961170"/>
    <w:rsid w:val="0096179F"/>
    <w:rsid w:val="0096217B"/>
    <w:rsid w:val="0096261C"/>
    <w:rsid w:val="00963731"/>
    <w:rsid w:val="00963AD1"/>
    <w:rsid w:val="00963E41"/>
    <w:rsid w:val="00965E38"/>
    <w:rsid w:val="00966744"/>
    <w:rsid w:val="00967256"/>
    <w:rsid w:val="00967618"/>
    <w:rsid w:val="00967662"/>
    <w:rsid w:val="00967904"/>
    <w:rsid w:val="00967CB5"/>
    <w:rsid w:val="00972F68"/>
    <w:rsid w:val="00973462"/>
    <w:rsid w:val="00973505"/>
    <w:rsid w:val="00974C15"/>
    <w:rsid w:val="00977A00"/>
    <w:rsid w:val="009826C4"/>
    <w:rsid w:val="009855F8"/>
    <w:rsid w:val="009859A9"/>
    <w:rsid w:val="00986DC6"/>
    <w:rsid w:val="009877FB"/>
    <w:rsid w:val="00987815"/>
    <w:rsid w:val="009906E2"/>
    <w:rsid w:val="009912DE"/>
    <w:rsid w:val="00992850"/>
    <w:rsid w:val="00992DAD"/>
    <w:rsid w:val="00993D1C"/>
    <w:rsid w:val="00995641"/>
    <w:rsid w:val="00996AA0"/>
    <w:rsid w:val="009A22BC"/>
    <w:rsid w:val="009A2803"/>
    <w:rsid w:val="009A460D"/>
    <w:rsid w:val="009A4D6F"/>
    <w:rsid w:val="009A5E76"/>
    <w:rsid w:val="009A6E2E"/>
    <w:rsid w:val="009B02EC"/>
    <w:rsid w:val="009B0BB2"/>
    <w:rsid w:val="009B1091"/>
    <w:rsid w:val="009B13FE"/>
    <w:rsid w:val="009B33AC"/>
    <w:rsid w:val="009B3EC4"/>
    <w:rsid w:val="009B5808"/>
    <w:rsid w:val="009B59F5"/>
    <w:rsid w:val="009B646A"/>
    <w:rsid w:val="009B68C1"/>
    <w:rsid w:val="009B70F2"/>
    <w:rsid w:val="009B771C"/>
    <w:rsid w:val="009B78C1"/>
    <w:rsid w:val="009C043A"/>
    <w:rsid w:val="009C0829"/>
    <w:rsid w:val="009C17ED"/>
    <w:rsid w:val="009C1DCF"/>
    <w:rsid w:val="009C24A0"/>
    <w:rsid w:val="009C2B97"/>
    <w:rsid w:val="009C2F8E"/>
    <w:rsid w:val="009C415D"/>
    <w:rsid w:val="009C44E5"/>
    <w:rsid w:val="009C45E7"/>
    <w:rsid w:val="009C4CBF"/>
    <w:rsid w:val="009C564D"/>
    <w:rsid w:val="009C5FE6"/>
    <w:rsid w:val="009C67AA"/>
    <w:rsid w:val="009C6B27"/>
    <w:rsid w:val="009C6C28"/>
    <w:rsid w:val="009C7174"/>
    <w:rsid w:val="009C72C6"/>
    <w:rsid w:val="009D03A4"/>
    <w:rsid w:val="009D068C"/>
    <w:rsid w:val="009D0B46"/>
    <w:rsid w:val="009D0D18"/>
    <w:rsid w:val="009D0F01"/>
    <w:rsid w:val="009D20FE"/>
    <w:rsid w:val="009D30BD"/>
    <w:rsid w:val="009D37EB"/>
    <w:rsid w:val="009D50D3"/>
    <w:rsid w:val="009D5FA9"/>
    <w:rsid w:val="009D6CEA"/>
    <w:rsid w:val="009E0319"/>
    <w:rsid w:val="009E22FF"/>
    <w:rsid w:val="009E3B1D"/>
    <w:rsid w:val="009E5592"/>
    <w:rsid w:val="009E5680"/>
    <w:rsid w:val="009E66CE"/>
    <w:rsid w:val="009E6844"/>
    <w:rsid w:val="009E6B3B"/>
    <w:rsid w:val="009E7211"/>
    <w:rsid w:val="009E72D4"/>
    <w:rsid w:val="009F03AF"/>
    <w:rsid w:val="009F1465"/>
    <w:rsid w:val="009F1B27"/>
    <w:rsid w:val="009F2186"/>
    <w:rsid w:val="009F32CA"/>
    <w:rsid w:val="009F366A"/>
    <w:rsid w:val="009F3FE8"/>
    <w:rsid w:val="009F5732"/>
    <w:rsid w:val="009F5DA1"/>
    <w:rsid w:val="009F60D6"/>
    <w:rsid w:val="009F627A"/>
    <w:rsid w:val="009F627E"/>
    <w:rsid w:val="009F6E3E"/>
    <w:rsid w:val="009F7907"/>
    <w:rsid w:val="009F7AC9"/>
    <w:rsid w:val="009F7C3C"/>
    <w:rsid w:val="009F7F90"/>
    <w:rsid w:val="00A009AC"/>
    <w:rsid w:val="00A0148E"/>
    <w:rsid w:val="00A02400"/>
    <w:rsid w:val="00A029AB"/>
    <w:rsid w:val="00A04767"/>
    <w:rsid w:val="00A04C3E"/>
    <w:rsid w:val="00A060BE"/>
    <w:rsid w:val="00A06959"/>
    <w:rsid w:val="00A07E96"/>
    <w:rsid w:val="00A10C0A"/>
    <w:rsid w:val="00A1183D"/>
    <w:rsid w:val="00A11AF4"/>
    <w:rsid w:val="00A11B5C"/>
    <w:rsid w:val="00A11D99"/>
    <w:rsid w:val="00A13406"/>
    <w:rsid w:val="00A1530F"/>
    <w:rsid w:val="00A17C6A"/>
    <w:rsid w:val="00A203CA"/>
    <w:rsid w:val="00A210E4"/>
    <w:rsid w:val="00A217B8"/>
    <w:rsid w:val="00A21A6B"/>
    <w:rsid w:val="00A22616"/>
    <w:rsid w:val="00A22ED7"/>
    <w:rsid w:val="00A22F0D"/>
    <w:rsid w:val="00A23FC9"/>
    <w:rsid w:val="00A25E1E"/>
    <w:rsid w:val="00A266A8"/>
    <w:rsid w:val="00A26D42"/>
    <w:rsid w:val="00A304B3"/>
    <w:rsid w:val="00A3073D"/>
    <w:rsid w:val="00A32E75"/>
    <w:rsid w:val="00A3310A"/>
    <w:rsid w:val="00A3377E"/>
    <w:rsid w:val="00A33AFE"/>
    <w:rsid w:val="00A34888"/>
    <w:rsid w:val="00A35D9F"/>
    <w:rsid w:val="00A36B6A"/>
    <w:rsid w:val="00A42A31"/>
    <w:rsid w:val="00A43AE6"/>
    <w:rsid w:val="00A452A5"/>
    <w:rsid w:val="00A455B2"/>
    <w:rsid w:val="00A45D1C"/>
    <w:rsid w:val="00A47815"/>
    <w:rsid w:val="00A47841"/>
    <w:rsid w:val="00A50A24"/>
    <w:rsid w:val="00A50D0E"/>
    <w:rsid w:val="00A515BE"/>
    <w:rsid w:val="00A53D68"/>
    <w:rsid w:val="00A53DE9"/>
    <w:rsid w:val="00A53F02"/>
    <w:rsid w:val="00A54961"/>
    <w:rsid w:val="00A558D7"/>
    <w:rsid w:val="00A57D58"/>
    <w:rsid w:val="00A57F3B"/>
    <w:rsid w:val="00A60271"/>
    <w:rsid w:val="00A61188"/>
    <w:rsid w:val="00A616E6"/>
    <w:rsid w:val="00A62753"/>
    <w:rsid w:val="00A62B1C"/>
    <w:rsid w:val="00A62B6E"/>
    <w:rsid w:val="00A63C69"/>
    <w:rsid w:val="00A65169"/>
    <w:rsid w:val="00A654CA"/>
    <w:rsid w:val="00A67DCE"/>
    <w:rsid w:val="00A71EE5"/>
    <w:rsid w:val="00A73032"/>
    <w:rsid w:val="00A7324C"/>
    <w:rsid w:val="00A7364F"/>
    <w:rsid w:val="00A73D4B"/>
    <w:rsid w:val="00A73ECC"/>
    <w:rsid w:val="00A742ED"/>
    <w:rsid w:val="00A743E3"/>
    <w:rsid w:val="00A74580"/>
    <w:rsid w:val="00A7468D"/>
    <w:rsid w:val="00A76389"/>
    <w:rsid w:val="00A76987"/>
    <w:rsid w:val="00A77DCE"/>
    <w:rsid w:val="00A8098F"/>
    <w:rsid w:val="00A80AEE"/>
    <w:rsid w:val="00A82610"/>
    <w:rsid w:val="00A8291F"/>
    <w:rsid w:val="00A82EEA"/>
    <w:rsid w:val="00A83A89"/>
    <w:rsid w:val="00A84A13"/>
    <w:rsid w:val="00A8507B"/>
    <w:rsid w:val="00A85767"/>
    <w:rsid w:val="00A871B3"/>
    <w:rsid w:val="00A8772D"/>
    <w:rsid w:val="00A911E4"/>
    <w:rsid w:val="00A912CE"/>
    <w:rsid w:val="00A92DE9"/>
    <w:rsid w:val="00A92E83"/>
    <w:rsid w:val="00A939D9"/>
    <w:rsid w:val="00A970B0"/>
    <w:rsid w:val="00A9780F"/>
    <w:rsid w:val="00AA0A01"/>
    <w:rsid w:val="00AA1765"/>
    <w:rsid w:val="00AA2608"/>
    <w:rsid w:val="00AA27AF"/>
    <w:rsid w:val="00AA2C23"/>
    <w:rsid w:val="00AA3EF8"/>
    <w:rsid w:val="00AA5432"/>
    <w:rsid w:val="00AA71BE"/>
    <w:rsid w:val="00AB1D20"/>
    <w:rsid w:val="00AB204F"/>
    <w:rsid w:val="00AB338E"/>
    <w:rsid w:val="00AB3DDD"/>
    <w:rsid w:val="00AB56F5"/>
    <w:rsid w:val="00AB60BE"/>
    <w:rsid w:val="00AB691D"/>
    <w:rsid w:val="00AB7B76"/>
    <w:rsid w:val="00AB7BCF"/>
    <w:rsid w:val="00AC2B8E"/>
    <w:rsid w:val="00AC2BFE"/>
    <w:rsid w:val="00AC34D7"/>
    <w:rsid w:val="00AC4B66"/>
    <w:rsid w:val="00AC5526"/>
    <w:rsid w:val="00AC5EAD"/>
    <w:rsid w:val="00AC60FA"/>
    <w:rsid w:val="00AC6389"/>
    <w:rsid w:val="00AC7AC2"/>
    <w:rsid w:val="00AD1B5F"/>
    <w:rsid w:val="00AD29C7"/>
    <w:rsid w:val="00AD2EF8"/>
    <w:rsid w:val="00AD387B"/>
    <w:rsid w:val="00AD3BDF"/>
    <w:rsid w:val="00AD40FF"/>
    <w:rsid w:val="00AD49B4"/>
    <w:rsid w:val="00AD53B4"/>
    <w:rsid w:val="00AD5BE4"/>
    <w:rsid w:val="00AD7726"/>
    <w:rsid w:val="00AD793A"/>
    <w:rsid w:val="00AE0A21"/>
    <w:rsid w:val="00AE0D5D"/>
    <w:rsid w:val="00AE1D74"/>
    <w:rsid w:val="00AE36A9"/>
    <w:rsid w:val="00AE4BF7"/>
    <w:rsid w:val="00AE58FD"/>
    <w:rsid w:val="00AE5FCA"/>
    <w:rsid w:val="00AF0743"/>
    <w:rsid w:val="00AF1CAE"/>
    <w:rsid w:val="00AF2DED"/>
    <w:rsid w:val="00AF2EDD"/>
    <w:rsid w:val="00AF37F6"/>
    <w:rsid w:val="00AF3B5D"/>
    <w:rsid w:val="00AF45E4"/>
    <w:rsid w:val="00AF5B18"/>
    <w:rsid w:val="00AF60B3"/>
    <w:rsid w:val="00AF634F"/>
    <w:rsid w:val="00AF6D18"/>
    <w:rsid w:val="00B00246"/>
    <w:rsid w:val="00B00E15"/>
    <w:rsid w:val="00B00F69"/>
    <w:rsid w:val="00B01901"/>
    <w:rsid w:val="00B034B8"/>
    <w:rsid w:val="00B0455A"/>
    <w:rsid w:val="00B047A6"/>
    <w:rsid w:val="00B04C67"/>
    <w:rsid w:val="00B0621D"/>
    <w:rsid w:val="00B06F9B"/>
    <w:rsid w:val="00B070E5"/>
    <w:rsid w:val="00B07AE8"/>
    <w:rsid w:val="00B10003"/>
    <w:rsid w:val="00B10A6B"/>
    <w:rsid w:val="00B11D6E"/>
    <w:rsid w:val="00B137C2"/>
    <w:rsid w:val="00B1443D"/>
    <w:rsid w:val="00B14A0B"/>
    <w:rsid w:val="00B167B5"/>
    <w:rsid w:val="00B17DD3"/>
    <w:rsid w:val="00B2019D"/>
    <w:rsid w:val="00B21851"/>
    <w:rsid w:val="00B22DCA"/>
    <w:rsid w:val="00B22EB9"/>
    <w:rsid w:val="00B24077"/>
    <w:rsid w:val="00B30AED"/>
    <w:rsid w:val="00B31534"/>
    <w:rsid w:val="00B327CF"/>
    <w:rsid w:val="00B32A97"/>
    <w:rsid w:val="00B339AF"/>
    <w:rsid w:val="00B340AA"/>
    <w:rsid w:val="00B35E03"/>
    <w:rsid w:val="00B360E3"/>
    <w:rsid w:val="00B36345"/>
    <w:rsid w:val="00B36DCC"/>
    <w:rsid w:val="00B3756C"/>
    <w:rsid w:val="00B37AC2"/>
    <w:rsid w:val="00B411A8"/>
    <w:rsid w:val="00B41395"/>
    <w:rsid w:val="00B42152"/>
    <w:rsid w:val="00B436E5"/>
    <w:rsid w:val="00B441ED"/>
    <w:rsid w:val="00B44776"/>
    <w:rsid w:val="00B44AF9"/>
    <w:rsid w:val="00B44FFD"/>
    <w:rsid w:val="00B46020"/>
    <w:rsid w:val="00B464A0"/>
    <w:rsid w:val="00B4797D"/>
    <w:rsid w:val="00B47C15"/>
    <w:rsid w:val="00B50C97"/>
    <w:rsid w:val="00B51068"/>
    <w:rsid w:val="00B5212E"/>
    <w:rsid w:val="00B55066"/>
    <w:rsid w:val="00B551FE"/>
    <w:rsid w:val="00B56160"/>
    <w:rsid w:val="00B56A19"/>
    <w:rsid w:val="00B576A3"/>
    <w:rsid w:val="00B57BCA"/>
    <w:rsid w:val="00B57CB8"/>
    <w:rsid w:val="00B607C6"/>
    <w:rsid w:val="00B60D49"/>
    <w:rsid w:val="00B618B3"/>
    <w:rsid w:val="00B6415D"/>
    <w:rsid w:val="00B65156"/>
    <w:rsid w:val="00B6551E"/>
    <w:rsid w:val="00B67C91"/>
    <w:rsid w:val="00B7076E"/>
    <w:rsid w:val="00B70790"/>
    <w:rsid w:val="00B709E6"/>
    <w:rsid w:val="00B71418"/>
    <w:rsid w:val="00B7266C"/>
    <w:rsid w:val="00B72B25"/>
    <w:rsid w:val="00B72E68"/>
    <w:rsid w:val="00B7444E"/>
    <w:rsid w:val="00B7562C"/>
    <w:rsid w:val="00B759C1"/>
    <w:rsid w:val="00B75B20"/>
    <w:rsid w:val="00B75C53"/>
    <w:rsid w:val="00B76751"/>
    <w:rsid w:val="00B77539"/>
    <w:rsid w:val="00B77934"/>
    <w:rsid w:val="00B8014C"/>
    <w:rsid w:val="00B81239"/>
    <w:rsid w:val="00B8164A"/>
    <w:rsid w:val="00B81CBA"/>
    <w:rsid w:val="00B828F0"/>
    <w:rsid w:val="00B82A27"/>
    <w:rsid w:val="00B84DB6"/>
    <w:rsid w:val="00B85295"/>
    <w:rsid w:val="00B86320"/>
    <w:rsid w:val="00B87601"/>
    <w:rsid w:val="00B87C9A"/>
    <w:rsid w:val="00B901FA"/>
    <w:rsid w:val="00B9031C"/>
    <w:rsid w:val="00B909F5"/>
    <w:rsid w:val="00B90C9E"/>
    <w:rsid w:val="00B90E75"/>
    <w:rsid w:val="00B910EC"/>
    <w:rsid w:val="00B91745"/>
    <w:rsid w:val="00B950B9"/>
    <w:rsid w:val="00B95F9E"/>
    <w:rsid w:val="00B96FD7"/>
    <w:rsid w:val="00B97F95"/>
    <w:rsid w:val="00BA081E"/>
    <w:rsid w:val="00BA1D32"/>
    <w:rsid w:val="00BA2C8F"/>
    <w:rsid w:val="00BA4644"/>
    <w:rsid w:val="00BA57E7"/>
    <w:rsid w:val="00BA5B8A"/>
    <w:rsid w:val="00BA6965"/>
    <w:rsid w:val="00BA6BD4"/>
    <w:rsid w:val="00BA6E80"/>
    <w:rsid w:val="00BB0F0E"/>
    <w:rsid w:val="00BB1AB5"/>
    <w:rsid w:val="00BB1B57"/>
    <w:rsid w:val="00BB2DD3"/>
    <w:rsid w:val="00BB2ED6"/>
    <w:rsid w:val="00BB3D7C"/>
    <w:rsid w:val="00BB426D"/>
    <w:rsid w:val="00BB4301"/>
    <w:rsid w:val="00BB581D"/>
    <w:rsid w:val="00BB5A76"/>
    <w:rsid w:val="00BB5B4F"/>
    <w:rsid w:val="00BB5C39"/>
    <w:rsid w:val="00BB7E0A"/>
    <w:rsid w:val="00BB7FE6"/>
    <w:rsid w:val="00BC0179"/>
    <w:rsid w:val="00BC1072"/>
    <w:rsid w:val="00BC11EC"/>
    <w:rsid w:val="00BC184E"/>
    <w:rsid w:val="00BC2258"/>
    <w:rsid w:val="00BC23FF"/>
    <w:rsid w:val="00BC3054"/>
    <w:rsid w:val="00BC3BF3"/>
    <w:rsid w:val="00BC46D6"/>
    <w:rsid w:val="00BC4B9A"/>
    <w:rsid w:val="00BC51D2"/>
    <w:rsid w:val="00BC6B2F"/>
    <w:rsid w:val="00BC6D2F"/>
    <w:rsid w:val="00BC7A99"/>
    <w:rsid w:val="00BC7BD1"/>
    <w:rsid w:val="00BD0E49"/>
    <w:rsid w:val="00BD10E2"/>
    <w:rsid w:val="00BD180B"/>
    <w:rsid w:val="00BD1F75"/>
    <w:rsid w:val="00BD2C55"/>
    <w:rsid w:val="00BD368A"/>
    <w:rsid w:val="00BD38BF"/>
    <w:rsid w:val="00BD3DC5"/>
    <w:rsid w:val="00BD4059"/>
    <w:rsid w:val="00BD4427"/>
    <w:rsid w:val="00BD5182"/>
    <w:rsid w:val="00BD53B5"/>
    <w:rsid w:val="00BD609E"/>
    <w:rsid w:val="00BD619F"/>
    <w:rsid w:val="00BD655F"/>
    <w:rsid w:val="00BD7FDC"/>
    <w:rsid w:val="00BE010B"/>
    <w:rsid w:val="00BE0BCD"/>
    <w:rsid w:val="00BE1CC1"/>
    <w:rsid w:val="00BE2474"/>
    <w:rsid w:val="00BE2FD6"/>
    <w:rsid w:val="00BE3465"/>
    <w:rsid w:val="00BE448B"/>
    <w:rsid w:val="00BE5261"/>
    <w:rsid w:val="00BE5A99"/>
    <w:rsid w:val="00BE619A"/>
    <w:rsid w:val="00BE64C3"/>
    <w:rsid w:val="00BE69B1"/>
    <w:rsid w:val="00BE6C1E"/>
    <w:rsid w:val="00BE7156"/>
    <w:rsid w:val="00BF101E"/>
    <w:rsid w:val="00BF18C0"/>
    <w:rsid w:val="00BF3289"/>
    <w:rsid w:val="00BF358A"/>
    <w:rsid w:val="00BF3B79"/>
    <w:rsid w:val="00BF4128"/>
    <w:rsid w:val="00BF44FA"/>
    <w:rsid w:val="00BF5F60"/>
    <w:rsid w:val="00BF6115"/>
    <w:rsid w:val="00BF6A86"/>
    <w:rsid w:val="00BF6ECE"/>
    <w:rsid w:val="00BF7033"/>
    <w:rsid w:val="00BF75EE"/>
    <w:rsid w:val="00C00290"/>
    <w:rsid w:val="00C00E9E"/>
    <w:rsid w:val="00C00F75"/>
    <w:rsid w:val="00C01846"/>
    <w:rsid w:val="00C020F6"/>
    <w:rsid w:val="00C0353D"/>
    <w:rsid w:val="00C05F43"/>
    <w:rsid w:val="00C0780F"/>
    <w:rsid w:val="00C07CA9"/>
    <w:rsid w:val="00C10BC8"/>
    <w:rsid w:val="00C10CEF"/>
    <w:rsid w:val="00C115D6"/>
    <w:rsid w:val="00C11A79"/>
    <w:rsid w:val="00C1435B"/>
    <w:rsid w:val="00C1594A"/>
    <w:rsid w:val="00C16172"/>
    <w:rsid w:val="00C203A6"/>
    <w:rsid w:val="00C20F4D"/>
    <w:rsid w:val="00C21392"/>
    <w:rsid w:val="00C22E17"/>
    <w:rsid w:val="00C2356C"/>
    <w:rsid w:val="00C23A16"/>
    <w:rsid w:val="00C24335"/>
    <w:rsid w:val="00C2585C"/>
    <w:rsid w:val="00C2692C"/>
    <w:rsid w:val="00C26B69"/>
    <w:rsid w:val="00C31327"/>
    <w:rsid w:val="00C323FA"/>
    <w:rsid w:val="00C32A94"/>
    <w:rsid w:val="00C3311D"/>
    <w:rsid w:val="00C35081"/>
    <w:rsid w:val="00C350A0"/>
    <w:rsid w:val="00C35375"/>
    <w:rsid w:val="00C35383"/>
    <w:rsid w:val="00C35869"/>
    <w:rsid w:val="00C400E9"/>
    <w:rsid w:val="00C401F4"/>
    <w:rsid w:val="00C40B41"/>
    <w:rsid w:val="00C418E9"/>
    <w:rsid w:val="00C45972"/>
    <w:rsid w:val="00C464BA"/>
    <w:rsid w:val="00C47798"/>
    <w:rsid w:val="00C52463"/>
    <w:rsid w:val="00C525F5"/>
    <w:rsid w:val="00C53236"/>
    <w:rsid w:val="00C53497"/>
    <w:rsid w:val="00C53DBE"/>
    <w:rsid w:val="00C53DF4"/>
    <w:rsid w:val="00C54A0A"/>
    <w:rsid w:val="00C54DB5"/>
    <w:rsid w:val="00C54F11"/>
    <w:rsid w:val="00C5515B"/>
    <w:rsid w:val="00C563C4"/>
    <w:rsid w:val="00C56400"/>
    <w:rsid w:val="00C60C7D"/>
    <w:rsid w:val="00C60F65"/>
    <w:rsid w:val="00C61A4E"/>
    <w:rsid w:val="00C62328"/>
    <w:rsid w:val="00C6240D"/>
    <w:rsid w:val="00C62704"/>
    <w:rsid w:val="00C6446B"/>
    <w:rsid w:val="00C64C38"/>
    <w:rsid w:val="00C64EAC"/>
    <w:rsid w:val="00C64F50"/>
    <w:rsid w:val="00C64F70"/>
    <w:rsid w:val="00C6558C"/>
    <w:rsid w:val="00C67E40"/>
    <w:rsid w:val="00C70800"/>
    <w:rsid w:val="00C70829"/>
    <w:rsid w:val="00C71964"/>
    <w:rsid w:val="00C723AF"/>
    <w:rsid w:val="00C73DAB"/>
    <w:rsid w:val="00C755E2"/>
    <w:rsid w:val="00C75D58"/>
    <w:rsid w:val="00C7641E"/>
    <w:rsid w:val="00C76883"/>
    <w:rsid w:val="00C82864"/>
    <w:rsid w:val="00C8292D"/>
    <w:rsid w:val="00C830F3"/>
    <w:rsid w:val="00C832C1"/>
    <w:rsid w:val="00C83BEA"/>
    <w:rsid w:val="00C8417D"/>
    <w:rsid w:val="00C84F3C"/>
    <w:rsid w:val="00C85A05"/>
    <w:rsid w:val="00C86C54"/>
    <w:rsid w:val="00C87148"/>
    <w:rsid w:val="00C875FD"/>
    <w:rsid w:val="00C8788C"/>
    <w:rsid w:val="00C90699"/>
    <w:rsid w:val="00C92908"/>
    <w:rsid w:val="00C931DD"/>
    <w:rsid w:val="00C947D6"/>
    <w:rsid w:val="00C96145"/>
    <w:rsid w:val="00C9678C"/>
    <w:rsid w:val="00CA1728"/>
    <w:rsid w:val="00CA32DF"/>
    <w:rsid w:val="00CA3558"/>
    <w:rsid w:val="00CA3F60"/>
    <w:rsid w:val="00CA4169"/>
    <w:rsid w:val="00CA439A"/>
    <w:rsid w:val="00CA46F8"/>
    <w:rsid w:val="00CA4FA4"/>
    <w:rsid w:val="00CA59B1"/>
    <w:rsid w:val="00CA6711"/>
    <w:rsid w:val="00CA792F"/>
    <w:rsid w:val="00CA7AD4"/>
    <w:rsid w:val="00CA7EB0"/>
    <w:rsid w:val="00CB03D1"/>
    <w:rsid w:val="00CB04C8"/>
    <w:rsid w:val="00CB0CD3"/>
    <w:rsid w:val="00CB0E7C"/>
    <w:rsid w:val="00CB1070"/>
    <w:rsid w:val="00CB21C0"/>
    <w:rsid w:val="00CB37FD"/>
    <w:rsid w:val="00CB49FB"/>
    <w:rsid w:val="00CB52C5"/>
    <w:rsid w:val="00CB658E"/>
    <w:rsid w:val="00CB7053"/>
    <w:rsid w:val="00CC0F0E"/>
    <w:rsid w:val="00CC1585"/>
    <w:rsid w:val="00CC18FA"/>
    <w:rsid w:val="00CC1B80"/>
    <w:rsid w:val="00CC1C30"/>
    <w:rsid w:val="00CC26FF"/>
    <w:rsid w:val="00CC2819"/>
    <w:rsid w:val="00CC3D74"/>
    <w:rsid w:val="00CC40A2"/>
    <w:rsid w:val="00CC4DD1"/>
    <w:rsid w:val="00CC5243"/>
    <w:rsid w:val="00CC534C"/>
    <w:rsid w:val="00CC6DD0"/>
    <w:rsid w:val="00CC6EF9"/>
    <w:rsid w:val="00CC74A7"/>
    <w:rsid w:val="00CD1C6B"/>
    <w:rsid w:val="00CD217B"/>
    <w:rsid w:val="00CD2824"/>
    <w:rsid w:val="00CD34CE"/>
    <w:rsid w:val="00CD38A2"/>
    <w:rsid w:val="00CD4D05"/>
    <w:rsid w:val="00CD502D"/>
    <w:rsid w:val="00CD5870"/>
    <w:rsid w:val="00CD588E"/>
    <w:rsid w:val="00CD66F8"/>
    <w:rsid w:val="00CD77E4"/>
    <w:rsid w:val="00CE023D"/>
    <w:rsid w:val="00CE23C6"/>
    <w:rsid w:val="00CE2C59"/>
    <w:rsid w:val="00CE2D6E"/>
    <w:rsid w:val="00CE2E42"/>
    <w:rsid w:val="00CE42EE"/>
    <w:rsid w:val="00CE4AB7"/>
    <w:rsid w:val="00CE5080"/>
    <w:rsid w:val="00CE73A8"/>
    <w:rsid w:val="00CE7945"/>
    <w:rsid w:val="00CE7F65"/>
    <w:rsid w:val="00CF1924"/>
    <w:rsid w:val="00CF289C"/>
    <w:rsid w:val="00CF3ECE"/>
    <w:rsid w:val="00CF4249"/>
    <w:rsid w:val="00CF77EF"/>
    <w:rsid w:val="00CF77FA"/>
    <w:rsid w:val="00D0046B"/>
    <w:rsid w:val="00D00CC8"/>
    <w:rsid w:val="00D00D7F"/>
    <w:rsid w:val="00D0114E"/>
    <w:rsid w:val="00D01BE4"/>
    <w:rsid w:val="00D039B2"/>
    <w:rsid w:val="00D0426A"/>
    <w:rsid w:val="00D04495"/>
    <w:rsid w:val="00D05CCD"/>
    <w:rsid w:val="00D068AF"/>
    <w:rsid w:val="00D069DC"/>
    <w:rsid w:val="00D07773"/>
    <w:rsid w:val="00D10091"/>
    <w:rsid w:val="00D10E3D"/>
    <w:rsid w:val="00D1180F"/>
    <w:rsid w:val="00D12812"/>
    <w:rsid w:val="00D13A5C"/>
    <w:rsid w:val="00D14703"/>
    <w:rsid w:val="00D15383"/>
    <w:rsid w:val="00D17323"/>
    <w:rsid w:val="00D17EBA"/>
    <w:rsid w:val="00D20ECA"/>
    <w:rsid w:val="00D2134C"/>
    <w:rsid w:val="00D21F69"/>
    <w:rsid w:val="00D22E15"/>
    <w:rsid w:val="00D23619"/>
    <w:rsid w:val="00D23C62"/>
    <w:rsid w:val="00D24CFB"/>
    <w:rsid w:val="00D25D38"/>
    <w:rsid w:val="00D265C4"/>
    <w:rsid w:val="00D26B41"/>
    <w:rsid w:val="00D27B00"/>
    <w:rsid w:val="00D30E32"/>
    <w:rsid w:val="00D326F1"/>
    <w:rsid w:val="00D3479D"/>
    <w:rsid w:val="00D352D6"/>
    <w:rsid w:val="00D35A8E"/>
    <w:rsid w:val="00D36581"/>
    <w:rsid w:val="00D3760D"/>
    <w:rsid w:val="00D4159E"/>
    <w:rsid w:val="00D4185E"/>
    <w:rsid w:val="00D42611"/>
    <w:rsid w:val="00D42B47"/>
    <w:rsid w:val="00D43594"/>
    <w:rsid w:val="00D442B8"/>
    <w:rsid w:val="00D46866"/>
    <w:rsid w:val="00D4754E"/>
    <w:rsid w:val="00D4766D"/>
    <w:rsid w:val="00D47984"/>
    <w:rsid w:val="00D501A3"/>
    <w:rsid w:val="00D510B8"/>
    <w:rsid w:val="00D52E51"/>
    <w:rsid w:val="00D53997"/>
    <w:rsid w:val="00D54314"/>
    <w:rsid w:val="00D55434"/>
    <w:rsid w:val="00D55C75"/>
    <w:rsid w:val="00D5646E"/>
    <w:rsid w:val="00D56B6A"/>
    <w:rsid w:val="00D57368"/>
    <w:rsid w:val="00D57397"/>
    <w:rsid w:val="00D57FBD"/>
    <w:rsid w:val="00D6067E"/>
    <w:rsid w:val="00D609FA"/>
    <w:rsid w:val="00D60D0D"/>
    <w:rsid w:val="00D61815"/>
    <w:rsid w:val="00D618EA"/>
    <w:rsid w:val="00D62A74"/>
    <w:rsid w:val="00D64E39"/>
    <w:rsid w:val="00D6560A"/>
    <w:rsid w:val="00D65633"/>
    <w:rsid w:val="00D671CA"/>
    <w:rsid w:val="00D707FA"/>
    <w:rsid w:val="00D71D83"/>
    <w:rsid w:val="00D7488F"/>
    <w:rsid w:val="00D74B4E"/>
    <w:rsid w:val="00D74C41"/>
    <w:rsid w:val="00D7530A"/>
    <w:rsid w:val="00D77233"/>
    <w:rsid w:val="00D80C9D"/>
    <w:rsid w:val="00D80D7D"/>
    <w:rsid w:val="00D81514"/>
    <w:rsid w:val="00D81614"/>
    <w:rsid w:val="00D81E1C"/>
    <w:rsid w:val="00D83B12"/>
    <w:rsid w:val="00D83ED8"/>
    <w:rsid w:val="00D8564B"/>
    <w:rsid w:val="00D85E6E"/>
    <w:rsid w:val="00D875BC"/>
    <w:rsid w:val="00D87C31"/>
    <w:rsid w:val="00D87C37"/>
    <w:rsid w:val="00D90869"/>
    <w:rsid w:val="00D90FF1"/>
    <w:rsid w:val="00D910F1"/>
    <w:rsid w:val="00D91BE8"/>
    <w:rsid w:val="00D9277C"/>
    <w:rsid w:val="00D92DFC"/>
    <w:rsid w:val="00D92E6C"/>
    <w:rsid w:val="00D93440"/>
    <w:rsid w:val="00D93E08"/>
    <w:rsid w:val="00D94AFB"/>
    <w:rsid w:val="00D96082"/>
    <w:rsid w:val="00D97456"/>
    <w:rsid w:val="00DA0216"/>
    <w:rsid w:val="00DA128B"/>
    <w:rsid w:val="00DA1BE9"/>
    <w:rsid w:val="00DA2FD1"/>
    <w:rsid w:val="00DA46DC"/>
    <w:rsid w:val="00DA7634"/>
    <w:rsid w:val="00DB0513"/>
    <w:rsid w:val="00DB06C2"/>
    <w:rsid w:val="00DB0A50"/>
    <w:rsid w:val="00DB0B48"/>
    <w:rsid w:val="00DB150B"/>
    <w:rsid w:val="00DB240B"/>
    <w:rsid w:val="00DB3CE6"/>
    <w:rsid w:val="00DB467E"/>
    <w:rsid w:val="00DB5ADA"/>
    <w:rsid w:val="00DB6B22"/>
    <w:rsid w:val="00DB72F3"/>
    <w:rsid w:val="00DB7CA6"/>
    <w:rsid w:val="00DC0924"/>
    <w:rsid w:val="00DC0FFB"/>
    <w:rsid w:val="00DC17F5"/>
    <w:rsid w:val="00DC2913"/>
    <w:rsid w:val="00DC2CE5"/>
    <w:rsid w:val="00DC483D"/>
    <w:rsid w:val="00DC6150"/>
    <w:rsid w:val="00DC7641"/>
    <w:rsid w:val="00DC7EC3"/>
    <w:rsid w:val="00DD08B2"/>
    <w:rsid w:val="00DD211B"/>
    <w:rsid w:val="00DD2158"/>
    <w:rsid w:val="00DD383A"/>
    <w:rsid w:val="00DD4816"/>
    <w:rsid w:val="00DD4D6F"/>
    <w:rsid w:val="00DD4F9E"/>
    <w:rsid w:val="00DD759B"/>
    <w:rsid w:val="00DD78A3"/>
    <w:rsid w:val="00DD7BE4"/>
    <w:rsid w:val="00DD7FB4"/>
    <w:rsid w:val="00DE15D7"/>
    <w:rsid w:val="00DE19CB"/>
    <w:rsid w:val="00DE1D2A"/>
    <w:rsid w:val="00DE1DF8"/>
    <w:rsid w:val="00DE22FF"/>
    <w:rsid w:val="00DE398C"/>
    <w:rsid w:val="00DE3F66"/>
    <w:rsid w:val="00DE4BD4"/>
    <w:rsid w:val="00DE54E4"/>
    <w:rsid w:val="00DE5C50"/>
    <w:rsid w:val="00DE69CE"/>
    <w:rsid w:val="00DE72AF"/>
    <w:rsid w:val="00DF006D"/>
    <w:rsid w:val="00DF17BD"/>
    <w:rsid w:val="00DF357E"/>
    <w:rsid w:val="00DF38EC"/>
    <w:rsid w:val="00DF4252"/>
    <w:rsid w:val="00DF6A9A"/>
    <w:rsid w:val="00E02789"/>
    <w:rsid w:val="00E028CA"/>
    <w:rsid w:val="00E031E4"/>
    <w:rsid w:val="00E03DF6"/>
    <w:rsid w:val="00E04FF1"/>
    <w:rsid w:val="00E0584E"/>
    <w:rsid w:val="00E06E99"/>
    <w:rsid w:val="00E0701D"/>
    <w:rsid w:val="00E07029"/>
    <w:rsid w:val="00E120C5"/>
    <w:rsid w:val="00E12734"/>
    <w:rsid w:val="00E12BF6"/>
    <w:rsid w:val="00E139AC"/>
    <w:rsid w:val="00E13C00"/>
    <w:rsid w:val="00E147C6"/>
    <w:rsid w:val="00E154EA"/>
    <w:rsid w:val="00E1569E"/>
    <w:rsid w:val="00E15927"/>
    <w:rsid w:val="00E15931"/>
    <w:rsid w:val="00E16CD2"/>
    <w:rsid w:val="00E17DB8"/>
    <w:rsid w:val="00E2181D"/>
    <w:rsid w:val="00E246E8"/>
    <w:rsid w:val="00E24EDE"/>
    <w:rsid w:val="00E2597B"/>
    <w:rsid w:val="00E26374"/>
    <w:rsid w:val="00E26DC3"/>
    <w:rsid w:val="00E27683"/>
    <w:rsid w:val="00E2798F"/>
    <w:rsid w:val="00E30ABA"/>
    <w:rsid w:val="00E316BB"/>
    <w:rsid w:val="00E35922"/>
    <w:rsid w:val="00E3705C"/>
    <w:rsid w:val="00E4033E"/>
    <w:rsid w:val="00E40AFB"/>
    <w:rsid w:val="00E417B5"/>
    <w:rsid w:val="00E42251"/>
    <w:rsid w:val="00E4248E"/>
    <w:rsid w:val="00E42711"/>
    <w:rsid w:val="00E43525"/>
    <w:rsid w:val="00E43EC1"/>
    <w:rsid w:val="00E44197"/>
    <w:rsid w:val="00E454CA"/>
    <w:rsid w:val="00E45719"/>
    <w:rsid w:val="00E46280"/>
    <w:rsid w:val="00E47F00"/>
    <w:rsid w:val="00E544DC"/>
    <w:rsid w:val="00E56268"/>
    <w:rsid w:val="00E57775"/>
    <w:rsid w:val="00E57E3E"/>
    <w:rsid w:val="00E60562"/>
    <w:rsid w:val="00E60D4D"/>
    <w:rsid w:val="00E619FB"/>
    <w:rsid w:val="00E62A58"/>
    <w:rsid w:val="00E63F6C"/>
    <w:rsid w:val="00E641D1"/>
    <w:rsid w:val="00E64304"/>
    <w:rsid w:val="00E6461C"/>
    <w:rsid w:val="00E6477D"/>
    <w:rsid w:val="00E65EA9"/>
    <w:rsid w:val="00E6612F"/>
    <w:rsid w:val="00E66301"/>
    <w:rsid w:val="00E6679B"/>
    <w:rsid w:val="00E66A1D"/>
    <w:rsid w:val="00E70404"/>
    <w:rsid w:val="00E7097C"/>
    <w:rsid w:val="00E713A2"/>
    <w:rsid w:val="00E723F9"/>
    <w:rsid w:val="00E727DE"/>
    <w:rsid w:val="00E75135"/>
    <w:rsid w:val="00E7555E"/>
    <w:rsid w:val="00E7679D"/>
    <w:rsid w:val="00E775DA"/>
    <w:rsid w:val="00E77CC4"/>
    <w:rsid w:val="00E82E6A"/>
    <w:rsid w:val="00E855BC"/>
    <w:rsid w:val="00E85C56"/>
    <w:rsid w:val="00E85DB3"/>
    <w:rsid w:val="00E862E9"/>
    <w:rsid w:val="00E87AED"/>
    <w:rsid w:val="00E87F1D"/>
    <w:rsid w:val="00E90644"/>
    <w:rsid w:val="00E907DE"/>
    <w:rsid w:val="00E90DDE"/>
    <w:rsid w:val="00E91B56"/>
    <w:rsid w:val="00E92D10"/>
    <w:rsid w:val="00E930A6"/>
    <w:rsid w:val="00E933BD"/>
    <w:rsid w:val="00E9405C"/>
    <w:rsid w:val="00E943BA"/>
    <w:rsid w:val="00E94AC3"/>
    <w:rsid w:val="00E95474"/>
    <w:rsid w:val="00E95A36"/>
    <w:rsid w:val="00E96135"/>
    <w:rsid w:val="00E962CD"/>
    <w:rsid w:val="00E969AD"/>
    <w:rsid w:val="00E97770"/>
    <w:rsid w:val="00EA3E01"/>
    <w:rsid w:val="00EA60B8"/>
    <w:rsid w:val="00EA647C"/>
    <w:rsid w:val="00EA6608"/>
    <w:rsid w:val="00EA6AF9"/>
    <w:rsid w:val="00EA7FB4"/>
    <w:rsid w:val="00EB0755"/>
    <w:rsid w:val="00EB123F"/>
    <w:rsid w:val="00EB2A2F"/>
    <w:rsid w:val="00EB2BA3"/>
    <w:rsid w:val="00EB643F"/>
    <w:rsid w:val="00EB75C4"/>
    <w:rsid w:val="00EC128C"/>
    <w:rsid w:val="00EC12BC"/>
    <w:rsid w:val="00EC1300"/>
    <w:rsid w:val="00EC150E"/>
    <w:rsid w:val="00EC2EF2"/>
    <w:rsid w:val="00EC3463"/>
    <w:rsid w:val="00EC38DC"/>
    <w:rsid w:val="00EC516F"/>
    <w:rsid w:val="00EC52BB"/>
    <w:rsid w:val="00EC660D"/>
    <w:rsid w:val="00ED1B3D"/>
    <w:rsid w:val="00ED2A02"/>
    <w:rsid w:val="00ED33E1"/>
    <w:rsid w:val="00ED4522"/>
    <w:rsid w:val="00ED533D"/>
    <w:rsid w:val="00ED5A74"/>
    <w:rsid w:val="00ED68AD"/>
    <w:rsid w:val="00ED7F6C"/>
    <w:rsid w:val="00EE1842"/>
    <w:rsid w:val="00EE28D3"/>
    <w:rsid w:val="00EE2EE9"/>
    <w:rsid w:val="00EE38B6"/>
    <w:rsid w:val="00EE44BF"/>
    <w:rsid w:val="00EE44C3"/>
    <w:rsid w:val="00EE4AB5"/>
    <w:rsid w:val="00EE597D"/>
    <w:rsid w:val="00EE685B"/>
    <w:rsid w:val="00EE79CD"/>
    <w:rsid w:val="00EF045E"/>
    <w:rsid w:val="00EF1010"/>
    <w:rsid w:val="00EF122E"/>
    <w:rsid w:val="00EF2102"/>
    <w:rsid w:val="00EF25F3"/>
    <w:rsid w:val="00EF31F5"/>
    <w:rsid w:val="00EF3266"/>
    <w:rsid w:val="00EF4093"/>
    <w:rsid w:val="00EF6479"/>
    <w:rsid w:val="00EF76DF"/>
    <w:rsid w:val="00F004CB"/>
    <w:rsid w:val="00F00D0A"/>
    <w:rsid w:val="00F02423"/>
    <w:rsid w:val="00F02F75"/>
    <w:rsid w:val="00F0321C"/>
    <w:rsid w:val="00F048ED"/>
    <w:rsid w:val="00F05597"/>
    <w:rsid w:val="00F076D3"/>
    <w:rsid w:val="00F10291"/>
    <w:rsid w:val="00F11155"/>
    <w:rsid w:val="00F124DA"/>
    <w:rsid w:val="00F12D70"/>
    <w:rsid w:val="00F1351E"/>
    <w:rsid w:val="00F13C62"/>
    <w:rsid w:val="00F1419C"/>
    <w:rsid w:val="00F1435D"/>
    <w:rsid w:val="00F14FFF"/>
    <w:rsid w:val="00F15223"/>
    <w:rsid w:val="00F158B5"/>
    <w:rsid w:val="00F163AB"/>
    <w:rsid w:val="00F2176A"/>
    <w:rsid w:val="00F21DB6"/>
    <w:rsid w:val="00F228FD"/>
    <w:rsid w:val="00F233EE"/>
    <w:rsid w:val="00F23B97"/>
    <w:rsid w:val="00F23F8D"/>
    <w:rsid w:val="00F2481B"/>
    <w:rsid w:val="00F2496B"/>
    <w:rsid w:val="00F257EE"/>
    <w:rsid w:val="00F25847"/>
    <w:rsid w:val="00F30A55"/>
    <w:rsid w:val="00F30B09"/>
    <w:rsid w:val="00F30D2A"/>
    <w:rsid w:val="00F31EC3"/>
    <w:rsid w:val="00F326A5"/>
    <w:rsid w:val="00F33D52"/>
    <w:rsid w:val="00F3413A"/>
    <w:rsid w:val="00F35D5F"/>
    <w:rsid w:val="00F376CD"/>
    <w:rsid w:val="00F37F6A"/>
    <w:rsid w:val="00F4063B"/>
    <w:rsid w:val="00F42743"/>
    <w:rsid w:val="00F42E69"/>
    <w:rsid w:val="00F456B2"/>
    <w:rsid w:val="00F45B80"/>
    <w:rsid w:val="00F45BC3"/>
    <w:rsid w:val="00F45CA1"/>
    <w:rsid w:val="00F45FEB"/>
    <w:rsid w:val="00F471BD"/>
    <w:rsid w:val="00F473DD"/>
    <w:rsid w:val="00F47C9D"/>
    <w:rsid w:val="00F50640"/>
    <w:rsid w:val="00F50E3F"/>
    <w:rsid w:val="00F517D3"/>
    <w:rsid w:val="00F52BEC"/>
    <w:rsid w:val="00F5300B"/>
    <w:rsid w:val="00F55AF4"/>
    <w:rsid w:val="00F5759C"/>
    <w:rsid w:val="00F60918"/>
    <w:rsid w:val="00F60BEA"/>
    <w:rsid w:val="00F6125A"/>
    <w:rsid w:val="00F62DDA"/>
    <w:rsid w:val="00F64032"/>
    <w:rsid w:val="00F64143"/>
    <w:rsid w:val="00F643AA"/>
    <w:rsid w:val="00F643D3"/>
    <w:rsid w:val="00F64FEF"/>
    <w:rsid w:val="00F65088"/>
    <w:rsid w:val="00F65415"/>
    <w:rsid w:val="00F65F0B"/>
    <w:rsid w:val="00F6649E"/>
    <w:rsid w:val="00F6660A"/>
    <w:rsid w:val="00F67B4F"/>
    <w:rsid w:val="00F67BEF"/>
    <w:rsid w:val="00F67C18"/>
    <w:rsid w:val="00F70C07"/>
    <w:rsid w:val="00F7113B"/>
    <w:rsid w:val="00F71200"/>
    <w:rsid w:val="00F72577"/>
    <w:rsid w:val="00F74156"/>
    <w:rsid w:val="00F74552"/>
    <w:rsid w:val="00F75774"/>
    <w:rsid w:val="00F76F67"/>
    <w:rsid w:val="00F804AC"/>
    <w:rsid w:val="00F806AC"/>
    <w:rsid w:val="00F8121F"/>
    <w:rsid w:val="00F82144"/>
    <w:rsid w:val="00F8264F"/>
    <w:rsid w:val="00F83166"/>
    <w:rsid w:val="00F8385F"/>
    <w:rsid w:val="00F84C32"/>
    <w:rsid w:val="00F84EC1"/>
    <w:rsid w:val="00F85291"/>
    <w:rsid w:val="00F863E5"/>
    <w:rsid w:val="00F866F6"/>
    <w:rsid w:val="00F8676C"/>
    <w:rsid w:val="00F86B3D"/>
    <w:rsid w:val="00F86FC9"/>
    <w:rsid w:val="00F87A77"/>
    <w:rsid w:val="00F90CF5"/>
    <w:rsid w:val="00F91D61"/>
    <w:rsid w:val="00F927EB"/>
    <w:rsid w:val="00F92C34"/>
    <w:rsid w:val="00F946A7"/>
    <w:rsid w:val="00F94A00"/>
    <w:rsid w:val="00F94F0C"/>
    <w:rsid w:val="00F9669C"/>
    <w:rsid w:val="00FA0731"/>
    <w:rsid w:val="00FA0D23"/>
    <w:rsid w:val="00FA10E6"/>
    <w:rsid w:val="00FA133B"/>
    <w:rsid w:val="00FA3505"/>
    <w:rsid w:val="00FA3C71"/>
    <w:rsid w:val="00FA4C87"/>
    <w:rsid w:val="00FA51AD"/>
    <w:rsid w:val="00FA53EB"/>
    <w:rsid w:val="00FA5E7C"/>
    <w:rsid w:val="00FA6EB9"/>
    <w:rsid w:val="00FA7A40"/>
    <w:rsid w:val="00FA7E1C"/>
    <w:rsid w:val="00FB01B6"/>
    <w:rsid w:val="00FB07C2"/>
    <w:rsid w:val="00FB1608"/>
    <w:rsid w:val="00FB2C1D"/>
    <w:rsid w:val="00FB4493"/>
    <w:rsid w:val="00FB4766"/>
    <w:rsid w:val="00FB47CE"/>
    <w:rsid w:val="00FB48BA"/>
    <w:rsid w:val="00FB4DC8"/>
    <w:rsid w:val="00FB65DD"/>
    <w:rsid w:val="00FB6A21"/>
    <w:rsid w:val="00FB7C0B"/>
    <w:rsid w:val="00FC08A2"/>
    <w:rsid w:val="00FC1308"/>
    <w:rsid w:val="00FC1A1E"/>
    <w:rsid w:val="00FC1E71"/>
    <w:rsid w:val="00FC218E"/>
    <w:rsid w:val="00FC285D"/>
    <w:rsid w:val="00FC3A2A"/>
    <w:rsid w:val="00FC4265"/>
    <w:rsid w:val="00FC52D1"/>
    <w:rsid w:val="00FC6181"/>
    <w:rsid w:val="00FC6350"/>
    <w:rsid w:val="00FD1C2B"/>
    <w:rsid w:val="00FD2309"/>
    <w:rsid w:val="00FD3973"/>
    <w:rsid w:val="00FD397D"/>
    <w:rsid w:val="00FD41C7"/>
    <w:rsid w:val="00FD44A5"/>
    <w:rsid w:val="00FD45F8"/>
    <w:rsid w:val="00FD499C"/>
    <w:rsid w:val="00FD5E7B"/>
    <w:rsid w:val="00FD76C4"/>
    <w:rsid w:val="00FD7CFE"/>
    <w:rsid w:val="00FD7D14"/>
    <w:rsid w:val="00FE1967"/>
    <w:rsid w:val="00FE3818"/>
    <w:rsid w:val="00FE4A37"/>
    <w:rsid w:val="00FE686D"/>
    <w:rsid w:val="00FE6A29"/>
    <w:rsid w:val="00FE746B"/>
    <w:rsid w:val="00FF1A6F"/>
    <w:rsid w:val="00FF1C1D"/>
    <w:rsid w:val="00FF20C1"/>
    <w:rsid w:val="00FF23EE"/>
    <w:rsid w:val="00FF2FAC"/>
    <w:rsid w:val="00FF3BC5"/>
    <w:rsid w:val="00FF4481"/>
    <w:rsid w:val="00FF49AE"/>
    <w:rsid w:val="00FF55E9"/>
    <w:rsid w:val="00FF573F"/>
    <w:rsid w:val="00FF749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9F6C5DD"/>
  <w15:docId w15:val="{6335CD25-1588-4C4E-B0C7-A3C30CA3E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semiHidden="1" w:uiPriority="0"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22BB"/>
    <w:pPr>
      <w:suppressAutoHyphens/>
      <w:jc w:val="both"/>
    </w:pPr>
    <w:rPr>
      <w:sz w:val="24"/>
      <w:szCs w:val="24"/>
      <w:lang w:eastAsia="ar-SA"/>
    </w:rPr>
  </w:style>
  <w:style w:type="paragraph" w:styleId="10">
    <w:name w:val="heading 1"/>
    <w:basedOn w:val="a"/>
    <w:next w:val="a"/>
    <w:link w:val="11"/>
    <w:uiPriority w:val="9"/>
    <w:qFormat/>
    <w:rsid w:val="00BE619A"/>
    <w:pPr>
      <w:keepNext/>
      <w:jc w:val="center"/>
      <w:outlineLvl w:val="0"/>
    </w:pPr>
    <w:rPr>
      <w:rFonts w:ascii="Cambria" w:hAnsi="Cambria"/>
      <w:b/>
      <w:bCs/>
      <w:kern w:val="32"/>
      <w:sz w:val="32"/>
      <w:szCs w:val="32"/>
      <w:lang w:val="x-none"/>
    </w:rPr>
  </w:style>
  <w:style w:type="paragraph" w:styleId="2">
    <w:name w:val="heading 2"/>
    <w:basedOn w:val="a"/>
    <w:next w:val="a"/>
    <w:link w:val="20"/>
    <w:uiPriority w:val="9"/>
    <w:qFormat/>
    <w:rsid w:val="00BE619A"/>
    <w:pPr>
      <w:keepNext/>
      <w:spacing w:before="240"/>
      <w:jc w:val="center"/>
      <w:outlineLvl w:val="1"/>
    </w:pPr>
    <w:rPr>
      <w:rFonts w:ascii="Cambria" w:hAnsi="Cambria"/>
      <w:b/>
      <w:bCs/>
      <w:i/>
      <w:iCs/>
      <w:sz w:val="28"/>
      <w:szCs w:val="28"/>
      <w:lang w:val="x-none"/>
    </w:rPr>
  </w:style>
  <w:style w:type="paragraph" w:styleId="3">
    <w:name w:val="heading 3"/>
    <w:basedOn w:val="a"/>
    <w:next w:val="a"/>
    <w:link w:val="30"/>
    <w:uiPriority w:val="9"/>
    <w:qFormat/>
    <w:rsid w:val="00BE619A"/>
    <w:pPr>
      <w:keepNext/>
      <w:spacing w:before="120"/>
      <w:ind w:firstLine="567"/>
      <w:outlineLvl w:val="2"/>
    </w:pPr>
    <w:rPr>
      <w:rFonts w:ascii="Cambria" w:hAnsi="Cambria"/>
      <w:b/>
      <w:bCs/>
      <w:sz w:val="26"/>
      <w:szCs w:val="26"/>
      <w:lang w:val="x-none"/>
    </w:rPr>
  </w:style>
  <w:style w:type="paragraph" w:styleId="4">
    <w:name w:val="heading 4"/>
    <w:basedOn w:val="a"/>
    <w:next w:val="a"/>
    <w:link w:val="40"/>
    <w:uiPriority w:val="9"/>
    <w:qFormat/>
    <w:rsid w:val="00BE619A"/>
    <w:pPr>
      <w:keepNext/>
      <w:spacing w:before="240" w:after="60"/>
      <w:outlineLvl w:val="3"/>
    </w:pPr>
    <w:rPr>
      <w:rFonts w:ascii="Calibri" w:hAnsi="Calibri"/>
      <w:b/>
      <w:bCs/>
      <w:sz w:val="28"/>
      <w:szCs w:val="28"/>
      <w:lang w:val="x-none"/>
    </w:rPr>
  </w:style>
  <w:style w:type="paragraph" w:styleId="5">
    <w:name w:val="heading 5"/>
    <w:basedOn w:val="a"/>
    <w:next w:val="a"/>
    <w:link w:val="50"/>
    <w:uiPriority w:val="9"/>
    <w:qFormat/>
    <w:rsid w:val="00BE619A"/>
    <w:pPr>
      <w:spacing w:before="240" w:after="60"/>
      <w:outlineLvl w:val="4"/>
    </w:pPr>
    <w:rPr>
      <w:rFonts w:ascii="Calibri" w:hAnsi="Calibri"/>
      <w:b/>
      <w:bCs/>
      <w:i/>
      <w:iCs/>
      <w:sz w:val="26"/>
      <w:szCs w:val="26"/>
      <w:lang w:val="x-none"/>
    </w:rPr>
  </w:style>
  <w:style w:type="paragraph" w:styleId="6">
    <w:name w:val="heading 6"/>
    <w:basedOn w:val="a"/>
    <w:next w:val="a"/>
    <w:link w:val="60"/>
    <w:unhideWhenUsed/>
    <w:qFormat/>
    <w:locked/>
    <w:rsid w:val="00821801"/>
    <w:pPr>
      <w:spacing w:before="240" w:after="60"/>
      <w:outlineLvl w:val="5"/>
    </w:pPr>
    <w:rPr>
      <w:rFonts w:ascii="Calibri" w:hAnsi="Calibri"/>
      <w:b/>
      <w:bCs/>
      <w:sz w:val="22"/>
      <w:szCs w:val="22"/>
      <w:lang w:val="x-none"/>
    </w:rPr>
  </w:style>
  <w:style w:type="paragraph" w:styleId="7">
    <w:name w:val="heading 7"/>
    <w:basedOn w:val="a"/>
    <w:next w:val="a"/>
    <w:link w:val="70"/>
    <w:uiPriority w:val="9"/>
    <w:semiHidden/>
    <w:unhideWhenUsed/>
    <w:qFormat/>
    <w:locked/>
    <w:rsid w:val="00E246E8"/>
    <w:pPr>
      <w:keepNext/>
      <w:keepLines/>
      <w:suppressAutoHyphens w:val="0"/>
      <w:spacing w:before="200" w:line="276" w:lineRule="auto"/>
      <w:ind w:firstLine="482"/>
      <w:outlineLvl w:val="6"/>
    </w:pPr>
    <w:rPr>
      <w:i/>
      <w:iCs/>
      <w:color w:val="404040"/>
      <w:sz w:val="22"/>
      <w:szCs w:val="22"/>
      <w:lang w:eastAsia="ru-RU"/>
    </w:rPr>
  </w:style>
  <w:style w:type="paragraph" w:styleId="8">
    <w:name w:val="heading 8"/>
    <w:basedOn w:val="a"/>
    <w:next w:val="a"/>
    <w:link w:val="80"/>
    <w:uiPriority w:val="9"/>
    <w:semiHidden/>
    <w:unhideWhenUsed/>
    <w:qFormat/>
    <w:locked/>
    <w:rsid w:val="00E246E8"/>
    <w:pPr>
      <w:keepNext/>
      <w:keepLines/>
      <w:suppressAutoHyphens w:val="0"/>
      <w:spacing w:before="200" w:line="276" w:lineRule="auto"/>
      <w:ind w:firstLine="482"/>
      <w:outlineLvl w:val="7"/>
    </w:pPr>
    <w:rPr>
      <w:color w:val="4F81BD"/>
      <w:sz w:val="22"/>
      <w:szCs w:val="20"/>
      <w:lang w:eastAsia="ru-RU"/>
    </w:rPr>
  </w:style>
  <w:style w:type="paragraph" w:styleId="9">
    <w:name w:val="heading 9"/>
    <w:basedOn w:val="a"/>
    <w:next w:val="a"/>
    <w:link w:val="90"/>
    <w:uiPriority w:val="9"/>
    <w:semiHidden/>
    <w:unhideWhenUsed/>
    <w:qFormat/>
    <w:locked/>
    <w:rsid w:val="00E246E8"/>
    <w:pPr>
      <w:keepNext/>
      <w:keepLines/>
      <w:suppressAutoHyphens w:val="0"/>
      <w:spacing w:before="200" w:line="276" w:lineRule="auto"/>
      <w:ind w:firstLine="482"/>
      <w:outlineLvl w:val="8"/>
    </w:pPr>
    <w:rPr>
      <w:i/>
      <w:iCs/>
      <w:color w:val="404040"/>
      <w:sz w:val="2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
    <w:rsid w:val="00DC2C3B"/>
    <w:rPr>
      <w:rFonts w:ascii="Cambria" w:eastAsia="Times New Roman" w:hAnsi="Cambria" w:cs="Times New Roman"/>
      <w:b/>
      <w:bCs/>
      <w:kern w:val="32"/>
      <w:sz w:val="32"/>
      <w:szCs w:val="32"/>
      <w:lang w:eastAsia="ar-SA"/>
    </w:rPr>
  </w:style>
  <w:style w:type="character" w:customStyle="1" w:styleId="20">
    <w:name w:val="Заголовок 2 Знак"/>
    <w:link w:val="2"/>
    <w:uiPriority w:val="9"/>
    <w:semiHidden/>
    <w:rsid w:val="00DC2C3B"/>
    <w:rPr>
      <w:rFonts w:ascii="Cambria" w:eastAsia="Times New Roman" w:hAnsi="Cambria" w:cs="Times New Roman"/>
      <w:b/>
      <w:bCs/>
      <w:i/>
      <w:iCs/>
      <w:sz w:val="28"/>
      <w:szCs w:val="28"/>
      <w:lang w:eastAsia="ar-SA"/>
    </w:rPr>
  </w:style>
  <w:style w:type="character" w:customStyle="1" w:styleId="30">
    <w:name w:val="Заголовок 3 Знак"/>
    <w:link w:val="3"/>
    <w:uiPriority w:val="9"/>
    <w:semiHidden/>
    <w:rsid w:val="00DC2C3B"/>
    <w:rPr>
      <w:rFonts w:ascii="Cambria" w:eastAsia="Times New Roman" w:hAnsi="Cambria" w:cs="Times New Roman"/>
      <w:b/>
      <w:bCs/>
      <w:sz w:val="26"/>
      <w:szCs w:val="26"/>
      <w:lang w:eastAsia="ar-SA"/>
    </w:rPr>
  </w:style>
  <w:style w:type="character" w:customStyle="1" w:styleId="40">
    <w:name w:val="Заголовок 4 Знак"/>
    <w:link w:val="4"/>
    <w:uiPriority w:val="9"/>
    <w:semiHidden/>
    <w:rsid w:val="00DC2C3B"/>
    <w:rPr>
      <w:rFonts w:ascii="Calibri" w:eastAsia="Times New Roman" w:hAnsi="Calibri" w:cs="Times New Roman"/>
      <w:b/>
      <w:bCs/>
      <w:sz w:val="28"/>
      <w:szCs w:val="28"/>
      <w:lang w:eastAsia="ar-SA"/>
    </w:rPr>
  </w:style>
  <w:style w:type="character" w:customStyle="1" w:styleId="50">
    <w:name w:val="Заголовок 5 Знак"/>
    <w:link w:val="5"/>
    <w:uiPriority w:val="9"/>
    <w:semiHidden/>
    <w:rsid w:val="00DC2C3B"/>
    <w:rPr>
      <w:rFonts w:ascii="Calibri" w:eastAsia="Times New Roman" w:hAnsi="Calibri" w:cs="Times New Roman"/>
      <w:b/>
      <w:bCs/>
      <w:i/>
      <w:iCs/>
      <w:sz w:val="26"/>
      <w:szCs w:val="26"/>
      <w:lang w:eastAsia="ar-SA"/>
    </w:rPr>
  </w:style>
  <w:style w:type="character" w:customStyle="1" w:styleId="WW8Num2z0">
    <w:name w:val="WW8Num2z0"/>
    <w:uiPriority w:val="99"/>
    <w:rsid w:val="00BE619A"/>
    <w:rPr>
      <w:b/>
    </w:rPr>
  </w:style>
  <w:style w:type="character" w:customStyle="1" w:styleId="WW8Num9z1">
    <w:name w:val="WW8Num9z1"/>
    <w:uiPriority w:val="99"/>
    <w:rsid w:val="00BE619A"/>
    <w:rPr>
      <w:rFonts w:ascii="Times New Roman" w:hAnsi="Times New Roman"/>
      <w:i/>
    </w:rPr>
  </w:style>
  <w:style w:type="character" w:customStyle="1" w:styleId="WW8NumSt6z0">
    <w:name w:val="WW8NumSt6z0"/>
    <w:uiPriority w:val="99"/>
    <w:rsid w:val="00BE619A"/>
    <w:rPr>
      <w:rFonts w:ascii="Symbol" w:hAnsi="Symbol"/>
      <w:sz w:val="28"/>
      <w:u w:val="none"/>
    </w:rPr>
  </w:style>
  <w:style w:type="character" w:customStyle="1" w:styleId="12">
    <w:name w:val="Основной шрифт абзаца1"/>
    <w:uiPriority w:val="99"/>
    <w:rsid w:val="00BE619A"/>
  </w:style>
  <w:style w:type="character" w:styleId="a3">
    <w:name w:val="Hyperlink"/>
    <w:uiPriority w:val="99"/>
    <w:rsid w:val="00BE619A"/>
    <w:rPr>
      <w:rFonts w:cs="Times New Roman"/>
      <w:color w:val="0000FF"/>
      <w:u w:val="single"/>
    </w:rPr>
  </w:style>
  <w:style w:type="character" w:styleId="a4">
    <w:name w:val="page number"/>
    <w:uiPriority w:val="99"/>
    <w:semiHidden/>
    <w:rsid w:val="00BE619A"/>
    <w:rPr>
      <w:rFonts w:cs="Times New Roman"/>
    </w:rPr>
  </w:style>
  <w:style w:type="character" w:customStyle="1" w:styleId="a5">
    <w:name w:val="Основной шрифт"/>
    <w:uiPriority w:val="99"/>
    <w:rsid w:val="00BE619A"/>
  </w:style>
  <w:style w:type="paragraph" w:styleId="a6">
    <w:name w:val="Title"/>
    <w:basedOn w:val="a"/>
    <w:next w:val="a7"/>
    <w:uiPriority w:val="99"/>
    <w:rsid w:val="00BE619A"/>
    <w:pPr>
      <w:keepNext/>
      <w:spacing w:before="240" w:after="120"/>
    </w:pPr>
    <w:rPr>
      <w:rFonts w:ascii="Arial" w:hAnsi="Arial" w:cs="Tahoma"/>
      <w:sz w:val="28"/>
      <w:szCs w:val="28"/>
    </w:rPr>
  </w:style>
  <w:style w:type="paragraph" w:styleId="a7">
    <w:name w:val="Body Text"/>
    <w:basedOn w:val="a"/>
    <w:link w:val="a8"/>
    <w:uiPriority w:val="99"/>
    <w:semiHidden/>
    <w:rsid w:val="00BE619A"/>
    <w:pPr>
      <w:spacing w:after="120"/>
    </w:pPr>
    <w:rPr>
      <w:lang w:val="x-none"/>
    </w:rPr>
  </w:style>
  <w:style w:type="character" w:customStyle="1" w:styleId="a8">
    <w:name w:val="Основной текст Знак"/>
    <w:link w:val="a7"/>
    <w:uiPriority w:val="99"/>
    <w:semiHidden/>
    <w:rsid w:val="00DC2C3B"/>
    <w:rPr>
      <w:sz w:val="24"/>
      <w:szCs w:val="24"/>
      <w:lang w:eastAsia="ar-SA"/>
    </w:rPr>
  </w:style>
  <w:style w:type="paragraph" w:customStyle="1" w:styleId="1">
    <w:name w:val="Стиль1"/>
    <w:basedOn w:val="a"/>
    <w:uiPriority w:val="99"/>
    <w:rsid w:val="00BE619A"/>
    <w:pPr>
      <w:keepNext/>
      <w:keepLines/>
      <w:widowControl w:val="0"/>
      <w:numPr>
        <w:numId w:val="2"/>
      </w:numPr>
      <w:suppressLineNumbers/>
      <w:spacing w:after="60"/>
      <w:ind w:left="0" w:firstLine="0"/>
    </w:pPr>
    <w:rPr>
      <w:b/>
      <w:sz w:val="28"/>
    </w:rPr>
  </w:style>
  <w:style w:type="paragraph" w:customStyle="1" w:styleId="21">
    <w:name w:val="Нумерованный список 21"/>
    <w:basedOn w:val="a"/>
    <w:uiPriority w:val="99"/>
    <w:rsid w:val="00BE619A"/>
    <w:pPr>
      <w:numPr>
        <w:numId w:val="1"/>
      </w:numPr>
      <w:ind w:left="0" w:firstLine="0"/>
    </w:pPr>
  </w:style>
  <w:style w:type="paragraph" w:customStyle="1" w:styleId="22">
    <w:name w:val="Стиль2"/>
    <w:basedOn w:val="21"/>
    <w:uiPriority w:val="99"/>
    <w:rsid w:val="00BE619A"/>
    <w:pPr>
      <w:keepNext/>
      <w:keepLines/>
      <w:widowControl w:val="0"/>
      <w:numPr>
        <w:numId w:val="0"/>
      </w:numPr>
      <w:suppressLineNumbers/>
      <w:tabs>
        <w:tab w:val="num" w:pos="432"/>
      </w:tabs>
      <w:spacing w:after="60"/>
    </w:pPr>
    <w:rPr>
      <w:b/>
      <w:szCs w:val="20"/>
    </w:rPr>
  </w:style>
  <w:style w:type="paragraph" w:customStyle="1" w:styleId="210">
    <w:name w:val="Основной текст с отступом 21"/>
    <w:basedOn w:val="a"/>
    <w:uiPriority w:val="99"/>
    <w:rsid w:val="00BE619A"/>
    <w:pPr>
      <w:spacing w:after="120" w:line="480" w:lineRule="auto"/>
      <w:ind w:left="283"/>
    </w:pPr>
  </w:style>
  <w:style w:type="paragraph" w:customStyle="1" w:styleId="31">
    <w:name w:val="Стиль3"/>
    <w:basedOn w:val="210"/>
    <w:uiPriority w:val="99"/>
    <w:rsid w:val="00BE619A"/>
    <w:pPr>
      <w:widowControl w:val="0"/>
      <w:tabs>
        <w:tab w:val="num" w:pos="432"/>
      </w:tabs>
      <w:spacing w:after="0" w:line="240" w:lineRule="auto"/>
      <w:ind w:left="0"/>
      <w:textAlignment w:val="baseline"/>
    </w:pPr>
    <w:rPr>
      <w:szCs w:val="20"/>
    </w:rPr>
  </w:style>
  <w:style w:type="paragraph" w:customStyle="1" w:styleId="310">
    <w:name w:val="Основной текст 31"/>
    <w:basedOn w:val="a"/>
    <w:uiPriority w:val="99"/>
    <w:rsid w:val="00BE619A"/>
    <w:pPr>
      <w:spacing w:after="120"/>
      <w:jc w:val="center"/>
    </w:pPr>
    <w:rPr>
      <w:b/>
      <w:sz w:val="26"/>
      <w:szCs w:val="20"/>
    </w:rPr>
  </w:style>
  <w:style w:type="paragraph" w:customStyle="1" w:styleId="311">
    <w:name w:val="Основной текст 311"/>
    <w:basedOn w:val="a"/>
    <w:uiPriority w:val="99"/>
    <w:rsid w:val="00BE619A"/>
    <w:pPr>
      <w:spacing w:after="120"/>
    </w:pPr>
    <w:rPr>
      <w:sz w:val="16"/>
      <w:szCs w:val="16"/>
    </w:rPr>
  </w:style>
  <w:style w:type="paragraph" w:styleId="a9">
    <w:name w:val="footer"/>
    <w:basedOn w:val="a"/>
    <w:link w:val="aa"/>
    <w:uiPriority w:val="99"/>
    <w:semiHidden/>
    <w:rsid w:val="00BE619A"/>
    <w:pPr>
      <w:tabs>
        <w:tab w:val="center" w:pos="4677"/>
        <w:tab w:val="right" w:pos="9355"/>
      </w:tabs>
    </w:pPr>
    <w:rPr>
      <w:lang w:val="x-none"/>
    </w:rPr>
  </w:style>
  <w:style w:type="character" w:customStyle="1" w:styleId="aa">
    <w:name w:val="Нижний колонтитул Знак"/>
    <w:link w:val="a9"/>
    <w:uiPriority w:val="99"/>
    <w:semiHidden/>
    <w:rsid w:val="00DC2C3B"/>
    <w:rPr>
      <w:sz w:val="24"/>
      <w:szCs w:val="24"/>
      <w:lang w:eastAsia="ar-SA"/>
    </w:rPr>
  </w:style>
  <w:style w:type="paragraph" w:customStyle="1" w:styleId="312">
    <w:name w:val="Основной текст с отступом 31"/>
    <w:basedOn w:val="a"/>
    <w:uiPriority w:val="99"/>
    <w:rsid w:val="00BE619A"/>
    <w:pPr>
      <w:spacing w:after="120"/>
      <w:ind w:left="283"/>
    </w:pPr>
    <w:rPr>
      <w:sz w:val="16"/>
      <w:szCs w:val="16"/>
    </w:rPr>
  </w:style>
  <w:style w:type="paragraph" w:customStyle="1" w:styleId="211">
    <w:name w:val="Основной текст 21"/>
    <w:basedOn w:val="a"/>
    <w:uiPriority w:val="99"/>
    <w:rsid w:val="00BE619A"/>
    <w:pPr>
      <w:spacing w:after="120" w:line="480" w:lineRule="auto"/>
    </w:pPr>
  </w:style>
  <w:style w:type="paragraph" w:customStyle="1" w:styleId="13">
    <w:name w:val="Название1"/>
    <w:basedOn w:val="a"/>
    <w:next w:val="ab"/>
    <w:link w:val="ac"/>
    <w:qFormat/>
    <w:rsid w:val="00BE619A"/>
    <w:pPr>
      <w:jc w:val="center"/>
    </w:pPr>
    <w:rPr>
      <w:rFonts w:ascii="Cambria" w:hAnsi="Cambria"/>
      <w:b/>
      <w:bCs/>
      <w:kern w:val="28"/>
      <w:sz w:val="32"/>
      <w:szCs w:val="32"/>
      <w:lang w:val="x-none"/>
    </w:rPr>
  </w:style>
  <w:style w:type="character" w:customStyle="1" w:styleId="ac">
    <w:name w:val="Название Знак"/>
    <w:link w:val="13"/>
    <w:rsid w:val="00DC2C3B"/>
    <w:rPr>
      <w:rFonts w:ascii="Cambria" w:eastAsia="Times New Roman" w:hAnsi="Cambria" w:cs="Times New Roman"/>
      <w:b/>
      <w:bCs/>
      <w:kern w:val="28"/>
      <w:sz w:val="32"/>
      <w:szCs w:val="32"/>
      <w:lang w:eastAsia="ar-SA"/>
    </w:rPr>
  </w:style>
  <w:style w:type="paragraph" w:styleId="ab">
    <w:name w:val="Subtitle"/>
    <w:basedOn w:val="a6"/>
    <w:next w:val="a7"/>
    <w:link w:val="ad"/>
    <w:uiPriority w:val="11"/>
    <w:qFormat/>
    <w:rsid w:val="00BE619A"/>
    <w:pPr>
      <w:jc w:val="center"/>
    </w:pPr>
    <w:rPr>
      <w:rFonts w:ascii="Cambria" w:hAnsi="Cambria" w:cs="Times New Roman"/>
      <w:sz w:val="24"/>
      <w:szCs w:val="24"/>
      <w:lang w:val="x-none"/>
    </w:rPr>
  </w:style>
  <w:style w:type="character" w:customStyle="1" w:styleId="ad">
    <w:name w:val="Подзаголовок Знак"/>
    <w:link w:val="ab"/>
    <w:uiPriority w:val="11"/>
    <w:rsid w:val="00DC2C3B"/>
    <w:rPr>
      <w:rFonts w:ascii="Cambria" w:eastAsia="Times New Roman" w:hAnsi="Cambria" w:cs="Times New Roman"/>
      <w:sz w:val="24"/>
      <w:szCs w:val="24"/>
      <w:lang w:eastAsia="ar-SA"/>
    </w:rPr>
  </w:style>
  <w:style w:type="paragraph" w:customStyle="1" w:styleId="14">
    <w:name w:val="заголовок 1"/>
    <w:basedOn w:val="a"/>
    <w:next w:val="a"/>
    <w:uiPriority w:val="99"/>
    <w:rsid w:val="00BE619A"/>
    <w:pPr>
      <w:keepNext/>
      <w:widowControl w:val="0"/>
      <w:ind w:firstLine="284"/>
    </w:pPr>
    <w:rPr>
      <w:b/>
      <w:szCs w:val="20"/>
    </w:rPr>
  </w:style>
  <w:style w:type="paragraph" w:customStyle="1" w:styleId="23">
    <w:name w:val="заголовок 2"/>
    <w:basedOn w:val="a"/>
    <w:next w:val="a"/>
    <w:uiPriority w:val="99"/>
    <w:rsid w:val="00BE619A"/>
    <w:pPr>
      <w:keepNext/>
      <w:autoSpaceDE w:val="0"/>
      <w:jc w:val="center"/>
    </w:pPr>
    <w:rPr>
      <w:rFonts w:ascii="Baltica" w:hAnsi="Baltica" w:cs="Baltica"/>
    </w:rPr>
  </w:style>
  <w:style w:type="paragraph" w:customStyle="1" w:styleId="32">
    <w:name w:val="заголовок 3"/>
    <w:basedOn w:val="a"/>
    <w:next w:val="a"/>
    <w:uiPriority w:val="99"/>
    <w:rsid w:val="00BE619A"/>
    <w:pPr>
      <w:keepNext/>
      <w:autoSpaceDE w:val="0"/>
      <w:jc w:val="center"/>
    </w:pPr>
    <w:rPr>
      <w:rFonts w:ascii="Baltica" w:hAnsi="Baltica" w:cs="Baltica"/>
      <w:sz w:val="28"/>
      <w:szCs w:val="28"/>
    </w:rPr>
  </w:style>
  <w:style w:type="paragraph" w:customStyle="1" w:styleId="41">
    <w:name w:val="заголовок 4"/>
    <w:basedOn w:val="a"/>
    <w:next w:val="a"/>
    <w:uiPriority w:val="99"/>
    <w:rsid w:val="00BE619A"/>
    <w:pPr>
      <w:keepNext/>
      <w:autoSpaceDE w:val="0"/>
      <w:jc w:val="right"/>
    </w:pPr>
    <w:rPr>
      <w:rFonts w:ascii="CG Times (WN)" w:hAnsi="CG Times (WN)"/>
    </w:rPr>
  </w:style>
  <w:style w:type="paragraph" w:customStyle="1" w:styleId="ae">
    <w:name w:val="Содержимое таблицы"/>
    <w:basedOn w:val="a"/>
    <w:uiPriority w:val="99"/>
    <w:rsid w:val="00BE619A"/>
    <w:pPr>
      <w:suppressLineNumbers/>
    </w:pPr>
  </w:style>
  <w:style w:type="paragraph" w:customStyle="1" w:styleId="af">
    <w:name w:val="Заголовок таблицы"/>
    <w:basedOn w:val="ae"/>
    <w:uiPriority w:val="99"/>
    <w:rsid w:val="00BE619A"/>
    <w:pPr>
      <w:jc w:val="center"/>
    </w:pPr>
    <w:rPr>
      <w:b/>
      <w:bCs/>
      <w:i/>
      <w:iCs/>
    </w:rPr>
  </w:style>
  <w:style w:type="paragraph" w:customStyle="1" w:styleId="af0">
    <w:name w:val="Содержимое врезки"/>
    <w:basedOn w:val="a7"/>
    <w:uiPriority w:val="99"/>
    <w:rsid w:val="00BE619A"/>
  </w:style>
  <w:style w:type="paragraph" w:customStyle="1" w:styleId="Default">
    <w:name w:val="Default"/>
    <w:uiPriority w:val="99"/>
    <w:rsid w:val="00387D18"/>
    <w:pPr>
      <w:autoSpaceDE w:val="0"/>
      <w:autoSpaceDN w:val="0"/>
      <w:adjustRightInd w:val="0"/>
      <w:jc w:val="both"/>
    </w:pPr>
    <w:rPr>
      <w:color w:val="000000"/>
      <w:sz w:val="24"/>
      <w:szCs w:val="24"/>
    </w:rPr>
  </w:style>
  <w:style w:type="paragraph" w:styleId="af1">
    <w:name w:val="footnote text"/>
    <w:basedOn w:val="a"/>
    <w:link w:val="af2"/>
    <w:uiPriority w:val="99"/>
    <w:rsid w:val="00CC4DD1"/>
    <w:pPr>
      <w:suppressAutoHyphens w:val="0"/>
    </w:pPr>
    <w:rPr>
      <w:sz w:val="20"/>
      <w:szCs w:val="20"/>
      <w:lang w:val="x-none" w:eastAsia="x-none"/>
    </w:rPr>
  </w:style>
  <w:style w:type="character" w:customStyle="1" w:styleId="af2">
    <w:name w:val="Текст сноски Знак"/>
    <w:link w:val="af1"/>
    <w:uiPriority w:val="99"/>
    <w:locked/>
    <w:rsid w:val="00CC4DD1"/>
    <w:rPr>
      <w:rFonts w:cs="Times New Roman"/>
    </w:rPr>
  </w:style>
  <w:style w:type="character" w:styleId="af3">
    <w:name w:val="footnote reference"/>
    <w:uiPriority w:val="99"/>
    <w:rsid w:val="00CC4DD1"/>
    <w:rPr>
      <w:rFonts w:cs="Times New Roman"/>
      <w:vertAlign w:val="superscript"/>
    </w:rPr>
  </w:style>
  <w:style w:type="paragraph" w:customStyle="1" w:styleId="15">
    <w:name w:val="Абзац списка1"/>
    <w:basedOn w:val="a"/>
    <w:uiPriority w:val="99"/>
    <w:rsid w:val="00A92DE9"/>
    <w:pPr>
      <w:suppressAutoHyphens w:val="0"/>
      <w:ind w:left="720"/>
    </w:pPr>
    <w:rPr>
      <w:sz w:val="20"/>
      <w:szCs w:val="20"/>
      <w:lang w:eastAsia="ru-RU"/>
    </w:rPr>
  </w:style>
  <w:style w:type="character" w:styleId="af4">
    <w:name w:val="annotation reference"/>
    <w:uiPriority w:val="99"/>
    <w:semiHidden/>
    <w:rsid w:val="00A92DE9"/>
    <w:rPr>
      <w:rFonts w:cs="Times New Roman"/>
      <w:sz w:val="16"/>
    </w:rPr>
  </w:style>
  <w:style w:type="paragraph" w:styleId="af5">
    <w:name w:val="annotation text"/>
    <w:basedOn w:val="a"/>
    <w:link w:val="af6"/>
    <w:uiPriority w:val="99"/>
    <w:semiHidden/>
    <w:rsid w:val="00A92DE9"/>
    <w:pPr>
      <w:suppressAutoHyphens w:val="0"/>
    </w:pPr>
    <w:rPr>
      <w:sz w:val="20"/>
      <w:szCs w:val="20"/>
      <w:lang w:val="x-none" w:eastAsia="x-none"/>
    </w:rPr>
  </w:style>
  <w:style w:type="character" w:customStyle="1" w:styleId="af6">
    <w:name w:val="Текст примечания Знак"/>
    <w:link w:val="af5"/>
    <w:uiPriority w:val="99"/>
    <w:semiHidden/>
    <w:locked/>
    <w:rsid w:val="00A92DE9"/>
    <w:rPr>
      <w:rFonts w:cs="Times New Roman"/>
    </w:rPr>
  </w:style>
  <w:style w:type="paragraph" w:styleId="af7">
    <w:name w:val="Balloon Text"/>
    <w:basedOn w:val="a"/>
    <w:link w:val="af8"/>
    <w:uiPriority w:val="99"/>
    <w:semiHidden/>
    <w:rsid w:val="00A92DE9"/>
    <w:rPr>
      <w:rFonts w:ascii="Tahoma" w:hAnsi="Tahoma" w:cs="Tahoma"/>
      <w:sz w:val="16"/>
      <w:szCs w:val="16"/>
      <w:lang w:val="x-none"/>
    </w:rPr>
  </w:style>
  <w:style w:type="character" w:customStyle="1" w:styleId="af8">
    <w:name w:val="Текст выноски Знак"/>
    <w:link w:val="af7"/>
    <w:uiPriority w:val="99"/>
    <w:semiHidden/>
    <w:locked/>
    <w:rsid w:val="00A92DE9"/>
    <w:rPr>
      <w:rFonts w:ascii="Tahoma" w:hAnsi="Tahoma" w:cs="Tahoma"/>
      <w:sz w:val="16"/>
      <w:szCs w:val="16"/>
      <w:lang w:eastAsia="ar-SA" w:bidi="ar-SA"/>
    </w:rPr>
  </w:style>
  <w:style w:type="character" w:customStyle="1" w:styleId="af9">
    <w:name w:val="Цветовое выделение"/>
    <w:uiPriority w:val="99"/>
    <w:rsid w:val="000818CE"/>
    <w:rPr>
      <w:b/>
      <w:color w:val="26282F"/>
      <w:sz w:val="26"/>
    </w:rPr>
  </w:style>
  <w:style w:type="paragraph" w:styleId="afa">
    <w:name w:val="annotation subject"/>
    <w:basedOn w:val="af5"/>
    <w:next w:val="af5"/>
    <w:link w:val="afb"/>
    <w:uiPriority w:val="99"/>
    <w:semiHidden/>
    <w:rsid w:val="00023F3E"/>
    <w:pPr>
      <w:suppressAutoHyphens/>
      <w:jc w:val="left"/>
    </w:pPr>
    <w:rPr>
      <w:b/>
      <w:bCs/>
      <w:lang w:eastAsia="ar-SA"/>
    </w:rPr>
  </w:style>
  <w:style w:type="character" w:customStyle="1" w:styleId="afb">
    <w:name w:val="Тема примечания Знак"/>
    <w:link w:val="afa"/>
    <w:uiPriority w:val="99"/>
    <w:semiHidden/>
    <w:rsid w:val="00DC2C3B"/>
    <w:rPr>
      <w:rFonts w:cs="Times New Roman"/>
      <w:b/>
      <w:bCs/>
      <w:sz w:val="20"/>
      <w:szCs w:val="20"/>
      <w:lang w:eastAsia="ar-SA"/>
    </w:rPr>
  </w:style>
  <w:style w:type="paragraph" w:styleId="afc">
    <w:name w:val="header"/>
    <w:basedOn w:val="a"/>
    <w:link w:val="afd"/>
    <w:uiPriority w:val="99"/>
    <w:unhideWhenUsed/>
    <w:rsid w:val="00025CC3"/>
    <w:pPr>
      <w:tabs>
        <w:tab w:val="center" w:pos="4677"/>
        <w:tab w:val="right" w:pos="9355"/>
      </w:tabs>
    </w:pPr>
    <w:rPr>
      <w:lang w:val="x-none"/>
    </w:rPr>
  </w:style>
  <w:style w:type="character" w:customStyle="1" w:styleId="afd">
    <w:name w:val="Верхний колонтитул Знак"/>
    <w:link w:val="afc"/>
    <w:uiPriority w:val="99"/>
    <w:rsid w:val="00025CC3"/>
    <w:rPr>
      <w:sz w:val="24"/>
      <w:szCs w:val="24"/>
      <w:lang w:eastAsia="ar-SA"/>
    </w:rPr>
  </w:style>
  <w:style w:type="paragraph" w:styleId="afe">
    <w:name w:val="Revision"/>
    <w:hidden/>
    <w:uiPriority w:val="99"/>
    <w:semiHidden/>
    <w:rsid w:val="00CD588E"/>
    <w:pPr>
      <w:jc w:val="both"/>
    </w:pPr>
    <w:rPr>
      <w:sz w:val="24"/>
      <w:szCs w:val="24"/>
      <w:lang w:eastAsia="ar-SA"/>
    </w:rPr>
  </w:style>
  <w:style w:type="character" w:customStyle="1" w:styleId="apple-converted-space">
    <w:name w:val="apple-converted-space"/>
    <w:basedOn w:val="a0"/>
    <w:rsid w:val="00937E1A"/>
  </w:style>
  <w:style w:type="table" w:styleId="aff">
    <w:name w:val="Table Grid"/>
    <w:basedOn w:val="a1"/>
    <w:locked/>
    <w:rsid w:val="00E6477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0">
    <w:name w:val="List Paragraph"/>
    <w:aliases w:val="Нумерация рисунков"/>
    <w:basedOn w:val="a"/>
    <w:link w:val="aff1"/>
    <w:uiPriority w:val="34"/>
    <w:qFormat/>
    <w:rsid w:val="00F158B5"/>
    <w:pPr>
      <w:suppressAutoHyphens w:val="0"/>
      <w:spacing w:after="200" w:line="276" w:lineRule="auto"/>
      <w:ind w:left="720"/>
      <w:contextualSpacing/>
      <w:jc w:val="left"/>
    </w:pPr>
    <w:rPr>
      <w:rFonts w:ascii="Calibri" w:eastAsia="Calibri" w:hAnsi="Calibri"/>
      <w:sz w:val="22"/>
      <w:szCs w:val="22"/>
      <w:lang w:val="x-none" w:eastAsia="en-US"/>
    </w:rPr>
  </w:style>
  <w:style w:type="paragraph" w:styleId="aff2">
    <w:name w:val="endnote text"/>
    <w:basedOn w:val="a"/>
    <w:link w:val="aff3"/>
    <w:uiPriority w:val="99"/>
    <w:semiHidden/>
    <w:unhideWhenUsed/>
    <w:rsid w:val="00BE1CC1"/>
    <w:rPr>
      <w:sz w:val="20"/>
      <w:szCs w:val="20"/>
      <w:lang w:val="x-none"/>
    </w:rPr>
  </w:style>
  <w:style w:type="character" w:customStyle="1" w:styleId="aff3">
    <w:name w:val="Текст концевой сноски Знак"/>
    <w:link w:val="aff2"/>
    <w:uiPriority w:val="99"/>
    <w:semiHidden/>
    <w:rsid w:val="00BE1CC1"/>
    <w:rPr>
      <w:lang w:eastAsia="ar-SA"/>
    </w:rPr>
  </w:style>
  <w:style w:type="character" w:styleId="aff4">
    <w:name w:val="endnote reference"/>
    <w:uiPriority w:val="99"/>
    <w:semiHidden/>
    <w:unhideWhenUsed/>
    <w:rsid w:val="00BE1CC1"/>
    <w:rPr>
      <w:vertAlign w:val="superscript"/>
    </w:rPr>
  </w:style>
  <w:style w:type="character" w:customStyle="1" w:styleId="apple-style-span">
    <w:name w:val="apple-style-span"/>
    <w:rsid w:val="00175EB3"/>
  </w:style>
  <w:style w:type="paragraph" w:styleId="aff5">
    <w:name w:val="Body Text Indent"/>
    <w:basedOn w:val="a"/>
    <w:link w:val="aff6"/>
    <w:uiPriority w:val="99"/>
    <w:semiHidden/>
    <w:unhideWhenUsed/>
    <w:rsid w:val="00C9678C"/>
    <w:pPr>
      <w:spacing w:after="120"/>
      <w:ind w:left="283"/>
    </w:pPr>
    <w:rPr>
      <w:lang w:val="x-none"/>
    </w:rPr>
  </w:style>
  <w:style w:type="character" w:customStyle="1" w:styleId="aff6">
    <w:name w:val="Основной текст с отступом Знак"/>
    <w:link w:val="aff5"/>
    <w:uiPriority w:val="99"/>
    <w:semiHidden/>
    <w:rsid w:val="00C9678C"/>
    <w:rPr>
      <w:sz w:val="24"/>
      <w:szCs w:val="24"/>
      <w:lang w:eastAsia="ar-SA"/>
    </w:rPr>
  </w:style>
  <w:style w:type="character" w:customStyle="1" w:styleId="aff1">
    <w:name w:val="Абзац списка Знак"/>
    <w:aliases w:val="Нумерация рисунков Знак"/>
    <w:link w:val="aff0"/>
    <w:uiPriority w:val="99"/>
    <w:locked/>
    <w:rsid w:val="00C9678C"/>
    <w:rPr>
      <w:rFonts w:ascii="Calibri" w:eastAsia="Calibri" w:hAnsi="Calibri"/>
      <w:sz w:val="22"/>
      <w:szCs w:val="22"/>
      <w:lang w:eastAsia="en-US"/>
    </w:rPr>
  </w:style>
  <w:style w:type="table" w:customStyle="1" w:styleId="16">
    <w:name w:val="Сетка таблицы1"/>
    <w:basedOn w:val="a1"/>
    <w:next w:val="aff"/>
    <w:uiPriority w:val="59"/>
    <w:rsid w:val="00C967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7">
    <w:name w:val="Emphasis"/>
    <w:uiPriority w:val="20"/>
    <w:qFormat/>
    <w:locked/>
    <w:rsid w:val="00ED1B3D"/>
    <w:rPr>
      <w:i/>
      <w:iCs/>
    </w:rPr>
  </w:style>
  <w:style w:type="character" w:customStyle="1" w:styleId="blk">
    <w:name w:val="blk"/>
    <w:rsid w:val="00495CD9"/>
  </w:style>
  <w:style w:type="character" w:customStyle="1" w:styleId="nobr">
    <w:name w:val="nobr"/>
    <w:rsid w:val="00495CD9"/>
  </w:style>
  <w:style w:type="character" w:customStyle="1" w:styleId="60">
    <w:name w:val="Заголовок 6 Знак"/>
    <w:link w:val="6"/>
    <w:rsid w:val="00821801"/>
    <w:rPr>
      <w:rFonts w:ascii="Calibri" w:eastAsia="Times New Roman" w:hAnsi="Calibri" w:cs="Times New Roman"/>
      <w:b/>
      <w:bCs/>
      <w:sz w:val="22"/>
      <w:szCs w:val="22"/>
      <w:lang w:eastAsia="ar-SA"/>
    </w:rPr>
  </w:style>
  <w:style w:type="character" w:customStyle="1" w:styleId="17">
    <w:name w:val="Неразрешенное упоминание1"/>
    <w:uiPriority w:val="99"/>
    <w:semiHidden/>
    <w:unhideWhenUsed/>
    <w:rsid w:val="0005682D"/>
    <w:rPr>
      <w:color w:val="605E5C"/>
      <w:shd w:val="clear" w:color="auto" w:fill="E1DFDD"/>
    </w:rPr>
  </w:style>
  <w:style w:type="character" w:customStyle="1" w:styleId="70">
    <w:name w:val="Заголовок 7 Знак"/>
    <w:link w:val="7"/>
    <w:uiPriority w:val="9"/>
    <w:semiHidden/>
    <w:rsid w:val="00E246E8"/>
    <w:rPr>
      <w:i/>
      <w:iCs/>
      <w:color w:val="404040"/>
      <w:sz w:val="22"/>
      <w:szCs w:val="22"/>
    </w:rPr>
  </w:style>
  <w:style w:type="character" w:customStyle="1" w:styleId="80">
    <w:name w:val="Заголовок 8 Знак"/>
    <w:link w:val="8"/>
    <w:uiPriority w:val="9"/>
    <w:semiHidden/>
    <w:rsid w:val="00E246E8"/>
    <w:rPr>
      <w:color w:val="4F81BD"/>
      <w:sz w:val="22"/>
    </w:rPr>
  </w:style>
  <w:style w:type="character" w:customStyle="1" w:styleId="90">
    <w:name w:val="Заголовок 9 Знак"/>
    <w:link w:val="9"/>
    <w:uiPriority w:val="9"/>
    <w:semiHidden/>
    <w:rsid w:val="00E246E8"/>
    <w:rPr>
      <w:i/>
      <w:iCs/>
      <w:color w:val="404040"/>
      <w:sz w:val="22"/>
    </w:rPr>
  </w:style>
  <w:style w:type="paragraph" w:styleId="aff8">
    <w:name w:val="No Spacing"/>
    <w:uiPriority w:val="1"/>
    <w:qFormat/>
    <w:rsid w:val="009B771C"/>
    <w:pPr>
      <w:suppressAutoHyphens/>
      <w:jc w:val="both"/>
    </w:pPr>
    <w:rPr>
      <w:sz w:val="24"/>
      <w:szCs w:val="24"/>
      <w:lang w:eastAsia="ar-SA"/>
    </w:rPr>
  </w:style>
  <w:style w:type="table" w:customStyle="1" w:styleId="TableNormal">
    <w:name w:val="Table Normal"/>
    <w:uiPriority w:val="2"/>
    <w:semiHidden/>
    <w:unhideWhenUsed/>
    <w:qFormat/>
    <w:rsid w:val="00B87C9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87C9A"/>
    <w:pPr>
      <w:widowControl w:val="0"/>
      <w:suppressAutoHyphens w:val="0"/>
      <w:autoSpaceDE w:val="0"/>
      <w:autoSpaceDN w:val="0"/>
      <w:ind w:left="62"/>
      <w:jc w:val="left"/>
    </w:pPr>
    <w:rPr>
      <w:sz w:val="22"/>
      <w:szCs w:val="22"/>
      <w:lang w:eastAsia="en-US"/>
    </w:rPr>
  </w:style>
  <w:style w:type="character" w:customStyle="1" w:styleId="24">
    <w:name w:val="Неразрешенное упоминание2"/>
    <w:basedOn w:val="a0"/>
    <w:uiPriority w:val="99"/>
    <w:semiHidden/>
    <w:unhideWhenUsed/>
    <w:rsid w:val="005405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72348">
      <w:bodyDiv w:val="1"/>
      <w:marLeft w:val="0"/>
      <w:marRight w:val="0"/>
      <w:marTop w:val="0"/>
      <w:marBottom w:val="0"/>
      <w:divBdr>
        <w:top w:val="none" w:sz="0" w:space="0" w:color="auto"/>
        <w:left w:val="none" w:sz="0" w:space="0" w:color="auto"/>
        <w:bottom w:val="none" w:sz="0" w:space="0" w:color="auto"/>
        <w:right w:val="none" w:sz="0" w:space="0" w:color="auto"/>
      </w:divBdr>
    </w:div>
    <w:div w:id="111750901">
      <w:bodyDiv w:val="1"/>
      <w:marLeft w:val="0"/>
      <w:marRight w:val="0"/>
      <w:marTop w:val="0"/>
      <w:marBottom w:val="0"/>
      <w:divBdr>
        <w:top w:val="none" w:sz="0" w:space="0" w:color="auto"/>
        <w:left w:val="none" w:sz="0" w:space="0" w:color="auto"/>
        <w:bottom w:val="none" w:sz="0" w:space="0" w:color="auto"/>
        <w:right w:val="none" w:sz="0" w:space="0" w:color="auto"/>
      </w:divBdr>
    </w:div>
    <w:div w:id="135607879">
      <w:bodyDiv w:val="1"/>
      <w:marLeft w:val="0"/>
      <w:marRight w:val="0"/>
      <w:marTop w:val="0"/>
      <w:marBottom w:val="0"/>
      <w:divBdr>
        <w:top w:val="none" w:sz="0" w:space="0" w:color="auto"/>
        <w:left w:val="none" w:sz="0" w:space="0" w:color="auto"/>
        <w:bottom w:val="none" w:sz="0" w:space="0" w:color="auto"/>
        <w:right w:val="none" w:sz="0" w:space="0" w:color="auto"/>
      </w:divBdr>
      <w:divsChild>
        <w:div w:id="469830070">
          <w:marLeft w:val="0"/>
          <w:marRight w:val="0"/>
          <w:marTop w:val="0"/>
          <w:marBottom w:val="0"/>
          <w:divBdr>
            <w:top w:val="none" w:sz="0" w:space="0" w:color="auto"/>
            <w:left w:val="none" w:sz="0" w:space="0" w:color="auto"/>
            <w:bottom w:val="none" w:sz="0" w:space="0" w:color="auto"/>
            <w:right w:val="none" w:sz="0" w:space="0" w:color="auto"/>
          </w:divBdr>
        </w:div>
        <w:div w:id="559555300">
          <w:marLeft w:val="0"/>
          <w:marRight w:val="0"/>
          <w:marTop w:val="0"/>
          <w:marBottom w:val="0"/>
          <w:divBdr>
            <w:top w:val="none" w:sz="0" w:space="0" w:color="auto"/>
            <w:left w:val="none" w:sz="0" w:space="0" w:color="auto"/>
            <w:bottom w:val="none" w:sz="0" w:space="0" w:color="auto"/>
            <w:right w:val="none" w:sz="0" w:space="0" w:color="auto"/>
          </w:divBdr>
        </w:div>
        <w:div w:id="567572439">
          <w:marLeft w:val="0"/>
          <w:marRight w:val="0"/>
          <w:marTop w:val="0"/>
          <w:marBottom w:val="0"/>
          <w:divBdr>
            <w:top w:val="none" w:sz="0" w:space="0" w:color="auto"/>
            <w:left w:val="none" w:sz="0" w:space="0" w:color="auto"/>
            <w:bottom w:val="none" w:sz="0" w:space="0" w:color="auto"/>
            <w:right w:val="none" w:sz="0" w:space="0" w:color="auto"/>
          </w:divBdr>
        </w:div>
        <w:div w:id="632708831">
          <w:marLeft w:val="0"/>
          <w:marRight w:val="0"/>
          <w:marTop w:val="0"/>
          <w:marBottom w:val="0"/>
          <w:divBdr>
            <w:top w:val="none" w:sz="0" w:space="0" w:color="auto"/>
            <w:left w:val="none" w:sz="0" w:space="0" w:color="auto"/>
            <w:bottom w:val="none" w:sz="0" w:space="0" w:color="auto"/>
            <w:right w:val="none" w:sz="0" w:space="0" w:color="auto"/>
          </w:divBdr>
        </w:div>
        <w:div w:id="853611672">
          <w:marLeft w:val="0"/>
          <w:marRight w:val="0"/>
          <w:marTop w:val="0"/>
          <w:marBottom w:val="0"/>
          <w:divBdr>
            <w:top w:val="none" w:sz="0" w:space="0" w:color="auto"/>
            <w:left w:val="none" w:sz="0" w:space="0" w:color="auto"/>
            <w:bottom w:val="none" w:sz="0" w:space="0" w:color="auto"/>
            <w:right w:val="none" w:sz="0" w:space="0" w:color="auto"/>
          </w:divBdr>
        </w:div>
        <w:div w:id="976030081">
          <w:marLeft w:val="0"/>
          <w:marRight w:val="0"/>
          <w:marTop w:val="0"/>
          <w:marBottom w:val="0"/>
          <w:divBdr>
            <w:top w:val="none" w:sz="0" w:space="0" w:color="auto"/>
            <w:left w:val="none" w:sz="0" w:space="0" w:color="auto"/>
            <w:bottom w:val="none" w:sz="0" w:space="0" w:color="auto"/>
            <w:right w:val="none" w:sz="0" w:space="0" w:color="auto"/>
          </w:divBdr>
        </w:div>
        <w:div w:id="1166898369">
          <w:marLeft w:val="0"/>
          <w:marRight w:val="0"/>
          <w:marTop w:val="0"/>
          <w:marBottom w:val="0"/>
          <w:divBdr>
            <w:top w:val="none" w:sz="0" w:space="0" w:color="auto"/>
            <w:left w:val="none" w:sz="0" w:space="0" w:color="auto"/>
            <w:bottom w:val="none" w:sz="0" w:space="0" w:color="auto"/>
            <w:right w:val="none" w:sz="0" w:space="0" w:color="auto"/>
          </w:divBdr>
        </w:div>
        <w:div w:id="1266109698">
          <w:marLeft w:val="0"/>
          <w:marRight w:val="0"/>
          <w:marTop w:val="0"/>
          <w:marBottom w:val="0"/>
          <w:divBdr>
            <w:top w:val="none" w:sz="0" w:space="0" w:color="auto"/>
            <w:left w:val="none" w:sz="0" w:space="0" w:color="auto"/>
            <w:bottom w:val="none" w:sz="0" w:space="0" w:color="auto"/>
            <w:right w:val="none" w:sz="0" w:space="0" w:color="auto"/>
          </w:divBdr>
        </w:div>
        <w:div w:id="1282035096">
          <w:marLeft w:val="0"/>
          <w:marRight w:val="0"/>
          <w:marTop w:val="0"/>
          <w:marBottom w:val="0"/>
          <w:divBdr>
            <w:top w:val="none" w:sz="0" w:space="0" w:color="auto"/>
            <w:left w:val="none" w:sz="0" w:space="0" w:color="auto"/>
            <w:bottom w:val="none" w:sz="0" w:space="0" w:color="auto"/>
            <w:right w:val="none" w:sz="0" w:space="0" w:color="auto"/>
          </w:divBdr>
        </w:div>
        <w:div w:id="1556158555">
          <w:marLeft w:val="0"/>
          <w:marRight w:val="0"/>
          <w:marTop w:val="0"/>
          <w:marBottom w:val="0"/>
          <w:divBdr>
            <w:top w:val="none" w:sz="0" w:space="0" w:color="auto"/>
            <w:left w:val="none" w:sz="0" w:space="0" w:color="auto"/>
            <w:bottom w:val="none" w:sz="0" w:space="0" w:color="auto"/>
            <w:right w:val="none" w:sz="0" w:space="0" w:color="auto"/>
          </w:divBdr>
        </w:div>
        <w:div w:id="1556623772">
          <w:marLeft w:val="0"/>
          <w:marRight w:val="0"/>
          <w:marTop w:val="0"/>
          <w:marBottom w:val="0"/>
          <w:divBdr>
            <w:top w:val="none" w:sz="0" w:space="0" w:color="auto"/>
            <w:left w:val="none" w:sz="0" w:space="0" w:color="auto"/>
            <w:bottom w:val="none" w:sz="0" w:space="0" w:color="auto"/>
            <w:right w:val="none" w:sz="0" w:space="0" w:color="auto"/>
          </w:divBdr>
        </w:div>
        <w:div w:id="1744331344">
          <w:marLeft w:val="0"/>
          <w:marRight w:val="0"/>
          <w:marTop w:val="0"/>
          <w:marBottom w:val="0"/>
          <w:divBdr>
            <w:top w:val="none" w:sz="0" w:space="0" w:color="auto"/>
            <w:left w:val="none" w:sz="0" w:space="0" w:color="auto"/>
            <w:bottom w:val="none" w:sz="0" w:space="0" w:color="auto"/>
            <w:right w:val="none" w:sz="0" w:space="0" w:color="auto"/>
          </w:divBdr>
        </w:div>
      </w:divsChild>
    </w:div>
    <w:div w:id="251089540">
      <w:bodyDiv w:val="1"/>
      <w:marLeft w:val="0"/>
      <w:marRight w:val="0"/>
      <w:marTop w:val="0"/>
      <w:marBottom w:val="0"/>
      <w:divBdr>
        <w:top w:val="none" w:sz="0" w:space="0" w:color="auto"/>
        <w:left w:val="none" w:sz="0" w:space="0" w:color="auto"/>
        <w:bottom w:val="none" w:sz="0" w:space="0" w:color="auto"/>
        <w:right w:val="none" w:sz="0" w:space="0" w:color="auto"/>
      </w:divBdr>
    </w:div>
    <w:div w:id="261954878">
      <w:bodyDiv w:val="1"/>
      <w:marLeft w:val="0"/>
      <w:marRight w:val="0"/>
      <w:marTop w:val="0"/>
      <w:marBottom w:val="0"/>
      <w:divBdr>
        <w:top w:val="none" w:sz="0" w:space="0" w:color="auto"/>
        <w:left w:val="none" w:sz="0" w:space="0" w:color="auto"/>
        <w:bottom w:val="none" w:sz="0" w:space="0" w:color="auto"/>
        <w:right w:val="none" w:sz="0" w:space="0" w:color="auto"/>
      </w:divBdr>
      <w:divsChild>
        <w:div w:id="689256996">
          <w:marLeft w:val="0"/>
          <w:marRight w:val="0"/>
          <w:marTop w:val="0"/>
          <w:marBottom w:val="0"/>
          <w:divBdr>
            <w:top w:val="none" w:sz="0" w:space="0" w:color="auto"/>
            <w:left w:val="none" w:sz="0" w:space="0" w:color="auto"/>
            <w:bottom w:val="none" w:sz="0" w:space="0" w:color="auto"/>
            <w:right w:val="none" w:sz="0" w:space="0" w:color="auto"/>
          </w:divBdr>
        </w:div>
      </w:divsChild>
    </w:div>
    <w:div w:id="321155339">
      <w:bodyDiv w:val="1"/>
      <w:marLeft w:val="0"/>
      <w:marRight w:val="0"/>
      <w:marTop w:val="0"/>
      <w:marBottom w:val="0"/>
      <w:divBdr>
        <w:top w:val="none" w:sz="0" w:space="0" w:color="auto"/>
        <w:left w:val="none" w:sz="0" w:space="0" w:color="auto"/>
        <w:bottom w:val="none" w:sz="0" w:space="0" w:color="auto"/>
        <w:right w:val="none" w:sz="0" w:space="0" w:color="auto"/>
      </w:divBdr>
    </w:div>
    <w:div w:id="336813585">
      <w:bodyDiv w:val="1"/>
      <w:marLeft w:val="0"/>
      <w:marRight w:val="0"/>
      <w:marTop w:val="0"/>
      <w:marBottom w:val="0"/>
      <w:divBdr>
        <w:top w:val="none" w:sz="0" w:space="0" w:color="auto"/>
        <w:left w:val="none" w:sz="0" w:space="0" w:color="auto"/>
        <w:bottom w:val="none" w:sz="0" w:space="0" w:color="auto"/>
        <w:right w:val="none" w:sz="0" w:space="0" w:color="auto"/>
      </w:divBdr>
      <w:divsChild>
        <w:div w:id="82919304">
          <w:marLeft w:val="0"/>
          <w:marRight w:val="0"/>
          <w:marTop w:val="0"/>
          <w:marBottom w:val="0"/>
          <w:divBdr>
            <w:top w:val="none" w:sz="0" w:space="0" w:color="auto"/>
            <w:left w:val="none" w:sz="0" w:space="0" w:color="auto"/>
            <w:bottom w:val="none" w:sz="0" w:space="0" w:color="auto"/>
            <w:right w:val="none" w:sz="0" w:space="0" w:color="auto"/>
          </w:divBdr>
        </w:div>
        <w:div w:id="139154797">
          <w:marLeft w:val="0"/>
          <w:marRight w:val="0"/>
          <w:marTop w:val="0"/>
          <w:marBottom w:val="0"/>
          <w:divBdr>
            <w:top w:val="none" w:sz="0" w:space="0" w:color="auto"/>
            <w:left w:val="none" w:sz="0" w:space="0" w:color="auto"/>
            <w:bottom w:val="none" w:sz="0" w:space="0" w:color="auto"/>
            <w:right w:val="none" w:sz="0" w:space="0" w:color="auto"/>
          </w:divBdr>
        </w:div>
        <w:div w:id="219904333">
          <w:marLeft w:val="0"/>
          <w:marRight w:val="0"/>
          <w:marTop w:val="0"/>
          <w:marBottom w:val="0"/>
          <w:divBdr>
            <w:top w:val="none" w:sz="0" w:space="0" w:color="auto"/>
            <w:left w:val="none" w:sz="0" w:space="0" w:color="auto"/>
            <w:bottom w:val="none" w:sz="0" w:space="0" w:color="auto"/>
            <w:right w:val="none" w:sz="0" w:space="0" w:color="auto"/>
          </w:divBdr>
        </w:div>
        <w:div w:id="388722883">
          <w:marLeft w:val="0"/>
          <w:marRight w:val="0"/>
          <w:marTop w:val="0"/>
          <w:marBottom w:val="0"/>
          <w:divBdr>
            <w:top w:val="none" w:sz="0" w:space="0" w:color="auto"/>
            <w:left w:val="none" w:sz="0" w:space="0" w:color="auto"/>
            <w:bottom w:val="none" w:sz="0" w:space="0" w:color="auto"/>
            <w:right w:val="none" w:sz="0" w:space="0" w:color="auto"/>
          </w:divBdr>
        </w:div>
        <w:div w:id="494492879">
          <w:marLeft w:val="0"/>
          <w:marRight w:val="0"/>
          <w:marTop w:val="0"/>
          <w:marBottom w:val="0"/>
          <w:divBdr>
            <w:top w:val="none" w:sz="0" w:space="0" w:color="auto"/>
            <w:left w:val="none" w:sz="0" w:space="0" w:color="auto"/>
            <w:bottom w:val="none" w:sz="0" w:space="0" w:color="auto"/>
            <w:right w:val="none" w:sz="0" w:space="0" w:color="auto"/>
          </w:divBdr>
        </w:div>
        <w:div w:id="604046808">
          <w:marLeft w:val="0"/>
          <w:marRight w:val="0"/>
          <w:marTop w:val="0"/>
          <w:marBottom w:val="0"/>
          <w:divBdr>
            <w:top w:val="none" w:sz="0" w:space="0" w:color="auto"/>
            <w:left w:val="none" w:sz="0" w:space="0" w:color="auto"/>
            <w:bottom w:val="none" w:sz="0" w:space="0" w:color="auto"/>
            <w:right w:val="none" w:sz="0" w:space="0" w:color="auto"/>
          </w:divBdr>
        </w:div>
        <w:div w:id="772746598">
          <w:marLeft w:val="0"/>
          <w:marRight w:val="0"/>
          <w:marTop w:val="0"/>
          <w:marBottom w:val="0"/>
          <w:divBdr>
            <w:top w:val="none" w:sz="0" w:space="0" w:color="auto"/>
            <w:left w:val="none" w:sz="0" w:space="0" w:color="auto"/>
            <w:bottom w:val="none" w:sz="0" w:space="0" w:color="auto"/>
            <w:right w:val="none" w:sz="0" w:space="0" w:color="auto"/>
          </w:divBdr>
        </w:div>
        <w:div w:id="976569586">
          <w:marLeft w:val="0"/>
          <w:marRight w:val="0"/>
          <w:marTop w:val="0"/>
          <w:marBottom w:val="0"/>
          <w:divBdr>
            <w:top w:val="none" w:sz="0" w:space="0" w:color="auto"/>
            <w:left w:val="none" w:sz="0" w:space="0" w:color="auto"/>
            <w:bottom w:val="none" w:sz="0" w:space="0" w:color="auto"/>
            <w:right w:val="none" w:sz="0" w:space="0" w:color="auto"/>
          </w:divBdr>
        </w:div>
        <w:div w:id="1171871403">
          <w:marLeft w:val="0"/>
          <w:marRight w:val="0"/>
          <w:marTop w:val="0"/>
          <w:marBottom w:val="0"/>
          <w:divBdr>
            <w:top w:val="none" w:sz="0" w:space="0" w:color="auto"/>
            <w:left w:val="none" w:sz="0" w:space="0" w:color="auto"/>
            <w:bottom w:val="none" w:sz="0" w:space="0" w:color="auto"/>
            <w:right w:val="none" w:sz="0" w:space="0" w:color="auto"/>
          </w:divBdr>
        </w:div>
        <w:div w:id="1211528579">
          <w:marLeft w:val="0"/>
          <w:marRight w:val="0"/>
          <w:marTop w:val="0"/>
          <w:marBottom w:val="0"/>
          <w:divBdr>
            <w:top w:val="none" w:sz="0" w:space="0" w:color="auto"/>
            <w:left w:val="none" w:sz="0" w:space="0" w:color="auto"/>
            <w:bottom w:val="none" w:sz="0" w:space="0" w:color="auto"/>
            <w:right w:val="none" w:sz="0" w:space="0" w:color="auto"/>
          </w:divBdr>
        </w:div>
        <w:div w:id="1372264179">
          <w:marLeft w:val="0"/>
          <w:marRight w:val="0"/>
          <w:marTop w:val="0"/>
          <w:marBottom w:val="0"/>
          <w:divBdr>
            <w:top w:val="none" w:sz="0" w:space="0" w:color="auto"/>
            <w:left w:val="none" w:sz="0" w:space="0" w:color="auto"/>
            <w:bottom w:val="none" w:sz="0" w:space="0" w:color="auto"/>
            <w:right w:val="none" w:sz="0" w:space="0" w:color="auto"/>
          </w:divBdr>
        </w:div>
        <w:div w:id="1625235678">
          <w:marLeft w:val="0"/>
          <w:marRight w:val="0"/>
          <w:marTop w:val="0"/>
          <w:marBottom w:val="0"/>
          <w:divBdr>
            <w:top w:val="none" w:sz="0" w:space="0" w:color="auto"/>
            <w:left w:val="none" w:sz="0" w:space="0" w:color="auto"/>
            <w:bottom w:val="none" w:sz="0" w:space="0" w:color="auto"/>
            <w:right w:val="none" w:sz="0" w:space="0" w:color="auto"/>
          </w:divBdr>
        </w:div>
        <w:div w:id="1826975392">
          <w:marLeft w:val="0"/>
          <w:marRight w:val="0"/>
          <w:marTop w:val="0"/>
          <w:marBottom w:val="0"/>
          <w:divBdr>
            <w:top w:val="none" w:sz="0" w:space="0" w:color="auto"/>
            <w:left w:val="none" w:sz="0" w:space="0" w:color="auto"/>
            <w:bottom w:val="none" w:sz="0" w:space="0" w:color="auto"/>
            <w:right w:val="none" w:sz="0" w:space="0" w:color="auto"/>
          </w:divBdr>
        </w:div>
        <w:div w:id="1879272983">
          <w:marLeft w:val="0"/>
          <w:marRight w:val="0"/>
          <w:marTop w:val="0"/>
          <w:marBottom w:val="0"/>
          <w:divBdr>
            <w:top w:val="none" w:sz="0" w:space="0" w:color="auto"/>
            <w:left w:val="none" w:sz="0" w:space="0" w:color="auto"/>
            <w:bottom w:val="none" w:sz="0" w:space="0" w:color="auto"/>
            <w:right w:val="none" w:sz="0" w:space="0" w:color="auto"/>
          </w:divBdr>
        </w:div>
      </w:divsChild>
    </w:div>
    <w:div w:id="345906712">
      <w:bodyDiv w:val="1"/>
      <w:marLeft w:val="0"/>
      <w:marRight w:val="0"/>
      <w:marTop w:val="0"/>
      <w:marBottom w:val="0"/>
      <w:divBdr>
        <w:top w:val="none" w:sz="0" w:space="0" w:color="auto"/>
        <w:left w:val="none" w:sz="0" w:space="0" w:color="auto"/>
        <w:bottom w:val="none" w:sz="0" w:space="0" w:color="auto"/>
        <w:right w:val="none" w:sz="0" w:space="0" w:color="auto"/>
      </w:divBdr>
    </w:div>
    <w:div w:id="352417214">
      <w:bodyDiv w:val="1"/>
      <w:marLeft w:val="0"/>
      <w:marRight w:val="0"/>
      <w:marTop w:val="0"/>
      <w:marBottom w:val="0"/>
      <w:divBdr>
        <w:top w:val="none" w:sz="0" w:space="0" w:color="auto"/>
        <w:left w:val="none" w:sz="0" w:space="0" w:color="auto"/>
        <w:bottom w:val="none" w:sz="0" w:space="0" w:color="auto"/>
        <w:right w:val="none" w:sz="0" w:space="0" w:color="auto"/>
      </w:divBdr>
      <w:divsChild>
        <w:div w:id="1105005582">
          <w:marLeft w:val="0"/>
          <w:marRight w:val="0"/>
          <w:marTop w:val="0"/>
          <w:marBottom w:val="0"/>
          <w:divBdr>
            <w:top w:val="none" w:sz="0" w:space="0" w:color="auto"/>
            <w:left w:val="none" w:sz="0" w:space="0" w:color="auto"/>
            <w:bottom w:val="none" w:sz="0" w:space="0" w:color="auto"/>
            <w:right w:val="none" w:sz="0" w:space="0" w:color="auto"/>
          </w:divBdr>
        </w:div>
        <w:div w:id="1811551288">
          <w:marLeft w:val="0"/>
          <w:marRight w:val="0"/>
          <w:marTop w:val="0"/>
          <w:marBottom w:val="0"/>
          <w:divBdr>
            <w:top w:val="none" w:sz="0" w:space="0" w:color="auto"/>
            <w:left w:val="none" w:sz="0" w:space="0" w:color="auto"/>
            <w:bottom w:val="none" w:sz="0" w:space="0" w:color="auto"/>
            <w:right w:val="none" w:sz="0" w:space="0" w:color="auto"/>
          </w:divBdr>
        </w:div>
        <w:div w:id="2119644051">
          <w:marLeft w:val="0"/>
          <w:marRight w:val="0"/>
          <w:marTop w:val="0"/>
          <w:marBottom w:val="0"/>
          <w:divBdr>
            <w:top w:val="none" w:sz="0" w:space="0" w:color="auto"/>
            <w:left w:val="none" w:sz="0" w:space="0" w:color="auto"/>
            <w:bottom w:val="none" w:sz="0" w:space="0" w:color="auto"/>
            <w:right w:val="none" w:sz="0" w:space="0" w:color="auto"/>
          </w:divBdr>
        </w:div>
      </w:divsChild>
    </w:div>
    <w:div w:id="388647893">
      <w:bodyDiv w:val="1"/>
      <w:marLeft w:val="0"/>
      <w:marRight w:val="0"/>
      <w:marTop w:val="0"/>
      <w:marBottom w:val="0"/>
      <w:divBdr>
        <w:top w:val="none" w:sz="0" w:space="0" w:color="auto"/>
        <w:left w:val="none" w:sz="0" w:space="0" w:color="auto"/>
        <w:bottom w:val="none" w:sz="0" w:space="0" w:color="auto"/>
        <w:right w:val="none" w:sz="0" w:space="0" w:color="auto"/>
      </w:divBdr>
      <w:divsChild>
        <w:div w:id="93865918">
          <w:marLeft w:val="0"/>
          <w:marRight w:val="0"/>
          <w:marTop w:val="0"/>
          <w:marBottom w:val="0"/>
          <w:divBdr>
            <w:top w:val="none" w:sz="0" w:space="0" w:color="auto"/>
            <w:left w:val="none" w:sz="0" w:space="0" w:color="auto"/>
            <w:bottom w:val="none" w:sz="0" w:space="0" w:color="auto"/>
            <w:right w:val="none" w:sz="0" w:space="0" w:color="auto"/>
          </w:divBdr>
        </w:div>
        <w:div w:id="983197777">
          <w:marLeft w:val="0"/>
          <w:marRight w:val="0"/>
          <w:marTop w:val="0"/>
          <w:marBottom w:val="0"/>
          <w:divBdr>
            <w:top w:val="none" w:sz="0" w:space="0" w:color="auto"/>
            <w:left w:val="none" w:sz="0" w:space="0" w:color="auto"/>
            <w:bottom w:val="none" w:sz="0" w:space="0" w:color="auto"/>
            <w:right w:val="none" w:sz="0" w:space="0" w:color="auto"/>
          </w:divBdr>
        </w:div>
        <w:div w:id="1243492506">
          <w:marLeft w:val="0"/>
          <w:marRight w:val="0"/>
          <w:marTop w:val="0"/>
          <w:marBottom w:val="0"/>
          <w:divBdr>
            <w:top w:val="none" w:sz="0" w:space="0" w:color="auto"/>
            <w:left w:val="none" w:sz="0" w:space="0" w:color="auto"/>
            <w:bottom w:val="none" w:sz="0" w:space="0" w:color="auto"/>
            <w:right w:val="none" w:sz="0" w:space="0" w:color="auto"/>
          </w:divBdr>
        </w:div>
        <w:div w:id="1686244822">
          <w:marLeft w:val="0"/>
          <w:marRight w:val="0"/>
          <w:marTop w:val="0"/>
          <w:marBottom w:val="0"/>
          <w:divBdr>
            <w:top w:val="none" w:sz="0" w:space="0" w:color="auto"/>
            <w:left w:val="none" w:sz="0" w:space="0" w:color="auto"/>
            <w:bottom w:val="none" w:sz="0" w:space="0" w:color="auto"/>
            <w:right w:val="none" w:sz="0" w:space="0" w:color="auto"/>
          </w:divBdr>
        </w:div>
      </w:divsChild>
    </w:div>
    <w:div w:id="410127138">
      <w:bodyDiv w:val="1"/>
      <w:marLeft w:val="0"/>
      <w:marRight w:val="0"/>
      <w:marTop w:val="0"/>
      <w:marBottom w:val="0"/>
      <w:divBdr>
        <w:top w:val="none" w:sz="0" w:space="0" w:color="auto"/>
        <w:left w:val="none" w:sz="0" w:space="0" w:color="auto"/>
        <w:bottom w:val="none" w:sz="0" w:space="0" w:color="auto"/>
        <w:right w:val="none" w:sz="0" w:space="0" w:color="auto"/>
      </w:divBdr>
      <w:divsChild>
        <w:div w:id="41947642">
          <w:marLeft w:val="0"/>
          <w:marRight w:val="0"/>
          <w:marTop w:val="0"/>
          <w:marBottom w:val="0"/>
          <w:divBdr>
            <w:top w:val="none" w:sz="0" w:space="0" w:color="auto"/>
            <w:left w:val="none" w:sz="0" w:space="0" w:color="auto"/>
            <w:bottom w:val="none" w:sz="0" w:space="0" w:color="auto"/>
            <w:right w:val="none" w:sz="0" w:space="0" w:color="auto"/>
          </w:divBdr>
        </w:div>
        <w:div w:id="508062774">
          <w:marLeft w:val="0"/>
          <w:marRight w:val="0"/>
          <w:marTop w:val="0"/>
          <w:marBottom w:val="0"/>
          <w:divBdr>
            <w:top w:val="none" w:sz="0" w:space="0" w:color="auto"/>
            <w:left w:val="none" w:sz="0" w:space="0" w:color="auto"/>
            <w:bottom w:val="none" w:sz="0" w:space="0" w:color="auto"/>
            <w:right w:val="none" w:sz="0" w:space="0" w:color="auto"/>
          </w:divBdr>
        </w:div>
        <w:div w:id="914509999">
          <w:marLeft w:val="0"/>
          <w:marRight w:val="0"/>
          <w:marTop w:val="0"/>
          <w:marBottom w:val="0"/>
          <w:divBdr>
            <w:top w:val="none" w:sz="0" w:space="0" w:color="auto"/>
            <w:left w:val="none" w:sz="0" w:space="0" w:color="auto"/>
            <w:bottom w:val="none" w:sz="0" w:space="0" w:color="auto"/>
            <w:right w:val="none" w:sz="0" w:space="0" w:color="auto"/>
          </w:divBdr>
        </w:div>
        <w:div w:id="949166734">
          <w:marLeft w:val="0"/>
          <w:marRight w:val="0"/>
          <w:marTop w:val="0"/>
          <w:marBottom w:val="0"/>
          <w:divBdr>
            <w:top w:val="none" w:sz="0" w:space="0" w:color="auto"/>
            <w:left w:val="none" w:sz="0" w:space="0" w:color="auto"/>
            <w:bottom w:val="none" w:sz="0" w:space="0" w:color="auto"/>
            <w:right w:val="none" w:sz="0" w:space="0" w:color="auto"/>
          </w:divBdr>
        </w:div>
        <w:div w:id="970942871">
          <w:marLeft w:val="0"/>
          <w:marRight w:val="0"/>
          <w:marTop w:val="0"/>
          <w:marBottom w:val="0"/>
          <w:divBdr>
            <w:top w:val="none" w:sz="0" w:space="0" w:color="auto"/>
            <w:left w:val="none" w:sz="0" w:space="0" w:color="auto"/>
            <w:bottom w:val="none" w:sz="0" w:space="0" w:color="auto"/>
            <w:right w:val="none" w:sz="0" w:space="0" w:color="auto"/>
          </w:divBdr>
        </w:div>
        <w:div w:id="1067458533">
          <w:marLeft w:val="0"/>
          <w:marRight w:val="0"/>
          <w:marTop w:val="0"/>
          <w:marBottom w:val="0"/>
          <w:divBdr>
            <w:top w:val="none" w:sz="0" w:space="0" w:color="auto"/>
            <w:left w:val="none" w:sz="0" w:space="0" w:color="auto"/>
            <w:bottom w:val="none" w:sz="0" w:space="0" w:color="auto"/>
            <w:right w:val="none" w:sz="0" w:space="0" w:color="auto"/>
          </w:divBdr>
        </w:div>
        <w:div w:id="1475412609">
          <w:marLeft w:val="0"/>
          <w:marRight w:val="0"/>
          <w:marTop w:val="0"/>
          <w:marBottom w:val="0"/>
          <w:divBdr>
            <w:top w:val="none" w:sz="0" w:space="0" w:color="auto"/>
            <w:left w:val="none" w:sz="0" w:space="0" w:color="auto"/>
            <w:bottom w:val="none" w:sz="0" w:space="0" w:color="auto"/>
            <w:right w:val="none" w:sz="0" w:space="0" w:color="auto"/>
          </w:divBdr>
        </w:div>
        <w:div w:id="1781290945">
          <w:marLeft w:val="0"/>
          <w:marRight w:val="0"/>
          <w:marTop w:val="0"/>
          <w:marBottom w:val="0"/>
          <w:divBdr>
            <w:top w:val="none" w:sz="0" w:space="0" w:color="auto"/>
            <w:left w:val="none" w:sz="0" w:space="0" w:color="auto"/>
            <w:bottom w:val="none" w:sz="0" w:space="0" w:color="auto"/>
            <w:right w:val="none" w:sz="0" w:space="0" w:color="auto"/>
          </w:divBdr>
        </w:div>
        <w:div w:id="1989702246">
          <w:marLeft w:val="0"/>
          <w:marRight w:val="0"/>
          <w:marTop w:val="0"/>
          <w:marBottom w:val="0"/>
          <w:divBdr>
            <w:top w:val="none" w:sz="0" w:space="0" w:color="auto"/>
            <w:left w:val="none" w:sz="0" w:space="0" w:color="auto"/>
            <w:bottom w:val="none" w:sz="0" w:space="0" w:color="auto"/>
            <w:right w:val="none" w:sz="0" w:space="0" w:color="auto"/>
          </w:divBdr>
        </w:div>
        <w:div w:id="1999339492">
          <w:marLeft w:val="0"/>
          <w:marRight w:val="0"/>
          <w:marTop w:val="0"/>
          <w:marBottom w:val="0"/>
          <w:divBdr>
            <w:top w:val="none" w:sz="0" w:space="0" w:color="auto"/>
            <w:left w:val="none" w:sz="0" w:space="0" w:color="auto"/>
            <w:bottom w:val="none" w:sz="0" w:space="0" w:color="auto"/>
            <w:right w:val="none" w:sz="0" w:space="0" w:color="auto"/>
          </w:divBdr>
        </w:div>
      </w:divsChild>
    </w:div>
    <w:div w:id="438137284">
      <w:bodyDiv w:val="1"/>
      <w:marLeft w:val="0"/>
      <w:marRight w:val="0"/>
      <w:marTop w:val="0"/>
      <w:marBottom w:val="0"/>
      <w:divBdr>
        <w:top w:val="none" w:sz="0" w:space="0" w:color="auto"/>
        <w:left w:val="none" w:sz="0" w:space="0" w:color="auto"/>
        <w:bottom w:val="none" w:sz="0" w:space="0" w:color="auto"/>
        <w:right w:val="none" w:sz="0" w:space="0" w:color="auto"/>
      </w:divBdr>
      <w:divsChild>
        <w:div w:id="143595215">
          <w:marLeft w:val="0"/>
          <w:marRight w:val="0"/>
          <w:marTop w:val="0"/>
          <w:marBottom w:val="0"/>
          <w:divBdr>
            <w:top w:val="none" w:sz="0" w:space="0" w:color="auto"/>
            <w:left w:val="none" w:sz="0" w:space="0" w:color="auto"/>
            <w:bottom w:val="none" w:sz="0" w:space="0" w:color="auto"/>
            <w:right w:val="none" w:sz="0" w:space="0" w:color="auto"/>
          </w:divBdr>
        </w:div>
        <w:div w:id="157238178">
          <w:marLeft w:val="0"/>
          <w:marRight w:val="0"/>
          <w:marTop w:val="0"/>
          <w:marBottom w:val="0"/>
          <w:divBdr>
            <w:top w:val="none" w:sz="0" w:space="0" w:color="auto"/>
            <w:left w:val="none" w:sz="0" w:space="0" w:color="auto"/>
            <w:bottom w:val="none" w:sz="0" w:space="0" w:color="auto"/>
            <w:right w:val="none" w:sz="0" w:space="0" w:color="auto"/>
          </w:divBdr>
        </w:div>
        <w:div w:id="825973116">
          <w:marLeft w:val="0"/>
          <w:marRight w:val="0"/>
          <w:marTop w:val="0"/>
          <w:marBottom w:val="0"/>
          <w:divBdr>
            <w:top w:val="none" w:sz="0" w:space="0" w:color="auto"/>
            <w:left w:val="none" w:sz="0" w:space="0" w:color="auto"/>
            <w:bottom w:val="none" w:sz="0" w:space="0" w:color="auto"/>
            <w:right w:val="none" w:sz="0" w:space="0" w:color="auto"/>
          </w:divBdr>
        </w:div>
      </w:divsChild>
    </w:div>
    <w:div w:id="453254201">
      <w:bodyDiv w:val="1"/>
      <w:marLeft w:val="0"/>
      <w:marRight w:val="0"/>
      <w:marTop w:val="0"/>
      <w:marBottom w:val="0"/>
      <w:divBdr>
        <w:top w:val="none" w:sz="0" w:space="0" w:color="auto"/>
        <w:left w:val="none" w:sz="0" w:space="0" w:color="auto"/>
        <w:bottom w:val="none" w:sz="0" w:space="0" w:color="auto"/>
        <w:right w:val="none" w:sz="0" w:space="0" w:color="auto"/>
      </w:divBdr>
      <w:divsChild>
        <w:div w:id="483400336">
          <w:marLeft w:val="0"/>
          <w:marRight w:val="0"/>
          <w:marTop w:val="0"/>
          <w:marBottom w:val="0"/>
          <w:divBdr>
            <w:top w:val="none" w:sz="0" w:space="0" w:color="auto"/>
            <w:left w:val="none" w:sz="0" w:space="0" w:color="auto"/>
            <w:bottom w:val="none" w:sz="0" w:space="0" w:color="auto"/>
            <w:right w:val="none" w:sz="0" w:space="0" w:color="auto"/>
          </w:divBdr>
        </w:div>
        <w:div w:id="900679227">
          <w:marLeft w:val="0"/>
          <w:marRight w:val="0"/>
          <w:marTop w:val="0"/>
          <w:marBottom w:val="0"/>
          <w:divBdr>
            <w:top w:val="none" w:sz="0" w:space="0" w:color="auto"/>
            <w:left w:val="none" w:sz="0" w:space="0" w:color="auto"/>
            <w:bottom w:val="none" w:sz="0" w:space="0" w:color="auto"/>
            <w:right w:val="none" w:sz="0" w:space="0" w:color="auto"/>
          </w:divBdr>
        </w:div>
        <w:div w:id="1248880931">
          <w:marLeft w:val="0"/>
          <w:marRight w:val="0"/>
          <w:marTop w:val="0"/>
          <w:marBottom w:val="0"/>
          <w:divBdr>
            <w:top w:val="none" w:sz="0" w:space="0" w:color="auto"/>
            <w:left w:val="none" w:sz="0" w:space="0" w:color="auto"/>
            <w:bottom w:val="none" w:sz="0" w:space="0" w:color="auto"/>
            <w:right w:val="none" w:sz="0" w:space="0" w:color="auto"/>
          </w:divBdr>
        </w:div>
        <w:div w:id="1738045383">
          <w:marLeft w:val="0"/>
          <w:marRight w:val="0"/>
          <w:marTop w:val="0"/>
          <w:marBottom w:val="0"/>
          <w:divBdr>
            <w:top w:val="none" w:sz="0" w:space="0" w:color="auto"/>
            <w:left w:val="none" w:sz="0" w:space="0" w:color="auto"/>
            <w:bottom w:val="none" w:sz="0" w:space="0" w:color="auto"/>
            <w:right w:val="none" w:sz="0" w:space="0" w:color="auto"/>
          </w:divBdr>
        </w:div>
      </w:divsChild>
    </w:div>
    <w:div w:id="494539650">
      <w:bodyDiv w:val="1"/>
      <w:marLeft w:val="0"/>
      <w:marRight w:val="0"/>
      <w:marTop w:val="0"/>
      <w:marBottom w:val="0"/>
      <w:divBdr>
        <w:top w:val="none" w:sz="0" w:space="0" w:color="auto"/>
        <w:left w:val="none" w:sz="0" w:space="0" w:color="auto"/>
        <w:bottom w:val="none" w:sz="0" w:space="0" w:color="auto"/>
        <w:right w:val="none" w:sz="0" w:space="0" w:color="auto"/>
      </w:divBdr>
      <w:divsChild>
        <w:div w:id="42022306">
          <w:marLeft w:val="0"/>
          <w:marRight w:val="0"/>
          <w:marTop w:val="0"/>
          <w:marBottom w:val="0"/>
          <w:divBdr>
            <w:top w:val="none" w:sz="0" w:space="0" w:color="auto"/>
            <w:left w:val="none" w:sz="0" w:space="0" w:color="auto"/>
            <w:bottom w:val="none" w:sz="0" w:space="0" w:color="auto"/>
            <w:right w:val="none" w:sz="0" w:space="0" w:color="auto"/>
          </w:divBdr>
        </w:div>
        <w:div w:id="579828644">
          <w:marLeft w:val="0"/>
          <w:marRight w:val="0"/>
          <w:marTop w:val="0"/>
          <w:marBottom w:val="0"/>
          <w:divBdr>
            <w:top w:val="none" w:sz="0" w:space="0" w:color="auto"/>
            <w:left w:val="none" w:sz="0" w:space="0" w:color="auto"/>
            <w:bottom w:val="none" w:sz="0" w:space="0" w:color="auto"/>
            <w:right w:val="none" w:sz="0" w:space="0" w:color="auto"/>
          </w:divBdr>
        </w:div>
        <w:div w:id="588081130">
          <w:marLeft w:val="0"/>
          <w:marRight w:val="0"/>
          <w:marTop w:val="0"/>
          <w:marBottom w:val="0"/>
          <w:divBdr>
            <w:top w:val="none" w:sz="0" w:space="0" w:color="auto"/>
            <w:left w:val="none" w:sz="0" w:space="0" w:color="auto"/>
            <w:bottom w:val="none" w:sz="0" w:space="0" w:color="auto"/>
            <w:right w:val="none" w:sz="0" w:space="0" w:color="auto"/>
          </w:divBdr>
        </w:div>
        <w:div w:id="1639455206">
          <w:marLeft w:val="0"/>
          <w:marRight w:val="0"/>
          <w:marTop w:val="0"/>
          <w:marBottom w:val="0"/>
          <w:divBdr>
            <w:top w:val="none" w:sz="0" w:space="0" w:color="auto"/>
            <w:left w:val="none" w:sz="0" w:space="0" w:color="auto"/>
            <w:bottom w:val="none" w:sz="0" w:space="0" w:color="auto"/>
            <w:right w:val="none" w:sz="0" w:space="0" w:color="auto"/>
          </w:divBdr>
        </w:div>
      </w:divsChild>
    </w:div>
    <w:div w:id="498735340">
      <w:bodyDiv w:val="1"/>
      <w:marLeft w:val="0"/>
      <w:marRight w:val="0"/>
      <w:marTop w:val="0"/>
      <w:marBottom w:val="0"/>
      <w:divBdr>
        <w:top w:val="none" w:sz="0" w:space="0" w:color="auto"/>
        <w:left w:val="none" w:sz="0" w:space="0" w:color="auto"/>
        <w:bottom w:val="none" w:sz="0" w:space="0" w:color="auto"/>
        <w:right w:val="none" w:sz="0" w:space="0" w:color="auto"/>
      </w:divBdr>
    </w:div>
    <w:div w:id="505441001">
      <w:bodyDiv w:val="1"/>
      <w:marLeft w:val="0"/>
      <w:marRight w:val="0"/>
      <w:marTop w:val="0"/>
      <w:marBottom w:val="0"/>
      <w:divBdr>
        <w:top w:val="none" w:sz="0" w:space="0" w:color="auto"/>
        <w:left w:val="none" w:sz="0" w:space="0" w:color="auto"/>
        <w:bottom w:val="none" w:sz="0" w:space="0" w:color="auto"/>
        <w:right w:val="none" w:sz="0" w:space="0" w:color="auto"/>
      </w:divBdr>
    </w:div>
    <w:div w:id="570195601">
      <w:bodyDiv w:val="1"/>
      <w:marLeft w:val="0"/>
      <w:marRight w:val="0"/>
      <w:marTop w:val="0"/>
      <w:marBottom w:val="0"/>
      <w:divBdr>
        <w:top w:val="none" w:sz="0" w:space="0" w:color="auto"/>
        <w:left w:val="none" w:sz="0" w:space="0" w:color="auto"/>
        <w:bottom w:val="none" w:sz="0" w:space="0" w:color="auto"/>
        <w:right w:val="none" w:sz="0" w:space="0" w:color="auto"/>
      </w:divBdr>
      <w:divsChild>
        <w:div w:id="323516381">
          <w:marLeft w:val="0"/>
          <w:marRight w:val="0"/>
          <w:marTop w:val="0"/>
          <w:marBottom w:val="0"/>
          <w:divBdr>
            <w:top w:val="none" w:sz="0" w:space="0" w:color="auto"/>
            <w:left w:val="none" w:sz="0" w:space="0" w:color="auto"/>
            <w:bottom w:val="none" w:sz="0" w:space="0" w:color="auto"/>
            <w:right w:val="none" w:sz="0" w:space="0" w:color="auto"/>
          </w:divBdr>
        </w:div>
        <w:div w:id="389226999">
          <w:marLeft w:val="0"/>
          <w:marRight w:val="0"/>
          <w:marTop w:val="0"/>
          <w:marBottom w:val="0"/>
          <w:divBdr>
            <w:top w:val="none" w:sz="0" w:space="0" w:color="auto"/>
            <w:left w:val="none" w:sz="0" w:space="0" w:color="auto"/>
            <w:bottom w:val="none" w:sz="0" w:space="0" w:color="auto"/>
            <w:right w:val="none" w:sz="0" w:space="0" w:color="auto"/>
          </w:divBdr>
        </w:div>
        <w:div w:id="1977179430">
          <w:marLeft w:val="0"/>
          <w:marRight w:val="0"/>
          <w:marTop w:val="0"/>
          <w:marBottom w:val="0"/>
          <w:divBdr>
            <w:top w:val="none" w:sz="0" w:space="0" w:color="auto"/>
            <w:left w:val="none" w:sz="0" w:space="0" w:color="auto"/>
            <w:bottom w:val="none" w:sz="0" w:space="0" w:color="auto"/>
            <w:right w:val="none" w:sz="0" w:space="0" w:color="auto"/>
          </w:divBdr>
        </w:div>
      </w:divsChild>
    </w:div>
    <w:div w:id="598831342">
      <w:bodyDiv w:val="1"/>
      <w:marLeft w:val="0"/>
      <w:marRight w:val="0"/>
      <w:marTop w:val="0"/>
      <w:marBottom w:val="0"/>
      <w:divBdr>
        <w:top w:val="none" w:sz="0" w:space="0" w:color="auto"/>
        <w:left w:val="none" w:sz="0" w:space="0" w:color="auto"/>
        <w:bottom w:val="none" w:sz="0" w:space="0" w:color="auto"/>
        <w:right w:val="none" w:sz="0" w:space="0" w:color="auto"/>
      </w:divBdr>
    </w:div>
    <w:div w:id="618027583">
      <w:bodyDiv w:val="1"/>
      <w:marLeft w:val="0"/>
      <w:marRight w:val="0"/>
      <w:marTop w:val="0"/>
      <w:marBottom w:val="0"/>
      <w:divBdr>
        <w:top w:val="none" w:sz="0" w:space="0" w:color="auto"/>
        <w:left w:val="none" w:sz="0" w:space="0" w:color="auto"/>
        <w:bottom w:val="none" w:sz="0" w:space="0" w:color="auto"/>
        <w:right w:val="none" w:sz="0" w:space="0" w:color="auto"/>
      </w:divBdr>
      <w:divsChild>
        <w:div w:id="223218040">
          <w:marLeft w:val="0"/>
          <w:marRight w:val="0"/>
          <w:marTop w:val="0"/>
          <w:marBottom w:val="0"/>
          <w:divBdr>
            <w:top w:val="none" w:sz="0" w:space="0" w:color="auto"/>
            <w:left w:val="none" w:sz="0" w:space="0" w:color="auto"/>
            <w:bottom w:val="none" w:sz="0" w:space="0" w:color="auto"/>
            <w:right w:val="none" w:sz="0" w:space="0" w:color="auto"/>
          </w:divBdr>
        </w:div>
        <w:div w:id="1227112602">
          <w:marLeft w:val="0"/>
          <w:marRight w:val="0"/>
          <w:marTop w:val="0"/>
          <w:marBottom w:val="0"/>
          <w:divBdr>
            <w:top w:val="none" w:sz="0" w:space="0" w:color="auto"/>
            <w:left w:val="none" w:sz="0" w:space="0" w:color="auto"/>
            <w:bottom w:val="none" w:sz="0" w:space="0" w:color="auto"/>
            <w:right w:val="none" w:sz="0" w:space="0" w:color="auto"/>
          </w:divBdr>
        </w:div>
        <w:div w:id="1686440615">
          <w:marLeft w:val="0"/>
          <w:marRight w:val="0"/>
          <w:marTop w:val="0"/>
          <w:marBottom w:val="0"/>
          <w:divBdr>
            <w:top w:val="none" w:sz="0" w:space="0" w:color="auto"/>
            <w:left w:val="none" w:sz="0" w:space="0" w:color="auto"/>
            <w:bottom w:val="none" w:sz="0" w:space="0" w:color="auto"/>
            <w:right w:val="none" w:sz="0" w:space="0" w:color="auto"/>
          </w:divBdr>
        </w:div>
        <w:div w:id="2039426605">
          <w:marLeft w:val="0"/>
          <w:marRight w:val="0"/>
          <w:marTop w:val="0"/>
          <w:marBottom w:val="0"/>
          <w:divBdr>
            <w:top w:val="none" w:sz="0" w:space="0" w:color="auto"/>
            <w:left w:val="none" w:sz="0" w:space="0" w:color="auto"/>
            <w:bottom w:val="none" w:sz="0" w:space="0" w:color="auto"/>
            <w:right w:val="none" w:sz="0" w:space="0" w:color="auto"/>
          </w:divBdr>
        </w:div>
      </w:divsChild>
    </w:div>
    <w:div w:id="711733338">
      <w:bodyDiv w:val="1"/>
      <w:marLeft w:val="0"/>
      <w:marRight w:val="0"/>
      <w:marTop w:val="0"/>
      <w:marBottom w:val="0"/>
      <w:divBdr>
        <w:top w:val="none" w:sz="0" w:space="0" w:color="auto"/>
        <w:left w:val="none" w:sz="0" w:space="0" w:color="auto"/>
        <w:bottom w:val="none" w:sz="0" w:space="0" w:color="auto"/>
        <w:right w:val="none" w:sz="0" w:space="0" w:color="auto"/>
      </w:divBdr>
    </w:div>
    <w:div w:id="915089300">
      <w:bodyDiv w:val="1"/>
      <w:marLeft w:val="0"/>
      <w:marRight w:val="0"/>
      <w:marTop w:val="0"/>
      <w:marBottom w:val="0"/>
      <w:divBdr>
        <w:top w:val="none" w:sz="0" w:space="0" w:color="auto"/>
        <w:left w:val="none" w:sz="0" w:space="0" w:color="auto"/>
        <w:bottom w:val="none" w:sz="0" w:space="0" w:color="auto"/>
        <w:right w:val="none" w:sz="0" w:space="0" w:color="auto"/>
      </w:divBdr>
      <w:divsChild>
        <w:div w:id="87233262">
          <w:marLeft w:val="0"/>
          <w:marRight w:val="0"/>
          <w:marTop w:val="0"/>
          <w:marBottom w:val="0"/>
          <w:divBdr>
            <w:top w:val="none" w:sz="0" w:space="0" w:color="auto"/>
            <w:left w:val="none" w:sz="0" w:space="0" w:color="auto"/>
            <w:bottom w:val="none" w:sz="0" w:space="0" w:color="auto"/>
            <w:right w:val="none" w:sz="0" w:space="0" w:color="auto"/>
          </w:divBdr>
        </w:div>
        <w:div w:id="182521718">
          <w:marLeft w:val="0"/>
          <w:marRight w:val="0"/>
          <w:marTop w:val="0"/>
          <w:marBottom w:val="0"/>
          <w:divBdr>
            <w:top w:val="none" w:sz="0" w:space="0" w:color="auto"/>
            <w:left w:val="none" w:sz="0" w:space="0" w:color="auto"/>
            <w:bottom w:val="none" w:sz="0" w:space="0" w:color="auto"/>
            <w:right w:val="none" w:sz="0" w:space="0" w:color="auto"/>
          </w:divBdr>
        </w:div>
        <w:div w:id="316153550">
          <w:marLeft w:val="0"/>
          <w:marRight w:val="0"/>
          <w:marTop w:val="0"/>
          <w:marBottom w:val="0"/>
          <w:divBdr>
            <w:top w:val="none" w:sz="0" w:space="0" w:color="auto"/>
            <w:left w:val="none" w:sz="0" w:space="0" w:color="auto"/>
            <w:bottom w:val="none" w:sz="0" w:space="0" w:color="auto"/>
            <w:right w:val="none" w:sz="0" w:space="0" w:color="auto"/>
          </w:divBdr>
        </w:div>
        <w:div w:id="436603706">
          <w:marLeft w:val="0"/>
          <w:marRight w:val="0"/>
          <w:marTop w:val="0"/>
          <w:marBottom w:val="0"/>
          <w:divBdr>
            <w:top w:val="none" w:sz="0" w:space="0" w:color="auto"/>
            <w:left w:val="none" w:sz="0" w:space="0" w:color="auto"/>
            <w:bottom w:val="none" w:sz="0" w:space="0" w:color="auto"/>
            <w:right w:val="none" w:sz="0" w:space="0" w:color="auto"/>
          </w:divBdr>
        </w:div>
        <w:div w:id="731123216">
          <w:marLeft w:val="0"/>
          <w:marRight w:val="0"/>
          <w:marTop w:val="0"/>
          <w:marBottom w:val="0"/>
          <w:divBdr>
            <w:top w:val="none" w:sz="0" w:space="0" w:color="auto"/>
            <w:left w:val="none" w:sz="0" w:space="0" w:color="auto"/>
            <w:bottom w:val="none" w:sz="0" w:space="0" w:color="auto"/>
            <w:right w:val="none" w:sz="0" w:space="0" w:color="auto"/>
          </w:divBdr>
        </w:div>
        <w:div w:id="933829080">
          <w:marLeft w:val="0"/>
          <w:marRight w:val="0"/>
          <w:marTop w:val="0"/>
          <w:marBottom w:val="0"/>
          <w:divBdr>
            <w:top w:val="none" w:sz="0" w:space="0" w:color="auto"/>
            <w:left w:val="none" w:sz="0" w:space="0" w:color="auto"/>
            <w:bottom w:val="none" w:sz="0" w:space="0" w:color="auto"/>
            <w:right w:val="none" w:sz="0" w:space="0" w:color="auto"/>
          </w:divBdr>
        </w:div>
        <w:div w:id="1069159852">
          <w:marLeft w:val="0"/>
          <w:marRight w:val="0"/>
          <w:marTop w:val="0"/>
          <w:marBottom w:val="0"/>
          <w:divBdr>
            <w:top w:val="none" w:sz="0" w:space="0" w:color="auto"/>
            <w:left w:val="none" w:sz="0" w:space="0" w:color="auto"/>
            <w:bottom w:val="none" w:sz="0" w:space="0" w:color="auto"/>
            <w:right w:val="none" w:sz="0" w:space="0" w:color="auto"/>
          </w:divBdr>
        </w:div>
        <w:div w:id="1075007798">
          <w:marLeft w:val="0"/>
          <w:marRight w:val="0"/>
          <w:marTop w:val="0"/>
          <w:marBottom w:val="0"/>
          <w:divBdr>
            <w:top w:val="none" w:sz="0" w:space="0" w:color="auto"/>
            <w:left w:val="none" w:sz="0" w:space="0" w:color="auto"/>
            <w:bottom w:val="none" w:sz="0" w:space="0" w:color="auto"/>
            <w:right w:val="none" w:sz="0" w:space="0" w:color="auto"/>
          </w:divBdr>
        </w:div>
        <w:div w:id="1742827441">
          <w:marLeft w:val="0"/>
          <w:marRight w:val="0"/>
          <w:marTop w:val="0"/>
          <w:marBottom w:val="0"/>
          <w:divBdr>
            <w:top w:val="none" w:sz="0" w:space="0" w:color="auto"/>
            <w:left w:val="none" w:sz="0" w:space="0" w:color="auto"/>
            <w:bottom w:val="none" w:sz="0" w:space="0" w:color="auto"/>
            <w:right w:val="none" w:sz="0" w:space="0" w:color="auto"/>
          </w:divBdr>
        </w:div>
        <w:div w:id="1779131126">
          <w:marLeft w:val="0"/>
          <w:marRight w:val="0"/>
          <w:marTop w:val="0"/>
          <w:marBottom w:val="0"/>
          <w:divBdr>
            <w:top w:val="none" w:sz="0" w:space="0" w:color="auto"/>
            <w:left w:val="none" w:sz="0" w:space="0" w:color="auto"/>
            <w:bottom w:val="none" w:sz="0" w:space="0" w:color="auto"/>
            <w:right w:val="none" w:sz="0" w:space="0" w:color="auto"/>
          </w:divBdr>
        </w:div>
        <w:div w:id="1993368162">
          <w:marLeft w:val="0"/>
          <w:marRight w:val="0"/>
          <w:marTop w:val="0"/>
          <w:marBottom w:val="0"/>
          <w:divBdr>
            <w:top w:val="none" w:sz="0" w:space="0" w:color="auto"/>
            <w:left w:val="none" w:sz="0" w:space="0" w:color="auto"/>
            <w:bottom w:val="none" w:sz="0" w:space="0" w:color="auto"/>
            <w:right w:val="none" w:sz="0" w:space="0" w:color="auto"/>
          </w:divBdr>
        </w:div>
        <w:div w:id="2100830690">
          <w:marLeft w:val="0"/>
          <w:marRight w:val="0"/>
          <w:marTop w:val="0"/>
          <w:marBottom w:val="0"/>
          <w:divBdr>
            <w:top w:val="none" w:sz="0" w:space="0" w:color="auto"/>
            <w:left w:val="none" w:sz="0" w:space="0" w:color="auto"/>
            <w:bottom w:val="none" w:sz="0" w:space="0" w:color="auto"/>
            <w:right w:val="none" w:sz="0" w:space="0" w:color="auto"/>
          </w:divBdr>
        </w:div>
      </w:divsChild>
    </w:div>
    <w:div w:id="990018291">
      <w:bodyDiv w:val="1"/>
      <w:marLeft w:val="0"/>
      <w:marRight w:val="0"/>
      <w:marTop w:val="0"/>
      <w:marBottom w:val="0"/>
      <w:divBdr>
        <w:top w:val="none" w:sz="0" w:space="0" w:color="auto"/>
        <w:left w:val="none" w:sz="0" w:space="0" w:color="auto"/>
        <w:bottom w:val="none" w:sz="0" w:space="0" w:color="auto"/>
        <w:right w:val="none" w:sz="0" w:space="0" w:color="auto"/>
      </w:divBdr>
      <w:divsChild>
        <w:div w:id="170803491">
          <w:marLeft w:val="0"/>
          <w:marRight w:val="0"/>
          <w:marTop w:val="0"/>
          <w:marBottom w:val="0"/>
          <w:divBdr>
            <w:top w:val="none" w:sz="0" w:space="0" w:color="auto"/>
            <w:left w:val="none" w:sz="0" w:space="0" w:color="auto"/>
            <w:bottom w:val="none" w:sz="0" w:space="0" w:color="auto"/>
            <w:right w:val="none" w:sz="0" w:space="0" w:color="auto"/>
          </w:divBdr>
        </w:div>
        <w:div w:id="608779550">
          <w:marLeft w:val="0"/>
          <w:marRight w:val="0"/>
          <w:marTop w:val="0"/>
          <w:marBottom w:val="0"/>
          <w:divBdr>
            <w:top w:val="none" w:sz="0" w:space="0" w:color="auto"/>
            <w:left w:val="none" w:sz="0" w:space="0" w:color="auto"/>
            <w:bottom w:val="none" w:sz="0" w:space="0" w:color="auto"/>
            <w:right w:val="none" w:sz="0" w:space="0" w:color="auto"/>
          </w:divBdr>
        </w:div>
        <w:div w:id="1011026124">
          <w:marLeft w:val="0"/>
          <w:marRight w:val="0"/>
          <w:marTop w:val="0"/>
          <w:marBottom w:val="0"/>
          <w:divBdr>
            <w:top w:val="none" w:sz="0" w:space="0" w:color="auto"/>
            <w:left w:val="none" w:sz="0" w:space="0" w:color="auto"/>
            <w:bottom w:val="none" w:sz="0" w:space="0" w:color="auto"/>
            <w:right w:val="none" w:sz="0" w:space="0" w:color="auto"/>
          </w:divBdr>
        </w:div>
        <w:div w:id="1975864157">
          <w:marLeft w:val="0"/>
          <w:marRight w:val="0"/>
          <w:marTop w:val="0"/>
          <w:marBottom w:val="0"/>
          <w:divBdr>
            <w:top w:val="none" w:sz="0" w:space="0" w:color="auto"/>
            <w:left w:val="none" w:sz="0" w:space="0" w:color="auto"/>
            <w:bottom w:val="none" w:sz="0" w:space="0" w:color="auto"/>
            <w:right w:val="none" w:sz="0" w:space="0" w:color="auto"/>
          </w:divBdr>
        </w:div>
      </w:divsChild>
    </w:div>
    <w:div w:id="1026445556">
      <w:bodyDiv w:val="1"/>
      <w:marLeft w:val="0"/>
      <w:marRight w:val="0"/>
      <w:marTop w:val="0"/>
      <w:marBottom w:val="0"/>
      <w:divBdr>
        <w:top w:val="none" w:sz="0" w:space="0" w:color="auto"/>
        <w:left w:val="none" w:sz="0" w:space="0" w:color="auto"/>
        <w:bottom w:val="none" w:sz="0" w:space="0" w:color="auto"/>
        <w:right w:val="none" w:sz="0" w:space="0" w:color="auto"/>
      </w:divBdr>
    </w:div>
    <w:div w:id="1102799491">
      <w:bodyDiv w:val="1"/>
      <w:marLeft w:val="0"/>
      <w:marRight w:val="0"/>
      <w:marTop w:val="0"/>
      <w:marBottom w:val="0"/>
      <w:divBdr>
        <w:top w:val="none" w:sz="0" w:space="0" w:color="auto"/>
        <w:left w:val="none" w:sz="0" w:space="0" w:color="auto"/>
        <w:bottom w:val="none" w:sz="0" w:space="0" w:color="auto"/>
        <w:right w:val="none" w:sz="0" w:space="0" w:color="auto"/>
      </w:divBdr>
      <w:divsChild>
        <w:div w:id="975530637">
          <w:marLeft w:val="0"/>
          <w:marRight w:val="0"/>
          <w:marTop w:val="0"/>
          <w:marBottom w:val="0"/>
          <w:divBdr>
            <w:top w:val="none" w:sz="0" w:space="0" w:color="auto"/>
            <w:left w:val="none" w:sz="0" w:space="0" w:color="auto"/>
            <w:bottom w:val="none" w:sz="0" w:space="0" w:color="auto"/>
            <w:right w:val="none" w:sz="0" w:space="0" w:color="auto"/>
          </w:divBdr>
        </w:div>
        <w:div w:id="1877497583">
          <w:marLeft w:val="0"/>
          <w:marRight w:val="0"/>
          <w:marTop w:val="0"/>
          <w:marBottom w:val="0"/>
          <w:divBdr>
            <w:top w:val="none" w:sz="0" w:space="0" w:color="auto"/>
            <w:left w:val="none" w:sz="0" w:space="0" w:color="auto"/>
            <w:bottom w:val="none" w:sz="0" w:space="0" w:color="auto"/>
            <w:right w:val="none" w:sz="0" w:space="0" w:color="auto"/>
          </w:divBdr>
        </w:div>
      </w:divsChild>
    </w:div>
    <w:div w:id="1111701375">
      <w:bodyDiv w:val="1"/>
      <w:marLeft w:val="0"/>
      <w:marRight w:val="0"/>
      <w:marTop w:val="0"/>
      <w:marBottom w:val="0"/>
      <w:divBdr>
        <w:top w:val="none" w:sz="0" w:space="0" w:color="auto"/>
        <w:left w:val="none" w:sz="0" w:space="0" w:color="auto"/>
        <w:bottom w:val="none" w:sz="0" w:space="0" w:color="auto"/>
        <w:right w:val="none" w:sz="0" w:space="0" w:color="auto"/>
      </w:divBdr>
    </w:div>
    <w:div w:id="1116406289">
      <w:bodyDiv w:val="1"/>
      <w:marLeft w:val="0"/>
      <w:marRight w:val="0"/>
      <w:marTop w:val="0"/>
      <w:marBottom w:val="0"/>
      <w:divBdr>
        <w:top w:val="none" w:sz="0" w:space="0" w:color="auto"/>
        <w:left w:val="none" w:sz="0" w:space="0" w:color="auto"/>
        <w:bottom w:val="none" w:sz="0" w:space="0" w:color="auto"/>
        <w:right w:val="none" w:sz="0" w:space="0" w:color="auto"/>
      </w:divBdr>
    </w:div>
    <w:div w:id="1124613216">
      <w:bodyDiv w:val="1"/>
      <w:marLeft w:val="0"/>
      <w:marRight w:val="0"/>
      <w:marTop w:val="0"/>
      <w:marBottom w:val="0"/>
      <w:divBdr>
        <w:top w:val="none" w:sz="0" w:space="0" w:color="auto"/>
        <w:left w:val="none" w:sz="0" w:space="0" w:color="auto"/>
        <w:bottom w:val="none" w:sz="0" w:space="0" w:color="auto"/>
        <w:right w:val="none" w:sz="0" w:space="0" w:color="auto"/>
      </w:divBdr>
    </w:div>
    <w:div w:id="1157914368">
      <w:bodyDiv w:val="1"/>
      <w:marLeft w:val="0"/>
      <w:marRight w:val="0"/>
      <w:marTop w:val="0"/>
      <w:marBottom w:val="0"/>
      <w:divBdr>
        <w:top w:val="none" w:sz="0" w:space="0" w:color="auto"/>
        <w:left w:val="none" w:sz="0" w:space="0" w:color="auto"/>
        <w:bottom w:val="none" w:sz="0" w:space="0" w:color="auto"/>
        <w:right w:val="none" w:sz="0" w:space="0" w:color="auto"/>
      </w:divBdr>
      <w:divsChild>
        <w:div w:id="32582836">
          <w:marLeft w:val="0"/>
          <w:marRight w:val="0"/>
          <w:marTop w:val="0"/>
          <w:marBottom w:val="0"/>
          <w:divBdr>
            <w:top w:val="none" w:sz="0" w:space="0" w:color="auto"/>
            <w:left w:val="none" w:sz="0" w:space="0" w:color="auto"/>
            <w:bottom w:val="none" w:sz="0" w:space="0" w:color="auto"/>
            <w:right w:val="none" w:sz="0" w:space="0" w:color="auto"/>
          </w:divBdr>
        </w:div>
        <w:div w:id="217984861">
          <w:marLeft w:val="0"/>
          <w:marRight w:val="0"/>
          <w:marTop w:val="0"/>
          <w:marBottom w:val="0"/>
          <w:divBdr>
            <w:top w:val="none" w:sz="0" w:space="0" w:color="auto"/>
            <w:left w:val="none" w:sz="0" w:space="0" w:color="auto"/>
            <w:bottom w:val="none" w:sz="0" w:space="0" w:color="auto"/>
            <w:right w:val="none" w:sz="0" w:space="0" w:color="auto"/>
          </w:divBdr>
        </w:div>
        <w:div w:id="273367035">
          <w:marLeft w:val="0"/>
          <w:marRight w:val="0"/>
          <w:marTop w:val="0"/>
          <w:marBottom w:val="0"/>
          <w:divBdr>
            <w:top w:val="none" w:sz="0" w:space="0" w:color="auto"/>
            <w:left w:val="none" w:sz="0" w:space="0" w:color="auto"/>
            <w:bottom w:val="none" w:sz="0" w:space="0" w:color="auto"/>
            <w:right w:val="none" w:sz="0" w:space="0" w:color="auto"/>
          </w:divBdr>
        </w:div>
        <w:div w:id="302197025">
          <w:marLeft w:val="0"/>
          <w:marRight w:val="0"/>
          <w:marTop w:val="0"/>
          <w:marBottom w:val="0"/>
          <w:divBdr>
            <w:top w:val="none" w:sz="0" w:space="0" w:color="auto"/>
            <w:left w:val="none" w:sz="0" w:space="0" w:color="auto"/>
            <w:bottom w:val="none" w:sz="0" w:space="0" w:color="auto"/>
            <w:right w:val="none" w:sz="0" w:space="0" w:color="auto"/>
          </w:divBdr>
        </w:div>
        <w:div w:id="690642817">
          <w:marLeft w:val="0"/>
          <w:marRight w:val="0"/>
          <w:marTop w:val="0"/>
          <w:marBottom w:val="0"/>
          <w:divBdr>
            <w:top w:val="none" w:sz="0" w:space="0" w:color="auto"/>
            <w:left w:val="none" w:sz="0" w:space="0" w:color="auto"/>
            <w:bottom w:val="none" w:sz="0" w:space="0" w:color="auto"/>
            <w:right w:val="none" w:sz="0" w:space="0" w:color="auto"/>
          </w:divBdr>
        </w:div>
        <w:div w:id="934047318">
          <w:marLeft w:val="0"/>
          <w:marRight w:val="0"/>
          <w:marTop w:val="0"/>
          <w:marBottom w:val="0"/>
          <w:divBdr>
            <w:top w:val="none" w:sz="0" w:space="0" w:color="auto"/>
            <w:left w:val="none" w:sz="0" w:space="0" w:color="auto"/>
            <w:bottom w:val="none" w:sz="0" w:space="0" w:color="auto"/>
            <w:right w:val="none" w:sz="0" w:space="0" w:color="auto"/>
          </w:divBdr>
        </w:div>
        <w:div w:id="1459227223">
          <w:marLeft w:val="0"/>
          <w:marRight w:val="0"/>
          <w:marTop w:val="0"/>
          <w:marBottom w:val="0"/>
          <w:divBdr>
            <w:top w:val="none" w:sz="0" w:space="0" w:color="auto"/>
            <w:left w:val="none" w:sz="0" w:space="0" w:color="auto"/>
            <w:bottom w:val="none" w:sz="0" w:space="0" w:color="auto"/>
            <w:right w:val="none" w:sz="0" w:space="0" w:color="auto"/>
          </w:divBdr>
        </w:div>
        <w:div w:id="1603881604">
          <w:marLeft w:val="0"/>
          <w:marRight w:val="0"/>
          <w:marTop w:val="0"/>
          <w:marBottom w:val="0"/>
          <w:divBdr>
            <w:top w:val="none" w:sz="0" w:space="0" w:color="auto"/>
            <w:left w:val="none" w:sz="0" w:space="0" w:color="auto"/>
            <w:bottom w:val="none" w:sz="0" w:space="0" w:color="auto"/>
            <w:right w:val="none" w:sz="0" w:space="0" w:color="auto"/>
          </w:divBdr>
        </w:div>
        <w:div w:id="1791852323">
          <w:marLeft w:val="0"/>
          <w:marRight w:val="0"/>
          <w:marTop w:val="0"/>
          <w:marBottom w:val="0"/>
          <w:divBdr>
            <w:top w:val="none" w:sz="0" w:space="0" w:color="auto"/>
            <w:left w:val="none" w:sz="0" w:space="0" w:color="auto"/>
            <w:bottom w:val="none" w:sz="0" w:space="0" w:color="auto"/>
            <w:right w:val="none" w:sz="0" w:space="0" w:color="auto"/>
          </w:divBdr>
        </w:div>
        <w:div w:id="1812481938">
          <w:marLeft w:val="0"/>
          <w:marRight w:val="0"/>
          <w:marTop w:val="0"/>
          <w:marBottom w:val="0"/>
          <w:divBdr>
            <w:top w:val="none" w:sz="0" w:space="0" w:color="auto"/>
            <w:left w:val="none" w:sz="0" w:space="0" w:color="auto"/>
            <w:bottom w:val="none" w:sz="0" w:space="0" w:color="auto"/>
            <w:right w:val="none" w:sz="0" w:space="0" w:color="auto"/>
          </w:divBdr>
        </w:div>
        <w:div w:id="2024281512">
          <w:marLeft w:val="0"/>
          <w:marRight w:val="0"/>
          <w:marTop w:val="0"/>
          <w:marBottom w:val="0"/>
          <w:divBdr>
            <w:top w:val="none" w:sz="0" w:space="0" w:color="auto"/>
            <w:left w:val="none" w:sz="0" w:space="0" w:color="auto"/>
            <w:bottom w:val="none" w:sz="0" w:space="0" w:color="auto"/>
            <w:right w:val="none" w:sz="0" w:space="0" w:color="auto"/>
          </w:divBdr>
        </w:div>
      </w:divsChild>
    </w:div>
    <w:div w:id="1296451569">
      <w:bodyDiv w:val="1"/>
      <w:marLeft w:val="0"/>
      <w:marRight w:val="0"/>
      <w:marTop w:val="0"/>
      <w:marBottom w:val="0"/>
      <w:divBdr>
        <w:top w:val="none" w:sz="0" w:space="0" w:color="auto"/>
        <w:left w:val="none" w:sz="0" w:space="0" w:color="auto"/>
        <w:bottom w:val="none" w:sz="0" w:space="0" w:color="auto"/>
        <w:right w:val="none" w:sz="0" w:space="0" w:color="auto"/>
      </w:divBdr>
      <w:divsChild>
        <w:div w:id="328336129">
          <w:marLeft w:val="0"/>
          <w:marRight w:val="0"/>
          <w:marTop w:val="121"/>
          <w:marBottom w:val="0"/>
          <w:divBdr>
            <w:top w:val="none" w:sz="0" w:space="0" w:color="auto"/>
            <w:left w:val="none" w:sz="0" w:space="0" w:color="auto"/>
            <w:bottom w:val="none" w:sz="0" w:space="0" w:color="auto"/>
            <w:right w:val="none" w:sz="0" w:space="0" w:color="auto"/>
          </w:divBdr>
        </w:div>
      </w:divsChild>
    </w:div>
    <w:div w:id="1378973840">
      <w:bodyDiv w:val="1"/>
      <w:marLeft w:val="0"/>
      <w:marRight w:val="0"/>
      <w:marTop w:val="0"/>
      <w:marBottom w:val="0"/>
      <w:divBdr>
        <w:top w:val="none" w:sz="0" w:space="0" w:color="auto"/>
        <w:left w:val="none" w:sz="0" w:space="0" w:color="auto"/>
        <w:bottom w:val="none" w:sz="0" w:space="0" w:color="auto"/>
        <w:right w:val="none" w:sz="0" w:space="0" w:color="auto"/>
      </w:divBdr>
      <w:divsChild>
        <w:div w:id="1361514480">
          <w:marLeft w:val="0"/>
          <w:marRight w:val="0"/>
          <w:marTop w:val="0"/>
          <w:marBottom w:val="0"/>
          <w:divBdr>
            <w:top w:val="none" w:sz="0" w:space="0" w:color="auto"/>
            <w:left w:val="none" w:sz="0" w:space="0" w:color="auto"/>
            <w:bottom w:val="none" w:sz="0" w:space="0" w:color="auto"/>
            <w:right w:val="none" w:sz="0" w:space="0" w:color="auto"/>
          </w:divBdr>
        </w:div>
        <w:div w:id="1713072584">
          <w:marLeft w:val="0"/>
          <w:marRight w:val="0"/>
          <w:marTop w:val="0"/>
          <w:marBottom w:val="0"/>
          <w:divBdr>
            <w:top w:val="none" w:sz="0" w:space="0" w:color="auto"/>
            <w:left w:val="none" w:sz="0" w:space="0" w:color="auto"/>
            <w:bottom w:val="none" w:sz="0" w:space="0" w:color="auto"/>
            <w:right w:val="none" w:sz="0" w:space="0" w:color="auto"/>
          </w:divBdr>
        </w:div>
      </w:divsChild>
    </w:div>
    <w:div w:id="1438450350">
      <w:bodyDiv w:val="1"/>
      <w:marLeft w:val="0"/>
      <w:marRight w:val="0"/>
      <w:marTop w:val="0"/>
      <w:marBottom w:val="0"/>
      <w:divBdr>
        <w:top w:val="none" w:sz="0" w:space="0" w:color="auto"/>
        <w:left w:val="none" w:sz="0" w:space="0" w:color="auto"/>
        <w:bottom w:val="none" w:sz="0" w:space="0" w:color="auto"/>
        <w:right w:val="none" w:sz="0" w:space="0" w:color="auto"/>
      </w:divBdr>
      <w:divsChild>
        <w:div w:id="23944015">
          <w:marLeft w:val="0"/>
          <w:marRight w:val="0"/>
          <w:marTop w:val="0"/>
          <w:marBottom w:val="0"/>
          <w:divBdr>
            <w:top w:val="none" w:sz="0" w:space="0" w:color="auto"/>
            <w:left w:val="none" w:sz="0" w:space="0" w:color="auto"/>
            <w:bottom w:val="none" w:sz="0" w:space="0" w:color="auto"/>
            <w:right w:val="none" w:sz="0" w:space="0" w:color="auto"/>
          </w:divBdr>
        </w:div>
        <w:div w:id="208566534">
          <w:marLeft w:val="0"/>
          <w:marRight w:val="0"/>
          <w:marTop w:val="0"/>
          <w:marBottom w:val="0"/>
          <w:divBdr>
            <w:top w:val="none" w:sz="0" w:space="0" w:color="auto"/>
            <w:left w:val="none" w:sz="0" w:space="0" w:color="auto"/>
            <w:bottom w:val="none" w:sz="0" w:space="0" w:color="auto"/>
            <w:right w:val="none" w:sz="0" w:space="0" w:color="auto"/>
          </w:divBdr>
        </w:div>
        <w:div w:id="261572715">
          <w:marLeft w:val="0"/>
          <w:marRight w:val="0"/>
          <w:marTop w:val="0"/>
          <w:marBottom w:val="0"/>
          <w:divBdr>
            <w:top w:val="none" w:sz="0" w:space="0" w:color="auto"/>
            <w:left w:val="none" w:sz="0" w:space="0" w:color="auto"/>
            <w:bottom w:val="none" w:sz="0" w:space="0" w:color="auto"/>
            <w:right w:val="none" w:sz="0" w:space="0" w:color="auto"/>
          </w:divBdr>
        </w:div>
        <w:div w:id="309406031">
          <w:marLeft w:val="0"/>
          <w:marRight w:val="0"/>
          <w:marTop w:val="0"/>
          <w:marBottom w:val="0"/>
          <w:divBdr>
            <w:top w:val="none" w:sz="0" w:space="0" w:color="auto"/>
            <w:left w:val="none" w:sz="0" w:space="0" w:color="auto"/>
            <w:bottom w:val="none" w:sz="0" w:space="0" w:color="auto"/>
            <w:right w:val="none" w:sz="0" w:space="0" w:color="auto"/>
          </w:divBdr>
        </w:div>
        <w:div w:id="1087505957">
          <w:marLeft w:val="0"/>
          <w:marRight w:val="0"/>
          <w:marTop w:val="0"/>
          <w:marBottom w:val="0"/>
          <w:divBdr>
            <w:top w:val="none" w:sz="0" w:space="0" w:color="auto"/>
            <w:left w:val="none" w:sz="0" w:space="0" w:color="auto"/>
            <w:bottom w:val="none" w:sz="0" w:space="0" w:color="auto"/>
            <w:right w:val="none" w:sz="0" w:space="0" w:color="auto"/>
          </w:divBdr>
        </w:div>
        <w:div w:id="1128207995">
          <w:marLeft w:val="0"/>
          <w:marRight w:val="0"/>
          <w:marTop w:val="0"/>
          <w:marBottom w:val="0"/>
          <w:divBdr>
            <w:top w:val="none" w:sz="0" w:space="0" w:color="auto"/>
            <w:left w:val="none" w:sz="0" w:space="0" w:color="auto"/>
            <w:bottom w:val="none" w:sz="0" w:space="0" w:color="auto"/>
            <w:right w:val="none" w:sz="0" w:space="0" w:color="auto"/>
          </w:divBdr>
        </w:div>
        <w:div w:id="1238975579">
          <w:marLeft w:val="0"/>
          <w:marRight w:val="0"/>
          <w:marTop w:val="0"/>
          <w:marBottom w:val="0"/>
          <w:divBdr>
            <w:top w:val="none" w:sz="0" w:space="0" w:color="auto"/>
            <w:left w:val="none" w:sz="0" w:space="0" w:color="auto"/>
            <w:bottom w:val="none" w:sz="0" w:space="0" w:color="auto"/>
            <w:right w:val="none" w:sz="0" w:space="0" w:color="auto"/>
          </w:divBdr>
        </w:div>
        <w:div w:id="1549803397">
          <w:marLeft w:val="0"/>
          <w:marRight w:val="0"/>
          <w:marTop w:val="0"/>
          <w:marBottom w:val="0"/>
          <w:divBdr>
            <w:top w:val="none" w:sz="0" w:space="0" w:color="auto"/>
            <w:left w:val="none" w:sz="0" w:space="0" w:color="auto"/>
            <w:bottom w:val="none" w:sz="0" w:space="0" w:color="auto"/>
            <w:right w:val="none" w:sz="0" w:space="0" w:color="auto"/>
          </w:divBdr>
        </w:div>
        <w:div w:id="1810703949">
          <w:marLeft w:val="0"/>
          <w:marRight w:val="0"/>
          <w:marTop w:val="0"/>
          <w:marBottom w:val="0"/>
          <w:divBdr>
            <w:top w:val="none" w:sz="0" w:space="0" w:color="auto"/>
            <w:left w:val="none" w:sz="0" w:space="0" w:color="auto"/>
            <w:bottom w:val="none" w:sz="0" w:space="0" w:color="auto"/>
            <w:right w:val="none" w:sz="0" w:space="0" w:color="auto"/>
          </w:divBdr>
        </w:div>
        <w:div w:id="1915697493">
          <w:marLeft w:val="0"/>
          <w:marRight w:val="0"/>
          <w:marTop w:val="0"/>
          <w:marBottom w:val="0"/>
          <w:divBdr>
            <w:top w:val="none" w:sz="0" w:space="0" w:color="auto"/>
            <w:left w:val="none" w:sz="0" w:space="0" w:color="auto"/>
            <w:bottom w:val="none" w:sz="0" w:space="0" w:color="auto"/>
            <w:right w:val="none" w:sz="0" w:space="0" w:color="auto"/>
          </w:divBdr>
        </w:div>
        <w:div w:id="2046825747">
          <w:marLeft w:val="0"/>
          <w:marRight w:val="0"/>
          <w:marTop w:val="0"/>
          <w:marBottom w:val="0"/>
          <w:divBdr>
            <w:top w:val="none" w:sz="0" w:space="0" w:color="auto"/>
            <w:left w:val="none" w:sz="0" w:space="0" w:color="auto"/>
            <w:bottom w:val="none" w:sz="0" w:space="0" w:color="auto"/>
            <w:right w:val="none" w:sz="0" w:space="0" w:color="auto"/>
          </w:divBdr>
        </w:div>
      </w:divsChild>
    </w:div>
    <w:div w:id="1453595202">
      <w:bodyDiv w:val="1"/>
      <w:marLeft w:val="0"/>
      <w:marRight w:val="0"/>
      <w:marTop w:val="0"/>
      <w:marBottom w:val="0"/>
      <w:divBdr>
        <w:top w:val="none" w:sz="0" w:space="0" w:color="auto"/>
        <w:left w:val="none" w:sz="0" w:space="0" w:color="auto"/>
        <w:bottom w:val="none" w:sz="0" w:space="0" w:color="auto"/>
        <w:right w:val="none" w:sz="0" w:space="0" w:color="auto"/>
      </w:divBdr>
    </w:div>
    <w:div w:id="1475097825">
      <w:bodyDiv w:val="1"/>
      <w:marLeft w:val="0"/>
      <w:marRight w:val="0"/>
      <w:marTop w:val="0"/>
      <w:marBottom w:val="0"/>
      <w:divBdr>
        <w:top w:val="none" w:sz="0" w:space="0" w:color="auto"/>
        <w:left w:val="none" w:sz="0" w:space="0" w:color="auto"/>
        <w:bottom w:val="none" w:sz="0" w:space="0" w:color="auto"/>
        <w:right w:val="none" w:sz="0" w:space="0" w:color="auto"/>
      </w:divBdr>
      <w:divsChild>
        <w:div w:id="376929037">
          <w:marLeft w:val="0"/>
          <w:marRight w:val="0"/>
          <w:marTop w:val="0"/>
          <w:marBottom w:val="0"/>
          <w:divBdr>
            <w:top w:val="none" w:sz="0" w:space="0" w:color="auto"/>
            <w:left w:val="none" w:sz="0" w:space="0" w:color="auto"/>
            <w:bottom w:val="none" w:sz="0" w:space="0" w:color="auto"/>
            <w:right w:val="none" w:sz="0" w:space="0" w:color="auto"/>
          </w:divBdr>
        </w:div>
        <w:div w:id="614873477">
          <w:marLeft w:val="0"/>
          <w:marRight w:val="0"/>
          <w:marTop w:val="0"/>
          <w:marBottom w:val="0"/>
          <w:divBdr>
            <w:top w:val="none" w:sz="0" w:space="0" w:color="auto"/>
            <w:left w:val="none" w:sz="0" w:space="0" w:color="auto"/>
            <w:bottom w:val="none" w:sz="0" w:space="0" w:color="auto"/>
            <w:right w:val="none" w:sz="0" w:space="0" w:color="auto"/>
          </w:divBdr>
        </w:div>
        <w:div w:id="942033711">
          <w:marLeft w:val="0"/>
          <w:marRight w:val="0"/>
          <w:marTop w:val="0"/>
          <w:marBottom w:val="0"/>
          <w:divBdr>
            <w:top w:val="none" w:sz="0" w:space="0" w:color="auto"/>
            <w:left w:val="none" w:sz="0" w:space="0" w:color="auto"/>
            <w:bottom w:val="none" w:sz="0" w:space="0" w:color="auto"/>
            <w:right w:val="none" w:sz="0" w:space="0" w:color="auto"/>
          </w:divBdr>
        </w:div>
        <w:div w:id="1157645157">
          <w:marLeft w:val="0"/>
          <w:marRight w:val="0"/>
          <w:marTop w:val="0"/>
          <w:marBottom w:val="0"/>
          <w:divBdr>
            <w:top w:val="none" w:sz="0" w:space="0" w:color="auto"/>
            <w:left w:val="none" w:sz="0" w:space="0" w:color="auto"/>
            <w:bottom w:val="none" w:sz="0" w:space="0" w:color="auto"/>
            <w:right w:val="none" w:sz="0" w:space="0" w:color="auto"/>
          </w:divBdr>
        </w:div>
        <w:div w:id="1566598021">
          <w:marLeft w:val="0"/>
          <w:marRight w:val="0"/>
          <w:marTop w:val="0"/>
          <w:marBottom w:val="0"/>
          <w:divBdr>
            <w:top w:val="none" w:sz="0" w:space="0" w:color="auto"/>
            <w:left w:val="none" w:sz="0" w:space="0" w:color="auto"/>
            <w:bottom w:val="none" w:sz="0" w:space="0" w:color="auto"/>
            <w:right w:val="none" w:sz="0" w:space="0" w:color="auto"/>
          </w:divBdr>
        </w:div>
      </w:divsChild>
    </w:div>
    <w:div w:id="1494030019">
      <w:bodyDiv w:val="1"/>
      <w:marLeft w:val="0"/>
      <w:marRight w:val="0"/>
      <w:marTop w:val="0"/>
      <w:marBottom w:val="0"/>
      <w:divBdr>
        <w:top w:val="none" w:sz="0" w:space="0" w:color="auto"/>
        <w:left w:val="none" w:sz="0" w:space="0" w:color="auto"/>
        <w:bottom w:val="none" w:sz="0" w:space="0" w:color="auto"/>
        <w:right w:val="none" w:sz="0" w:space="0" w:color="auto"/>
      </w:divBdr>
      <w:divsChild>
        <w:div w:id="15664288">
          <w:marLeft w:val="0"/>
          <w:marRight w:val="0"/>
          <w:marTop w:val="0"/>
          <w:marBottom w:val="0"/>
          <w:divBdr>
            <w:top w:val="none" w:sz="0" w:space="0" w:color="auto"/>
            <w:left w:val="none" w:sz="0" w:space="0" w:color="auto"/>
            <w:bottom w:val="none" w:sz="0" w:space="0" w:color="auto"/>
            <w:right w:val="none" w:sz="0" w:space="0" w:color="auto"/>
          </w:divBdr>
        </w:div>
        <w:div w:id="58721651">
          <w:marLeft w:val="0"/>
          <w:marRight w:val="0"/>
          <w:marTop w:val="0"/>
          <w:marBottom w:val="0"/>
          <w:divBdr>
            <w:top w:val="none" w:sz="0" w:space="0" w:color="auto"/>
            <w:left w:val="none" w:sz="0" w:space="0" w:color="auto"/>
            <w:bottom w:val="none" w:sz="0" w:space="0" w:color="auto"/>
            <w:right w:val="none" w:sz="0" w:space="0" w:color="auto"/>
          </w:divBdr>
        </w:div>
        <w:div w:id="79258763">
          <w:marLeft w:val="0"/>
          <w:marRight w:val="0"/>
          <w:marTop w:val="0"/>
          <w:marBottom w:val="0"/>
          <w:divBdr>
            <w:top w:val="none" w:sz="0" w:space="0" w:color="auto"/>
            <w:left w:val="none" w:sz="0" w:space="0" w:color="auto"/>
            <w:bottom w:val="none" w:sz="0" w:space="0" w:color="auto"/>
            <w:right w:val="none" w:sz="0" w:space="0" w:color="auto"/>
          </w:divBdr>
        </w:div>
        <w:div w:id="88088393">
          <w:marLeft w:val="0"/>
          <w:marRight w:val="0"/>
          <w:marTop w:val="0"/>
          <w:marBottom w:val="0"/>
          <w:divBdr>
            <w:top w:val="none" w:sz="0" w:space="0" w:color="auto"/>
            <w:left w:val="none" w:sz="0" w:space="0" w:color="auto"/>
            <w:bottom w:val="none" w:sz="0" w:space="0" w:color="auto"/>
            <w:right w:val="none" w:sz="0" w:space="0" w:color="auto"/>
          </w:divBdr>
        </w:div>
        <w:div w:id="100345001">
          <w:marLeft w:val="0"/>
          <w:marRight w:val="0"/>
          <w:marTop w:val="0"/>
          <w:marBottom w:val="0"/>
          <w:divBdr>
            <w:top w:val="none" w:sz="0" w:space="0" w:color="auto"/>
            <w:left w:val="none" w:sz="0" w:space="0" w:color="auto"/>
            <w:bottom w:val="none" w:sz="0" w:space="0" w:color="auto"/>
            <w:right w:val="none" w:sz="0" w:space="0" w:color="auto"/>
          </w:divBdr>
        </w:div>
        <w:div w:id="101152045">
          <w:marLeft w:val="0"/>
          <w:marRight w:val="0"/>
          <w:marTop w:val="0"/>
          <w:marBottom w:val="0"/>
          <w:divBdr>
            <w:top w:val="none" w:sz="0" w:space="0" w:color="auto"/>
            <w:left w:val="none" w:sz="0" w:space="0" w:color="auto"/>
            <w:bottom w:val="none" w:sz="0" w:space="0" w:color="auto"/>
            <w:right w:val="none" w:sz="0" w:space="0" w:color="auto"/>
          </w:divBdr>
        </w:div>
        <w:div w:id="136774213">
          <w:marLeft w:val="0"/>
          <w:marRight w:val="0"/>
          <w:marTop w:val="0"/>
          <w:marBottom w:val="0"/>
          <w:divBdr>
            <w:top w:val="none" w:sz="0" w:space="0" w:color="auto"/>
            <w:left w:val="none" w:sz="0" w:space="0" w:color="auto"/>
            <w:bottom w:val="none" w:sz="0" w:space="0" w:color="auto"/>
            <w:right w:val="none" w:sz="0" w:space="0" w:color="auto"/>
          </w:divBdr>
        </w:div>
        <w:div w:id="158469818">
          <w:marLeft w:val="0"/>
          <w:marRight w:val="0"/>
          <w:marTop w:val="0"/>
          <w:marBottom w:val="0"/>
          <w:divBdr>
            <w:top w:val="none" w:sz="0" w:space="0" w:color="auto"/>
            <w:left w:val="none" w:sz="0" w:space="0" w:color="auto"/>
            <w:bottom w:val="none" w:sz="0" w:space="0" w:color="auto"/>
            <w:right w:val="none" w:sz="0" w:space="0" w:color="auto"/>
          </w:divBdr>
        </w:div>
        <w:div w:id="210388754">
          <w:marLeft w:val="0"/>
          <w:marRight w:val="0"/>
          <w:marTop w:val="0"/>
          <w:marBottom w:val="0"/>
          <w:divBdr>
            <w:top w:val="none" w:sz="0" w:space="0" w:color="auto"/>
            <w:left w:val="none" w:sz="0" w:space="0" w:color="auto"/>
            <w:bottom w:val="none" w:sz="0" w:space="0" w:color="auto"/>
            <w:right w:val="none" w:sz="0" w:space="0" w:color="auto"/>
          </w:divBdr>
        </w:div>
        <w:div w:id="220482715">
          <w:marLeft w:val="0"/>
          <w:marRight w:val="0"/>
          <w:marTop w:val="0"/>
          <w:marBottom w:val="0"/>
          <w:divBdr>
            <w:top w:val="none" w:sz="0" w:space="0" w:color="auto"/>
            <w:left w:val="none" w:sz="0" w:space="0" w:color="auto"/>
            <w:bottom w:val="none" w:sz="0" w:space="0" w:color="auto"/>
            <w:right w:val="none" w:sz="0" w:space="0" w:color="auto"/>
          </w:divBdr>
        </w:div>
        <w:div w:id="233050039">
          <w:marLeft w:val="0"/>
          <w:marRight w:val="0"/>
          <w:marTop w:val="0"/>
          <w:marBottom w:val="0"/>
          <w:divBdr>
            <w:top w:val="none" w:sz="0" w:space="0" w:color="auto"/>
            <w:left w:val="none" w:sz="0" w:space="0" w:color="auto"/>
            <w:bottom w:val="none" w:sz="0" w:space="0" w:color="auto"/>
            <w:right w:val="none" w:sz="0" w:space="0" w:color="auto"/>
          </w:divBdr>
        </w:div>
        <w:div w:id="273827260">
          <w:marLeft w:val="0"/>
          <w:marRight w:val="0"/>
          <w:marTop w:val="0"/>
          <w:marBottom w:val="0"/>
          <w:divBdr>
            <w:top w:val="none" w:sz="0" w:space="0" w:color="auto"/>
            <w:left w:val="none" w:sz="0" w:space="0" w:color="auto"/>
            <w:bottom w:val="none" w:sz="0" w:space="0" w:color="auto"/>
            <w:right w:val="none" w:sz="0" w:space="0" w:color="auto"/>
          </w:divBdr>
        </w:div>
        <w:div w:id="282660260">
          <w:marLeft w:val="0"/>
          <w:marRight w:val="0"/>
          <w:marTop w:val="0"/>
          <w:marBottom w:val="0"/>
          <w:divBdr>
            <w:top w:val="none" w:sz="0" w:space="0" w:color="auto"/>
            <w:left w:val="none" w:sz="0" w:space="0" w:color="auto"/>
            <w:bottom w:val="none" w:sz="0" w:space="0" w:color="auto"/>
            <w:right w:val="none" w:sz="0" w:space="0" w:color="auto"/>
          </w:divBdr>
        </w:div>
        <w:div w:id="342513981">
          <w:marLeft w:val="0"/>
          <w:marRight w:val="0"/>
          <w:marTop w:val="0"/>
          <w:marBottom w:val="0"/>
          <w:divBdr>
            <w:top w:val="none" w:sz="0" w:space="0" w:color="auto"/>
            <w:left w:val="none" w:sz="0" w:space="0" w:color="auto"/>
            <w:bottom w:val="none" w:sz="0" w:space="0" w:color="auto"/>
            <w:right w:val="none" w:sz="0" w:space="0" w:color="auto"/>
          </w:divBdr>
        </w:div>
        <w:div w:id="404030149">
          <w:marLeft w:val="0"/>
          <w:marRight w:val="0"/>
          <w:marTop w:val="0"/>
          <w:marBottom w:val="0"/>
          <w:divBdr>
            <w:top w:val="none" w:sz="0" w:space="0" w:color="auto"/>
            <w:left w:val="none" w:sz="0" w:space="0" w:color="auto"/>
            <w:bottom w:val="none" w:sz="0" w:space="0" w:color="auto"/>
            <w:right w:val="none" w:sz="0" w:space="0" w:color="auto"/>
          </w:divBdr>
        </w:div>
        <w:div w:id="438768052">
          <w:marLeft w:val="0"/>
          <w:marRight w:val="0"/>
          <w:marTop w:val="0"/>
          <w:marBottom w:val="0"/>
          <w:divBdr>
            <w:top w:val="none" w:sz="0" w:space="0" w:color="auto"/>
            <w:left w:val="none" w:sz="0" w:space="0" w:color="auto"/>
            <w:bottom w:val="none" w:sz="0" w:space="0" w:color="auto"/>
            <w:right w:val="none" w:sz="0" w:space="0" w:color="auto"/>
          </w:divBdr>
        </w:div>
        <w:div w:id="444619833">
          <w:marLeft w:val="0"/>
          <w:marRight w:val="0"/>
          <w:marTop w:val="0"/>
          <w:marBottom w:val="0"/>
          <w:divBdr>
            <w:top w:val="none" w:sz="0" w:space="0" w:color="auto"/>
            <w:left w:val="none" w:sz="0" w:space="0" w:color="auto"/>
            <w:bottom w:val="none" w:sz="0" w:space="0" w:color="auto"/>
            <w:right w:val="none" w:sz="0" w:space="0" w:color="auto"/>
          </w:divBdr>
        </w:div>
        <w:div w:id="594945390">
          <w:marLeft w:val="0"/>
          <w:marRight w:val="0"/>
          <w:marTop w:val="0"/>
          <w:marBottom w:val="0"/>
          <w:divBdr>
            <w:top w:val="none" w:sz="0" w:space="0" w:color="auto"/>
            <w:left w:val="none" w:sz="0" w:space="0" w:color="auto"/>
            <w:bottom w:val="none" w:sz="0" w:space="0" w:color="auto"/>
            <w:right w:val="none" w:sz="0" w:space="0" w:color="auto"/>
          </w:divBdr>
        </w:div>
        <w:div w:id="619340240">
          <w:marLeft w:val="0"/>
          <w:marRight w:val="0"/>
          <w:marTop w:val="0"/>
          <w:marBottom w:val="0"/>
          <w:divBdr>
            <w:top w:val="none" w:sz="0" w:space="0" w:color="auto"/>
            <w:left w:val="none" w:sz="0" w:space="0" w:color="auto"/>
            <w:bottom w:val="none" w:sz="0" w:space="0" w:color="auto"/>
            <w:right w:val="none" w:sz="0" w:space="0" w:color="auto"/>
          </w:divBdr>
        </w:div>
        <w:div w:id="636841936">
          <w:marLeft w:val="0"/>
          <w:marRight w:val="0"/>
          <w:marTop w:val="0"/>
          <w:marBottom w:val="0"/>
          <w:divBdr>
            <w:top w:val="none" w:sz="0" w:space="0" w:color="auto"/>
            <w:left w:val="none" w:sz="0" w:space="0" w:color="auto"/>
            <w:bottom w:val="none" w:sz="0" w:space="0" w:color="auto"/>
            <w:right w:val="none" w:sz="0" w:space="0" w:color="auto"/>
          </w:divBdr>
        </w:div>
        <w:div w:id="642007189">
          <w:marLeft w:val="0"/>
          <w:marRight w:val="0"/>
          <w:marTop w:val="0"/>
          <w:marBottom w:val="0"/>
          <w:divBdr>
            <w:top w:val="none" w:sz="0" w:space="0" w:color="auto"/>
            <w:left w:val="none" w:sz="0" w:space="0" w:color="auto"/>
            <w:bottom w:val="none" w:sz="0" w:space="0" w:color="auto"/>
            <w:right w:val="none" w:sz="0" w:space="0" w:color="auto"/>
          </w:divBdr>
        </w:div>
        <w:div w:id="655497072">
          <w:marLeft w:val="0"/>
          <w:marRight w:val="0"/>
          <w:marTop w:val="0"/>
          <w:marBottom w:val="0"/>
          <w:divBdr>
            <w:top w:val="none" w:sz="0" w:space="0" w:color="auto"/>
            <w:left w:val="none" w:sz="0" w:space="0" w:color="auto"/>
            <w:bottom w:val="none" w:sz="0" w:space="0" w:color="auto"/>
            <w:right w:val="none" w:sz="0" w:space="0" w:color="auto"/>
          </w:divBdr>
        </w:div>
        <w:div w:id="671571583">
          <w:marLeft w:val="0"/>
          <w:marRight w:val="0"/>
          <w:marTop w:val="0"/>
          <w:marBottom w:val="0"/>
          <w:divBdr>
            <w:top w:val="none" w:sz="0" w:space="0" w:color="auto"/>
            <w:left w:val="none" w:sz="0" w:space="0" w:color="auto"/>
            <w:bottom w:val="none" w:sz="0" w:space="0" w:color="auto"/>
            <w:right w:val="none" w:sz="0" w:space="0" w:color="auto"/>
          </w:divBdr>
        </w:div>
        <w:div w:id="701981149">
          <w:marLeft w:val="0"/>
          <w:marRight w:val="0"/>
          <w:marTop w:val="0"/>
          <w:marBottom w:val="0"/>
          <w:divBdr>
            <w:top w:val="none" w:sz="0" w:space="0" w:color="auto"/>
            <w:left w:val="none" w:sz="0" w:space="0" w:color="auto"/>
            <w:bottom w:val="none" w:sz="0" w:space="0" w:color="auto"/>
            <w:right w:val="none" w:sz="0" w:space="0" w:color="auto"/>
          </w:divBdr>
        </w:div>
        <w:div w:id="855968588">
          <w:marLeft w:val="0"/>
          <w:marRight w:val="0"/>
          <w:marTop w:val="0"/>
          <w:marBottom w:val="0"/>
          <w:divBdr>
            <w:top w:val="none" w:sz="0" w:space="0" w:color="auto"/>
            <w:left w:val="none" w:sz="0" w:space="0" w:color="auto"/>
            <w:bottom w:val="none" w:sz="0" w:space="0" w:color="auto"/>
            <w:right w:val="none" w:sz="0" w:space="0" w:color="auto"/>
          </w:divBdr>
        </w:div>
        <w:div w:id="885869108">
          <w:marLeft w:val="0"/>
          <w:marRight w:val="0"/>
          <w:marTop w:val="0"/>
          <w:marBottom w:val="0"/>
          <w:divBdr>
            <w:top w:val="none" w:sz="0" w:space="0" w:color="auto"/>
            <w:left w:val="none" w:sz="0" w:space="0" w:color="auto"/>
            <w:bottom w:val="none" w:sz="0" w:space="0" w:color="auto"/>
            <w:right w:val="none" w:sz="0" w:space="0" w:color="auto"/>
          </w:divBdr>
        </w:div>
        <w:div w:id="939605135">
          <w:marLeft w:val="0"/>
          <w:marRight w:val="0"/>
          <w:marTop w:val="0"/>
          <w:marBottom w:val="0"/>
          <w:divBdr>
            <w:top w:val="none" w:sz="0" w:space="0" w:color="auto"/>
            <w:left w:val="none" w:sz="0" w:space="0" w:color="auto"/>
            <w:bottom w:val="none" w:sz="0" w:space="0" w:color="auto"/>
            <w:right w:val="none" w:sz="0" w:space="0" w:color="auto"/>
          </w:divBdr>
        </w:div>
        <w:div w:id="974483107">
          <w:marLeft w:val="0"/>
          <w:marRight w:val="0"/>
          <w:marTop w:val="0"/>
          <w:marBottom w:val="0"/>
          <w:divBdr>
            <w:top w:val="none" w:sz="0" w:space="0" w:color="auto"/>
            <w:left w:val="none" w:sz="0" w:space="0" w:color="auto"/>
            <w:bottom w:val="none" w:sz="0" w:space="0" w:color="auto"/>
            <w:right w:val="none" w:sz="0" w:space="0" w:color="auto"/>
          </w:divBdr>
        </w:div>
        <w:div w:id="1018964915">
          <w:marLeft w:val="0"/>
          <w:marRight w:val="0"/>
          <w:marTop w:val="0"/>
          <w:marBottom w:val="0"/>
          <w:divBdr>
            <w:top w:val="none" w:sz="0" w:space="0" w:color="auto"/>
            <w:left w:val="none" w:sz="0" w:space="0" w:color="auto"/>
            <w:bottom w:val="none" w:sz="0" w:space="0" w:color="auto"/>
            <w:right w:val="none" w:sz="0" w:space="0" w:color="auto"/>
          </w:divBdr>
        </w:div>
        <w:div w:id="1042631902">
          <w:marLeft w:val="0"/>
          <w:marRight w:val="0"/>
          <w:marTop w:val="0"/>
          <w:marBottom w:val="0"/>
          <w:divBdr>
            <w:top w:val="none" w:sz="0" w:space="0" w:color="auto"/>
            <w:left w:val="none" w:sz="0" w:space="0" w:color="auto"/>
            <w:bottom w:val="none" w:sz="0" w:space="0" w:color="auto"/>
            <w:right w:val="none" w:sz="0" w:space="0" w:color="auto"/>
          </w:divBdr>
        </w:div>
        <w:div w:id="1140344416">
          <w:marLeft w:val="0"/>
          <w:marRight w:val="0"/>
          <w:marTop w:val="0"/>
          <w:marBottom w:val="0"/>
          <w:divBdr>
            <w:top w:val="none" w:sz="0" w:space="0" w:color="auto"/>
            <w:left w:val="none" w:sz="0" w:space="0" w:color="auto"/>
            <w:bottom w:val="none" w:sz="0" w:space="0" w:color="auto"/>
            <w:right w:val="none" w:sz="0" w:space="0" w:color="auto"/>
          </w:divBdr>
        </w:div>
        <w:div w:id="1159999785">
          <w:marLeft w:val="0"/>
          <w:marRight w:val="0"/>
          <w:marTop w:val="0"/>
          <w:marBottom w:val="0"/>
          <w:divBdr>
            <w:top w:val="none" w:sz="0" w:space="0" w:color="auto"/>
            <w:left w:val="none" w:sz="0" w:space="0" w:color="auto"/>
            <w:bottom w:val="none" w:sz="0" w:space="0" w:color="auto"/>
            <w:right w:val="none" w:sz="0" w:space="0" w:color="auto"/>
          </w:divBdr>
        </w:div>
        <w:div w:id="1165515918">
          <w:marLeft w:val="0"/>
          <w:marRight w:val="0"/>
          <w:marTop w:val="0"/>
          <w:marBottom w:val="0"/>
          <w:divBdr>
            <w:top w:val="none" w:sz="0" w:space="0" w:color="auto"/>
            <w:left w:val="none" w:sz="0" w:space="0" w:color="auto"/>
            <w:bottom w:val="none" w:sz="0" w:space="0" w:color="auto"/>
            <w:right w:val="none" w:sz="0" w:space="0" w:color="auto"/>
          </w:divBdr>
        </w:div>
        <w:div w:id="1166019648">
          <w:marLeft w:val="0"/>
          <w:marRight w:val="0"/>
          <w:marTop w:val="0"/>
          <w:marBottom w:val="0"/>
          <w:divBdr>
            <w:top w:val="none" w:sz="0" w:space="0" w:color="auto"/>
            <w:left w:val="none" w:sz="0" w:space="0" w:color="auto"/>
            <w:bottom w:val="none" w:sz="0" w:space="0" w:color="auto"/>
            <w:right w:val="none" w:sz="0" w:space="0" w:color="auto"/>
          </w:divBdr>
        </w:div>
        <w:div w:id="1178539529">
          <w:marLeft w:val="0"/>
          <w:marRight w:val="0"/>
          <w:marTop w:val="0"/>
          <w:marBottom w:val="0"/>
          <w:divBdr>
            <w:top w:val="none" w:sz="0" w:space="0" w:color="auto"/>
            <w:left w:val="none" w:sz="0" w:space="0" w:color="auto"/>
            <w:bottom w:val="none" w:sz="0" w:space="0" w:color="auto"/>
            <w:right w:val="none" w:sz="0" w:space="0" w:color="auto"/>
          </w:divBdr>
        </w:div>
        <w:div w:id="1192842116">
          <w:marLeft w:val="0"/>
          <w:marRight w:val="0"/>
          <w:marTop w:val="0"/>
          <w:marBottom w:val="0"/>
          <w:divBdr>
            <w:top w:val="none" w:sz="0" w:space="0" w:color="auto"/>
            <w:left w:val="none" w:sz="0" w:space="0" w:color="auto"/>
            <w:bottom w:val="none" w:sz="0" w:space="0" w:color="auto"/>
            <w:right w:val="none" w:sz="0" w:space="0" w:color="auto"/>
          </w:divBdr>
        </w:div>
        <w:div w:id="1209881675">
          <w:marLeft w:val="0"/>
          <w:marRight w:val="0"/>
          <w:marTop w:val="0"/>
          <w:marBottom w:val="0"/>
          <w:divBdr>
            <w:top w:val="none" w:sz="0" w:space="0" w:color="auto"/>
            <w:left w:val="none" w:sz="0" w:space="0" w:color="auto"/>
            <w:bottom w:val="none" w:sz="0" w:space="0" w:color="auto"/>
            <w:right w:val="none" w:sz="0" w:space="0" w:color="auto"/>
          </w:divBdr>
        </w:div>
        <w:div w:id="1229262844">
          <w:marLeft w:val="0"/>
          <w:marRight w:val="0"/>
          <w:marTop w:val="0"/>
          <w:marBottom w:val="0"/>
          <w:divBdr>
            <w:top w:val="none" w:sz="0" w:space="0" w:color="auto"/>
            <w:left w:val="none" w:sz="0" w:space="0" w:color="auto"/>
            <w:bottom w:val="none" w:sz="0" w:space="0" w:color="auto"/>
            <w:right w:val="none" w:sz="0" w:space="0" w:color="auto"/>
          </w:divBdr>
        </w:div>
        <w:div w:id="1255474669">
          <w:marLeft w:val="0"/>
          <w:marRight w:val="0"/>
          <w:marTop w:val="0"/>
          <w:marBottom w:val="0"/>
          <w:divBdr>
            <w:top w:val="none" w:sz="0" w:space="0" w:color="auto"/>
            <w:left w:val="none" w:sz="0" w:space="0" w:color="auto"/>
            <w:bottom w:val="none" w:sz="0" w:space="0" w:color="auto"/>
            <w:right w:val="none" w:sz="0" w:space="0" w:color="auto"/>
          </w:divBdr>
        </w:div>
        <w:div w:id="1298335062">
          <w:marLeft w:val="0"/>
          <w:marRight w:val="0"/>
          <w:marTop w:val="0"/>
          <w:marBottom w:val="0"/>
          <w:divBdr>
            <w:top w:val="none" w:sz="0" w:space="0" w:color="auto"/>
            <w:left w:val="none" w:sz="0" w:space="0" w:color="auto"/>
            <w:bottom w:val="none" w:sz="0" w:space="0" w:color="auto"/>
            <w:right w:val="none" w:sz="0" w:space="0" w:color="auto"/>
          </w:divBdr>
        </w:div>
        <w:div w:id="1315067907">
          <w:marLeft w:val="0"/>
          <w:marRight w:val="0"/>
          <w:marTop w:val="0"/>
          <w:marBottom w:val="0"/>
          <w:divBdr>
            <w:top w:val="none" w:sz="0" w:space="0" w:color="auto"/>
            <w:left w:val="none" w:sz="0" w:space="0" w:color="auto"/>
            <w:bottom w:val="none" w:sz="0" w:space="0" w:color="auto"/>
            <w:right w:val="none" w:sz="0" w:space="0" w:color="auto"/>
          </w:divBdr>
        </w:div>
        <w:div w:id="1402870743">
          <w:marLeft w:val="0"/>
          <w:marRight w:val="0"/>
          <w:marTop w:val="0"/>
          <w:marBottom w:val="0"/>
          <w:divBdr>
            <w:top w:val="none" w:sz="0" w:space="0" w:color="auto"/>
            <w:left w:val="none" w:sz="0" w:space="0" w:color="auto"/>
            <w:bottom w:val="none" w:sz="0" w:space="0" w:color="auto"/>
            <w:right w:val="none" w:sz="0" w:space="0" w:color="auto"/>
          </w:divBdr>
        </w:div>
        <w:div w:id="1450708693">
          <w:marLeft w:val="0"/>
          <w:marRight w:val="0"/>
          <w:marTop w:val="0"/>
          <w:marBottom w:val="0"/>
          <w:divBdr>
            <w:top w:val="none" w:sz="0" w:space="0" w:color="auto"/>
            <w:left w:val="none" w:sz="0" w:space="0" w:color="auto"/>
            <w:bottom w:val="none" w:sz="0" w:space="0" w:color="auto"/>
            <w:right w:val="none" w:sz="0" w:space="0" w:color="auto"/>
          </w:divBdr>
        </w:div>
        <w:div w:id="1527326850">
          <w:marLeft w:val="0"/>
          <w:marRight w:val="0"/>
          <w:marTop w:val="0"/>
          <w:marBottom w:val="0"/>
          <w:divBdr>
            <w:top w:val="none" w:sz="0" w:space="0" w:color="auto"/>
            <w:left w:val="none" w:sz="0" w:space="0" w:color="auto"/>
            <w:bottom w:val="none" w:sz="0" w:space="0" w:color="auto"/>
            <w:right w:val="none" w:sz="0" w:space="0" w:color="auto"/>
          </w:divBdr>
        </w:div>
        <w:div w:id="1566602144">
          <w:marLeft w:val="0"/>
          <w:marRight w:val="0"/>
          <w:marTop w:val="0"/>
          <w:marBottom w:val="0"/>
          <w:divBdr>
            <w:top w:val="none" w:sz="0" w:space="0" w:color="auto"/>
            <w:left w:val="none" w:sz="0" w:space="0" w:color="auto"/>
            <w:bottom w:val="none" w:sz="0" w:space="0" w:color="auto"/>
            <w:right w:val="none" w:sz="0" w:space="0" w:color="auto"/>
          </w:divBdr>
        </w:div>
        <w:div w:id="1567757819">
          <w:marLeft w:val="0"/>
          <w:marRight w:val="0"/>
          <w:marTop w:val="0"/>
          <w:marBottom w:val="0"/>
          <w:divBdr>
            <w:top w:val="none" w:sz="0" w:space="0" w:color="auto"/>
            <w:left w:val="none" w:sz="0" w:space="0" w:color="auto"/>
            <w:bottom w:val="none" w:sz="0" w:space="0" w:color="auto"/>
            <w:right w:val="none" w:sz="0" w:space="0" w:color="auto"/>
          </w:divBdr>
        </w:div>
        <w:div w:id="1593857280">
          <w:marLeft w:val="0"/>
          <w:marRight w:val="0"/>
          <w:marTop w:val="0"/>
          <w:marBottom w:val="0"/>
          <w:divBdr>
            <w:top w:val="none" w:sz="0" w:space="0" w:color="auto"/>
            <w:left w:val="none" w:sz="0" w:space="0" w:color="auto"/>
            <w:bottom w:val="none" w:sz="0" w:space="0" w:color="auto"/>
            <w:right w:val="none" w:sz="0" w:space="0" w:color="auto"/>
          </w:divBdr>
        </w:div>
        <w:div w:id="1627587053">
          <w:marLeft w:val="0"/>
          <w:marRight w:val="0"/>
          <w:marTop w:val="0"/>
          <w:marBottom w:val="0"/>
          <w:divBdr>
            <w:top w:val="none" w:sz="0" w:space="0" w:color="auto"/>
            <w:left w:val="none" w:sz="0" w:space="0" w:color="auto"/>
            <w:bottom w:val="none" w:sz="0" w:space="0" w:color="auto"/>
            <w:right w:val="none" w:sz="0" w:space="0" w:color="auto"/>
          </w:divBdr>
        </w:div>
        <w:div w:id="1647469393">
          <w:marLeft w:val="0"/>
          <w:marRight w:val="0"/>
          <w:marTop w:val="0"/>
          <w:marBottom w:val="0"/>
          <w:divBdr>
            <w:top w:val="none" w:sz="0" w:space="0" w:color="auto"/>
            <w:left w:val="none" w:sz="0" w:space="0" w:color="auto"/>
            <w:bottom w:val="none" w:sz="0" w:space="0" w:color="auto"/>
            <w:right w:val="none" w:sz="0" w:space="0" w:color="auto"/>
          </w:divBdr>
        </w:div>
        <w:div w:id="1692565072">
          <w:marLeft w:val="0"/>
          <w:marRight w:val="0"/>
          <w:marTop w:val="0"/>
          <w:marBottom w:val="0"/>
          <w:divBdr>
            <w:top w:val="none" w:sz="0" w:space="0" w:color="auto"/>
            <w:left w:val="none" w:sz="0" w:space="0" w:color="auto"/>
            <w:bottom w:val="none" w:sz="0" w:space="0" w:color="auto"/>
            <w:right w:val="none" w:sz="0" w:space="0" w:color="auto"/>
          </w:divBdr>
        </w:div>
        <w:div w:id="1750884955">
          <w:marLeft w:val="0"/>
          <w:marRight w:val="0"/>
          <w:marTop w:val="0"/>
          <w:marBottom w:val="0"/>
          <w:divBdr>
            <w:top w:val="none" w:sz="0" w:space="0" w:color="auto"/>
            <w:left w:val="none" w:sz="0" w:space="0" w:color="auto"/>
            <w:bottom w:val="none" w:sz="0" w:space="0" w:color="auto"/>
            <w:right w:val="none" w:sz="0" w:space="0" w:color="auto"/>
          </w:divBdr>
        </w:div>
        <w:div w:id="1761219775">
          <w:marLeft w:val="0"/>
          <w:marRight w:val="0"/>
          <w:marTop w:val="0"/>
          <w:marBottom w:val="0"/>
          <w:divBdr>
            <w:top w:val="none" w:sz="0" w:space="0" w:color="auto"/>
            <w:left w:val="none" w:sz="0" w:space="0" w:color="auto"/>
            <w:bottom w:val="none" w:sz="0" w:space="0" w:color="auto"/>
            <w:right w:val="none" w:sz="0" w:space="0" w:color="auto"/>
          </w:divBdr>
        </w:div>
        <w:div w:id="1778404036">
          <w:marLeft w:val="0"/>
          <w:marRight w:val="0"/>
          <w:marTop w:val="0"/>
          <w:marBottom w:val="0"/>
          <w:divBdr>
            <w:top w:val="none" w:sz="0" w:space="0" w:color="auto"/>
            <w:left w:val="none" w:sz="0" w:space="0" w:color="auto"/>
            <w:bottom w:val="none" w:sz="0" w:space="0" w:color="auto"/>
            <w:right w:val="none" w:sz="0" w:space="0" w:color="auto"/>
          </w:divBdr>
        </w:div>
        <w:div w:id="1844659792">
          <w:marLeft w:val="0"/>
          <w:marRight w:val="0"/>
          <w:marTop w:val="0"/>
          <w:marBottom w:val="0"/>
          <w:divBdr>
            <w:top w:val="none" w:sz="0" w:space="0" w:color="auto"/>
            <w:left w:val="none" w:sz="0" w:space="0" w:color="auto"/>
            <w:bottom w:val="none" w:sz="0" w:space="0" w:color="auto"/>
            <w:right w:val="none" w:sz="0" w:space="0" w:color="auto"/>
          </w:divBdr>
        </w:div>
        <w:div w:id="1867866447">
          <w:marLeft w:val="0"/>
          <w:marRight w:val="0"/>
          <w:marTop w:val="0"/>
          <w:marBottom w:val="0"/>
          <w:divBdr>
            <w:top w:val="none" w:sz="0" w:space="0" w:color="auto"/>
            <w:left w:val="none" w:sz="0" w:space="0" w:color="auto"/>
            <w:bottom w:val="none" w:sz="0" w:space="0" w:color="auto"/>
            <w:right w:val="none" w:sz="0" w:space="0" w:color="auto"/>
          </w:divBdr>
        </w:div>
        <w:div w:id="1884709358">
          <w:marLeft w:val="0"/>
          <w:marRight w:val="0"/>
          <w:marTop w:val="0"/>
          <w:marBottom w:val="0"/>
          <w:divBdr>
            <w:top w:val="none" w:sz="0" w:space="0" w:color="auto"/>
            <w:left w:val="none" w:sz="0" w:space="0" w:color="auto"/>
            <w:bottom w:val="none" w:sz="0" w:space="0" w:color="auto"/>
            <w:right w:val="none" w:sz="0" w:space="0" w:color="auto"/>
          </w:divBdr>
        </w:div>
        <w:div w:id="1890023834">
          <w:marLeft w:val="0"/>
          <w:marRight w:val="0"/>
          <w:marTop w:val="0"/>
          <w:marBottom w:val="0"/>
          <w:divBdr>
            <w:top w:val="none" w:sz="0" w:space="0" w:color="auto"/>
            <w:left w:val="none" w:sz="0" w:space="0" w:color="auto"/>
            <w:bottom w:val="none" w:sz="0" w:space="0" w:color="auto"/>
            <w:right w:val="none" w:sz="0" w:space="0" w:color="auto"/>
          </w:divBdr>
        </w:div>
        <w:div w:id="1960338584">
          <w:marLeft w:val="0"/>
          <w:marRight w:val="0"/>
          <w:marTop w:val="0"/>
          <w:marBottom w:val="0"/>
          <w:divBdr>
            <w:top w:val="none" w:sz="0" w:space="0" w:color="auto"/>
            <w:left w:val="none" w:sz="0" w:space="0" w:color="auto"/>
            <w:bottom w:val="none" w:sz="0" w:space="0" w:color="auto"/>
            <w:right w:val="none" w:sz="0" w:space="0" w:color="auto"/>
          </w:divBdr>
        </w:div>
        <w:div w:id="1984581502">
          <w:marLeft w:val="0"/>
          <w:marRight w:val="0"/>
          <w:marTop w:val="0"/>
          <w:marBottom w:val="0"/>
          <w:divBdr>
            <w:top w:val="none" w:sz="0" w:space="0" w:color="auto"/>
            <w:left w:val="none" w:sz="0" w:space="0" w:color="auto"/>
            <w:bottom w:val="none" w:sz="0" w:space="0" w:color="auto"/>
            <w:right w:val="none" w:sz="0" w:space="0" w:color="auto"/>
          </w:divBdr>
        </w:div>
        <w:div w:id="2098404001">
          <w:marLeft w:val="0"/>
          <w:marRight w:val="0"/>
          <w:marTop w:val="0"/>
          <w:marBottom w:val="0"/>
          <w:divBdr>
            <w:top w:val="none" w:sz="0" w:space="0" w:color="auto"/>
            <w:left w:val="none" w:sz="0" w:space="0" w:color="auto"/>
            <w:bottom w:val="none" w:sz="0" w:space="0" w:color="auto"/>
            <w:right w:val="none" w:sz="0" w:space="0" w:color="auto"/>
          </w:divBdr>
        </w:div>
        <w:div w:id="2125152670">
          <w:marLeft w:val="0"/>
          <w:marRight w:val="0"/>
          <w:marTop w:val="0"/>
          <w:marBottom w:val="0"/>
          <w:divBdr>
            <w:top w:val="none" w:sz="0" w:space="0" w:color="auto"/>
            <w:left w:val="none" w:sz="0" w:space="0" w:color="auto"/>
            <w:bottom w:val="none" w:sz="0" w:space="0" w:color="auto"/>
            <w:right w:val="none" w:sz="0" w:space="0" w:color="auto"/>
          </w:divBdr>
        </w:div>
        <w:div w:id="2125729567">
          <w:marLeft w:val="0"/>
          <w:marRight w:val="0"/>
          <w:marTop w:val="0"/>
          <w:marBottom w:val="0"/>
          <w:divBdr>
            <w:top w:val="none" w:sz="0" w:space="0" w:color="auto"/>
            <w:left w:val="none" w:sz="0" w:space="0" w:color="auto"/>
            <w:bottom w:val="none" w:sz="0" w:space="0" w:color="auto"/>
            <w:right w:val="none" w:sz="0" w:space="0" w:color="auto"/>
          </w:divBdr>
        </w:div>
      </w:divsChild>
    </w:div>
    <w:div w:id="1566525173">
      <w:bodyDiv w:val="1"/>
      <w:marLeft w:val="0"/>
      <w:marRight w:val="0"/>
      <w:marTop w:val="0"/>
      <w:marBottom w:val="0"/>
      <w:divBdr>
        <w:top w:val="none" w:sz="0" w:space="0" w:color="auto"/>
        <w:left w:val="none" w:sz="0" w:space="0" w:color="auto"/>
        <w:bottom w:val="none" w:sz="0" w:space="0" w:color="auto"/>
        <w:right w:val="none" w:sz="0" w:space="0" w:color="auto"/>
      </w:divBdr>
      <w:divsChild>
        <w:div w:id="111629384">
          <w:marLeft w:val="0"/>
          <w:marRight w:val="0"/>
          <w:marTop w:val="0"/>
          <w:marBottom w:val="0"/>
          <w:divBdr>
            <w:top w:val="none" w:sz="0" w:space="0" w:color="auto"/>
            <w:left w:val="none" w:sz="0" w:space="0" w:color="auto"/>
            <w:bottom w:val="none" w:sz="0" w:space="0" w:color="auto"/>
            <w:right w:val="none" w:sz="0" w:space="0" w:color="auto"/>
          </w:divBdr>
        </w:div>
        <w:div w:id="211157182">
          <w:marLeft w:val="0"/>
          <w:marRight w:val="0"/>
          <w:marTop w:val="0"/>
          <w:marBottom w:val="0"/>
          <w:divBdr>
            <w:top w:val="none" w:sz="0" w:space="0" w:color="auto"/>
            <w:left w:val="none" w:sz="0" w:space="0" w:color="auto"/>
            <w:bottom w:val="none" w:sz="0" w:space="0" w:color="auto"/>
            <w:right w:val="none" w:sz="0" w:space="0" w:color="auto"/>
          </w:divBdr>
        </w:div>
        <w:div w:id="370425700">
          <w:marLeft w:val="0"/>
          <w:marRight w:val="0"/>
          <w:marTop w:val="0"/>
          <w:marBottom w:val="0"/>
          <w:divBdr>
            <w:top w:val="none" w:sz="0" w:space="0" w:color="auto"/>
            <w:left w:val="none" w:sz="0" w:space="0" w:color="auto"/>
            <w:bottom w:val="none" w:sz="0" w:space="0" w:color="auto"/>
            <w:right w:val="none" w:sz="0" w:space="0" w:color="auto"/>
          </w:divBdr>
        </w:div>
        <w:div w:id="417023969">
          <w:marLeft w:val="0"/>
          <w:marRight w:val="0"/>
          <w:marTop w:val="0"/>
          <w:marBottom w:val="0"/>
          <w:divBdr>
            <w:top w:val="none" w:sz="0" w:space="0" w:color="auto"/>
            <w:left w:val="none" w:sz="0" w:space="0" w:color="auto"/>
            <w:bottom w:val="none" w:sz="0" w:space="0" w:color="auto"/>
            <w:right w:val="none" w:sz="0" w:space="0" w:color="auto"/>
          </w:divBdr>
        </w:div>
        <w:div w:id="589196224">
          <w:marLeft w:val="0"/>
          <w:marRight w:val="0"/>
          <w:marTop w:val="0"/>
          <w:marBottom w:val="0"/>
          <w:divBdr>
            <w:top w:val="none" w:sz="0" w:space="0" w:color="auto"/>
            <w:left w:val="none" w:sz="0" w:space="0" w:color="auto"/>
            <w:bottom w:val="none" w:sz="0" w:space="0" w:color="auto"/>
            <w:right w:val="none" w:sz="0" w:space="0" w:color="auto"/>
          </w:divBdr>
        </w:div>
        <w:div w:id="621114882">
          <w:marLeft w:val="0"/>
          <w:marRight w:val="0"/>
          <w:marTop w:val="0"/>
          <w:marBottom w:val="0"/>
          <w:divBdr>
            <w:top w:val="none" w:sz="0" w:space="0" w:color="auto"/>
            <w:left w:val="none" w:sz="0" w:space="0" w:color="auto"/>
            <w:bottom w:val="none" w:sz="0" w:space="0" w:color="auto"/>
            <w:right w:val="none" w:sz="0" w:space="0" w:color="auto"/>
          </w:divBdr>
        </w:div>
        <w:div w:id="717126994">
          <w:marLeft w:val="0"/>
          <w:marRight w:val="0"/>
          <w:marTop w:val="0"/>
          <w:marBottom w:val="0"/>
          <w:divBdr>
            <w:top w:val="none" w:sz="0" w:space="0" w:color="auto"/>
            <w:left w:val="none" w:sz="0" w:space="0" w:color="auto"/>
            <w:bottom w:val="none" w:sz="0" w:space="0" w:color="auto"/>
            <w:right w:val="none" w:sz="0" w:space="0" w:color="auto"/>
          </w:divBdr>
        </w:div>
        <w:div w:id="758985394">
          <w:marLeft w:val="0"/>
          <w:marRight w:val="0"/>
          <w:marTop w:val="0"/>
          <w:marBottom w:val="0"/>
          <w:divBdr>
            <w:top w:val="none" w:sz="0" w:space="0" w:color="auto"/>
            <w:left w:val="none" w:sz="0" w:space="0" w:color="auto"/>
            <w:bottom w:val="none" w:sz="0" w:space="0" w:color="auto"/>
            <w:right w:val="none" w:sz="0" w:space="0" w:color="auto"/>
          </w:divBdr>
        </w:div>
        <w:div w:id="826243474">
          <w:marLeft w:val="0"/>
          <w:marRight w:val="0"/>
          <w:marTop w:val="0"/>
          <w:marBottom w:val="0"/>
          <w:divBdr>
            <w:top w:val="none" w:sz="0" w:space="0" w:color="auto"/>
            <w:left w:val="none" w:sz="0" w:space="0" w:color="auto"/>
            <w:bottom w:val="none" w:sz="0" w:space="0" w:color="auto"/>
            <w:right w:val="none" w:sz="0" w:space="0" w:color="auto"/>
          </w:divBdr>
        </w:div>
        <w:div w:id="831800872">
          <w:marLeft w:val="0"/>
          <w:marRight w:val="0"/>
          <w:marTop w:val="0"/>
          <w:marBottom w:val="0"/>
          <w:divBdr>
            <w:top w:val="none" w:sz="0" w:space="0" w:color="auto"/>
            <w:left w:val="none" w:sz="0" w:space="0" w:color="auto"/>
            <w:bottom w:val="none" w:sz="0" w:space="0" w:color="auto"/>
            <w:right w:val="none" w:sz="0" w:space="0" w:color="auto"/>
          </w:divBdr>
        </w:div>
        <w:div w:id="872108750">
          <w:marLeft w:val="0"/>
          <w:marRight w:val="0"/>
          <w:marTop w:val="0"/>
          <w:marBottom w:val="0"/>
          <w:divBdr>
            <w:top w:val="none" w:sz="0" w:space="0" w:color="auto"/>
            <w:left w:val="none" w:sz="0" w:space="0" w:color="auto"/>
            <w:bottom w:val="none" w:sz="0" w:space="0" w:color="auto"/>
            <w:right w:val="none" w:sz="0" w:space="0" w:color="auto"/>
          </w:divBdr>
        </w:div>
        <w:div w:id="903569158">
          <w:marLeft w:val="0"/>
          <w:marRight w:val="0"/>
          <w:marTop w:val="0"/>
          <w:marBottom w:val="0"/>
          <w:divBdr>
            <w:top w:val="none" w:sz="0" w:space="0" w:color="auto"/>
            <w:left w:val="none" w:sz="0" w:space="0" w:color="auto"/>
            <w:bottom w:val="none" w:sz="0" w:space="0" w:color="auto"/>
            <w:right w:val="none" w:sz="0" w:space="0" w:color="auto"/>
          </w:divBdr>
        </w:div>
        <w:div w:id="1010107805">
          <w:marLeft w:val="0"/>
          <w:marRight w:val="0"/>
          <w:marTop w:val="0"/>
          <w:marBottom w:val="0"/>
          <w:divBdr>
            <w:top w:val="none" w:sz="0" w:space="0" w:color="auto"/>
            <w:left w:val="none" w:sz="0" w:space="0" w:color="auto"/>
            <w:bottom w:val="none" w:sz="0" w:space="0" w:color="auto"/>
            <w:right w:val="none" w:sz="0" w:space="0" w:color="auto"/>
          </w:divBdr>
        </w:div>
        <w:div w:id="1112820410">
          <w:marLeft w:val="0"/>
          <w:marRight w:val="0"/>
          <w:marTop w:val="0"/>
          <w:marBottom w:val="0"/>
          <w:divBdr>
            <w:top w:val="none" w:sz="0" w:space="0" w:color="auto"/>
            <w:left w:val="none" w:sz="0" w:space="0" w:color="auto"/>
            <w:bottom w:val="none" w:sz="0" w:space="0" w:color="auto"/>
            <w:right w:val="none" w:sz="0" w:space="0" w:color="auto"/>
          </w:divBdr>
        </w:div>
        <w:div w:id="1167865065">
          <w:marLeft w:val="0"/>
          <w:marRight w:val="0"/>
          <w:marTop w:val="0"/>
          <w:marBottom w:val="0"/>
          <w:divBdr>
            <w:top w:val="none" w:sz="0" w:space="0" w:color="auto"/>
            <w:left w:val="none" w:sz="0" w:space="0" w:color="auto"/>
            <w:bottom w:val="none" w:sz="0" w:space="0" w:color="auto"/>
            <w:right w:val="none" w:sz="0" w:space="0" w:color="auto"/>
          </w:divBdr>
        </w:div>
        <w:div w:id="1187403869">
          <w:marLeft w:val="0"/>
          <w:marRight w:val="0"/>
          <w:marTop w:val="0"/>
          <w:marBottom w:val="0"/>
          <w:divBdr>
            <w:top w:val="none" w:sz="0" w:space="0" w:color="auto"/>
            <w:left w:val="none" w:sz="0" w:space="0" w:color="auto"/>
            <w:bottom w:val="none" w:sz="0" w:space="0" w:color="auto"/>
            <w:right w:val="none" w:sz="0" w:space="0" w:color="auto"/>
          </w:divBdr>
        </w:div>
        <w:div w:id="1267957603">
          <w:marLeft w:val="0"/>
          <w:marRight w:val="0"/>
          <w:marTop w:val="0"/>
          <w:marBottom w:val="0"/>
          <w:divBdr>
            <w:top w:val="none" w:sz="0" w:space="0" w:color="auto"/>
            <w:left w:val="none" w:sz="0" w:space="0" w:color="auto"/>
            <w:bottom w:val="none" w:sz="0" w:space="0" w:color="auto"/>
            <w:right w:val="none" w:sz="0" w:space="0" w:color="auto"/>
          </w:divBdr>
        </w:div>
        <w:div w:id="1329363329">
          <w:marLeft w:val="0"/>
          <w:marRight w:val="0"/>
          <w:marTop w:val="0"/>
          <w:marBottom w:val="0"/>
          <w:divBdr>
            <w:top w:val="none" w:sz="0" w:space="0" w:color="auto"/>
            <w:left w:val="none" w:sz="0" w:space="0" w:color="auto"/>
            <w:bottom w:val="none" w:sz="0" w:space="0" w:color="auto"/>
            <w:right w:val="none" w:sz="0" w:space="0" w:color="auto"/>
          </w:divBdr>
        </w:div>
        <w:div w:id="1383169706">
          <w:marLeft w:val="0"/>
          <w:marRight w:val="0"/>
          <w:marTop w:val="0"/>
          <w:marBottom w:val="0"/>
          <w:divBdr>
            <w:top w:val="none" w:sz="0" w:space="0" w:color="auto"/>
            <w:left w:val="none" w:sz="0" w:space="0" w:color="auto"/>
            <w:bottom w:val="none" w:sz="0" w:space="0" w:color="auto"/>
            <w:right w:val="none" w:sz="0" w:space="0" w:color="auto"/>
          </w:divBdr>
        </w:div>
        <w:div w:id="1387804150">
          <w:marLeft w:val="0"/>
          <w:marRight w:val="0"/>
          <w:marTop w:val="0"/>
          <w:marBottom w:val="0"/>
          <w:divBdr>
            <w:top w:val="none" w:sz="0" w:space="0" w:color="auto"/>
            <w:left w:val="none" w:sz="0" w:space="0" w:color="auto"/>
            <w:bottom w:val="none" w:sz="0" w:space="0" w:color="auto"/>
            <w:right w:val="none" w:sz="0" w:space="0" w:color="auto"/>
          </w:divBdr>
        </w:div>
        <w:div w:id="1395083461">
          <w:marLeft w:val="0"/>
          <w:marRight w:val="0"/>
          <w:marTop w:val="0"/>
          <w:marBottom w:val="0"/>
          <w:divBdr>
            <w:top w:val="none" w:sz="0" w:space="0" w:color="auto"/>
            <w:left w:val="none" w:sz="0" w:space="0" w:color="auto"/>
            <w:bottom w:val="none" w:sz="0" w:space="0" w:color="auto"/>
            <w:right w:val="none" w:sz="0" w:space="0" w:color="auto"/>
          </w:divBdr>
        </w:div>
        <w:div w:id="1454709971">
          <w:marLeft w:val="0"/>
          <w:marRight w:val="0"/>
          <w:marTop w:val="0"/>
          <w:marBottom w:val="0"/>
          <w:divBdr>
            <w:top w:val="none" w:sz="0" w:space="0" w:color="auto"/>
            <w:left w:val="none" w:sz="0" w:space="0" w:color="auto"/>
            <w:bottom w:val="none" w:sz="0" w:space="0" w:color="auto"/>
            <w:right w:val="none" w:sz="0" w:space="0" w:color="auto"/>
          </w:divBdr>
        </w:div>
        <w:div w:id="1529681157">
          <w:marLeft w:val="0"/>
          <w:marRight w:val="0"/>
          <w:marTop w:val="0"/>
          <w:marBottom w:val="0"/>
          <w:divBdr>
            <w:top w:val="none" w:sz="0" w:space="0" w:color="auto"/>
            <w:left w:val="none" w:sz="0" w:space="0" w:color="auto"/>
            <w:bottom w:val="none" w:sz="0" w:space="0" w:color="auto"/>
            <w:right w:val="none" w:sz="0" w:space="0" w:color="auto"/>
          </w:divBdr>
        </w:div>
        <w:div w:id="1531793323">
          <w:marLeft w:val="0"/>
          <w:marRight w:val="0"/>
          <w:marTop w:val="0"/>
          <w:marBottom w:val="0"/>
          <w:divBdr>
            <w:top w:val="none" w:sz="0" w:space="0" w:color="auto"/>
            <w:left w:val="none" w:sz="0" w:space="0" w:color="auto"/>
            <w:bottom w:val="none" w:sz="0" w:space="0" w:color="auto"/>
            <w:right w:val="none" w:sz="0" w:space="0" w:color="auto"/>
          </w:divBdr>
        </w:div>
        <w:div w:id="1576088293">
          <w:marLeft w:val="0"/>
          <w:marRight w:val="0"/>
          <w:marTop w:val="0"/>
          <w:marBottom w:val="0"/>
          <w:divBdr>
            <w:top w:val="none" w:sz="0" w:space="0" w:color="auto"/>
            <w:left w:val="none" w:sz="0" w:space="0" w:color="auto"/>
            <w:bottom w:val="none" w:sz="0" w:space="0" w:color="auto"/>
            <w:right w:val="none" w:sz="0" w:space="0" w:color="auto"/>
          </w:divBdr>
        </w:div>
        <w:div w:id="1603537896">
          <w:marLeft w:val="0"/>
          <w:marRight w:val="0"/>
          <w:marTop w:val="0"/>
          <w:marBottom w:val="0"/>
          <w:divBdr>
            <w:top w:val="none" w:sz="0" w:space="0" w:color="auto"/>
            <w:left w:val="none" w:sz="0" w:space="0" w:color="auto"/>
            <w:bottom w:val="none" w:sz="0" w:space="0" w:color="auto"/>
            <w:right w:val="none" w:sz="0" w:space="0" w:color="auto"/>
          </w:divBdr>
        </w:div>
        <w:div w:id="1711149202">
          <w:marLeft w:val="0"/>
          <w:marRight w:val="0"/>
          <w:marTop w:val="0"/>
          <w:marBottom w:val="0"/>
          <w:divBdr>
            <w:top w:val="none" w:sz="0" w:space="0" w:color="auto"/>
            <w:left w:val="none" w:sz="0" w:space="0" w:color="auto"/>
            <w:bottom w:val="none" w:sz="0" w:space="0" w:color="auto"/>
            <w:right w:val="none" w:sz="0" w:space="0" w:color="auto"/>
          </w:divBdr>
        </w:div>
        <w:div w:id="1744255254">
          <w:marLeft w:val="0"/>
          <w:marRight w:val="0"/>
          <w:marTop w:val="0"/>
          <w:marBottom w:val="0"/>
          <w:divBdr>
            <w:top w:val="none" w:sz="0" w:space="0" w:color="auto"/>
            <w:left w:val="none" w:sz="0" w:space="0" w:color="auto"/>
            <w:bottom w:val="none" w:sz="0" w:space="0" w:color="auto"/>
            <w:right w:val="none" w:sz="0" w:space="0" w:color="auto"/>
          </w:divBdr>
        </w:div>
        <w:div w:id="1759213671">
          <w:marLeft w:val="0"/>
          <w:marRight w:val="0"/>
          <w:marTop w:val="0"/>
          <w:marBottom w:val="0"/>
          <w:divBdr>
            <w:top w:val="none" w:sz="0" w:space="0" w:color="auto"/>
            <w:left w:val="none" w:sz="0" w:space="0" w:color="auto"/>
            <w:bottom w:val="none" w:sz="0" w:space="0" w:color="auto"/>
            <w:right w:val="none" w:sz="0" w:space="0" w:color="auto"/>
          </w:divBdr>
        </w:div>
        <w:div w:id="1770809967">
          <w:marLeft w:val="0"/>
          <w:marRight w:val="0"/>
          <w:marTop w:val="0"/>
          <w:marBottom w:val="0"/>
          <w:divBdr>
            <w:top w:val="none" w:sz="0" w:space="0" w:color="auto"/>
            <w:left w:val="none" w:sz="0" w:space="0" w:color="auto"/>
            <w:bottom w:val="none" w:sz="0" w:space="0" w:color="auto"/>
            <w:right w:val="none" w:sz="0" w:space="0" w:color="auto"/>
          </w:divBdr>
        </w:div>
        <w:div w:id="1819766743">
          <w:marLeft w:val="0"/>
          <w:marRight w:val="0"/>
          <w:marTop w:val="0"/>
          <w:marBottom w:val="0"/>
          <w:divBdr>
            <w:top w:val="none" w:sz="0" w:space="0" w:color="auto"/>
            <w:left w:val="none" w:sz="0" w:space="0" w:color="auto"/>
            <w:bottom w:val="none" w:sz="0" w:space="0" w:color="auto"/>
            <w:right w:val="none" w:sz="0" w:space="0" w:color="auto"/>
          </w:divBdr>
        </w:div>
        <w:div w:id="1890071531">
          <w:marLeft w:val="0"/>
          <w:marRight w:val="0"/>
          <w:marTop w:val="0"/>
          <w:marBottom w:val="0"/>
          <w:divBdr>
            <w:top w:val="none" w:sz="0" w:space="0" w:color="auto"/>
            <w:left w:val="none" w:sz="0" w:space="0" w:color="auto"/>
            <w:bottom w:val="none" w:sz="0" w:space="0" w:color="auto"/>
            <w:right w:val="none" w:sz="0" w:space="0" w:color="auto"/>
          </w:divBdr>
        </w:div>
        <w:div w:id="1902252963">
          <w:marLeft w:val="0"/>
          <w:marRight w:val="0"/>
          <w:marTop w:val="0"/>
          <w:marBottom w:val="0"/>
          <w:divBdr>
            <w:top w:val="none" w:sz="0" w:space="0" w:color="auto"/>
            <w:left w:val="none" w:sz="0" w:space="0" w:color="auto"/>
            <w:bottom w:val="none" w:sz="0" w:space="0" w:color="auto"/>
            <w:right w:val="none" w:sz="0" w:space="0" w:color="auto"/>
          </w:divBdr>
        </w:div>
        <w:div w:id="1945796429">
          <w:marLeft w:val="0"/>
          <w:marRight w:val="0"/>
          <w:marTop w:val="0"/>
          <w:marBottom w:val="0"/>
          <w:divBdr>
            <w:top w:val="none" w:sz="0" w:space="0" w:color="auto"/>
            <w:left w:val="none" w:sz="0" w:space="0" w:color="auto"/>
            <w:bottom w:val="none" w:sz="0" w:space="0" w:color="auto"/>
            <w:right w:val="none" w:sz="0" w:space="0" w:color="auto"/>
          </w:divBdr>
        </w:div>
        <w:div w:id="1959681555">
          <w:marLeft w:val="0"/>
          <w:marRight w:val="0"/>
          <w:marTop w:val="0"/>
          <w:marBottom w:val="0"/>
          <w:divBdr>
            <w:top w:val="none" w:sz="0" w:space="0" w:color="auto"/>
            <w:left w:val="none" w:sz="0" w:space="0" w:color="auto"/>
            <w:bottom w:val="none" w:sz="0" w:space="0" w:color="auto"/>
            <w:right w:val="none" w:sz="0" w:space="0" w:color="auto"/>
          </w:divBdr>
        </w:div>
        <w:div w:id="2013557803">
          <w:marLeft w:val="0"/>
          <w:marRight w:val="0"/>
          <w:marTop w:val="0"/>
          <w:marBottom w:val="0"/>
          <w:divBdr>
            <w:top w:val="none" w:sz="0" w:space="0" w:color="auto"/>
            <w:left w:val="none" w:sz="0" w:space="0" w:color="auto"/>
            <w:bottom w:val="none" w:sz="0" w:space="0" w:color="auto"/>
            <w:right w:val="none" w:sz="0" w:space="0" w:color="auto"/>
          </w:divBdr>
        </w:div>
        <w:div w:id="2025132814">
          <w:marLeft w:val="0"/>
          <w:marRight w:val="0"/>
          <w:marTop w:val="0"/>
          <w:marBottom w:val="0"/>
          <w:divBdr>
            <w:top w:val="none" w:sz="0" w:space="0" w:color="auto"/>
            <w:left w:val="none" w:sz="0" w:space="0" w:color="auto"/>
            <w:bottom w:val="none" w:sz="0" w:space="0" w:color="auto"/>
            <w:right w:val="none" w:sz="0" w:space="0" w:color="auto"/>
          </w:divBdr>
        </w:div>
        <w:div w:id="2033721545">
          <w:marLeft w:val="0"/>
          <w:marRight w:val="0"/>
          <w:marTop w:val="0"/>
          <w:marBottom w:val="0"/>
          <w:divBdr>
            <w:top w:val="none" w:sz="0" w:space="0" w:color="auto"/>
            <w:left w:val="none" w:sz="0" w:space="0" w:color="auto"/>
            <w:bottom w:val="none" w:sz="0" w:space="0" w:color="auto"/>
            <w:right w:val="none" w:sz="0" w:space="0" w:color="auto"/>
          </w:divBdr>
        </w:div>
      </w:divsChild>
    </w:div>
    <w:div w:id="1581596903">
      <w:bodyDiv w:val="1"/>
      <w:marLeft w:val="0"/>
      <w:marRight w:val="0"/>
      <w:marTop w:val="0"/>
      <w:marBottom w:val="0"/>
      <w:divBdr>
        <w:top w:val="none" w:sz="0" w:space="0" w:color="auto"/>
        <w:left w:val="none" w:sz="0" w:space="0" w:color="auto"/>
        <w:bottom w:val="none" w:sz="0" w:space="0" w:color="auto"/>
        <w:right w:val="none" w:sz="0" w:space="0" w:color="auto"/>
      </w:divBdr>
      <w:divsChild>
        <w:div w:id="185869390">
          <w:marLeft w:val="0"/>
          <w:marRight w:val="0"/>
          <w:marTop w:val="0"/>
          <w:marBottom w:val="0"/>
          <w:divBdr>
            <w:top w:val="none" w:sz="0" w:space="0" w:color="auto"/>
            <w:left w:val="none" w:sz="0" w:space="0" w:color="auto"/>
            <w:bottom w:val="none" w:sz="0" w:space="0" w:color="auto"/>
            <w:right w:val="none" w:sz="0" w:space="0" w:color="auto"/>
          </w:divBdr>
        </w:div>
        <w:div w:id="208802156">
          <w:marLeft w:val="0"/>
          <w:marRight w:val="0"/>
          <w:marTop w:val="0"/>
          <w:marBottom w:val="0"/>
          <w:divBdr>
            <w:top w:val="none" w:sz="0" w:space="0" w:color="auto"/>
            <w:left w:val="none" w:sz="0" w:space="0" w:color="auto"/>
            <w:bottom w:val="none" w:sz="0" w:space="0" w:color="auto"/>
            <w:right w:val="none" w:sz="0" w:space="0" w:color="auto"/>
          </w:divBdr>
        </w:div>
        <w:div w:id="1651712319">
          <w:marLeft w:val="0"/>
          <w:marRight w:val="0"/>
          <w:marTop w:val="0"/>
          <w:marBottom w:val="0"/>
          <w:divBdr>
            <w:top w:val="none" w:sz="0" w:space="0" w:color="auto"/>
            <w:left w:val="none" w:sz="0" w:space="0" w:color="auto"/>
            <w:bottom w:val="none" w:sz="0" w:space="0" w:color="auto"/>
            <w:right w:val="none" w:sz="0" w:space="0" w:color="auto"/>
          </w:divBdr>
        </w:div>
        <w:div w:id="1987512097">
          <w:marLeft w:val="0"/>
          <w:marRight w:val="0"/>
          <w:marTop w:val="0"/>
          <w:marBottom w:val="0"/>
          <w:divBdr>
            <w:top w:val="none" w:sz="0" w:space="0" w:color="auto"/>
            <w:left w:val="none" w:sz="0" w:space="0" w:color="auto"/>
            <w:bottom w:val="none" w:sz="0" w:space="0" w:color="auto"/>
            <w:right w:val="none" w:sz="0" w:space="0" w:color="auto"/>
          </w:divBdr>
        </w:div>
      </w:divsChild>
    </w:div>
    <w:div w:id="1646273902">
      <w:bodyDiv w:val="1"/>
      <w:marLeft w:val="0"/>
      <w:marRight w:val="0"/>
      <w:marTop w:val="0"/>
      <w:marBottom w:val="0"/>
      <w:divBdr>
        <w:top w:val="none" w:sz="0" w:space="0" w:color="auto"/>
        <w:left w:val="none" w:sz="0" w:space="0" w:color="auto"/>
        <w:bottom w:val="none" w:sz="0" w:space="0" w:color="auto"/>
        <w:right w:val="none" w:sz="0" w:space="0" w:color="auto"/>
      </w:divBdr>
    </w:div>
    <w:div w:id="1653677967">
      <w:bodyDiv w:val="1"/>
      <w:marLeft w:val="0"/>
      <w:marRight w:val="0"/>
      <w:marTop w:val="0"/>
      <w:marBottom w:val="0"/>
      <w:divBdr>
        <w:top w:val="none" w:sz="0" w:space="0" w:color="auto"/>
        <w:left w:val="none" w:sz="0" w:space="0" w:color="auto"/>
        <w:bottom w:val="none" w:sz="0" w:space="0" w:color="auto"/>
        <w:right w:val="none" w:sz="0" w:space="0" w:color="auto"/>
      </w:divBdr>
      <w:divsChild>
        <w:div w:id="50621702">
          <w:marLeft w:val="0"/>
          <w:marRight w:val="0"/>
          <w:marTop w:val="0"/>
          <w:marBottom w:val="0"/>
          <w:divBdr>
            <w:top w:val="none" w:sz="0" w:space="0" w:color="auto"/>
            <w:left w:val="none" w:sz="0" w:space="0" w:color="auto"/>
            <w:bottom w:val="none" w:sz="0" w:space="0" w:color="auto"/>
            <w:right w:val="none" w:sz="0" w:space="0" w:color="auto"/>
          </w:divBdr>
        </w:div>
        <w:div w:id="104619779">
          <w:marLeft w:val="0"/>
          <w:marRight w:val="0"/>
          <w:marTop w:val="0"/>
          <w:marBottom w:val="0"/>
          <w:divBdr>
            <w:top w:val="none" w:sz="0" w:space="0" w:color="auto"/>
            <w:left w:val="none" w:sz="0" w:space="0" w:color="auto"/>
            <w:bottom w:val="none" w:sz="0" w:space="0" w:color="auto"/>
            <w:right w:val="none" w:sz="0" w:space="0" w:color="auto"/>
          </w:divBdr>
        </w:div>
        <w:div w:id="112753569">
          <w:marLeft w:val="0"/>
          <w:marRight w:val="0"/>
          <w:marTop w:val="0"/>
          <w:marBottom w:val="0"/>
          <w:divBdr>
            <w:top w:val="none" w:sz="0" w:space="0" w:color="auto"/>
            <w:left w:val="none" w:sz="0" w:space="0" w:color="auto"/>
            <w:bottom w:val="none" w:sz="0" w:space="0" w:color="auto"/>
            <w:right w:val="none" w:sz="0" w:space="0" w:color="auto"/>
          </w:divBdr>
        </w:div>
        <w:div w:id="122965978">
          <w:marLeft w:val="0"/>
          <w:marRight w:val="0"/>
          <w:marTop w:val="0"/>
          <w:marBottom w:val="0"/>
          <w:divBdr>
            <w:top w:val="none" w:sz="0" w:space="0" w:color="auto"/>
            <w:left w:val="none" w:sz="0" w:space="0" w:color="auto"/>
            <w:bottom w:val="none" w:sz="0" w:space="0" w:color="auto"/>
            <w:right w:val="none" w:sz="0" w:space="0" w:color="auto"/>
          </w:divBdr>
        </w:div>
        <w:div w:id="166528177">
          <w:marLeft w:val="0"/>
          <w:marRight w:val="0"/>
          <w:marTop w:val="0"/>
          <w:marBottom w:val="0"/>
          <w:divBdr>
            <w:top w:val="none" w:sz="0" w:space="0" w:color="auto"/>
            <w:left w:val="none" w:sz="0" w:space="0" w:color="auto"/>
            <w:bottom w:val="none" w:sz="0" w:space="0" w:color="auto"/>
            <w:right w:val="none" w:sz="0" w:space="0" w:color="auto"/>
          </w:divBdr>
        </w:div>
        <w:div w:id="170680343">
          <w:marLeft w:val="0"/>
          <w:marRight w:val="0"/>
          <w:marTop w:val="0"/>
          <w:marBottom w:val="0"/>
          <w:divBdr>
            <w:top w:val="none" w:sz="0" w:space="0" w:color="auto"/>
            <w:left w:val="none" w:sz="0" w:space="0" w:color="auto"/>
            <w:bottom w:val="none" w:sz="0" w:space="0" w:color="auto"/>
            <w:right w:val="none" w:sz="0" w:space="0" w:color="auto"/>
          </w:divBdr>
        </w:div>
        <w:div w:id="173957881">
          <w:marLeft w:val="0"/>
          <w:marRight w:val="0"/>
          <w:marTop w:val="0"/>
          <w:marBottom w:val="0"/>
          <w:divBdr>
            <w:top w:val="none" w:sz="0" w:space="0" w:color="auto"/>
            <w:left w:val="none" w:sz="0" w:space="0" w:color="auto"/>
            <w:bottom w:val="none" w:sz="0" w:space="0" w:color="auto"/>
            <w:right w:val="none" w:sz="0" w:space="0" w:color="auto"/>
          </w:divBdr>
        </w:div>
        <w:div w:id="178862324">
          <w:marLeft w:val="0"/>
          <w:marRight w:val="0"/>
          <w:marTop w:val="0"/>
          <w:marBottom w:val="0"/>
          <w:divBdr>
            <w:top w:val="none" w:sz="0" w:space="0" w:color="auto"/>
            <w:left w:val="none" w:sz="0" w:space="0" w:color="auto"/>
            <w:bottom w:val="none" w:sz="0" w:space="0" w:color="auto"/>
            <w:right w:val="none" w:sz="0" w:space="0" w:color="auto"/>
          </w:divBdr>
        </w:div>
        <w:div w:id="188762240">
          <w:marLeft w:val="0"/>
          <w:marRight w:val="0"/>
          <w:marTop w:val="0"/>
          <w:marBottom w:val="0"/>
          <w:divBdr>
            <w:top w:val="none" w:sz="0" w:space="0" w:color="auto"/>
            <w:left w:val="none" w:sz="0" w:space="0" w:color="auto"/>
            <w:bottom w:val="none" w:sz="0" w:space="0" w:color="auto"/>
            <w:right w:val="none" w:sz="0" w:space="0" w:color="auto"/>
          </w:divBdr>
        </w:div>
        <w:div w:id="204223888">
          <w:marLeft w:val="0"/>
          <w:marRight w:val="0"/>
          <w:marTop w:val="0"/>
          <w:marBottom w:val="0"/>
          <w:divBdr>
            <w:top w:val="none" w:sz="0" w:space="0" w:color="auto"/>
            <w:left w:val="none" w:sz="0" w:space="0" w:color="auto"/>
            <w:bottom w:val="none" w:sz="0" w:space="0" w:color="auto"/>
            <w:right w:val="none" w:sz="0" w:space="0" w:color="auto"/>
          </w:divBdr>
        </w:div>
        <w:div w:id="229770588">
          <w:marLeft w:val="0"/>
          <w:marRight w:val="0"/>
          <w:marTop w:val="0"/>
          <w:marBottom w:val="0"/>
          <w:divBdr>
            <w:top w:val="none" w:sz="0" w:space="0" w:color="auto"/>
            <w:left w:val="none" w:sz="0" w:space="0" w:color="auto"/>
            <w:bottom w:val="none" w:sz="0" w:space="0" w:color="auto"/>
            <w:right w:val="none" w:sz="0" w:space="0" w:color="auto"/>
          </w:divBdr>
        </w:div>
        <w:div w:id="268663280">
          <w:marLeft w:val="0"/>
          <w:marRight w:val="0"/>
          <w:marTop w:val="0"/>
          <w:marBottom w:val="0"/>
          <w:divBdr>
            <w:top w:val="none" w:sz="0" w:space="0" w:color="auto"/>
            <w:left w:val="none" w:sz="0" w:space="0" w:color="auto"/>
            <w:bottom w:val="none" w:sz="0" w:space="0" w:color="auto"/>
            <w:right w:val="none" w:sz="0" w:space="0" w:color="auto"/>
          </w:divBdr>
        </w:div>
        <w:div w:id="303389010">
          <w:marLeft w:val="0"/>
          <w:marRight w:val="0"/>
          <w:marTop w:val="0"/>
          <w:marBottom w:val="0"/>
          <w:divBdr>
            <w:top w:val="none" w:sz="0" w:space="0" w:color="auto"/>
            <w:left w:val="none" w:sz="0" w:space="0" w:color="auto"/>
            <w:bottom w:val="none" w:sz="0" w:space="0" w:color="auto"/>
            <w:right w:val="none" w:sz="0" w:space="0" w:color="auto"/>
          </w:divBdr>
        </w:div>
        <w:div w:id="340787752">
          <w:marLeft w:val="0"/>
          <w:marRight w:val="0"/>
          <w:marTop w:val="0"/>
          <w:marBottom w:val="0"/>
          <w:divBdr>
            <w:top w:val="none" w:sz="0" w:space="0" w:color="auto"/>
            <w:left w:val="none" w:sz="0" w:space="0" w:color="auto"/>
            <w:bottom w:val="none" w:sz="0" w:space="0" w:color="auto"/>
            <w:right w:val="none" w:sz="0" w:space="0" w:color="auto"/>
          </w:divBdr>
        </w:div>
        <w:div w:id="373431474">
          <w:marLeft w:val="0"/>
          <w:marRight w:val="0"/>
          <w:marTop w:val="0"/>
          <w:marBottom w:val="0"/>
          <w:divBdr>
            <w:top w:val="none" w:sz="0" w:space="0" w:color="auto"/>
            <w:left w:val="none" w:sz="0" w:space="0" w:color="auto"/>
            <w:bottom w:val="none" w:sz="0" w:space="0" w:color="auto"/>
            <w:right w:val="none" w:sz="0" w:space="0" w:color="auto"/>
          </w:divBdr>
        </w:div>
        <w:div w:id="451288827">
          <w:marLeft w:val="0"/>
          <w:marRight w:val="0"/>
          <w:marTop w:val="0"/>
          <w:marBottom w:val="0"/>
          <w:divBdr>
            <w:top w:val="none" w:sz="0" w:space="0" w:color="auto"/>
            <w:left w:val="none" w:sz="0" w:space="0" w:color="auto"/>
            <w:bottom w:val="none" w:sz="0" w:space="0" w:color="auto"/>
            <w:right w:val="none" w:sz="0" w:space="0" w:color="auto"/>
          </w:divBdr>
        </w:div>
        <w:div w:id="458107123">
          <w:marLeft w:val="0"/>
          <w:marRight w:val="0"/>
          <w:marTop w:val="0"/>
          <w:marBottom w:val="0"/>
          <w:divBdr>
            <w:top w:val="none" w:sz="0" w:space="0" w:color="auto"/>
            <w:left w:val="none" w:sz="0" w:space="0" w:color="auto"/>
            <w:bottom w:val="none" w:sz="0" w:space="0" w:color="auto"/>
            <w:right w:val="none" w:sz="0" w:space="0" w:color="auto"/>
          </w:divBdr>
        </w:div>
        <w:div w:id="501744717">
          <w:marLeft w:val="0"/>
          <w:marRight w:val="0"/>
          <w:marTop w:val="0"/>
          <w:marBottom w:val="0"/>
          <w:divBdr>
            <w:top w:val="none" w:sz="0" w:space="0" w:color="auto"/>
            <w:left w:val="none" w:sz="0" w:space="0" w:color="auto"/>
            <w:bottom w:val="none" w:sz="0" w:space="0" w:color="auto"/>
            <w:right w:val="none" w:sz="0" w:space="0" w:color="auto"/>
          </w:divBdr>
        </w:div>
        <w:div w:id="541552918">
          <w:marLeft w:val="0"/>
          <w:marRight w:val="0"/>
          <w:marTop w:val="0"/>
          <w:marBottom w:val="0"/>
          <w:divBdr>
            <w:top w:val="none" w:sz="0" w:space="0" w:color="auto"/>
            <w:left w:val="none" w:sz="0" w:space="0" w:color="auto"/>
            <w:bottom w:val="none" w:sz="0" w:space="0" w:color="auto"/>
            <w:right w:val="none" w:sz="0" w:space="0" w:color="auto"/>
          </w:divBdr>
        </w:div>
        <w:div w:id="564296936">
          <w:marLeft w:val="0"/>
          <w:marRight w:val="0"/>
          <w:marTop w:val="0"/>
          <w:marBottom w:val="0"/>
          <w:divBdr>
            <w:top w:val="none" w:sz="0" w:space="0" w:color="auto"/>
            <w:left w:val="none" w:sz="0" w:space="0" w:color="auto"/>
            <w:bottom w:val="none" w:sz="0" w:space="0" w:color="auto"/>
            <w:right w:val="none" w:sz="0" w:space="0" w:color="auto"/>
          </w:divBdr>
        </w:div>
        <w:div w:id="611480594">
          <w:marLeft w:val="0"/>
          <w:marRight w:val="0"/>
          <w:marTop w:val="0"/>
          <w:marBottom w:val="0"/>
          <w:divBdr>
            <w:top w:val="none" w:sz="0" w:space="0" w:color="auto"/>
            <w:left w:val="none" w:sz="0" w:space="0" w:color="auto"/>
            <w:bottom w:val="none" w:sz="0" w:space="0" w:color="auto"/>
            <w:right w:val="none" w:sz="0" w:space="0" w:color="auto"/>
          </w:divBdr>
        </w:div>
        <w:div w:id="633607020">
          <w:marLeft w:val="0"/>
          <w:marRight w:val="0"/>
          <w:marTop w:val="0"/>
          <w:marBottom w:val="0"/>
          <w:divBdr>
            <w:top w:val="none" w:sz="0" w:space="0" w:color="auto"/>
            <w:left w:val="none" w:sz="0" w:space="0" w:color="auto"/>
            <w:bottom w:val="none" w:sz="0" w:space="0" w:color="auto"/>
            <w:right w:val="none" w:sz="0" w:space="0" w:color="auto"/>
          </w:divBdr>
        </w:div>
        <w:div w:id="637224316">
          <w:marLeft w:val="0"/>
          <w:marRight w:val="0"/>
          <w:marTop w:val="0"/>
          <w:marBottom w:val="0"/>
          <w:divBdr>
            <w:top w:val="none" w:sz="0" w:space="0" w:color="auto"/>
            <w:left w:val="none" w:sz="0" w:space="0" w:color="auto"/>
            <w:bottom w:val="none" w:sz="0" w:space="0" w:color="auto"/>
            <w:right w:val="none" w:sz="0" w:space="0" w:color="auto"/>
          </w:divBdr>
        </w:div>
        <w:div w:id="660819442">
          <w:marLeft w:val="0"/>
          <w:marRight w:val="0"/>
          <w:marTop w:val="0"/>
          <w:marBottom w:val="0"/>
          <w:divBdr>
            <w:top w:val="none" w:sz="0" w:space="0" w:color="auto"/>
            <w:left w:val="none" w:sz="0" w:space="0" w:color="auto"/>
            <w:bottom w:val="none" w:sz="0" w:space="0" w:color="auto"/>
            <w:right w:val="none" w:sz="0" w:space="0" w:color="auto"/>
          </w:divBdr>
        </w:div>
        <w:div w:id="675770288">
          <w:marLeft w:val="0"/>
          <w:marRight w:val="0"/>
          <w:marTop w:val="0"/>
          <w:marBottom w:val="0"/>
          <w:divBdr>
            <w:top w:val="none" w:sz="0" w:space="0" w:color="auto"/>
            <w:left w:val="none" w:sz="0" w:space="0" w:color="auto"/>
            <w:bottom w:val="none" w:sz="0" w:space="0" w:color="auto"/>
            <w:right w:val="none" w:sz="0" w:space="0" w:color="auto"/>
          </w:divBdr>
        </w:div>
        <w:div w:id="707730105">
          <w:marLeft w:val="0"/>
          <w:marRight w:val="0"/>
          <w:marTop w:val="0"/>
          <w:marBottom w:val="0"/>
          <w:divBdr>
            <w:top w:val="none" w:sz="0" w:space="0" w:color="auto"/>
            <w:left w:val="none" w:sz="0" w:space="0" w:color="auto"/>
            <w:bottom w:val="none" w:sz="0" w:space="0" w:color="auto"/>
            <w:right w:val="none" w:sz="0" w:space="0" w:color="auto"/>
          </w:divBdr>
        </w:div>
        <w:div w:id="724984217">
          <w:marLeft w:val="0"/>
          <w:marRight w:val="0"/>
          <w:marTop w:val="0"/>
          <w:marBottom w:val="0"/>
          <w:divBdr>
            <w:top w:val="none" w:sz="0" w:space="0" w:color="auto"/>
            <w:left w:val="none" w:sz="0" w:space="0" w:color="auto"/>
            <w:bottom w:val="none" w:sz="0" w:space="0" w:color="auto"/>
            <w:right w:val="none" w:sz="0" w:space="0" w:color="auto"/>
          </w:divBdr>
        </w:div>
        <w:div w:id="725908595">
          <w:marLeft w:val="0"/>
          <w:marRight w:val="0"/>
          <w:marTop w:val="0"/>
          <w:marBottom w:val="0"/>
          <w:divBdr>
            <w:top w:val="none" w:sz="0" w:space="0" w:color="auto"/>
            <w:left w:val="none" w:sz="0" w:space="0" w:color="auto"/>
            <w:bottom w:val="none" w:sz="0" w:space="0" w:color="auto"/>
            <w:right w:val="none" w:sz="0" w:space="0" w:color="auto"/>
          </w:divBdr>
        </w:div>
        <w:div w:id="773522675">
          <w:marLeft w:val="0"/>
          <w:marRight w:val="0"/>
          <w:marTop w:val="0"/>
          <w:marBottom w:val="0"/>
          <w:divBdr>
            <w:top w:val="none" w:sz="0" w:space="0" w:color="auto"/>
            <w:left w:val="none" w:sz="0" w:space="0" w:color="auto"/>
            <w:bottom w:val="none" w:sz="0" w:space="0" w:color="auto"/>
            <w:right w:val="none" w:sz="0" w:space="0" w:color="auto"/>
          </w:divBdr>
        </w:div>
        <w:div w:id="878275061">
          <w:marLeft w:val="0"/>
          <w:marRight w:val="0"/>
          <w:marTop w:val="0"/>
          <w:marBottom w:val="0"/>
          <w:divBdr>
            <w:top w:val="none" w:sz="0" w:space="0" w:color="auto"/>
            <w:left w:val="none" w:sz="0" w:space="0" w:color="auto"/>
            <w:bottom w:val="none" w:sz="0" w:space="0" w:color="auto"/>
            <w:right w:val="none" w:sz="0" w:space="0" w:color="auto"/>
          </w:divBdr>
        </w:div>
        <w:div w:id="881096698">
          <w:marLeft w:val="0"/>
          <w:marRight w:val="0"/>
          <w:marTop w:val="0"/>
          <w:marBottom w:val="0"/>
          <w:divBdr>
            <w:top w:val="none" w:sz="0" w:space="0" w:color="auto"/>
            <w:left w:val="none" w:sz="0" w:space="0" w:color="auto"/>
            <w:bottom w:val="none" w:sz="0" w:space="0" w:color="auto"/>
            <w:right w:val="none" w:sz="0" w:space="0" w:color="auto"/>
          </w:divBdr>
        </w:div>
        <w:div w:id="903176987">
          <w:marLeft w:val="0"/>
          <w:marRight w:val="0"/>
          <w:marTop w:val="0"/>
          <w:marBottom w:val="0"/>
          <w:divBdr>
            <w:top w:val="none" w:sz="0" w:space="0" w:color="auto"/>
            <w:left w:val="none" w:sz="0" w:space="0" w:color="auto"/>
            <w:bottom w:val="none" w:sz="0" w:space="0" w:color="auto"/>
            <w:right w:val="none" w:sz="0" w:space="0" w:color="auto"/>
          </w:divBdr>
        </w:div>
        <w:div w:id="905215941">
          <w:marLeft w:val="0"/>
          <w:marRight w:val="0"/>
          <w:marTop w:val="0"/>
          <w:marBottom w:val="0"/>
          <w:divBdr>
            <w:top w:val="none" w:sz="0" w:space="0" w:color="auto"/>
            <w:left w:val="none" w:sz="0" w:space="0" w:color="auto"/>
            <w:bottom w:val="none" w:sz="0" w:space="0" w:color="auto"/>
            <w:right w:val="none" w:sz="0" w:space="0" w:color="auto"/>
          </w:divBdr>
        </w:div>
        <w:div w:id="923033067">
          <w:marLeft w:val="0"/>
          <w:marRight w:val="0"/>
          <w:marTop w:val="0"/>
          <w:marBottom w:val="0"/>
          <w:divBdr>
            <w:top w:val="none" w:sz="0" w:space="0" w:color="auto"/>
            <w:left w:val="none" w:sz="0" w:space="0" w:color="auto"/>
            <w:bottom w:val="none" w:sz="0" w:space="0" w:color="auto"/>
            <w:right w:val="none" w:sz="0" w:space="0" w:color="auto"/>
          </w:divBdr>
        </w:div>
        <w:div w:id="938101608">
          <w:marLeft w:val="0"/>
          <w:marRight w:val="0"/>
          <w:marTop w:val="0"/>
          <w:marBottom w:val="0"/>
          <w:divBdr>
            <w:top w:val="none" w:sz="0" w:space="0" w:color="auto"/>
            <w:left w:val="none" w:sz="0" w:space="0" w:color="auto"/>
            <w:bottom w:val="none" w:sz="0" w:space="0" w:color="auto"/>
            <w:right w:val="none" w:sz="0" w:space="0" w:color="auto"/>
          </w:divBdr>
        </w:div>
        <w:div w:id="940454679">
          <w:marLeft w:val="0"/>
          <w:marRight w:val="0"/>
          <w:marTop w:val="0"/>
          <w:marBottom w:val="0"/>
          <w:divBdr>
            <w:top w:val="none" w:sz="0" w:space="0" w:color="auto"/>
            <w:left w:val="none" w:sz="0" w:space="0" w:color="auto"/>
            <w:bottom w:val="none" w:sz="0" w:space="0" w:color="auto"/>
            <w:right w:val="none" w:sz="0" w:space="0" w:color="auto"/>
          </w:divBdr>
        </w:div>
        <w:div w:id="964312186">
          <w:marLeft w:val="0"/>
          <w:marRight w:val="0"/>
          <w:marTop w:val="0"/>
          <w:marBottom w:val="0"/>
          <w:divBdr>
            <w:top w:val="none" w:sz="0" w:space="0" w:color="auto"/>
            <w:left w:val="none" w:sz="0" w:space="0" w:color="auto"/>
            <w:bottom w:val="none" w:sz="0" w:space="0" w:color="auto"/>
            <w:right w:val="none" w:sz="0" w:space="0" w:color="auto"/>
          </w:divBdr>
        </w:div>
        <w:div w:id="972906346">
          <w:marLeft w:val="0"/>
          <w:marRight w:val="0"/>
          <w:marTop w:val="0"/>
          <w:marBottom w:val="0"/>
          <w:divBdr>
            <w:top w:val="none" w:sz="0" w:space="0" w:color="auto"/>
            <w:left w:val="none" w:sz="0" w:space="0" w:color="auto"/>
            <w:bottom w:val="none" w:sz="0" w:space="0" w:color="auto"/>
            <w:right w:val="none" w:sz="0" w:space="0" w:color="auto"/>
          </w:divBdr>
        </w:div>
        <w:div w:id="992030863">
          <w:marLeft w:val="0"/>
          <w:marRight w:val="0"/>
          <w:marTop w:val="0"/>
          <w:marBottom w:val="0"/>
          <w:divBdr>
            <w:top w:val="none" w:sz="0" w:space="0" w:color="auto"/>
            <w:left w:val="none" w:sz="0" w:space="0" w:color="auto"/>
            <w:bottom w:val="none" w:sz="0" w:space="0" w:color="auto"/>
            <w:right w:val="none" w:sz="0" w:space="0" w:color="auto"/>
          </w:divBdr>
        </w:div>
        <w:div w:id="1028335591">
          <w:marLeft w:val="0"/>
          <w:marRight w:val="0"/>
          <w:marTop w:val="0"/>
          <w:marBottom w:val="0"/>
          <w:divBdr>
            <w:top w:val="none" w:sz="0" w:space="0" w:color="auto"/>
            <w:left w:val="none" w:sz="0" w:space="0" w:color="auto"/>
            <w:bottom w:val="none" w:sz="0" w:space="0" w:color="auto"/>
            <w:right w:val="none" w:sz="0" w:space="0" w:color="auto"/>
          </w:divBdr>
        </w:div>
        <w:div w:id="1080710426">
          <w:marLeft w:val="0"/>
          <w:marRight w:val="0"/>
          <w:marTop w:val="0"/>
          <w:marBottom w:val="0"/>
          <w:divBdr>
            <w:top w:val="none" w:sz="0" w:space="0" w:color="auto"/>
            <w:left w:val="none" w:sz="0" w:space="0" w:color="auto"/>
            <w:bottom w:val="none" w:sz="0" w:space="0" w:color="auto"/>
            <w:right w:val="none" w:sz="0" w:space="0" w:color="auto"/>
          </w:divBdr>
        </w:div>
        <w:div w:id="1158769657">
          <w:marLeft w:val="0"/>
          <w:marRight w:val="0"/>
          <w:marTop w:val="0"/>
          <w:marBottom w:val="0"/>
          <w:divBdr>
            <w:top w:val="none" w:sz="0" w:space="0" w:color="auto"/>
            <w:left w:val="none" w:sz="0" w:space="0" w:color="auto"/>
            <w:bottom w:val="none" w:sz="0" w:space="0" w:color="auto"/>
            <w:right w:val="none" w:sz="0" w:space="0" w:color="auto"/>
          </w:divBdr>
        </w:div>
        <w:div w:id="1226986220">
          <w:marLeft w:val="0"/>
          <w:marRight w:val="0"/>
          <w:marTop w:val="0"/>
          <w:marBottom w:val="0"/>
          <w:divBdr>
            <w:top w:val="none" w:sz="0" w:space="0" w:color="auto"/>
            <w:left w:val="none" w:sz="0" w:space="0" w:color="auto"/>
            <w:bottom w:val="none" w:sz="0" w:space="0" w:color="auto"/>
            <w:right w:val="none" w:sz="0" w:space="0" w:color="auto"/>
          </w:divBdr>
        </w:div>
        <w:div w:id="1265186437">
          <w:marLeft w:val="0"/>
          <w:marRight w:val="0"/>
          <w:marTop w:val="0"/>
          <w:marBottom w:val="0"/>
          <w:divBdr>
            <w:top w:val="none" w:sz="0" w:space="0" w:color="auto"/>
            <w:left w:val="none" w:sz="0" w:space="0" w:color="auto"/>
            <w:bottom w:val="none" w:sz="0" w:space="0" w:color="auto"/>
            <w:right w:val="none" w:sz="0" w:space="0" w:color="auto"/>
          </w:divBdr>
        </w:div>
        <w:div w:id="1324432199">
          <w:marLeft w:val="0"/>
          <w:marRight w:val="0"/>
          <w:marTop w:val="0"/>
          <w:marBottom w:val="0"/>
          <w:divBdr>
            <w:top w:val="none" w:sz="0" w:space="0" w:color="auto"/>
            <w:left w:val="none" w:sz="0" w:space="0" w:color="auto"/>
            <w:bottom w:val="none" w:sz="0" w:space="0" w:color="auto"/>
            <w:right w:val="none" w:sz="0" w:space="0" w:color="auto"/>
          </w:divBdr>
        </w:div>
        <w:div w:id="1330059246">
          <w:marLeft w:val="0"/>
          <w:marRight w:val="0"/>
          <w:marTop w:val="0"/>
          <w:marBottom w:val="0"/>
          <w:divBdr>
            <w:top w:val="none" w:sz="0" w:space="0" w:color="auto"/>
            <w:left w:val="none" w:sz="0" w:space="0" w:color="auto"/>
            <w:bottom w:val="none" w:sz="0" w:space="0" w:color="auto"/>
            <w:right w:val="none" w:sz="0" w:space="0" w:color="auto"/>
          </w:divBdr>
        </w:div>
        <w:div w:id="1370181065">
          <w:marLeft w:val="0"/>
          <w:marRight w:val="0"/>
          <w:marTop w:val="0"/>
          <w:marBottom w:val="0"/>
          <w:divBdr>
            <w:top w:val="none" w:sz="0" w:space="0" w:color="auto"/>
            <w:left w:val="none" w:sz="0" w:space="0" w:color="auto"/>
            <w:bottom w:val="none" w:sz="0" w:space="0" w:color="auto"/>
            <w:right w:val="none" w:sz="0" w:space="0" w:color="auto"/>
          </w:divBdr>
        </w:div>
        <w:div w:id="1442527140">
          <w:marLeft w:val="0"/>
          <w:marRight w:val="0"/>
          <w:marTop w:val="0"/>
          <w:marBottom w:val="0"/>
          <w:divBdr>
            <w:top w:val="none" w:sz="0" w:space="0" w:color="auto"/>
            <w:left w:val="none" w:sz="0" w:space="0" w:color="auto"/>
            <w:bottom w:val="none" w:sz="0" w:space="0" w:color="auto"/>
            <w:right w:val="none" w:sz="0" w:space="0" w:color="auto"/>
          </w:divBdr>
        </w:div>
        <w:div w:id="1483736755">
          <w:marLeft w:val="0"/>
          <w:marRight w:val="0"/>
          <w:marTop w:val="0"/>
          <w:marBottom w:val="0"/>
          <w:divBdr>
            <w:top w:val="none" w:sz="0" w:space="0" w:color="auto"/>
            <w:left w:val="none" w:sz="0" w:space="0" w:color="auto"/>
            <w:bottom w:val="none" w:sz="0" w:space="0" w:color="auto"/>
            <w:right w:val="none" w:sz="0" w:space="0" w:color="auto"/>
          </w:divBdr>
        </w:div>
        <w:div w:id="1502356497">
          <w:marLeft w:val="0"/>
          <w:marRight w:val="0"/>
          <w:marTop w:val="0"/>
          <w:marBottom w:val="0"/>
          <w:divBdr>
            <w:top w:val="none" w:sz="0" w:space="0" w:color="auto"/>
            <w:left w:val="none" w:sz="0" w:space="0" w:color="auto"/>
            <w:bottom w:val="none" w:sz="0" w:space="0" w:color="auto"/>
            <w:right w:val="none" w:sz="0" w:space="0" w:color="auto"/>
          </w:divBdr>
        </w:div>
        <w:div w:id="1557549648">
          <w:marLeft w:val="0"/>
          <w:marRight w:val="0"/>
          <w:marTop w:val="0"/>
          <w:marBottom w:val="0"/>
          <w:divBdr>
            <w:top w:val="none" w:sz="0" w:space="0" w:color="auto"/>
            <w:left w:val="none" w:sz="0" w:space="0" w:color="auto"/>
            <w:bottom w:val="none" w:sz="0" w:space="0" w:color="auto"/>
            <w:right w:val="none" w:sz="0" w:space="0" w:color="auto"/>
          </w:divBdr>
        </w:div>
        <w:div w:id="1567759979">
          <w:marLeft w:val="0"/>
          <w:marRight w:val="0"/>
          <w:marTop w:val="0"/>
          <w:marBottom w:val="0"/>
          <w:divBdr>
            <w:top w:val="none" w:sz="0" w:space="0" w:color="auto"/>
            <w:left w:val="none" w:sz="0" w:space="0" w:color="auto"/>
            <w:bottom w:val="none" w:sz="0" w:space="0" w:color="auto"/>
            <w:right w:val="none" w:sz="0" w:space="0" w:color="auto"/>
          </w:divBdr>
        </w:div>
        <w:div w:id="1624996445">
          <w:marLeft w:val="0"/>
          <w:marRight w:val="0"/>
          <w:marTop w:val="0"/>
          <w:marBottom w:val="0"/>
          <w:divBdr>
            <w:top w:val="none" w:sz="0" w:space="0" w:color="auto"/>
            <w:left w:val="none" w:sz="0" w:space="0" w:color="auto"/>
            <w:bottom w:val="none" w:sz="0" w:space="0" w:color="auto"/>
            <w:right w:val="none" w:sz="0" w:space="0" w:color="auto"/>
          </w:divBdr>
        </w:div>
        <w:div w:id="1684279160">
          <w:marLeft w:val="0"/>
          <w:marRight w:val="0"/>
          <w:marTop w:val="0"/>
          <w:marBottom w:val="0"/>
          <w:divBdr>
            <w:top w:val="none" w:sz="0" w:space="0" w:color="auto"/>
            <w:left w:val="none" w:sz="0" w:space="0" w:color="auto"/>
            <w:bottom w:val="none" w:sz="0" w:space="0" w:color="auto"/>
            <w:right w:val="none" w:sz="0" w:space="0" w:color="auto"/>
          </w:divBdr>
        </w:div>
        <w:div w:id="1747918091">
          <w:marLeft w:val="0"/>
          <w:marRight w:val="0"/>
          <w:marTop w:val="0"/>
          <w:marBottom w:val="0"/>
          <w:divBdr>
            <w:top w:val="none" w:sz="0" w:space="0" w:color="auto"/>
            <w:left w:val="none" w:sz="0" w:space="0" w:color="auto"/>
            <w:bottom w:val="none" w:sz="0" w:space="0" w:color="auto"/>
            <w:right w:val="none" w:sz="0" w:space="0" w:color="auto"/>
          </w:divBdr>
        </w:div>
        <w:div w:id="1751779285">
          <w:marLeft w:val="0"/>
          <w:marRight w:val="0"/>
          <w:marTop w:val="0"/>
          <w:marBottom w:val="0"/>
          <w:divBdr>
            <w:top w:val="none" w:sz="0" w:space="0" w:color="auto"/>
            <w:left w:val="none" w:sz="0" w:space="0" w:color="auto"/>
            <w:bottom w:val="none" w:sz="0" w:space="0" w:color="auto"/>
            <w:right w:val="none" w:sz="0" w:space="0" w:color="auto"/>
          </w:divBdr>
        </w:div>
        <w:div w:id="1775713701">
          <w:marLeft w:val="0"/>
          <w:marRight w:val="0"/>
          <w:marTop w:val="0"/>
          <w:marBottom w:val="0"/>
          <w:divBdr>
            <w:top w:val="none" w:sz="0" w:space="0" w:color="auto"/>
            <w:left w:val="none" w:sz="0" w:space="0" w:color="auto"/>
            <w:bottom w:val="none" w:sz="0" w:space="0" w:color="auto"/>
            <w:right w:val="none" w:sz="0" w:space="0" w:color="auto"/>
          </w:divBdr>
        </w:div>
        <w:div w:id="1789467853">
          <w:marLeft w:val="0"/>
          <w:marRight w:val="0"/>
          <w:marTop w:val="0"/>
          <w:marBottom w:val="0"/>
          <w:divBdr>
            <w:top w:val="none" w:sz="0" w:space="0" w:color="auto"/>
            <w:left w:val="none" w:sz="0" w:space="0" w:color="auto"/>
            <w:bottom w:val="none" w:sz="0" w:space="0" w:color="auto"/>
            <w:right w:val="none" w:sz="0" w:space="0" w:color="auto"/>
          </w:divBdr>
        </w:div>
        <w:div w:id="1806238092">
          <w:marLeft w:val="0"/>
          <w:marRight w:val="0"/>
          <w:marTop w:val="0"/>
          <w:marBottom w:val="0"/>
          <w:divBdr>
            <w:top w:val="none" w:sz="0" w:space="0" w:color="auto"/>
            <w:left w:val="none" w:sz="0" w:space="0" w:color="auto"/>
            <w:bottom w:val="none" w:sz="0" w:space="0" w:color="auto"/>
            <w:right w:val="none" w:sz="0" w:space="0" w:color="auto"/>
          </w:divBdr>
        </w:div>
        <w:div w:id="1820878136">
          <w:marLeft w:val="0"/>
          <w:marRight w:val="0"/>
          <w:marTop w:val="0"/>
          <w:marBottom w:val="0"/>
          <w:divBdr>
            <w:top w:val="none" w:sz="0" w:space="0" w:color="auto"/>
            <w:left w:val="none" w:sz="0" w:space="0" w:color="auto"/>
            <w:bottom w:val="none" w:sz="0" w:space="0" w:color="auto"/>
            <w:right w:val="none" w:sz="0" w:space="0" w:color="auto"/>
          </w:divBdr>
        </w:div>
        <w:div w:id="1833838225">
          <w:marLeft w:val="0"/>
          <w:marRight w:val="0"/>
          <w:marTop w:val="0"/>
          <w:marBottom w:val="0"/>
          <w:divBdr>
            <w:top w:val="none" w:sz="0" w:space="0" w:color="auto"/>
            <w:left w:val="none" w:sz="0" w:space="0" w:color="auto"/>
            <w:bottom w:val="none" w:sz="0" w:space="0" w:color="auto"/>
            <w:right w:val="none" w:sz="0" w:space="0" w:color="auto"/>
          </w:divBdr>
        </w:div>
        <w:div w:id="1835101611">
          <w:marLeft w:val="0"/>
          <w:marRight w:val="0"/>
          <w:marTop w:val="0"/>
          <w:marBottom w:val="0"/>
          <w:divBdr>
            <w:top w:val="none" w:sz="0" w:space="0" w:color="auto"/>
            <w:left w:val="none" w:sz="0" w:space="0" w:color="auto"/>
            <w:bottom w:val="none" w:sz="0" w:space="0" w:color="auto"/>
            <w:right w:val="none" w:sz="0" w:space="0" w:color="auto"/>
          </w:divBdr>
        </w:div>
        <w:div w:id="1837723539">
          <w:marLeft w:val="0"/>
          <w:marRight w:val="0"/>
          <w:marTop w:val="0"/>
          <w:marBottom w:val="0"/>
          <w:divBdr>
            <w:top w:val="none" w:sz="0" w:space="0" w:color="auto"/>
            <w:left w:val="none" w:sz="0" w:space="0" w:color="auto"/>
            <w:bottom w:val="none" w:sz="0" w:space="0" w:color="auto"/>
            <w:right w:val="none" w:sz="0" w:space="0" w:color="auto"/>
          </w:divBdr>
        </w:div>
        <w:div w:id="1842504435">
          <w:marLeft w:val="0"/>
          <w:marRight w:val="0"/>
          <w:marTop w:val="0"/>
          <w:marBottom w:val="0"/>
          <w:divBdr>
            <w:top w:val="none" w:sz="0" w:space="0" w:color="auto"/>
            <w:left w:val="none" w:sz="0" w:space="0" w:color="auto"/>
            <w:bottom w:val="none" w:sz="0" w:space="0" w:color="auto"/>
            <w:right w:val="none" w:sz="0" w:space="0" w:color="auto"/>
          </w:divBdr>
        </w:div>
        <w:div w:id="1863082448">
          <w:marLeft w:val="0"/>
          <w:marRight w:val="0"/>
          <w:marTop w:val="0"/>
          <w:marBottom w:val="0"/>
          <w:divBdr>
            <w:top w:val="none" w:sz="0" w:space="0" w:color="auto"/>
            <w:left w:val="none" w:sz="0" w:space="0" w:color="auto"/>
            <w:bottom w:val="none" w:sz="0" w:space="0" w:color="auto"/>
            <w:right w:val="none" w:sz="0" w:space="0" w:color="auto"/>
          </w:divBdr>
        </w:div>
        <w:div w:id="1863978751">
          <w:marLeft w:val="0"/>
          <w:marRight w:val="0"/>
          <w:marTop w:val="0"/>
          <w:marBottom w:val="0"/>
          <w:divBdr>
            <w:top w:val="none" w:sz="0" w:space="0" w:color="auto"/>
            <w:left w:val="none" w:sz="0" w:space="0" w:color="auto"/>
            <w:bottom w:val="none" w:sz="0" w:space="0" w:color="auto"/>
            <w:right w:val="none" w:sz="0" w:space="0" w:color="auto"/>
          </w:divBdr>
        </w:div>
        <w:div w:id="1867014949">
          <w:marLeft w:val="0"/>
          <w:marRight w:val="0"/>
          <w:marTop w:val="0"/>
          <w:marBottom w:val="0"/>
          <w:divBdr>
            <w:top w:val="none" w:sz="0" w:space="0" w:color="auto"/>
            <w:left w:val="none" w:sz="0" w:space="0" w:color="auto"/>
            <w:bottom w:val="none" w:sz="0" w:space="0" w:color="auto"/>
            <w:right w:val="none" w:sz="0" w:space="0" w:color="auto"/>
          </w:divBdr>
        </w:div>
        <w:div w:id="1885942183">
          <w:marLeft w:val="0"/>
          <w:marRight w:val="0"/>
          <w:marTop w:val="0"/>
          <w:marBottom w:val="0"/>
          <w:divBdr>
            <w:top w:val="none" w:sz="0" w:space="0" w:color="auto"/>
            <w:left w:val="none" w:sz="0" w:space="0" w:color="auto"/>
            <w:bottom w:val="none" w:sz="0" w:space="0" w:color="auto"/>
            <w:right w:val="none" w:sz="0" w:space="0" w:color="auto"/>
          </w:divBdr>
        </w:div>
        <w:div w:id="1903825545">
          <w:marLeft w:val="0"/>
          <w:marRight w:val="0"/>
          <w:marTop w:val="0"/>
          <w:marBottom w:val="0"/>
          <w:divBdr>
            <w:top w:val="none" w:sz="0" w:space="0" w:color="auto"/>
            <w:left w:val="none" w:sz="0" w:space="0" w:color="auto"/>
            <w:bottom w:val="none" w:sz="0" w:space="0" w:color="auto"/>
            <w:right w:val="none" w:sz="0" w:space="0" w:color="auto"/>
          </w:divBdr>
        </w:div>
        <w:div w:id="1982035285">
          <w:marLeft w:val="0"/>
          <w:marRight w:val="0"/>
          <w:marTop w:val="0"/>
          <w:marBottom w:val="0"/>
          <w:divBdr>
            <w:top w:val="none" w:sz="0" w:space="0" w:color="auto"/>
            <w:left w:val="none" w:sz="0" w:space="0" w:color="auto"/>
            <w:bottom w:val="none" w:sz="0" w:space="0" w:color="auto"/>
            <w:right w:val="none" w:sz="0" w:space="0" w:color="auto"/>
          </w:divBdr>
        </w:div>
        <w:div w:id="1984197257">
          <w:marLeft w:val="0"/>
          <w:marRight w:val="0"/>
          <w:marTop w:val="0"/>
          <w:marBottom w:val="0"/>
          <w:divBdr>
            <w:top w:val="none" w:sz="0" w:space="0" w:color="auto"/>
            <w:left w:val="none" w:sz="0" w:space="0" w:color="auto"/>
            <w:bottom w:val="none" w:sz="0" w:space="0" w:color="auto"/>
            <w:right w:val="none" w:sz="0" w:space="0" w:color="auto"/>
          </w:divBdr>
        </w:div>
        <w:div w:id="2008944450">
          <w:marLeft w:val="0"/>
          <w:marRight w:val="0"/>
          <w:marTop w:val="0"/>
          <w:marBottom w:val="0"/>
          <w:divBdr>
            <w:top w:val="none" w:sz="0" w:space="0" w:color="auto"/>
            <w:left w:val="none" w:sz="0" w:space="0" w:color="auto"/>
            <w:bottom w:val="none" w:sz="0" w:space="0" w:color="auto"/>
            <w:right w:val="none" w:sz="0" w:space="0" w:color="auto"/>
          </w:divBdr>
        </w:div>
        <w:div w:id="2010595383">
          <w:marLeft w:val="0"/>
          <w:marRight w:val="0"/>
          <w:marTop w:val="0"/>
          <w:marBottom w:val="0"/>
          <w:divBdr>
            <w:top w:val="none" w:sz="0" w:space="0" w:color="auto"/>
            <w:left w:val="none" w:sz="0" w:space="0" w:color="auto"/>
            <w:bottom w:val="none" w:sz="0" w:space="0" w:color="auto"/>
            <w:right w:val="none" w:sz="0" w:space="0" w:color="auto"/>
          </w:divBdr>
        </w:div>
        <w:div w:id="2021002340">
          <w:marLeft w:val="0"/>
          <w:marRight w:val="0"/>
          <w:marTop w:val="0"/>
          <w:marBottom w:val="0"/>
          <w:divBdr>
            <w:top w:val="none" w:sz="0" w:space="0" w:color="auto"/>
            <w:left w:val="none" w:sz="0" w:space="0" w:color="auto"/>
            <w:bottom w:val="none" w:sz="0" w:space="0" w:color="auto"/>
            <w:right w:val="none" w:sz="0" w:space="0" w:color="auto"/>
          </w:divBdr>
        </w:div>
        <w:div w:id="2026707720">
          <w:marLeft w:val="0"/>
          <w:marRight w:val="0"/>
          <w:marTop w:val="0"/>
          <w:marBottom w:val="0"/>
          <w:divBdr>
            <w:top w:val="none" w:sz="0" w:space="0" w:color="auto"/>
            <w:left w:val="none" w:sz="0" w:space="0" w:color="auto"/>
            <w:bottom w:val="none" w:sz="0" w:space="0" w:color="auto"/>
            <w:right w:val="none" w:sz="0" w:space="0" w:color="auto"/>
          </w:divBdr>
        </w:div>
        <w:div w:id="2043507096">
          <w:marLeft w:val="0"/>
          <w:marRight w:val="0"/>
          <w:marTop w:val="0"/>
          <w:marBottom w:val="0"/>
          <w:divBdr>
            <w:top w:val="none" w:sz="0" w:space="0" w:color="auto"/>
            <w:left w:val="none" w:sz="0" w:space="0" w:color="auto"/>
            <w:bottom w:val="none" w:sz="0" w:space="0" w:color="auto"/>
            <w:right w:val="none" w:sz="0" w:space="0" w:color="auto"/>
          </w:divBdr>
        </w:div>
        <w:div w:id="2045209906">
          <w:marLeft w:val="0"/>
          <w:marRight w:val="0"/>
          <w:marTop w:val="0"/>
          <w:marBottom w:val="0"/>
          <w:divBdr>
            <w:top w:val="none" w:sz="0" w:space="0" w:color="auto"/>
            <w:left w:val="none" w:sz="0" w:space="0" w:color="auto"/>
            <w:bottom w:val="none" w:sz="0" w:space="0" w:color="auto"/>
            <w:right w:val="none" w:sz="0" w:space="0" w:color="auto"/>
          </w:divBdr>
        </w:div>
        <w:div w:id="2078940624">
          <w:marLeft w:val="0"/>
          <w:marRight w:val="0"/>
          <w:marTop w:val="0"/>
          <w:marBottom w:val="0"/>
          <w:divBdr>
            <w:top w:val="none" w:sz="0" w:space="0" w:color="auto"/>
            <w:left w:val="none" w:sz="0" w:space="0" w:color="auto"/>
            <w:bottom w:val="none" w:sz="0" w:space="0" w:color="auto"/>
            <w:right w:val="none" w:sz="0" w:space="0" w:color="auto"/>
          </w:divBdr>
        </w:div>
        <w:div w:id="2113239027">
          <w:marLeft w:val="0"/>
          <w:marRight w:val="0"/>
          <w:marTop w:val="0"/>
          <w:marBottom w:val="0"/>
          <w:divBdr>
            <w:top w:val="none" w:sz="0" w:space="0" w:color="auto"/>
            <w:left w:val="none" w:sz="0" w:space="0" w:color="auto"/>
            <w:bottom w:val="none" w:sz="0" w:space="0" w:color="auto"/>
            <w:right w:val="none" w:sz="0" w:space="0" w:color="auto"/>
          </w:divBdr>
        </w:div>
        <w:div w:id="2115782968">
          <w:marLeft w:val="0"/>
          <w:marRight w:val="0"/>
          <w:marTop w:val="0"/>
          <w:marBottom w:val="0"/>
          <w:divBdr>
            <w:top w:val="none" w:sz="0" w:space="0" w:color="auto"/>
            <w:left w:val="none" w:sz="0" w:space="0" w:color="auto"/>
            <w:bottom w:val="none" w:sz="0" w:space="0" w:color="auto"/>
            <w:right w:val="none" w:sz="0" w:space="0" w:color="auto"/>
          </w:divBdr>
        </w:div>
        <w:div w:id="2147358682">
          <w:marLeft w:val="0"/>
          <w:marRight w:val="0"/>
          <w:marTop w:val="0"/>
          <w:marBottom w:val="0"/>
          <w:divBdr>
            <w:top w:val="none" w:sz="0" w:space="0" w:color="auto"/>
            <w:left w:val="none" w:sz="0" w:space="0" w:color="auto"/>
            <w:bottom w:val="none" w:sz="0" w:space="0" w:color="auto"/>
            <w:right w:val="none" w:sz="0" w:space="0" w:color="auto"/>
          </w:divBdr>
        </w:div>
      </w:divsChild>
    </w:div>
    <w:div w:id="1669090496">
      <w:bodyDiv w:val="1"/>
      <w:marLeft w:val="0"/>
      <w:marRight w:val="0"/>
      <w:marTop w:val="0"/>
      <w:marBottom w:val="0"/>
      <w:divBdr>
        <w:top w:val="none" w:sz="0" w:space="0" w:color="auto"/>
        <w:left w:val="none" w:sz="0" w:space="0" w:color="auto"/>
        <w:bottom w:val="none" w:sz="0" w:space="0" w:color="auto"/>
        <w:right w:val="none" w:sz="0" w:space="0" w:color="auto"/>
      </w:divBdr>
    </w:div>
    <w:div w:id="1698458471">
      <w:bodyDiv w:val="1"/>
      <w:marLeft w:val="0"/>
      <w:marRight w:val="0"/>
      <w:marTop w:val="0"/>
      <w:marBottom w:val="0"/>
      <w:divBdr>
        <w:top w:val="none" w:sz="0" w:space="0" w:color="auto"/>
        <w:left w:val="none" w:sz="0" w:space="0" w:color="auto"/>
        <w:bottom w:val="none" w:sz="0" w:space="0" w:color="auto"/>
        <w:right w:val="none" w:sz="0" w:space="0" w:color="auto"/>
      </w:divBdr>
      <w:divsChild>
        <w:div w:id="21640509">
          <w:marLeft w:val="0"/>
          <w:marRight w:val="0"/>
          <w:marTop w:val="0"/>
          <w:marBottom w:val="0"/>
          <w:divBdr>
            <w:top w:val="none" w:sz="0" w:space="0" w:color="auto"/>
            <w:left w:val="none" w:sz="0" w:space="0" w:color="auto"/>
            <w:bottom w:val="none" w:sz="0" w:space="0" w:color="auto"/>
            <w:right w:val="none" w:sz="0" w:space="0" w:color="auto"/>
          </w:divBdr>
        </w:div>
        <w:div w:id="64113056">
          <w:marLeft w:val="0"/>
          <w:marRight w:val="0"/>
          <w:marTop w:val="0"/>
          <w:marBottom w:val="0"/>
          <w:divBdr>
            <w:top w:val="none" w:sz="0" w:space="0" w:color="auto"/>
            <w:left w:val="none" w:sz="0" w:space="0" w:color="auto"/>
            <w:bottom w:val="none" w:sz="0" w:space="0" w:color="auto"/>
            <w:right w:val="none" w:sz="0" w:space="0" w:color="auto"/>
          </w:divBdr>
        </w:div>
        <w:div w:id="65764721">
          <w:marLeft w:val="0"/>
          <w:marRight w:val="0"/>
          <w:marTop w:val="0"/>
          <w:marBottom w:val="0"/>
          <w:divBdr>
            <w:top w:val="none" w:sz="0" w:space="0" w:color="auto"/>
            <w:left w:val="none" w:sz="0" w:space="0" w:color="auto"/>
            <w:bottom w:val="none" w:sz="0" w:space="0" w:color="auto"/>
            <w:right w:val="none" w:sz="0" w:space="0" w:color="auto"/>
          </w:divBdr>
        </w:div>
        <w:div w:id="182131303">
          <w:marLeft w:val="0"/>
          <w:marRight w:val="0"/>
          <w:marTop w:val="0"/>
          <w:marBottom w:val="0"/>
          <w:divBdr>
            <w:top w:val="none" w:sz="0" w:space="0" w:color="auto"/>
            <w:left w:val="none" w:sz="0" w:space="0" w:color="auto"/>
            <w:bottom w:val="none" w:sz="0" w:space="0" w:color="auto"/>
            <w:right w:val="none" w:sz="0" w:space="0" w:color="auto"/>
          </w:divBdr>
        </w:div>
        <w:div w:id="257837160">
          <w:marLeft w:val="0"/>
          <w:marRight w:val="0"/>
          <w:marTop w:val="0"/>
          <w:marBottom w:val="0"/>
          <w:divBdr>
            <w:top w:val="none" w:sz="0" w:space="0" w:color="auto"/>
            <w:left w:val="none" w:sz="0" w:space="0" w:color="auto"/>
            <w:bottom w:val="none" w:sz="0" w:space="0" w:color="auto"/>
            <w:right w:val="none" w:sz="0" w:space="0" w:color="auto"/>
          </w:divBdr>
        </w:div>
        <w:div w:id="303891896">
          <w:marLeft w:val="0"/>
          <w:marRight w:val="0"/>
          <w:marTop w:val="0"/>
          <w:marBottom w:val="0"/>
          <w:divBdr>
            <w:top w:val="none" w:sz="0" w:space="0" w:color="auto"/>
            <w:left w:val="none" w:sz="0" w:space="0" w:color="auto"/>
            <w:bottom w:val="none" w:sz="0" w:space="0" w:color="auto"/>
            <w:right w:val="none" w:sz="0" w:space="0" w:color="auto"/>
          </w:divBdr>
        </w:div>
        <w:div w:id="377315351">
          <w:marLeft w:val="0"/>
          <w:marRight w:val="0"/>
          <w:marTop w:val="0"/>
          <w:marBottom w:val="0"/>
          <w:divBdr>
            <w:top w:val="none" w:sz="0" w:space="0" w:color="auto"/>
            <w:left w:val="none" w:sz="0" w:space="0" w:color="auto"/>
            <w:bottom w:val="none" w:sz="0" w:space="0" w:color="auto"/>
            <w:right w:val="none" w:sz="0" w:space="0" w:color="auto"/>
          </w:divBdr>
        </w:div>
        <w:div w:id="465203652">
          <w:marLeft w:val="0"/>
          <w:marRight w:val="0"/>
          <w:marTop w:val="0"/>
          <w:marBottom w:val="0"/>
          <w:divBdr>
            <w:top w:val="none" w:sz="0" w:space="0" w:color="auto"/>
            <w:left w:val="none" w:sz="0" w:space="0" w:color="auto"/>
            <w:bottom w:val="none" w:sz="0" w:space="0" w:color="auto"/>
            <w:right w:val="none" w:sz="0" w:space="0" w:color="auto"/>
          </w:divBdr>
        </w:div>
        <w:div w:id="474761381">
          <w:marLeft w:val="0"/>
          <w:marRight w:val="0"/>
          <w:marTop w:val="0"/>
          <w:marBottom w:val="0"/>
          <w:divBdr>
            <w:top w:val="none" w:sz="0" w:space="0" w:color="auto"/>
            <w:left w:val="none" w:sz="0" w:space="0" w:color="auto"/>
            <w:bottom w:val="none" w:sz="0" w:space="0" w:color="auto"/>
            <w:right w:val="none" w:sz="0" w:space="0" w:color="auto"/>
          </w:divBdr>
        </w:div>
        <w:div w:id="508567560">
          <w:marLeft w:val="0"/>
          <w:marRight w:val="0"/>
          <w:marTop w:val="0"/>
          <w:marBottom w:val="0"/>
          <w:divBdr>
            <w:top w:val="none" w:sz="0" w:space="0" w:color="auto"/>
            <w:left w:val="none" w:sz="0" w:space="0" w:color="auto"/>
            <w:bottom w:val="none" w:sz="0" w:space="0" w:color="auto"/>
            <w:right w:val="none" w:sz="0" w:space="0" w:color="auto"/>
          </w:divBdr>
        </w:div>
        <w:div w:id="673724791">
          <w:marLeft w:val="0"/>
          <w:marRight w:val="0"/>
          <w:marTop w:val="0"/>
          <w:marBottom w:val="0"/>
          <w:divBdr>
            <w:top w:val="none" w:sz="0" w:space="0" w:color="auto"/>
            <w:left w:val="none" w:sz="0" w:space="0" w:color="auto"/>
            <w:bottom w:val="none" w:sz="0" w:space="0" w:color="auto"/>
            <w:right w:val="none" w:sz="0" w:space="0" w:color="auto"/>
          </w:divBdr>
        </w:div>
        <w:div w:id="687489899">
          <w:marLeft w:val="0"/>
          <w:marRight w:val="0"/>
          <w:marTop w:val="0"/>
          <w:marBottom w:val="0"/>
          <w:divBdr>
            <w:top w:val="none" w:sz="0" w:space="0" w:color="auto"/>
            <w:left w:val="none" w:sz="0" w:space="0" w:color="auto"/>
            <w:bottom w:val="none" w:sz="0" w:space="0" w:color="auto"/>
            <w:right w:val="none" w:sz="0" w:space="0" w:color="auto"/>
          </w:divBdr>
        </w:div>
        <w:div w:id="942877233">
          <w:marLeft w:val="0"/>
          <w:marRight w:val="0"/>
          <w:marTop w:val="0"/>
          <w:marBottom w:val="0"/>
          <w:divBdr>
            <w:top w:val="none" w:sz="0" w:space="0" w:color="auto"/>
            <w:left w:val="none" w:sz="0" w:space="0" w:color="auto"/>
            <w:bottom w:val="none" w:sz="0" w:space="0" w:color="auto"/>
            <w:right w:val="none" w:sz="0" w:space="0" w:color="auto"/>
          </w:divBdr>
        </w:div>
        <w:div w:id="981807095">
          <w:marLeft w:val="0"/>
          <w:marRight w:val="0"/>
          <w:marTop w:val="0"/>
          <w:marBottom w:val="0"/>
          <w:divBdr>
            <w:top w:val="none" w:sz="0" w:space="0" w:color="auto"/>
            <w:left w:val="none" w:sz="0" w:space="0" w:color="auto"/>
            <w:bottom w:val="none" w:sz="0" w:space="0" w:color="auto"/>
            <w:right w:val="none" w:sz="0" w:space="0" w:color="auto"/>
          </w:divBdr>
        </w:div>
        <w:div w:id="1427651081">
          <w:marLeft w:val="0"/>
          <w:marRight w:val="0"/>
          <w:marTop w:val="0"/>
          <w:marBottom w:val="0"/>
          <w:divBdr>
            <w:top w:val="none" w:sz="0" w:space="0" w:color="auto"/>
            <w:left w:val="none" w:sz="0" w:space="0" w:color="auto"/>
            <w:bottom w:val="none" w:sz="0" w:space="0" w:color="auto"/>
            <w:right w:val="none" w:sz="0" w:space="0" w:color="auto"/>
          </w:divBdr>
        </w:div>
        <w:div w:id="1434125931">
          <w:marLeft w:val="0"/>
          <w:marRight w:val="0"/>
          <w:marTop w:val="0"/>
          <w:marBottom w:val="0"/>
          <w:divBdr>
            <w:top w:val="none" w:sz="0" w:space="0" w:color="auto"/>
            <w:left w:val="none" w:sz="0" w:space="0" w:color="auto"/>
            <w:bottom w:val="none" w:sz="0" w:space="0" w:color="auto"/>
            <w:right w:val="none" w:sz="0" w:space="0" w:color="auto"/>
          </w:divBdr>
        </w:div>
        <w:div w:id="1523591447">
          <w:marLeft w:val="0"/>
          <w:marRight w:val="0"/>
          <w:marTop w:val="0"/>
          <w:marBottom w:val="0"/>
          <w:divBdr>
            <w:top w:val="none" w:sz="0" w:space="0" w:color="auto"/>
            <w:left w:val="none" w:sz="0" w:space="0" w:color="auto"/>
            <w:bottom w:val="none" w:sz="0" w:space="0" w:color="auto"/>
            <w:right w:val="none" w:sz="0" w:space="0" w:color="auto"/>
          </w:divBdr>
        </w:div>
        <w:div w:id="1735201746">
          <w:marLeft w:val="0"/>
          <w:marRight w:val="0"/>
          <w:marTop w:val="0"/>
          <w:marBottom w:val="0"/>
          <w:divBdr>
            <w:top w:val="none" w:sz="0" w:space="0" w:color="auto"/>
            <w:left w:val="none" w:sz="0" w:space="0" w:color="auto"/>
            <w:bottom w:val="none" w:sz="0" w:space="0" w:color="auto"/>
            <w:right w:val="none" w:sz="0" w:space="0" w:color="auto"/>
          </w:divBdr>
        </w:div>
        <w:div w:id="1763454642">
          <w:marLeft w:val="0"/>
          <w:marRight w:val="0"/>
          <w:marTop w:val="0"/>
          <w:marBottom w:val="0"/>
          <w:divBdr>
            <w:top w:val="none" w:sz="0" w:space="0" w:color="auto"/>
            <w:left w:val="none" w:sz="0" w:space="0" w:color="auto"/>
            <w:bottom w:val="none" w:sz="0" w:space="0" w:color="auto"/>
            <w:right w:val="none" w:sz="0" w:space="0" w:color="auto"/>
          </w:divBdr>
        </w:div>
        <w:div w:id="1790584108">
          <w:marLeft w:val="0"/>
          <w:marRight w:val="0"/>
          <w:marTop w:val="0"/>
          <w:marBottom w:val="0"/>
          <w:divBdr>
            <w:top w:val="none" w:sz="0" w:space="0" w:color="auto"/>
            <w:left w:val="none" w:sz="0" w:space="0" w:color="auto"/>
            <w:bottom w:val="none" w:sz="0" w:space="0" w:color="auto"/>
            <w:right w:val="none" w:sz="0" w:space="0" w:color="auto"/>
          </w:divBdr>
        </w:div>
        <w:div w:id="1796749138">
          <w:marLeft w:val="0"/>
          <w:marRight w:val="0"/>
          <w:marTop w:val="0"/>
          <w:marBottom w:val="0"/>
          <w:divBdr>
            <w:top w:val="none" w:sz="0" w:space="0" w:color="auto"/>
            <w:left w:val="none" w:sz="0" w:space="0" w:color="auto"/>
            <w:bottom w:val="none" w:sz="0" w:space="0" w:color="auto"/>
            <w:right w:val="none" w:sz="0" w:space="0" w:color="auto"/>
          </w:divBdr>
        </w:div>
        <w:div w:id="1836722128">
          <w:marLeft w:val="0"/>
          <w:marRight w:val="0"/>
          <w:marTop w:val="0"/>
          <w:marBottom w:val="0"/>
          <w:divBdr>
            <w:top w:val="none" w:sz="0" w:space="0" w:color="auto"/>
            <w:left w:val="none" w:sz="0" w:space="0" w:color="auto"/>
            <w:bottom w:val="none" w:sz="0" w:space="0" w:color="auto"/>
            <w:right w:val="none" w:sz="0" w:space="0" w:color="auto"/>
          </w:divBdr>
        </w:div>
        <w:div w:id="1943687960">
          <w:marLeft w:val="0"/>
          <w:marRight w:val="0"/>
          <w:marTop w:val="0"/>
          <w:marBottom w:val="0"/>
          <w:divBdr>
            <w:top w:val="none" w:sz="0" w:space="0" w:color="auto"/>
            <w:left w:val="none" w:sz="0" w:space="0" w:color="auto"/>
            <w:bottom w:val="none" w:sz="0" w:space="0" w:color="auto"/>
            <w:right w:val="none" w:sz="0" w:space="0" w:color="auto"/>
          </w:divBdr>
        </w:div>
        <w:div w:id="1944798020">
          <w:marLeft w:val="0"/>
          <w:marRight w:val="0"/>
          <w:marTop w:val="0"/>
          <w:marBottom w:val="0"/>
          <w:divBdr>
            <w:top w:val="none" w:sz="0" w:space="0" w:color="auto"/>
            <w:left w:val="none" w:sz="0" w:space="0" w:color="auto"/>
            <w:bottom w:val="none" w:sz="0" w:space="0" w:color="auto"/>
            <w:right w:val="none" w:sz="0" w:space="0" w:color="auto"/>
          </w:divBdr>
        </w:div>
        <w:div w:id="1946842740">
          <w:marLeft w:val="0"/>
          <w:marRight w:val="0"/>
          <w:marTop w:val="0"/>
          <w:marBottom w:val="0"/>
          <w:divBdr>
            <w:top w:val="none" w:sz="0" w:space="0" w:color="auto"/>
            <w:left w:val="none" w:sz="0" w:space="0" w:color="auto"/>
            <w:bottom w:val="none" w:sz="0" w:space="0" w:color="auto"/>
            <w:right w:val="none" w:sz="0" w:space="0" w:color="auto"/>
          </w:divBdr>
        </w:div>
        <w:div w:id="1973822910">
          <w:marLeft w:val="0"/>
          <w:marRight w:val="0"/>
          <w:marTop w:val="0"/>
          <w:marBottom w:val="0"/>
          <w:divBdr>
            <w:top w:val="none" w:sz="0" w:space="0" w:color="auto"/>
            <w:left w:val="none" w:sz="0" w:space="0" w:color="auto"/>
            <w:bottom w:val="none" w:sz="0" w:space="0" w:color="auto"/>
            <w:right w:val="none" w:sz="0" w:space="0" w:color="auto"/>
          </w:divBdr>
        </w:div>
        <w:div w:id="2027713309">
          <w:marLeft w:val="0"/>
          <w:marRight w:val="0"/>
          <w:marTop w:val="0"/>
          <w:marBottom w:val="0"/>
          <w:divBdr>
            <w:top w:val="none" w:sz="0" w:space="0" w:color="auto"/>
            <w:left w:val="none" w:sz="0" w:space="0" w:color="auto"/>
            <w:bottom w:val="none" w:sz="0" w:space="0" w:color="auto"/>
            <w:right w:val="none" w:sz="0" w:space="0" w:color="auto"/>
          </w:divBdr>
        </w:div>
        <w:div w:id="2034383170">
          <w:marLeft w:val="0"/>
          <w:marRight w:val="0"/>
          <w:marTop w:val="0"/>
          <w:marBottom w:val="0"/>
          <w:divBdr>
            <w:top w:val="none" w:sz="0" w:space="0" w:color="auto"/>
            <w:left w:val="none" w:sz="0" w:space="0" w:color="auto"/>
            <w:bottom w:val="none" w:sz="0" w:space="0" w:color="auto"/>
            <w:right w:val="none" w:sz="0" w:space="0" w:color="auto"/>
          </w:divBdr>
        </w:div>
        <w:div w:id="2077850269">
          <w:marLeft w:val="0"/>
          <w:marRight w:val="0"/>
          <w:marTop w:val="0"/>
          <w:marBottom w:val="0"/>
          <w:divBdr>
            <w:top w:val="none" w:sz="0" w:space="0" w:color="auto"/>
            <w:left w:val="none" w:sz="0" w:space="0" w:color="auto"/>
            <w:bottom w:val="none" w:sz="0" w:space="0" w:color="auto"/>
            <w:right w:val="none" w:sz="0" w:space="0" w:color="auto"/>
          </w:divBdr>
          <w:divsChild>
            <w:div w:id="73011794">
              <w:marLeft w:val="0"/>
              <w:marRight w:val="0"/>
              <w:marTop w:val="0"/>
              <w:marBottom w:val="0"/>
              <w:divBdr>
                <w:top w:val="none" w:sz="0" w:space="0" w:color="auto"/>
                <w:left w:val="none" w:sz="0" w:space="0" w:color="auto"/>
                <w:bottom w:val="none" w:sz="0" w:space="0" w:color="auto"/>
                <w:right w:val="none" w:sz="0" w:space="0" w:color="auto"/>
              </w:divBdr>
            </w:div>
            <w:div w:id="88503525">
              <w:marLeft w:val="0"/>
              <w:marRight w:val="0"/>
              <w:marTop w:val="0"/>
              <w:marBottom w:val="0"/>
              <w:divBdr>
                <w:top w:val="none" w:sz="0" w:space="0" w:color="auto"/>
                <w:left w:val="none" w:sz="0" w:space="0" w:color="auto"/>
                <w:bottom w:val="none" w:sz="0" w:space="0" w:color="auto"/>
                <w:right w:val="none" w:sz="0" w:space="0" w:color="auto"/>
              </w:divBdr>
            </w:div>
            <w:div w:id="96608938">
              <w:marLeft w:val="0"/>
              <w:marRight w:val="0"/>
              <w:marTop w:val="0"/>
              <w:marBottom w:val="0"/>
              <w:divBdr>
                <w:top w:val="none" w:sz="0" w:space="0" w:color="auto"/>
                <w:left w:val="none" w:sz="0" w:space="0" w:color="auto"/>
                <w:bottom w:val="none" w:sz="0" w:space="0" w:color="auto"/>
                <w:right w:val="none" w:sz="0" w:space="0" w:color="auto"/>
              </w:divBdr>
            </w:div>
            <w:div w:id="183329981">
              <w:marLeft w:val="0"/>
              <w:marRight w:val="0"/>
              <w:marTop w:val="0"/>
              <w:marBottom w:val="0"/>
              <w:divBdr>
                <w:top w:val="none" w:sz="0" w:space="0" w:color="auto"/>
                <w:left w:val="none" w:sz="0" w:space="0" w:color="auto"/>
                <w:bottom w:val="none" w:sz="0" w:space="0" w:color="auto"/>
                <w:right w:val="none" w:sz="0" w:space="0" w:color="auto"/>
              </w:divBdr>
            </w:div>
            <w:div w:id="297539397">
              <w:marLeft w:val="0"/>
              <w:marRight w:val="0"/>
              <w:marTop w:val="0"/>
              <w:marBottom w:val="0"/>
              <w:divBdr>
                <w:top w:val="none" w:sz="0" w:space="0" w:color="auto"/>
                <w:left w:val="none" w:sz="0" w:space="0" w:color="auto"/>
                <w:bottom w:val="none" w:sz="0" w:space="0" w:color="auto"/>
                <w:right w:val="none" w:sz="0" w:space="0" w:color="auto"/>
              </w:divBdr>
            </w:div>
            <w:div w:id="302859127">
              <w:marLeft w:val="0"/>
              <w:marRight w:val="0"/>
              <w:marTop w:val="0"/>
              <w:marBottom w:val="0"/>
              <w:divBdr>
                <w:top w:val="none" w:sz="0" w:space="0" w:color="auto"/>
                <w:left w:val="none" w:sz="0" w:space="0" w:color="auto"/>
                <w:bottom w:val="none" w:sz="0" w:space="0" w:color="auto"/>
                <w:right w:val="none" w:sz="0" w:space="0" w:color="auto"/>
              </w:divBdr>
            </w:div>
            <w:div w:id="324094200">
              <w:marLeft w:val="0"/>
              <w:marRight w:val="0"/>
              <w:marTop w:val="0"/>
              <w:marBottom w:val="0"/>
              <w:divBdr>
                <w:top w:val="none" w:sz="0" w:space="0" w:color="auto"/>
                <w:left w:val="none" w:sz="0" w:space="0" w:color="auto"/>
                <w:bottom w:val="none" w:sz="0" w:space="0" w:color="auto"/>
                <w:right w:val="none" w:sz="0" w:space="0" w:color="auto"/>
              </w:divBdr>
            </w:div>
            <w:div w:id="328750805">
              <w:marLeft w:val="0"/>
              <w:marRight w:val="0"/>
              <w:marTop w:val="0"/>
              <w:marBottom w:val="0"/>
              <w:divBdr>
                <w:top w:val="none" w:sz="0" w:space="0" w:color="auto"/>
                <w:left w:val="none" w:sz="0" w:space="0" w:color="auto"/>
                <w:bottom w:val="none" w:sz="0" w:space="0" w:color="auto"/>
                <w:right w:val="none" w:sz="0" w:space="0" w:color="auto"/>
              </w:divBdr>
            </w:div>
            <w:div w:id="356857047">
              <w:marLeft w:val="0"/>
              <w:marRight w:val="0"/>
              <w:marTop w:val="0"/>
              <w:marBottom w:val="0"/>
              <w:divBdr>
                <w:top w:val="none" w:sz="0" w:space="0" w:color="auto"/>
                <w:left w:val="none" w:sz="0" w:space="0" w:color="auto"/>
                <w:bottom w:val="none" w:sz="0" w:space="0" w:color="auto"/>
                <w:right w:val="none" w:sz="0" w:space="0" w:color="auto"/>
              </w:divBdr>
            </w:div>
            <w:div w:id="378823600">
              <w:marLeft w:val="0"/>
              <w:marRight w:val="0"/>
              <w:marTop w:val="0"/>
              <w:marBottom w:val="0"/>
              <w:divBdr>
                <w:top w:val="none" w:sz="0" w:space="0" w:color="auto"/>
                <w:left w:val="none" w:sz="0" w:space="0" w:color="auto"/>
                <w:bottom w:val="none" w:sz="0" w:space="0" w:color="auto"/>
                <w:right w:val="none" w:sz="0" w:space="0" w:color="auto"/>
              </w:divBdr>
            </w:div>
            <w:div w:id="408691727">
              <w:marLeft w:val="0"/>
              <w:marRight w:val="0"/>
              <w:marTop w:val="0"/>
              <w:marBottom w:val="0"/>
              <w:divBdr>
                <w:top w:val="none" w:sz="0" w:space="0" w:color="auto"/>
                <w:left w:val="none" w:sz="0" w:space="0" w:color="auto"/>
                <w:bottom w:val="none" w:sz="0" w:space="0" w:color="auto"/>
                <w:right w:val="none" w:sz="0" w:space="0" w:color="auto"/>
              </w:divBdr>
            </w:div>
            <w:div w:id="469828895">
              <w:marLeft w:val="0"/>
              <w:marRight w:val="0"/>
              <w:marTop w:val="0"/>
              <w:marBottom w:val="0"/>
              <w:divBdr>
                <w:top w:val="none" w:sz="0" w:space="0" w:color="auto"/>
                <w:left w:val="none" w:sz="0" w:space="0" w:color="auto"/>
                <w:bottom w:val="none" w:sz="0" w:space="0" w:color="auto"/>
                <w:right w:val="none" w:sz="0" w:space="0" w:color="auto"/>
              </w:divBdr>
            </w:div>
            <w:div w:id="501743790">
              <w:marLeft w:val="0"/>
              <w:marRight w:val="0"/>
              <w:marTop w:val="0"/>
              <w:marBottom w:val="0"/>
              <w:divBdr>
                <w:top w:val="none" w:sz="0" w:space="0" w:color="auto"/>
                <w:left w:val="none" w:sz="0" w:space="0" w:color="auto"/>
                <w:bottom w:val="none" w:sz="0" w:space="0" w:color="auto"/>
                <w:right w:val="none" w:sz="0" w:space="0" w:color="auto"/>
              </w:divBdr>
            </w:div>
            <w:div w:id="582879641">
              <w:marLeft w:val="0"/>
              <w:marRight w:val="0"/>
              <w:marTop w:val="0"/>
              <w:marBottom w:val="0"/>
              <w:divBdr>
                <w:top w:val="none" w:sz="0" w:space="0" w:color="auto"/>
                <w:left w:val="none" w:sz="0" w:space="0" w:color="auto"/>
                <w:bottom w:val="none" w:sz="0" w:space="0" w:color="auto"/>
                <w:right w:val="none" w:sz="0" w:space="0" w:color="auto"/>
              </w:divBdr>
            </w:div>
            <w:div w:id="588394308">
              <w:marLeft w:val="0"/>
              <w:marRight w:val="0"/>
              <w:marTop w:val="0"/>
              <w:marBottom w:val="0"/>
              <w:divBdr>
                <w:top w:val="none" w:sz="0" w:space="0" w:color="auto"/>
                <w:left w:val="none" w:sz="0" w:space="0" w:color="auto"/>
                <w:bottom w:val="none" w:sz="0" w:space="0" w:color="auto"/>
                <w:right w:val="none" w:sz="0" w:space="0" w:color="auto"/>
              </w:divBdr>
            </w:div>
            <w:div w:id="596135391">
              <w:marLeft w:val="0"/>
              <w:marRight w:val="0"/>
              <w:marTop w:val="0"/>
              <w:marBottom w:val="0"/>
              <w:divBdr>
                <w:top w:val="none" w:sz="0" w:space="0" w:color="auto"/>
                <w:left w:val="none" w:sz="0" w:space="0" w:color="auto"/>
                <w:bottom w:val="none" w:sz="0" w:space="0" w:color="auto"/>
                <w:right w:val="none" w:sz="0" w:space="0" w:color="auto"/>
              </w:divBdr>
            </w:div>
            <w:div w:id="650409278">
              <w:marLeft w:val="0"/>
              <w:marRight w:val="0"/>
              <w:marTop w:val="0"/>
              <w:marBottom w:val="0"/>
              <w:divBdr>
                <w:top w:val="none" w:sz="0" w:space="0" w:color="auto"/>
                <w:left w:val="none" w:sz="0" w:space="0" w:color="auto"/>
                <w:bottom w:val="none" w:sz="0" w:space="0" w:color="auto"/>
                <w:right w:val="none" w:sz="0" w:space="0" w:color="auto"/>
              </w:divBdr>
            </w:div>
            <w:div w:id="660355698">
              <w:marLeft w:val="0"/>
              <w:marRight w:val="0"/>
              <w:marTop w:val="0"/>
              <w:marBottom w:val="0"/>
              <w:divBdr>
                <w:top w:val="none" w:sz="0" w:space="0" w:color="auto"/>
                <w:left w:val="none" w:sz="0" w:space="0" w:color="auto"/>
                <w:bottom w:val="none" w:sz="0" w:space="0" w:color="auto"/>
                <w:right w:val="none" w:sz="0" w:space="0" w:color="auto"/>
              </w:divBdr>
            </w:div>
            <w:div w:id="693385117">
              <w:marLeft w:val="0"/>
              <w:marRight w:val="0"/>
              <w:marTop w:val="0"/>
              <w:marBottom w:val="0"/>
              <w:divBdr>
                <w:top w:val="none" w:sz="0" w:space="0" w:color="auto"/>
                <w:left w:val="none" w:sz="0" w:space="0" w:color="auto"/>
                <w:bottom w:val="none" w:sz="0" w:space="0" w:color="auto"/>
                <w:right w:val="none" w:sz="0" w:space="0" w:color="auto"/>
              </w:divBdr>
            </w:div>
            <w:div w:id="755400613">
              <w:marLeft w:val="0"/>
              <w:marRight w:val="0"/>
              <w:marTop w:val="0"/>
              <w:marBottom w:val="0"/>
              <w:divBdr>
                <w:top w:val="none" w:sz="0" w:space="0" w:color="auto"/>
                <w:left w:val="none" w:sz="0" w:space="0" w:color="auto"/>
                <w:bottom w:val="none" w:sz="0" w:space="0" w:color="auto"/>
                <w:right w:val="none" w:sz="0" w:space="0" w:color="auto"/>
              </w:divBdr>
            </w:div>
            <w:div w:id="763233048">
              <w:marLeft w:val="0"/>
              <w:marRight w:val="0"/>
              <w:marTop w:val="0"/>
              <w:marBottom w:val="0"/>
              <w:divBdr>
                <w:top w:val="none" w:sz="0" w:space="0" w:color="auto"/>
                <w:left w:val="none" w:sz="0" w:space="0" w:color="auto"/>
                <w:bottom w:val="none" w:sz="0" w:space="0" w:color="auto"/>
                <w:right w:val="none" w:sz="0" w:space="0" w:color="auto"/>
              </w:divBdr>
            </w:div>
            <w:div w:id="781849268">
              <w:marLeft w:val="0"/>
              <w:marRight w:val="0"/>
              <w:marTop w:val="0"/>
              <w:marBottom w:val="0"/>
              <w:divBdr>
                <w:top w:val="none" w:sz="0" w:space="0" w:color="auto"/>
                <w:left w:val="none" w:sz="0" w:space="0" w:color="auto"/>
                <w:bottom w:val="none" w:sz="0" w:space="0" w:color="auto"/>
                <w:right w:val="none" w:sz="0" w:space="0" w:color="auto"/>
              </w:divBdr>
            </w:div>
            <w:div w:id="802239269">
              <w:marLeft w:val="0"/>
              <w:marRight w:val="0"/>
              <w:marTop w:val="0"/>
              <w:marBottom w:val="0"/>
              <w:divBdr>
                <w:top w:val="none" w:sz="0" w:space="0" w:color="auto"/>
                <w:left w:val="none" w:sz="0" w:space="0" w:color="auto"/>
                <w:bottom w:val="none" w:sz="0" w:space="0" w:color="auto"/>
                <w:right w:val="none" w:sz="0" w:space="0" w:color="auto"/>
              </w:divBdr>
            </w:div>
            <w:div w:id="814296206">
              <w:marLeft w:val="0"/>
              <w:marRight w:val="0"/>
              <w:marTop w:val="0"/>
              <w:marBottom w:val="0"/>
              <w:divBdr>
                <w:top w:val="none" w:sz="0" w:space="0" w:color="auto"/>
                <w:left w:val="none" w:sz="0" w:space="0" w:color="auto"/>
                <w:bottom w:val="none" w:sz="0" w:space="0" w:color="auto"/>
                <w:right w:val="none" w:sz="0" w:space="0" w:color="auto"/>
              </w:divBdr>
            </w:div>
            <w:div w:id="827093852">
              <w:marLeft w:val="0"/>
              <w:marRight w:val="0"/>
              <w:marTop w:val="0"/>
              <w:marBottom w:val="0"/>
              <w:divBdr>
                <w:top w:val="none" w:sz="0" w:space="0" w:color="auto"/>
                <w:left w:val="none" w:sz="0" w:space="0" w:color="auto"/>
                <w:bottom w:val="none" w:sz="0" w:space="0" w:color="auto"/>
                <w:right w:val="none" w:sz="0" w:space="0" w:color="auto"/>
              </w:divBdr>
            </w:div>
            <w:div w:id="855459402">
              <w:marLeft w:val="0"/>
              <w:marRight w:val="0"/>
              <w:marTop w:val="0"/>
              <w:marBottom w:val="0"/>
              <w:divBdr>
                <w:top w:val="none" w:sz="0" w:space="0" w:color="auto"/>
                <w:left w:val="none" w:sz="0" w:space="0" w:color="auto"/>
                <w:bottom w:val="none" w:sz="0" w:space="0" w:color="auto"/>
                <w:right w:val="none" w:sz="0" w:space="0" w:color="auto"/>
              </w:divBdr>
            </w:div>
            <w:div w:id="857697630">
              <w:marLeft w:val="0"/>
              <w:marRight w:val="0"/>
              <w:marTop w:val="0"/>
              <w:marBottom w:val="0"/>
              <w:divBdr>
                <w:top w:val="none" w:sz="0" w:space="0" w:color="auto"/>
                <w:left w:val="none" w:sz="0" w:space="0" w:color="auto"/>
                <w:bottom w:val="none" w:sz="0" w:space="0" w:color="auto"/>
                <w:right w:val="none" w:sz="0" w:space="0" w:color="auto"/>
              </w:divBdr>
            </w:div>
            <w:div w:id="866064792">
              <w:marLeft w:val="0"/>
              <w:marRight w:val="0"/>
              <w:marTop w:val="0"/>
              <w:marBottom w:val="0"/>
              <w:divBdr>
                <w:top w:val="none" w:sz="0" w:space="0" w:color="auto"/>
                <w:left w:val="none" w:sz="0" w:space="0" w:color="auto"/>
                <w:bottom w:val="none" w:sz="0" w:space="0" w:color="auto"/>
                <w:right w:val="none" w:sz="0" w:space="0" w:color="auto"/>
              </w:divBdr>
            </w:div>
            <w:div w:id="872957080">
              <w:marLeft w:val="0"/>
              <w:marRight w:val="0"/>
              <w:marTop w:val="0"/>
              <w:marBottom w:val="0"/>
              <w:divBdr>
                <w:top w:val="none" w:sz="0" w:space="0" w:color="auto"/>
                <w:left w:val="none" w:sz="0" w:space="0" w:color="auto"/>
                <w:bottom w:val="none" w:sz="0" w:space="0" w:color="auto"/>
                <w:right w:val="none" w:sz="0" w:space="0" w:color="auto"/>
              </w:divBdr>
            </w:div>
            <w:div w:id="902368117">
              <w:marLeft w:val="0"/>
              <w:marRight w:val="0"/>
              <w:marTop w:val="0"/>
              <w:marBottom w:val="0"/>
              <w:divBdr>
                <w:top w:val="none" w:sz="0" w:space="0" w:color="auto"/>
                <w:left w:val="none" w:sz="0" w:space="0" w:color="auto"/>
                <w:bottom w:val="none" w:sz="0" w:space="0" w:color="auto"/>
                <w:right w:val="none" w:sz="0" w:space="0" w:color="auto"/>
              </w:divBdr>
            </w:div>
            <w:div w:id="905993481">
              <w:marLeft w:val="0"/>
              <w:marRight w:val="0"/>
              <w:marTop w:val="0"/>
              <w:marBottom w:val="0"/>
              <w:divBdr>
                <w:top w:val="none" w:sz="0" w:space="0" w:color="auto"/>
                <w:left w:val="none" w:sz="0" w:space="0" w:color="auto"/>
                <w:bottom w:val="none" w:sz="0" w:space="0" w:color="auto"/>
                <w:right w:val="none" w:sz="0" w:space="0" w:color="auto"/>
              </w:divBdr>
            </w:div>
            <w:div w:id="970281944">
              <w:marLeft w:val="0"/>
              <w:marRight w:val="0"/>
              <w:marTop w:val="0"/>
              <w:marBottom w:val="0"/>
              <w:divBdr>
                <w:top w:val="none" w:sz="0" w:space="0" w:color="auto"/>
                <w:left w:val="none" w:sz="0" w:space="0" w:color="auto"/>
                <w:bottom w:val="none" w:sz="0" w:space="0" w:color="auto"/>
                <w:right w:val="none" w:sz="0" w:space="0" w:color="auto"/>
              </w:divBdr>
            </w:div>
            <w:div w:id="987782265">
              <w:marLeft w:val="0"/>
              <w:marRight w:val="0"/>
              <w:marTop w:val="0"/>
              <w:marBottom w:val="0"/>
              <w:divBdr>
                <w:top w:val="none" w:sz="0" w:space="0" w:color="auto"/>
                <w:left w:val="none" w:sz="0" w:space="0" w:color="auto"/>
                <w:bottom w:val="none" w:sz="0" w:space="0" w:color="auto"/>
                <w:right w:val="none" w:sz="0" w:space="0" w:color="auto"/>
              </w:divBdr>
            </w:div>
            <w:div w:id="1006589025">
              <w:marLeft w:val="0"/>
              <w:marRight w:val="0"/>
              <w:marTop w:val="0"/>
              <w:marBottom w:val="0"/>
              <w:divBdr>
                <w:top w:val="none" w:sz="0" w:space="0" w:color="auto"/>
                <w:left w:val="none" w:sz="0" w:space="0" w:color="auto"/>
                <w:bottom w:val="none" w:sz="0" w:space="0" w:color="auto"/>
                <w:right w:val="none" w:sz="0" w:space="0" w:color="auto"/>
              </w:divBdr>
            </w:div>
            <w:div w:id="1011644791">
              <w:marLeft w:val="0"/>
              <w:marRight w:val="0"/>
              <w:marTop w:val="0"/>
              <w:marBottom w:val="0"/>
              <w:divBdr>
                <w:top w:val="none" w:sz="0" w:space="0" w:color="auto"/>
                <w:left w:val="none" w:sz="0" w:space="0" w:color="auto"/>
                <w:bottom w:val="none" w:sz="0" w:space="0" w:color="auto"/>
                <w:right w:val="none" w:sz="0" w:space="0" w:color="auto"/>
              </w:divBdr>
            </w:div>
            <w:div w:id="1019352845">
              <w:marLeft w:val="0"/>
              <w:marRight w:val="0"/>
              <w:marTop w:val="0"/>
              <w:marBottom w:val="0"/>
              <w:divBdr>
                <w:top w:val="none" w:sz="0" w:space="0" w:color="auto"/>
                <w:left w:val="none" w:sz="0" w:space="0" w:color="auto"/>
                <w:bottom w:val="none" w:sz="0" w:space="0" w:color="auto"/>
                <w:right w:val="none" w:sz="0" w:space="0" w:color="auto"/>
              </w:divBdr>
            </w:div>
            <w:div w:id="1021323552">
              <w:marLeft w:val="0"/>
              <w:marRight w:val="0"/>
              <w:marTop w:val="0"/>
              <w:marBottom w:val="0"/>
              <w:divBdr>
                <w:top w:val="none" w:sz="0" w:space="0" w:color="auto"/>
                <w:left w:val="none" w:sz="0" w:space="0" w:color="auto"/>
                <w:bottom w:val="none" w:sz="0" w:space="0" w:color="auto"/>
                <w:right w:val="none" w:sz="0" w:space="0" w:color="auto"/>
              </w:divBdr>
            </w:div>
            <w:div w:id="1038778100">
              <w:marLeft w:val="0"/>
              <w:marRight w:val="0"/>
              <w:marTop w:val="0"/>
              <w:marBottom w:val="0"/>
              <w:divBdr>
                <w:top w:val="none" w:sz="0" w:space="0" w:color="auto"/>
                <w:left w:val="none" w:sz="0" w:space="0" w:color="auto"/>
                <w:bottom w:val="none" w:sz="0" w:space="0" w:color="auto"/>
                <w:right w:val="none" w:sz="0" w:space="0" w:color="auto"/>
              </w:divBdr>
            </w:div>
            <w:div w:id="1071005222">
              <w:marLeft w:val="0"/>
              <w:marRight w:val="0"/>
              <w:marTop w:val="0"/>
              <w:marBottom w:val="0"/>
              <w:divBdr>
                <w:top w:val="none" w:sz="0" w:space="0" w:color="auto"/>
                <w:left w:val="none" w:sz="0" w:space="0" w:color="auto"/>
                <w:bottom w:val="none" w:sz="0" w:space="0" w:color="auto"/>
                <w:right w:val="none" w:sz="0" w:space="0" w:color="auto"/>
              </w:divBdr>
            </w:div>
            <w:div w:id="1152789251">
              <w:marLeft w:val="0"/>
              <w:marRight w:val="0"/>
              <w:marTop w:val="0"/>
              <w:marBottom w:val="0"/>
              <w:divBdr>
                <w:top w:val="none" w:sz="0" w:space="0" w:color="auto"/>
                <w:left w:val="none" w:sz="0" w:space="0" w:color="auto"/>
                <w:bottom w:val="none" w:sz="0" w:space="0" w:color="auto"/>
                <w:right w:val="none" w:sz="0" w:space="0" w:color="auto"/>
              </w:divBdr>
            </w:div>
            <w:div w:id="1163348762">
              <w:marLeft w:val="0"/>
              <w:marRight w:val="0"/>
              <w:marTop w:val="0"/>
              <w:marBottom w:val="0"/>
              <w:divBdr>
                <w:top w:val="none" w:sz="0" w:space="0" w:color="auto"/>
                <w:left w:val="none" w:sz="0" w:space="0" w:color="auto"/>
                <w:bottom w:val="none" w:sz="0" w:space="0" w:color="auto"/>
                <w:right w:val="none" w:sz="0" w:space="0" w:color="auto"/>
              </w:divBdr>
            </w:div>
            <w:div w:id="1257905485">
              <w:marLeft w:val="0"/>
              <w:marRight w:val="0"/>
              <w:marTop w:val="0"/>
              <w:marBottom w:val="0"/>
              <w:divBdr>
                <w:top w:val="none" w:sz="0" w:space="0" w:color="auto"/>
                <w:left w:val="none" w:sz="0" w:space="0" w:color="auto"/>
                <w:bottom w:val="none" w:sz="0" w:space="0" w:color="auto"/>
                <w:right w:val="none" w:sz="0" w:space="0" w:color="auto"/>
              </w:divBdr>
            </w:div>
            <w:div w:id="1268081659">
              <w:marLeft w:val="0"/>
              <w:marRight w:val="0"/>
              <w:marTop w:val="0"/>
              <w:marBottom w:val="0"/>
              <w:divBdr>
                <w:top w:val="none" w:sz="0" w:space="0" w:color="auto"/>
                <w:left w:val="none" w:sz="0" w:space="0" w:color="auto"/>
                <w:bottom w:val="none" w:sz="0" w:space="0" w:color="auto"/>
                <w:right w:val="none" w:sz="0" w:space="0" w:color="auto"/>
              </w:divBdr>
            </w:div>
            <w:div w:id="1272938341">
              <w:marLeft w:val="0"/>
              <w:marRight w:val="0"/>
              <w:marTop w:val="0"/>
              <w:marBottom w:val="0"/>
              <w:divBdr>
                <w:top w:val="none" w:sz="0" w:space="0" w:color="auto"/>
                <w:left w:val="none" w:sz="0" w:space="0" w:color="auto"/>
                <w:bottom w:val="none" w:sz="0" w:space="0" w:color="auto"/>
                <w:right w:val="none" w:sz="0" w:space="0" w:color="auto"/>
              </w:divBdr>
            </w:div>
            <w:div w:id="1274091541">
              <w:marLeft w:val="0"/>
              <w:marRight w:val="0"/>
              <w:marTop w:val="0"/>
              <w:marBottom w:val="0"/>
              <w:divBdr>
                <w:top w:val="none" w:sz="0" w:space="0" w:color="auto"/>
                <w:left w:val="none" w:sz="0" w:space="0" w:color="auto"/>
                <w:bottom w:val="none" w:sz="0" w:space="0" w:color="auto"/>
                <w:right w:val="none" w:sz="0" w:space="0" w:color="auto"/>
              </w:divBdr>
            </w:div>
            <w:div w:id="1281843832">
              <w:marLeft w:val="0"/>
              <w:marRight w:val="0"/>
              <w:marTop w:val="0"/>
              <w:marBottom w:val="0"/>
              <w:divBdr>
                <w:top w:val="none" w:sz="0" w:space="0" w:color="auto"/>
                <w:left w:val="none" w:sz="0" w:space="0" w:color="auto"/>
                <w:bottom w:val="none" w:sz="0" w:space="0" w:color="auto"/>
                <w:right w:val="none" w:sz="0" w:space="0" w:color="auto"/>
              </w:divBdr>
            </w:div>
            <w:div w:id="1287735196">
              <w:marLeft w:val="0"/>
              <w:marRight w:val="0"/>
              <w:marTop w:val="0"/>
              <w:marBottom w:val="0"/>
              <w:divBdr>
                <w:top w:val="none" w:sz="0" w:space="0" w:color="auto"/>
                <w:left w:val="none" w:sz="0" w:space="0" w:color="auto"/>
                <w:bottom w:val="none" w:sz="0" w:space="0" w:color="auto"/>
                <w:right w:val="none" w:sz="0" w:space="0" w:color="auto"/>
              </w:divBdr>
            </w:div>
            <w:div w:id="1289584282">
              <w:marLeft w:val="0"/>
              <w:marRight w:val="0"/>
              <w:marTop w:val="0"/>
              <w:marBottom w:val="0"/>
              <w:divBdr>
                <w:top w:val="none" w:sz="0" w:space="0" w:color="auto"/>
                <w:left w:val="none" w:sz="0" w:space="0" w:color="auto"/>
                <w:bottom w:val="none" w:sz="0" w:space="0" w:color="auto"/>
                <w:right w:val="none" w:sz="0" w:space="0" w:color="auto"/>
              </w:divBdr>
            </w:div>
            <w:div w:id="1293949727">
              <w:marLeft w:val="0"/>
              <w:marRight w:val="0"/>
              <w:marTop w:val="0"/>
              <w:marBottom w:val="0"/>
              <w:divBdr>
                <w:top w:val="none" w:sz="0" w:space="0" w:color="auto"/>
                <w:left w:val="none" w:sz="0" w:space="0" w:color="auto"/>
                <w:bottom w:val="none" w:sz="0" w:space="0" w:color="auto"/>
                <w:right w:val="none" w:sz="0" w:space="0" w:color="auto"/>
              </w:divBdr>
            </w:div>
            <w:div w:id="1307709798">
              <w:marLeft w:val="0"/>
              <w:marRight w:val="0"/>
              <w:marTop w:val="0"/>
              <w:marBottom w:val="0"/>
              <w:divBdr>
                <w:top w:val="none" w:sz="0" w:space="0" w:color="auto"/>
                <w:left w:val="none" w:sz="0" w:space="0" w:color="auto"/>
                <w:bottom w:val="none" w:sz="0" w:space="0" w:color="auto"/>
                <w:right w:val="none" w:sz="0" w:space="0" w:color="auto"/>
              </w:divBdr>
            </w:div>
            <w:div w:id="1313295888">
              <w:marLeft w:val="0"/>
              <w:marRight w:val="0"/>
              <w:marTop w:val="0"/>
              <w:marBottom w:val="0"/>
              <w:divBdr>
                <w:top w:val="none" w:sz="0" w:space="0" w:color="auto"/>
                <w:left w:val="none" w:sz="0" w:space="0" w:color="auto"/>
                <w:bottom w:val="none" w:sz="0" w:space="0" w:color="auto"/>
                <w:right w:val="none" w:sz="0" w:space="0" w:color="auto"/>
              </w:divBdr>
            </w:div>
            <w:div w:id="1314261629">
              <w:marLeft w:val="0"/>
              <w:marRight w:val="0"/>
              <w:marTop w:val="0"/>
              <w:marBottom w:val="0"/>
              <w:divBdr>
                <w:top w:val="none" w:sz="0" w:space="0" w:color="auto"/>
                <w:left w:val="none" w:sz="0" w:space="0" w:color="auto"/>
                <w:bottom w:val="none" w:sz="0" w:space="0" w:color="auto"/>
                <w:right w:val="none" w:sz="0" w:space="0" w:color="auto"/>
              </w:divBdr>
            </w:div>
            <w:div w:id="1315715187">
              <w:marLeft w:val="0"/>
              <w:marRight w:val="0"/>
              <w:marTop w:val="0"/>
              <w:marBottom w:val="0"/>
              <w:divBdr>
                <w:top w:val="none" w:sz="0" w:space="0" w:color="auto"/>
                <w:left w:val="none" w:sz="0" w:space="0" w:color="auto"/>
                <w:bottom w:val="none" w:sz="0" w:space="0" w:color="auto"/>
                <w:right w:val="none" w:sz="0" w:space="0" w:color="auto"/>
              </w:divBdr>
            </w:div>
            <w:div w:id="1370689666">
              <w:marLeft w:val="0"/>
              <w:marRight w:val="0"/>
              <w:marTop w:val="0"/>
              <w:marBottom w:val="0"/>
              <w:divBdr>
                <w:top w:val="none" w:sz="0" w:space="0" w:color="auto"/>
                <w:left w:val="none" w:sz="0" w:space="0" w:color="auto"/>
                <w:bottom w:val="none" w:sz="0" w:space="0" w:color="auto"/>
                <w:right w:val="none" w:sz="0" w:space="0" w:color="auto"/>
              </w:divBdr>
            </w:div>
            <w:div w:id="1416047211">
              <w:marLeft w:val="0"/>
              <w:marRight w:val="0"/>
              <w:marTop w:val="0"/>
              <w:marBottom w:val="0"/>
              <w:divBdr>
                <w:top w:val="none" w:sz="0" w:space="0" w:color="auto"/>
                <w:left w:val="none" w:sz="0" w:space="0" w:color="auto"/>
                <w:bottom w:val="none" w:sz="0" w:space="0" w:color="auto"/>
                <w:right w:val="none" w:sz="0" w:space="0" w:color="auto"/>
              </w:divBdr>
            </w:div>
            <w:div w:id="1447889929">
              <w:marLeft w:val="0"/>
              <w:marRight w:val="0"/>
              <w:marTop w:val="0"/>
              <w:marBottom w:val="0"/>
              <w:divBdr>
                <w:top w:val="none" w:sz="0" w:space="0" w:color="auto"/>
                <w:left w:val="none" w:sz="0" w:space="0" w:color="auto"/>
                <w:bottom w:val="none" w:sz="0" w:space="0" w:color="auto"/>
                <w:right w:val="none" w:sz="0" w:space="0" w:color="auto"/>
              </w:divBdr>
            </w:div>
            <w:div w:id="1469859341">
              <w:marLeft w:val="0"/>
              <w:marRight w:val="0"/>
              <w:marTop w:val="0"/>
              <w:marBottom w:val="0"/>
              <w:divBdr>
                <w:top w:val="none" w:sz="0" w:space="0" w:color="auto"/>
                <w:left w:val="none" w:sz="0" w:space="0" w:color="auto"/>
                <w:bottom w:val="none" w:sz="0" w:space="0" w:color="auto"/>
                <w:right w:val="none" w:sz="0" w:space="0" w:color="auto"/>
              </w:divBdr>
            </w:div>
            <w:div w:id="1537813106">
              <w:marLeft w:val="0"/>
              <w:marRight w:val="0"/>
              <w:marTop w:val="0"/>
              <w:marBottom w:val="0"/>
              <w:divBdr>
                <w:top w:val="none" w:sz="0" w:space="0" w:color="auto"/>
                <w:left w:val="none" w:sz="0" w:space="0" w:color="auto"/>
                <w:bottom w:val="none" w:sz="0" w:space="0" w:color="auto"/>
                <w:right w:val="none" w:sz="0" w:space="0" w:color="auto"/>
              </w:divBdr>
            </w:div>
            <w:div w:id="1542202568">
              <w:marLeft w:val="0"/>
              <w:marRight w:val="0"/>
              <w:marTop w:val="0"/>
              <w:marBottom w:val="0"/>
              <w:divBdr>
                <w:top w:val="none" w:sz="0" w:space="0" w:color="auto"/>
                <w:left w:val="none" w:sz="0" w:space="0" w:color="auto"/>
                <w:bottom w:val="none" w:sz="0" w:space="0" w:color="auto"/>
                <w:right w:val="none" w:sz="0" w:space="0" w:color="auto"/>
              </w:divBdr>
            </w:div>
            <w:div w:id="1552156849">
              <w:marLeft w:val="0"/>
              <w:marRight w:val="0"/>
              <w:marTop w:val="0"/>
              <w:marBottom w:val="0"/>
              <w:divBdr>
                <w:top w:val="none" w:sz="0" w:space="0" w:color="auto"/>
                <w:left w:val="none" w:sz="0" w:space="0" w:color="auto"/>
                <w:bottom w:val="none" w:sz="0" w:space="0" w:color="auto"/>
                <w:right w:val="none" w:sz="0" w:space="0" w:color="auto"/>
              </w:divBdr>
            </w:div>
            <w:div w:id="1555628600">
              <w:marLeft w:val="0"/>
              <w:marRight w:val="0"/>
              <w:marTop w:val="0"/>
              <w:marBottom w:val="0"/>
              <w:divBdr>
                <w:top w:val="none" w:sz="0" w:space="0" w:color="auto"/>
                <w:left w:val="none" w:sz="0" w:space="0" w:color="auto"/>
                <w:bottom w:val="none" w:sz="0" w:space="0" w:color="auto"/>
                <w:right w:val="none" w:sz="0" w:space="0" w:color="auto"/>
              </w:divBdr>
            </w:div>
            <w:div w:id="1662929454">
              <w:marLeft w:val="0"/>
              <w:marRight w:val="0"/>
              <w:marTop w:val="0"/>
              <w:marBottom w:val="0"/>
              <w:divBdr>
                <w:top w:val="none" w:sz="0" w:space="0" w:color="auto"/>
                <w:left w:val="none" w:sz="0" w:space="0" w:color="auto"/>
                <w:bottom w:val="none" w:sz="0" w:space="0" w:color="auto"/>
                <w:right w:val="none" w:sz="0" w:space="0" w:color="auto"/>
              </w:divBdr>
            </w:div>
            <w:div w:id="1677347063">
              <w:marLeft w:val="0"/>
              <w:marRight w:val="0"/>
              <w:marTop w:val="0"/>
              <w:marBottom w:val="0"/>
              <w:divBdr>
                <w:top w:val="none" w:sz="0" w:space="0" w:color="auto"/>
                <w:left w:val="none" w:sz="0" w:space="0" w:color="auto"/>
                <w:bottom w:val="none" w:sz="0" w:space="0" w:color="auto"/>
                <w:right w:val="none" w:sz="0" w:space="0" w:color="auto"/>
              </w:divBdr>
            </w:div>
            <w:div w:id="1710842071">
              <w:marLeft w:val="0"/>
              <w:marRight w:val="0"/>
              <w:marTop w:val="0"/>
              <w:marBottom w:val="0"/>
              <w:divBdr>
                <w:top w:val="none" w:sz="0" w:space="0" w:color="auto"/>
                <w:left w:val="none" w:sz="0" w:space="0" w:color="auto"/>
                <w:bottom w:val="none" w:sz="0" w:space="0" w:color="auto"/>
                <w:right w:val="none" w:sz="0" w:space="0" w:color="auto"/>
              </w:divBdr>
            </w:div>
            <w:div w:id="1716614780">
              <w:marLeft w:val="0"/>
              <w:marRight w:val="0"/>
              <w:marTop w:val="0"/>
              <w:marBottom w:val="0"/>
              <w:divBdr>
                <w:top w:val="none" w:sz="0" w:space="0" w:color="auto"/>
                <w:left w:val="none" w:sz="0" w:space="0" w:color="auto"/>
                <w:bottom w:val="none" w:sz="0" w:space="0" w:color="auto"/>
                <w:right w:val="none" w:sz="0" w:space="0" w:color="auto"/>
              </w:divBdr>
            </w:div>
            <w:div w:id="1731229364">
              <w:marLeft w:val="0"/>
              <w:marRight w:val="0"/>
              <w:marTop w:val="0"/>
              <w:marBottom w:val="0"/>
              <w:divBdr>
                <w:top w:val="none" w:sz="0" w:space="0" w:color="auto"/>
                <w:left w:val="none" w:sz="0" w:space="0" w:color="auto"/>
                <w:bottom w:val="none" w:sz="0" w:space="0" w:color="auto"/>
                <w:right w:val="none" w:sz="0" w:space="0" w:color="auto"/>
              </w:divBdr>
            </w:div>
            <w:div w:id="1765878160">
              <w:marLeft w:val="0"/>
              <w:marRight w:val="0"/>
              <w:marTop w:val="0"/>
              <w:marBottom w:val="0"/>
              <w:divBdr>
                <w:top w:val="none" w:sz="0" w:space="0" w:color="auto"/>
                <w:left w:val="none" w:sz="0" w:space="0" w:color="auto"/>
                <w:bottom w:val="none" w:sz="0" w:space="0" w:color="auto"/>
                <w:right w:val="none" w:sz="0" w:space="0" w:color="auto"/>
              </w:divBdr>
            </w:div>
            <w:div w:id="1792433725">
              <w:marLeft w:val="0"/>
              <w:marRight w:val="0"/>
              <w:marTop w:val="0"/>
              <w:marBottom w:val="0"/>
              <w:divBdr>
                <w:top w:val="none" w:sz="0" w:space="0" w:color="auto"/>
                <w:left w:val="none" w:sz="0" w:space="0" w:color="auto"/>
                <w:bottom w:val="none" w:sz="0" w:space="0" w:color="auto"/>
                <w:right w:val="none" w:sz="0" w:space="0" w:color="auto"/>
              </w:divBdr>
            </w:div>
            <w:div w:id="1811284540">
              <w:marLeft w:val="0"/>
              <w:marRight w:val="0"/>
              <w:marTop w:val="0"/>
              <w:marBottom w:val="0"/>
              <w:divBdr>
                <w:top w:val="none" w:sz="0" w:space="0" w:color="auto"/>
                <w:left w:val="none" w:sz="0" w:space="0" w:color="auto"/>
                <w:bottom w:val="none" w:sz="0" w:space="0" w:color="auto"/>
                <w:right w:val="none" w:sz="0" w:space="0" w:color="auto"/>
              </w:divBdr>
            </w:div>
            <w:div w:id="1842239935">
              <w:marLeft w:val="0"/>
              <w:marRight w:val="0"/>
              <w:marTop w:val="0"/>
              <w:marBottom w:val="0"/>
              <w:divBdr>
                <w:top w:val="none" w:sz="0" w:space="0" w:color="auto"/>
                <w:left w:val="none" w:sz="0" w:space="0" w:color="auto"/>
                <w:bottom w:val="none" w:sz="0" w:space="0" w:color="auto"/>
                <w:right w:val="none" w:sz="0" w:space="0" w:color="auto"/>
              </w:divBdr>
            </w:div>
            <w:div w:id="1848977830">
              <w:marLeft w:val="0"/>
              <w:marRight w:val="0"/>
              <w:marTop w:val="0"/>
              <w:marBottom w:val="0"/>
              <w:divBdr>
                <w:top w:val="none" w:sz="0" w:space="0" w:color="auto"/>
                <w:left w:val="none" w:sz="0" w:space="0" w:color="auto"/>
                <w:bottom w:val="none" w:sz="0" w:space="0" w:color="auto"/>
                <w:right w:val="none" w:sz="0" w:space="0" w:color="auto"/>
              </w:divBdr>
            </w:div>
            <w:div w:id="1856917870">
              <w:marLeft w:val="0"/>
              <w:marRight w:val="0"/>
              <w:marTop w:val="0"/>
              <w:marBottom w:val="0"/>
              <w:divBdr>
                <w:top w:val="none" w:sz="0" w:space="0" w:color="auto"/>
                <w:left w:val="none" w:sz="0" w:space="0" w:color="auto"/>
                <w:bottom w:val="none" w:sz="0" w:space="0" w:color="auto"/>
                <w:right w:val="none" w:sz="0" w:space="0" w:color="auto"/>
              </w:divBdr>
            </w:div>
            <w:div w:id="1909461314">
              <w:marLeft w:val="0"/>
              <w:marRight w:val="0"/>
              <w:marTop w:val="0"/>
              <w:marBottom w:val="0"/>
              <w:divBdr>
                <w:top w:val="none" w:sz="0" w:space="0" w:color="auto"/>
                <w:left w:val="none" w:sz="0" w:space="0" w:color="auto"/>
                <w:bottom w:val="none" w:sz="0" w:space="0" w:color="auto"/>
                <w:right w:val="none" w:sz="0" w:space="0" w:color="auto"/>
              </w:divBdr>
            </w:div>
            <w:div w:id="1916084462">
              <w:marLeft w:val="0"/>
              <w:marRight w:val="0"/>
              <w:marTop w:val="0"/>
              <w:marBottom w:val="0"/>
              <w:divBdr>
                <w:top w:val="none" w:sz="0" w:space="0" w:color="auto"/>
                <w:left w:val="none" w:sz="0" w:space="0" w:color="auto"/>
                <w:bottom w:val="none" w:sz="0" w:space="0" w:color="auto"/>
                <w:right w:val="none" w:sz="0" w:space="0" w:color="auto"/>
              </w:divBdr>
            </w:div>
            <w:div w:id="1916355652">
              <w:marLeft w:val="0"/>
              <w:marRight w:val="0"/>
              <w:marTop w:val="0"/>
              <w:marBottom w:val="0"/>
              <w:divBdr>
                <w:top w:val="none" w:sz="0" w:space="0" w:color="auto"/>
                <w:left w:val="none" w:sz="0" w:space="0" w:color="auto"/>
                <w:bottom w:val="none" w:sz="0" w:space="0" w:color="auto"/>
                <w:right w:val="none" w:sz="0" w:space="0" w:color="auto"/>
              </w:divBdr>
            </w:div>
            <w:div w:id="1916432671">
              <w:marLeft w:val="0"/>
              <w:marRight w:val="0"/>
              <w:marTop w:val="0"/>
              <w:marBottom w:val="0"/>
              <w:divBdr>
                <w:top w:val="none" w:sz="0" w:space="0" w:color="auto"/>
                <w:left w:val="none" w:sz="0" w:space="0" w:color="auto"/>
                <w:bottom w:val="none" w:sz="0" w:space="0" w:color="auto"/>
                <w:right w:val="none" w:sz="0" w:space="0" w:color="auto"/>
              </w:divBdr>
            </w:div>
            <w:div w:id="1938322338">
              <w:marLeft w:val="0"/>
              <w:marRight w:val="0"/>
              <w:marTop w:val="0"/>
              <w:marBottom w:val="0"/>
              <w:divBdr>
                <w:top w:val="none" w:sz="0" w:space="0" w:color="auto"/>
                <w:left w:val="none" w:sz="0" w:space="0" w:color="auto"/>
                <w:bottom w:val="none" w:sz="0" w:space="0" w:color="auto"/>
                <w:right w:val="none" w:sz="0" w:space="0" w:color="auto"/>
              </w:divBdr>
            </w:div>
            <w:div w:id="1977372964">
              <w:marLeft w:val="0"/>
              <w:marRight w:val="0"/>
              <w:marTop w:val="0"/>
              <w:marBottom w:val="0"/>
              <w:divBdr>
                <w:top w:val="none" w:sz="0" w:space="0" w:color="auto"/>
                <w:left w:val="none" w:sz="0" w:space="0" w:color="auto"/>
                <w:bottom w:val="none" w:sz="0" w:space="0" w:color="auto"/>
                <w:right w:val="none" w:sz="0" w:space="0" w:color="auto"/>
              </w:divBdr>
            </w:div>
            <w:div w:id="2020965963">
              <w:marLeft w:val="0"/>
              <w:marRight w:val="0"/>
              <w:marTop w:val="0"/>
              <w:marBottom w:val="0"/>
              <w:divBdr>
                <w:top w:val="none" w:sz="0" w:space="0" w:color="auto"/>
                <w:left w:val="none" w:sz="0" w:space="0" w:color="auto"/>
                <w:bottom w:val="none" w:sz="0" w:space="0" w:color="auto"/>
                <w:right w:val="none" w:sz="0" w:space="0" w:color="auto"/>
              </w:divBdr>
            </w:div>
            <w:div w:id="2027167083">
              <w:marLeft w:val="0"/>
              <w:marRight w:val="0"/>
              <w:marTop w:val="0"/>
              <w:marBottom w:val="0"/>
              <w:divBdr>
                <w:top w:val="none" w:sz="0" w:space="0" w:color="auto"/>
                <w:left w:val="none" w:sz="0" w:space="0" w:color="auto"/>
                <w:bottom w:val="none" w:sz="0" w:space="0" w:color="auto"/>
                <w:right w:val="none" w:sz="0" w:space="0" w:color="auto"/>
              </w:divBdr>
            </w:div>
            <w:div w:id="2039425422">
              <w:marLeft w:val="0"/>
              <w:marRight w:val="0"/>
              <w:marTop w:val="0"/>
              <w:marBottom w:val="0"/>
              <w:divBdr>
                <w:top w:val="none" w:sz="0" w:space="0" w:color="auto"/>
                <w:left w:val="none" w:sz="0" w:space="0" w:color="auto"/>
                <w:bottom w:val="none" w:sz="0" w:space="0" w:color="auto"/>
                <w:right w:val="none" w:sz="0" w:space="0" w:color="auto"/>
              </w:divBdr>
            </w:div>
            <w:div w:id="2047370735">
              <w:marLeft w:val="0"/>
              <w:marRight w:val="0"/>
              <w:marTop w:val="0"/>
              <w:marBottom w:val="0"/>
              <w:divBdr>
                <w:top w:val="none" w:sz="0" w:space="0" w:color="auto"/>
                <w:left w:val="none" w:sz="0" w:space="0" w:color="auto"/>
                <w:bottom w:val="none" w:sz="0" w:space="0" w:color="auto"/>
                <w:right w:val="none" w:sz="0" w:space="0" w:color="auto"/>
              </w:divBdr>
            </w:div>
            <w:div w:id="2099906586">
              <w:marLeft w:val="0"/>
              <w:marRight w:val="0"/>
              <w:marTop w:val="0"/>
              <w:marBottom w:val="0"/>
              <w:divBdr>
                <w:top w:val="none" w:sz="0" w:space="0" w:color="auto"/>
                <w:left w:val="none" w:sz="0" w:space="0" w:color="auto"/>
                <w:bottom w:val="none" w:sz="0" w:space="0" w:color="auto"/>
                <w:right w:val="none" w:sz="0" w:space="0" w:color="auto"/>
              </w:divBdr>
            </w:div>
            <w:div w:id="2108695067">
              <w:marLeft w:val="0"/>
              <w:marRight w:val="0"/>
              <w:marTop w:val="0"/>
              <w:marBottom w:val="0"/>
              <w:divBdr>
                <w:top w:val="none" w:sz="0" w:space="0" w:color="auto"/>
                <w:left w:val="none" w:sz="0" w:space="0" w:color="auto"/>
                <w:bottom w:val="none" w:sz="0" w:space="0" w:color="auto"/>
                <w:right w:val="none" w:sz="0" w:space="0" w:color="auto"/>
              </w:divBdr>
            </w:div>
            <w:div w:id="2110157155">
              <w:marLeft w:val="0"/>
              <w:marRight w:val="0"/>
              <w:marTop w:val="0"/>
              <w:marBottom w:val="0"/>
              <w:divBdr>
                <w:top w:val="none" w:sz="0" w:space="0" w:color="auto"/>
                <w:left w:val="none" w:sz="0" w:space="0" w:color="auto"/>
                <w:bottom w:val="none" w:sz="0" w:space="0" w:color="auto"/>
                <w:right w:val="none" w:sz="0" w:space="0" w:color="auto"/>
              </w:divBdr>
            </w:div>
            <w:div w:id="213818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812225">
      <w:bodyDiv w:val="1"/>
      <w:marLeft w:val="0"/>
      <w:marRight w:val="0"/>
      <w:marTop w:val="0"/>
      <w:marBottom w:val="0"/>
      <w:divBdr>
        <w:top w:val="none" w:sz="0" w:space="0" w:color="auto"/>
        <w:left w:val="none" w:sz="0" w:space="0" w:color="auto"/>
        <w:bottom w:val="none" w:sz="0" w:space="0" w:color="auto"/>
        <w:right w:val="none" w:sz="0" w:space="0" w:color="auto"/>
      </w:divBdr>
      <w:divsChild>
        <w:div w:id="794255870">
          <w:marLeft w:val="0"/>
          <w:marRight w:val="0"/>
          <w:marTop w:val="121"/>
          <w:marBottom w:val="0"/>
          <w:divBdr>
            <w:top w:val="none" w:sz="0" w:space="0" w:color="auto"/>
            <w:left w:val="none" w:sz="0" w:space="0" w:color="auto"/>
            <w:bottom w:val="none" w:sz="0" w:space="0" w:color="auto"/>
            <w:right w:val="none" w:sz="0" w:space="0" w:color="auto"/>
          </w:divBdr>
        </w:div>
      </w:divsChild>
    </w:div>
    <w:div w:id="1819104728">
      <w:bodyDiv w:val="1"/>
      <w:marLeft w:val="0"/>
      <w:marRight w:val="0"/>
      <w:marTop w:val="0"/>
      <w:marBottom w:val="0"/>
      <w:divBdr>
        <w:top w:val="none" w:sz="0" w:space="0" w:color="auto"/>
        <w:left w:val="none" w:sz="0" w:space="0" w:color="auto"/>
        <w:bottom w:val="none" w:sz="0" w:space="0" w:color="auto"/>
        <w:right w:val="none" w:sz="0" w:space="0" w:color="auto"/>
      </w:divBdr>
    </w:div>
    <w:div w:id="1984265427">
      <w:bodyDiv w:val="1"/>
      <w:marLeft w:val="0"/>
      <w:marRight w:val="0"/>
      <w:marTop w:val="0"/>
      <w:marBottom w:val="0"/>
      <w:divBdr>
        <w:top w:val="none" w:sz="0" w:space="0" w:color="auto"/>
        <w:left w:val="none" w:sz="0" w:space="0" w:color="auto"/>
        <w:bottom w:val="none" w:sz="0" w:space="0" w:color="auto"/>
        <w:right w:val="none" w:sz="0" w:space="0" w:color="auto"/>
      </w:divBdr>
      <w:divsChild>
        <w:div w:id="5065182">
          <w:marLeft w:val="0"/>
          <w:marRight w:val="0"/>
          <w:marTop w:val="0"/>
          <w:marBottom w:val="0"/>
          <w:divBdr>
            <w:top w:val="none" w:sz="0" w:space="0" w:color="auto"/>
            <w:left w:val="none" w:sz="0" w:space="0" w:color="auto"/>
            <w:bottom w:val="none" w:sz="0" w:space="0" w:color="auto"/>
            <w:right w:val="none" w:sz="0" w:space="0" w:color="auto"/>
          </w:divBdr>
        </w:div>
        <w:div w:id="28846060">
          <w:marLeft w:val="0"/>
          <w:marRight w:val="0"/>
          <w:marTop w:val="0"/>
          <w:marBottom w:val="0"/>
          <w:divBdr>
            <w:top w:val="none" w:sz="0" w:space="0" w:color="auto"/>
            <w:left w:val="none" w:sz="0" w:space="0" w:color="auto"/>
            <w:bottom w:val="none" w:sz="0" w:space="0" w:color="auto"/>
            <w:right w:val="none" w:sz="0" w:space="0" w:color="auto"/>
          </w:divBdr>
        </w:div>
        <w:div w:id="38432058">
          <w:marLeft w:val="0"/>
          <w:marRight w:val="0"/>
          <w:marTop w:val="0"/>
          <w:marBottom w:val="0"/>
          <w:divBdr>
            <w:top w:val="none" w:sz="0" w:space="0" w:color="auto"/>
            <w:left w:val="none" w:sz="0" w:space="0" w:color="auto"/>
            <w:bottom w:val="none" w:sz="0" w:space="0" w:color="auto"/>
            <w:right w:val="none" w:sz="0" w:space="0" w:color="auto"/>
          </w:divBdr>
        </w:div>
        <w:div w:id="156582314">
          <w:marLeft w:val="0"/>
          <w:marRight w:val="0"/>
          <w:marTop w:val="0"/>
          <w:marBottom w:val="0"/>
          <w:divBdr>
            <w:top w:val="none" w:sz="0" w:space="0" w:color="auto"/>
            <w:left w:val="none" w:sz="0" w:space="0" w:color="auto"/>
            <w:bottom w:val="none" w:sz="0" w:space="0" w:color="auto"/>
            <w:right w:val="none" w:sz="0" w:space="0" w:color="auto"/>
          </w:divBdr>
        </w:div>
        <w:div w:id="203299687">
          <w:marLeft w:val="0"/>
          <w:marRight w:val="0"/>
          <w:marTop w:val="0"/>
          <w:marBottom w:val="0"/>
          <w:divBdr>
            <w:top w:val="none" w:sz="0" w:space="0" w:color="auto"/>
            <w:left w:val="none" w:sz="0" w:space="0" w:color="auto"/>
            <w:bottom w:val="none" w:sz="0" w:space="0" w:color="auto"/>
            <w:right w:val="none" w:sz="0" w:space="0" w:color="auto"/>
          </w:divBdr>
        </w:div>
        <w:div w:id="229773809">
          <w:marLeft w:val="0"/>
          <w:marRight w:val="0"/>
          <w:marTop w:val="0"/>
          <w:marBottom w:val="0"/>
          <w:divBdr>
            <w:top w:val="none" w:sz="0" w:space="0" w:color="auto"/>
            <w:left w:val="none" w:sz="0" w:space="0" w:color="auto"/>
            <w:bottom w:val="none" w:sz="0" w:space="0" w:color="auto"/>
            <w:right w:val="none" w:sz="0" w:space="0" w:color="auto"/>
          </w:divBdr>
        </w:div>
        <w:div w:id="311838645">
          <w:marLeft w:val="0"/>
          <w:marRight w:val="0"/>
          <w:marTop w:val="0"/>
          <w:marBottom w:val="0"/>
          <w:divBdr>
            <w:top w:val="none" w:sz="0" w:space="0" w:color="auto"/>
            <w:left w:val="none" w:sz="0" w:space="0" w:color="auto"/>
            <w:bottom w:val="none" w:sz="0" w:space="0" w:color="auto"/>
            <w:right w:val="none" w:sz="0" w:space="0" w:color="auto"/>
          </w:divBdr>
        </w:div>
        <w:div w:id="476842891">
          <w:marLeft w:val="0"/>
          <w:marRight w:val="0"/>
          <w:marTop w:val="0"/>
          <w:marBottom w:val="0"/>
          <w:divBdr>
            <w:top w:val="none" w:sz="0" w:space="0" w:color="auto"/>
            <w:left w:val="none" w:sz="0" w:space="0" w:color="auto"/>
            <w:bottom w:val="none" w:sz="0" w:space="0" w:color="auto"/>
            <w:right w:val="none" w:sz="0" w:space="0" w:color="auto"/>
          </w:divBdr>
        </w:div>
        <w:div w:id="614483578">
          <w:marLeft w:val="0"/>
          <w:marRight w:val="0"/>
          <w:marTop w:val="0"/>
          <w:marBottom w:val="0"/>
          <w:divBdr>
            <w:top w:val="none" w:sz="0" w:space="0" w:color="auto"/>
            <w:left w:val="none" w:sz="0" w:space="0" w:color="auto"/>
            <w:bottom w:val="none" w:sz="0" w:space="0" w:color="auto"/>
            <w:right w:val="none" w:sz="0" w:space="0" w:color="auto"/>
          </w:divBdr>
        </w:div>
        <w:div w:id="725378894">
          <w:marLeft w:val="0"/>
          <w:marRight w:val="0"/>
          <w:marTop w:val="0"/>
          <w:marBottom w:val="0"/>
          <w:divBdr>
            <w:top w:val="none" w:sz="0" w:space="0" w:color="auto"/>
            <w:left w:val="none" w:sz="0" w:space="0" w:color="auto"/>
            <w:bottom w:val="none" w:sz="0" w:space="0" w:color="auto"/>
            <w:right w:val="none" w:sz="0" w:space="0" w:color="auto"/>
          </w:divBdr>
        </w:div>
        <w:div w:id="876089707">
          <w:marLeft w:val="0"/>
          <w:marRight w:val="0"/>
          <w:marTop w:val="0"/>
          <w:marBottom w:val="0"/>
          <w:divBdr>
            <w:top w:val="none" w:sz="0" w:space="0" w:color="auto"/>
            <w:left w:val="none" w:sz="0" w:space="0" w:color="auto"/>
            <w:bottom w:val="none" w:sz="0" w:space="0" w:color="auto"/>
            <w:right w:val="none" w:sz="0" w:space="0" w:color="auto"/>
          </w:divBdr>
        </w:div>
        <w:div w:id="907886311">
          <w:marLeft w:val="0"/>
          <w:marRight w:val="0"/>
          <w:marTop w:val="0"/>
          <w:marBottom w:val="0"/>
          <w:divBdr>
            <w:top w:val="none" w:sz="0" w:space="0" w:color="auto"/>
            <w:left w:val="none" w:sz="0" w:space="0" w:color="auto"/>
            <w:bottom w:val="none" w:sz="0" w:space="0" w:color="auto"/>
            <w:right w:val="none" w:sz="0" w:space="0" w:color="auto"/>
          </w:divBdr>
        </w:div>
        <w:div w:id="1150560331">
          <w:marLeft w:val="0"/>
          <w:marRight w:val="0"/>
          <w:marTop w:val="0"/>
          <w:marBottom w:val="0"/>
          <w:divBdr>
            <w:top w:val="none" w:sz="0" w:space="0" w:color="auto"/>
            <w:left w:val="none" w:sz="0" w:space="0" w:color="auto"/>
            <w:bottom w:val="none" w:sz="0" w:space="0" w:color="auto"/>
            <w:right w:val="none" w:sz="0" w:space="0" w:color="auto"/>
          </w:divBdr>
        </w:div>
        <w:div w:id="1211577551">
          <w:marLeft w:val="0"/>
          <w:marRight w:val="0"/>
          <w:marTop w:val="0"/>
          <w:marBottom w:val="0"/>
          <w:divBdr>
            <w:top w:val="none" w:sz="0" w:space="0" w:color="auto"/>
            <w:left w:val="none" w:sz="0" w:space="0" w:color="auto"/>
            <w:bottom w:val="none" w:sz="0" w:space="0" w:color="auto"/>
            <w:right w:val="none" w:sz="0" w:space="0" w:color="auto"/>
          </w:divBdr>
        </w:div>
        <w:div w:id="1215120604">
          <w:marLeft w:val="0"/>
          <w:marRight w:val="0"/>
          <w:marTop w:val="0"/>
          <w:marBottom w:val="0"/>
          <w:divBdr>
            <w:top w:val="none" w:sz="0" w:space="0" w:color="auto"/>
            <w:left w:val="none" w:sz="0" w:space="0" w:color="auto"/>
            <w:bottom w:val="none" w:sz="0" w:space="0" w:color="auto"/>
            <w:right w:val="none" w:sz="0" w:space="0" w:color="auto"/>
          </w:divBdr>
        </w:div>
        <w:div w:id="1261529869">
          <w:marLeft w:val="0"/>
          <w:marRight w:val="0"/>
          <w:marTop w:val="0"/>
          <w:marBottom w:val="0"/>
          <w:divBdr>
            <w:top w:val="none" w:sz="0" w:space="0" w:color="auto"/>
            <w:left w:val="none" w:sz="0" w:space="0" w:color="auto"/>
            <w:bottom w:val="none" w:sz="0" w:space="0" w:color="auto"/>
            <w:right w:val="none" w:sz="0" w:space="0" w:color="auto"/>
          </w:divBdr>
        </w:div>
        <w:div w:id="1271662923">
          <w:marLeft w:val="0"/>
          <w:marRight w:val="0"/>
          <w:marTop w:val="0"/>
          <w:marBottom w:val="0"/>
          <w:divBdr>
            <w:top w:val="none" w:sz="0" w:space="0" w:color="auto"/>
            <w:left w:val="none" w:sz="0" w:space="0" w:color="auto"/>
            <w:bottom w:val="none" w:sz="0" w:space="0" w:color="auto"/>
            <w:right w:val="none" w:sz="0" w:space="0" w:color="auto"/>
          </w:divBdr>
        </w:div>
        <w:div w:id="1310096005">
          <w:marLeft w:val="0"/>
          <w:marRight w:val="0"/>
          <w:marTop w:val="0"/>
          <w:marBottom w:val="0"/>
          <w:divBdr>
            <w:top w:val="none" w:sz="0" w:space="0" w:color="auto"/>
            <w:left w:val="none" w:sz="0" w:space="0" w:color="auto"/>
            <w:bottom w:val="none" w:sz="0" w:space="0" w:color="auto"/>
            <w:right w:val="none" w:sz="0" w:space="0" w:color="auto"/>
          </w:divBdr>
        </w:div>
        <w:div w:id="1312254725">
          <w:marLeft w:val="0"/>
          <w:marRight w:val="0"/>
          <w:marTop w:val="0"/>
          <w:marBottom w:val="0"/>
          <w:divBdr>
            <w:top w:val="none" w:sz="0" w:space="0" w:color="auto"/>
            <w:left w:val="none" w:sz="0" w:space="0" w:color="auto"/>
            <w:bottom w:val="none" w:sz="0" w:space="0" w:color="auto"/>
            <w:right w:val="none" w:sz="0" w:space="0" w:color="auto"/>
          </w:divBdr>
        </w:div>
        <w:div w:id="1345593314">
          <w:marLeft w:val="0"/>
          <w:marRight w:val="0"/>
          <w:marTop w:val="0"/>
          <w:marBottom w:val="0"/>
          <w:divBdr>
            <w:top w:val="none" w:sz="0" w:space="0" w:color="auto"/>
            <w:left w:val="none" w:sz="0" w:space="0" w:color="auto"/>
            <w:bottom w:val="none" w:sz="0" w:space="0" w:color="auto"/>
            <w:right w:val="none" w:sz="0" w:space="0" w:color="auto"/>
          </w:divBdr>
        </w:div>
        <w:div w:id="1384646012">
          <w:marLeft w:val="0"/>
          <w:marRight w:val="0"/>
          <w:marTop w:val="0"/>
          <w:marBottom w:val="0"/>
          <w:divBdr>
            <w:top w:val="none" w:sz="0" w:space="0" w:color="auto"/>
            <w:left w:val="none" w:sz="0" w:space="0" w:color="auto"/>
            <w:bottom w:val="none" w:sz="0" w:space="0" w:color="auto"/>
            <w:right w:val="none" w:sz="0" w:space="0" w:color="auto"/>
          </w:divBdr>
        </w:div>
        <w:div w:id="1403715837">
          <w:marLeft w:val="0"/>
          <w:marRight w:val="0"/>
          <w:marTop w:val="0"/>
          <w:marBottom w:val="0"/>
          <w:divBdr>
            <w:top w:val="none" w:sz="0" w:space="0" w:color="auto"/>
            <w:left w:val="none" w:sz="0" w:space="0" w:color="auto"/>
            <w:bottom w:val="none" w:sz="0" w:space="0" w:color="auto"/>
            <w:right w:val="none" w:sz="0" w:space="0" w:color="auto"/>
          </w:divBdr>
        </w:div>
        <w:div w:id="1479036019">
          <w:marLeft w:val="0"/>
          <w:marRight w:val="0"/>
          <w:marTop w:val="0"/>
          <w:marBottom w:val="0"/>
          <w:divBdr>
            <w:top w:val="none" w:sz="0" w:space="0" w:color="auto"/>
            <w:left w:val="none" w:sz="0" w:space="0" w:color="auto"/>
            <w:bottom w:val="none" w:sz="0" w:space="0" w:color="auto"/>
            <w:right w:val="none" w:sz="0" w:space="0" w:color="auto"/>
          </w:divBdr>
        </w:div>
        <w:div w:id="1615096699">
          <w:marLeft w:val="0"/>
          <w:marRight w:val="0"/>
          <w:marTop w:val="0"/>
          <w:marBottom w:val="0"/>
          <w:divBdr>
            <w:top w:val="none" w:sz="0" w:space="0" w:color="auto"/>
            <w:left w:val="none" w:sz="0" w:space="0" w:color="auto"/>
            <w:bottom w:val="none" w:sz="0" w:space="0" w:color="auto"/>
            <w:right w:val="none" w:sz="0" w:space="0" w:color="auto"/>
          </w:divBdr>
        </w:div>
        <w:div w:id="1633562736">
          <w:marLeft w:val="0"/>
          <w:marRight w:val="0"/>
          <w:marTop w:val="0"/>
          <w:marBottom w:val="0"/>
          <w:divBdr>
            <w:top w:val="none" w:sz="0" w:space="0" w:color="auto"/>
            <w:left w:val="none" w:sz="0" w:space="0" w:color="auto"/>
            <w:bottom w:val="none" w:sz="0" w:space="0" w:color="auto"/>
            <w:right w:val="none" w:sz="0" w:space="0" w:color="auto"/>
          </w:divBdr>
        </w:div>
        <w:div w:id="1635058017">
          <w:marLeft w:val="0"/>
          <w:marRight w:val="0"/>
          <w:marTop w:val="0"/>
          <w:marBottom w:val="0"/>
          <w:divBdr>
            <w:top w:val="none" w:sz="0" w:space="0" w:color="auto"/>
            <w:left w:val="none" w:sz="0" w:space="0" w:color="auto"/>
            <w:bottom w:val="none" w:sz="0" w:space="0" w:color="auto"/>
            <w:right w:val="none" w:sz="0" w:space="0" w:color="auto"/>
          </w:divBdr>
        </w:div>
        <w:div w:id="1643386431">
          <w:marLeft w:val="0"/>
          <w:marRight w:val="0"/>
          <w:marTop w:val="0"/>
          <w:marBottom w:val="0"/>
          <w:divBdr>
            <w:top w:val="none" w:sz="0" w:space="0" w:color="auto"/>
            <w:left w:val="none" w:sz="0" w:space="0" w:color="auto"/>
            <w:bottom w:val="none" w:sz="0" w:space="0" w:color="auto"/>
            <w:right w:val="none" w:sz="0" w:space="0" w:color="auto"/>
          </w:divBdr>
        </w:div>
        <w:div w:id="1673222463">
          <w:marLeft w:val="0"/>
          <w:marRight w:val="0"/>
          <w:marTop w:val="0"/>
          <w:marBottom w:val="0"/>
          <w:divBdr>
            <w:top w:val="none" w:sz="0" w:space="0" w:color="auto"/>
            <w:left w:val="none" w:sz="0" w:space="0" w:color="auto"/>
            <w:bottom w:val="none" w:sz="0" w:space="0" w:color="auto"/>
            <w:right w:val="none" w:sz="0" w:space="0" w:color="auto"/>
          </w:divBdr>
        </w:div>
        <w:div w:id="1712684725">
          <w:marLeft w:val="0"/>
          <w:marRight w:val="0"/>
          <w:marTop w:val="0"/>
          <w:marBottom w:val="0"/>
          <w:divBdr>
            <w:top w:val="none" w:sz="0" w:space="0" w:color="auto"/>
            <w:left w:val="none" w:sz="0" w:space="0" w:color="auto"/>
            <w:bottom w:val="none" w:sz="0" w:space="0" w:color="auto"/>
            <w:right w:val="none" w:sz="0" w:space="0" w:color="auto"/>
          </w:divBdr>
        </w:div>
        <w:div w:id="1745175265">
          <w:marLeft w:val="0"/>
          <w:marRight w:val="0"/>
          <w:marTop w:val="0"/>
          <w:marBottom w:val="0"/>
          <w:divBdr>
            <w:top w:val="none" w:sz="0" w:space="0" w:color="auto"/>
            <w:left w:val="none" w:sz="0" w:space="0" w:color="auto"/>
            <w:bottom w:val="none" w:sz="0" w:space="0" w:color="auto"/>
            <w:right w:val="none" w:sz="0" w:space="0" w:color="auto"/>
          </w:divBdr>
        </w:div>
        <w:div w:id="1791632860">
          <w:marLeft w:val="0"/>
          <w:marRight w:val="0"/>
          <w:marTop w:val="0"/>
          <w:marBottom w:val="0"/>
          <w:divBdr>
            <w:top w:val="none" w:sz="0" w:space="0" w:color="auto"/>
            <w:left w:val="none" w:sz="0" w:space="0" w:color="auto"/>
            <w:bottom w:val="none" w:sz="0" w:space="0" w:color="auto"/>
            <w:right w:val="none" w:sz="0" w:space="0" w:color="auto"/>
          </w:divBdr>
        </w:div>
        <w:div w:id="1873346562">
          <w:marLeft w:val="0"/>
          <w:marRight w:val="0"/>
          <w:marTop w:val="0"/>
          <w:marBottom w:val="0"/>
          <w:divBdr>
            <w:top w:val="none" w:sz="0" w:space="0" w:color="auto"/>
            <w:left w:val="none" w:sz="0" w:space="0" w:color="auto"/>
            <w:bottom w:val="none" w:sz="0" w:space="0" w:color="auto"/>
            <w:right w:val="none" w:sz="0" w:space="0" w:color="auto"/>
          </w:divBdr>
        </w:div>
        <w:div w:id="1886408608">
          <w:marLeft w:val="0"/>
          <w:marRight w:val="0"/>
          <w:marTop w:val="0"/>
          <w:marBottom w:val="0"/>
          <w:divBdr>
            <w:top w:val="none" w:sz="0" w:space="0" w:color="auto"/>
            <w:left w:val="none" w:sz="0" w:space="0" w:color="auto"/>
            <w:bottom w:val="none" w:sz="0" w:space="0" w:color="auto"/>
            <w:right w:val="none" w:sz="0" w:space="0" w:color="auto"/>
          </w:divBdr>
        </w:div>
        <w:div w:id="1913468582">
          <w:marLeft w:val="0"/>
          <w:marRight w:val="0"/>
          <w:marTop w:val="0"/>
          <w:marBottom w:val="0"/>
          <w:divBdr>
            <w:top w:val="none" w:sz="0" w:space="0" w:color="auto"/>
            <w:left w:val="none" w:sz="0" w:space="0" w:color="auto"/>
            <w:bottom w:val="none" w:sz="0" w:space="0" w:color="auto"/>
            <w:right w:val="none" w:sz="0" w:space="0" w:color="auto"/>
          </w:divBdr>
        </w:div>
        <w:div w:id="2050303721">
          <w:marLeft w:val="0"/>
          <w:marRight w:val="0"/>
          <w:marTop w:val="0"/>
          <w:marBottom w:val="0"/>
          <w:divBdr>
            <w:top w:val="none" w:sz="0" w:space="0" w:color="auto"/>
            <w:left w:val="none" w:sz="0" w:space="0" w:color="auto"/>
            <w:bottom w:val="none" w:sz="0" w:space="0" w:color="auto"/>
            <w:right w:val="none" w:sz="0" w:space="0" w:color="auto"/>
          </w:divBdr>
        </w:div>
        <w:div w:id="2056001913">
          <w:marLeft w:val="0"/>
          <w:marRight w:val="0"/>
          <w:marTop w:val="0"/>
          <w:marBottom w:val="0"/>
          <w:divBdr>
            <w:top w:val="none" w:sz="0" w:space="0" w:color="auto"/>
            <w:left w:val="none" w:sz="0" w:space="0" w:color="auto"/>
            <w:bottom w:val="none" w:sz="0" w:space="0" w:color="auto"/>
            <w:right w:val="none" w:sz="0" w:space="0" w:color="auto"/>
          </w:divBdr>
        </w:div>
        <w:div w:id="2066096837">
          <w:marLeft w:val="0"/>
          <w:marRight w:val="0"/>
          <w:marTop w:val="0"/>
          <w:marBottom w:val="0"/>
          <w:divBdr>
            <w:top w:val="none" w:sz="0" w:space="0" w:color="auto"/>
            <w:left w:val="none" w:sz="0" w:space="0" w:color="auto"/>
            <w:bottom w:val="none" w:sz="0" w:space="0" w:color="auto"/>
            <w:right w:val="none" w:sz="0" w:space="0" w:color="auto"/>
          </w:divBdr>
        </w:div>
        <w:div w:id="2083093929">
          <w:marLeft w:val="0"/>
          <w:marRight w:val="0"/>
          <w:marTop w:val="0"/>
          <w:marBottom w:val="0"/>
          <w:divBdr>
            <w:top w:val="none" w:sz="0" w:space="0" w:color="auto"/>
            <w:left w:val="none" w:sz="0" w:space="0" w:color="auto"/>
            <w:bottom w:val="none" w:sz="0" w:space="0" w:color="auto"/>
            <w:right w:val="none" w:sz="0" w:space="0" w:color="auto"/>
          </w:divBdr>
        </w:div>
      </w:divsChild>
    </w:div>
    <w:div w:id="2025086331">
      <w:bodyDiv w:val="1"/>
      <w:marLeft w:val="0"/>
      <w:marRight w:val="0"/>
      <w:marTop w:val="0"/>
      <w:marBottom w:val="0"/>
      <w:divBdr>
        <w:top w:val="none" w:sz="0" w:space="0" w:color="auto"/>
        <w:left w:val="none" w:sz="0" w:space="0" w:color="auto"/>
        <w:bottom w:val="none" w:sz="0" w:space="0" w:color="auto"/>
        <w:right w:val="none" w:sz="0" w:space="0" w:color="auto"/>
      </w:divBdr>
      <w:divsChild>
        <w:div w:id="60956665">
          <w:marLeft w:val="0"/>
          <w:marRight w:val="0"/>
          <w:marTop w:val="0"/>
          <w:marBottom w:val="0"/>
          <w:divBdr>
            <w:top w:val="none" w:sz="0" w:space="0" w:color="auto"/>
            <w:left w:val="none" w:sz="0" w:space="0" w:color="auto"/>
            <w:bottom w:val="none" w:sz="0" w:space="0" w:color="auto"/>
            <w:right w:val="none" w:sz="0" w:space="0" w:color="auto"/>
          </w:divBdr>
        </w:div>
        <w:div w:id="403181695">
          <w:marLeft w:val="0"/>
          <w:marRight w:val="0"/>
          <w:marTop w:val="0"/>
          <w:marBottom w:val="0"/>
          <w:divBdr>
            <w:top w:val="none" w:sz="0" w:space="0" w:color="auto"/>
            <w:left w:val="none" w:sz="0" w:space="0" w:color="auto"/>
            <w:bottom w:val="none" w:sz="0" w:space="0" w:color="auto"/>
            <w:right w:val="none" w:sz="0" w:space="0" w:color="auto"/>
          </w:divBdr>
        </w:div>
        <w:div w:id="404450285">
          <w:marLeft w:val="0"/>
          <w:marRight w:val="0"/>
          <w:marTop w:val="0"/>
          <w:marBottom w:val="0"/>
          <w:divBdr>
            <w:top w:val="none" w:sz="0" w:space="0" w:color="auto"/>
            <w:left w:val="none" w:sz="0" w:space="0" w:color="auto"/>
            <w:bottom w:val="none" w:sz="0" w:space="0" w:color="auto"/>
            <w:right w:val="none" w:sz="0" w:space="0" w:color="auto"/>
          </w:divBdr>
        </w:div>
        <w:div w:id="1960524027">
          <w:marLeft w:val="0"/>
          <w:marRight w:val="0"/>
          <w:marTop w:val="0"/>
          <w:marBottom w:val="0"/>
          <w:divBdr>
            <w:top w:val="none" w:sz="0" w:space="0" w:color="auto"/>
            <w:left w:val="none" w:sz="0" w:space="0" w:color="auto"/>
            <w:bottom w:val="none" w:sz="0" w:space="0" w:color="auto"/>
            <w:right w:val="none" w:sz="0" w:space="0" w:color="auto"/>
          </w:divBdr>
        </w:div>
      </w:divsChild>
    </w:div>
    <w:div w:id="2057967489">
      <w:bodyDiv w:val="1"/>
      <w:marLeft w:val="0"/>
      <w:marRight w:val="0"/>
      <w:marTop w:val="0"/>
      <w:marBottom w:val="0"/>
      <w:divBdr>
        <w:top w:val="none" w:sz="0" w:space="0" w:color="auto"/>
        <w:left w:val="none" w:sz="0" w:space="0" w:color="auto"/>
        <w:bottom w:val="none" w:sz="0" w:space="0" w:color="auto"/>
        <w:right w:val="none" w:sz="0" w:space="0" w:color="auto"/>
      </w:divBdr>
    </w:div>
    <w:div w:id="2070498658">
      <w:bodyDiv w:val="1"/>
      <w:marLeft w:val="0"/>
      <w:marRight w:val="0"/>
      <w:marTop w:val="0"/>
      <w:marBottom w:val="0"/>
      <w:divBdr>
        <w:top w:val="none" w:sz="0" w:space="0" w:color="auto"/>
        <w:left w:val="none" w:sz="0" w:space="0" w:color="auto"/>
        <w:bottom w:val="none" w:sz="0" w:space="0" w:color="auto"/>
        <w:right w:val="none" w:sz="0" w:space="0" w:color="auto"/>
      </w:divBdr>
      <w:divsChild>
        <w:div w:id="16778087">
          <w:marLeft w:val="0"/>
          <w:marRight w:val="0"/>
          <w:marTop w:val="0"/>
          <w:marBottom w:val="0"/>
          <w:divBdr>
            <w:top w:val="none" w:sz="0" w:space="0" w:color="auto"/>
            <w:left w:val="none" w:sz="0" w:space="0" w:color="auto"/>
            <w:bottom w:val="none" w:sz="0" w:space="0" w:color="auto"/>
            <w:right w:val="none" w:sz="0" w:space="0" w:color="auto"/>
          </w:divBdr>
        </w:div>
        <w:div w:id="96945230">
          <w:marLeft w:val="0"/>
          <w:marRight w:val="0"/>
          <w:marTop w:val="0"/>
          <w:marBottom w:val="0"/>
          <w:divBdr>
            <w:top w:val="none" w:sz="0" w:space="0" w:color="auto"/>
            <w:left w:val="none" w:sz="0" w:space="0" w:color="auto"/>
            <w:bottom w:val="none" w:sz="0" w:space="0" w:color="auto"/>
            <w:right w:val="none" w:sz="0" w:space="0" w:color="auto"/>
          </w:divBdr>
        </w:div>
        <w:div w:id="101725340">
          <w:marLeft w:val="0"/>
          <w:marRight w:val="0"/>
          <w:marTop w:val="0"/>
          <w:marBottom w:val="0"/>
          <w:divBdr>
            <w:top w:val="none" w:sz="0" w:space="0" w:color="auto"/>
            <w:left w:val="none" w:sz="0" w:space="0" w:color="auto"/>
            <w:bottom w:val="none" w:sz="0" w:space="0" w:color="auto"/>
            <w:right w:val="none" w:sz="0" w:space="0" w:color="auto"/>
          </w:divBdr>
        </w:div>
        <w:div w:id="171259164">
          <w:marLeft w:val="0"/>
          <w:marRight w:val="0"/>
          <w:marTop w:val="0"/>
          <w:marBottom w:val="0"/>
          <w:divBdr>
            <w:top w:val="none" w:sz="0" w:space="0" w:color="auto"/>
            <w:left w:val="none" w:sz="0" w:space="0" w:color="auto"/>
            <w:bottom w:val="none" w:sz="0" w:space="0" w:color="auto"/>
            <w:right w:val="none" w:sz="0" w:space="0" w:color="auto"/>
          </w:divBdr>
        </w:div>
        <w:div w:id="239873684">
          <w:marLeft w:val="0"/>
          <w:marRight w:val="0"/>
          <w:marTop w:val="0"/>
          <w:marBottom w:val="0"/>
          <w:divBdr>
            <w:top w:val="none" w:sz="0" w:space="0" w:color="auto"/>
            <w:left w:val="none" w:sz="0" w:space="0" w:color="auto"/>
            <w:bottom w:val="none" w:sz="0" w:space="0" w:color="auto"/>
            <w:right w:val="none" w:sz="0" w:space="0" w:color="auto"/>
          </w:divBdr>
        </w:div>
        <w:div w:id="261570651">
          <w:marLeft w:val="0"/>
          <w:marRight w:val="0"/>
          <w:marTop w:val="0"/>
          <w:marBottom w:val="0"/>
          <w:divBdr>
            <w:top w:val="none" w:sz="0" w:space="0" w:color="auto"/>
            <w:left w:val="none" w:sz="0" w:space="0" w:color="auto"/>
            <w:bottom w:val="none" w:sz="0" w:space="0" w:color="auto"/>
            <w:right w:val="none" w:sz="0" w:space="0" w:color="auto"/>
          </w:divBdr>
        </w:div>
        <w:div w:id="503664615">
          <w:marLeft w:val="0"/>
          <w:marRight w:val="0"/>
          <w:marTop w:val="0"/>
          <w:marBottom w:val="0"/>
          <w:divBdr>
            <w:top w:val="none" w:sz="0" w:space="0" w:color="auto"/>
            <w:left w:val="none" w:sz="0" w:space="0" w:color="auto"/>
            <w:bottom w:val="none" w:sz="0" w:space="0" w:color="auto"/>
            <w:right w:val="none" w:sz="0" w:space="0" w:color="auto"/>
          </w:divBdr>
        </w:div>
        <w:div w:id="513812037">
          <w:marLeft w:val="0"/>
          <w:marRight w:val="0"/>
          <w:marTop w:val="0"/>
          <w:marBottom w:val="0"/>
          <w:divBdr>
            <w:top w:val="none" w:sz="0" w:space="0" w:color="auto"/>
            <w:left w:val="none" w:sz="0" w:space="0" w:color="auto"/>
            <w:bottom w:val="none" w:sz="0" w:space="0" w:color="auto"/>
            <w:right w:val="none" w:sz="0" w:space="0" w:color="auto"/>
          </w:divBdr>
        </w:div>
        <w:div w:id="552078901">
          <w:marLeft w:val="0"/>
          <w:marRight w:val="0"/>
          <w:marTop w:val="0"/>
          <w:marBottom w:val="0"/>
          <w:divBdr>
            <w:top w:val="none" w:sz="0" w:space="0" w:color="auto"/>
            <w:left w:val="none" w:sz="0" w:space="0" w:color="auto"/>
            <w:bottom w:val="none" w:sz="0" w:space="0" w:color="auto"/>
            <w:right w:val="none" w:sz="0" w:space="0" w:color="auto"/>
          </w:divBdr>
        </w:div>
        <w:div w:id="576327940">
          <w:marLeft w:val="0"/>
          <w:marRight w:val="0"/>
          <w:marTop w:val="0"/>
          <w:marBottom w:val="0"/>
          <w:divBdr>
            <w:top w:val="none" w:sz="0" w:space="0" w:color="auto"/>
            <w:left w:val="none" w:sz="0" w:space="0" w:color="auto"/>
            <w:bottom w:val="none" w:sz="0" w:space="0" w:color="auto"/>
            <w:right w:val="none" w:sz="0" w:space="0" w:color="auto"/>
          </w:divBdr>
        </w:div>
        <w:div w:id="581450322">
          <w:marLeft w:val="0"/>
          <w:marRight w:val="0"/>
          <w:marTop w:val="0"/>
          <w:marBottom w:val="0"/>
          <w:divBdr>
            <w:top w:val="none" w:sz="0" w:space="0" w:color="auto"/>
            <w:left w:val="none" w:sz="0" w:space="0" w:color="auto"/>
            <w:bottom w:val="none" w:sz="0" w:space="0" w:color="auto"/>
            <w:right w:val="none" w:sz="0" w:space="0" w:color="auto"/>
          </w:divBdr>
        </w:div>
        <w:div w:id="611977121">
          <w:marLeft w:val="0"/>
          <w:marRight w:val="0"/>
          <w:marTop w:val="0"/>
          <w:marBottom w:val="0"/>
          <w:divBdr>
            <w:top w:val="none" w:sz="0" w:space="0" w:color="auto"/>
            <w:left w:val="none" w:sz="0" w:space="0" w:color="auto"/>
            <w:bottom w:val="none" w:sz="0" w:space="0" w:color="auto"/>
            <w:right w:val="none" w:sz="0" w:space="0" w:color="auto"/>
          </w:divBdr>
        </w:div>
        <w:div w:id="705718605">
          <w:marLeft w:val="0"/>
          <w:marRight w:val="0"/>
          <w:marTop w:val="0"/>
          <w:marBottom w:val="0"/>
          <w:divBdr>
            <w:top w:val="none" w:sz="0" w:space="0" w:color="auto"/>
            <w:left w:val="none" w:sz="0" w:space="0" w:color="auto"/>
            <w:bottom w:val="none" w:sz="0" w:space="0" w:color="auto"/>
            <w:right w:val="none" w:sz="0" w:space="0" w:color="auto"/>
          </w:divBdr>
        </w:div>
        <w:div w:id="726297692">
          <w:marLeft w:val="0"/>
          <w:marRight w:val="0"/>
          <w:marTop w:val="0"/>
          <w:marBottom w:val="0"/>
          <w:divBdr>
            <w:top w:val="none" w:sz="0" w:space="0" w:color="auto"/>
            <w:left w:val="none" w:sz="0" w:space="0" w:color="auto"/>
            <w:bottom w:val="none" w:sz="0" w:space="0" w:color="auto"/>
            <w:right w:val="none" w:sz="0" w:space="0" w:color="auto"/>
          </w:divBdr>
        </w:div>
        <w:div w:id="746344703">
          <w:marLeft w:val="0"/>
          <w:marRight w:val="0"/>
          <w:marTop w:val="0"/>
          <w:marBottom w:val="0"/>
          <w:divBdr>
            <w:top w:val="none" w:sz="0" w:space="0" w:color="auto"/>
            <w:left w:val="none" w:sz="0" w:space="0" w:color="auto"/>
            <w:bottom w:val="none" w:sz="0" w:space="0" w:color="auto"/>
            <w:right w:val="none" w:sz="0" w:space="0" w:color="auto"/>
          </w:divBdr>
        </w:div>
        <w:div w:id="812872259">
          <w:marLeft w:val="0"/>
          <w:marRight w:val="0"/>
          <w:marTop w:val="0"/>
          <w:marBottom w:val="0"/>
          <w:divBdr>
            <w:top w:val="none" w:sz="0" w:space="0" w:color="auto"/>
            <w:left w:val="none" w:sz="0" w:space="0" w:color="auto"/>
            <w:bottom w:val="none" w:sz="0" w:space="0" w:color="auto"/>
            <w:right w:val="none" w:sz="0" w:space="0" w:color="auto"/>
          </w:divBdr>
        </w:div>
        <w:div w:id="836311105">
          <w:marLeft w:val="0"/>
          <w:marRight w:val="0"/>
          <w:marTop w:val="0"/>
          <w:marBottom w:val="0"/>
          <w:divBdr>
            <w:top w:val="none" w:sz="0" w:space="0" w:color="auto"/>
            <w:left w:val="none" w:sz="0" w:space="0" w:color="auto"/>
            <w:bottom w:val="none" w:sz="0" w:space="0" w:color="auto"/>
            <w:right w:val="none" w:sz="0" w:space="0" w:color="auto"/>
          </w:divBdr>
        </w:div>
        <w:div w:id="866603680">
          <w:marLeft w:val="0"/>
          <w:marRight w:val="0"/>
          <w:marTop w:val="0"/>
          <w:marBottom w:val="0"/>
          <w:divBdr>
            <w:top w:val="none" w:sz="0" w:space="0" w:color="auto"/>
            <w:left w:val="none" w:sz="0" w:space="0" w:color="auto"/>
            <w:bottom w:val="none" w:sz="0" w:space="0" w:color="auto"/>
            <w:right w:val="none" w:sz="0" w:space="0" w:color="auto"/>
          </w:divBdr>
        </w:div>
        <w:div w:id="905651433">
          <w:marLeft w:val="0"/>
          <w:marRight w:val="0"/>
          <w:marTop w:val="0"/>
          <w:marBottom w:val="0"/>
          <w:divBdr>
            <w:top w:val="none" w:sz="0" w:space="0" w:color="auto"/>
            <w:left w:val="none" w:sz="0" w:space="0" w:color="auto"/>
            <w:bottom w:val="none" w:sz="0" w:space="0" w:color="auto"/>
            <w:right w:val="none" w:sz="0" w:space="0" w:color="auto"/>
          </w:divBdr>
        </w:div>
        <w:div w:id="949241875">
          <w:marLeft w:val="0"/>
          <w:marRight w:val="0"/>
          <w:marTop w:val="0"/>
          <w:marBottom w:val="0"/>
          <w:divBdr>
            <w:top w:val="none" w:sz="0" w:space="0" w:color="auto"/>
            <w:left w:val="none" w:sz="0" w:space="0" w:color="auto"/>
            <w:bottom w:val="none" w:sz="0" w:space="0" w:color="auto"/>
            <w:right w:val="none" w:sz="0" w:space="0" w:color="auto"/>
          </w:divBdr>
        </w:div>
        <w:div w:id="968318895">
          <w:marLeft w:val="0"/>
          <w:marRight w:val="0"/>
          <w:marTop w:val="0"/>
          <w:marBottom w:val="0"/>
          <w:divBdr>
            <w:top w:val="none" w:sz="0" w:space="0" w:color="auto"/>
            <w:left w:val="none" w:sz="0" w:space="0" w:color="auto"/>
            <w:bottom w:val="none" w:sz="0" w:space="0" w:color="auto"/>
            <w:right w:val="none" w:sz="0" w:space="0" w:color="auto"/>
          </w:divBdr>
        </w:div>
        <w:div w:id="995063230">
          <w:marLeft w:val="0"/>
          <w:marRight w:val="0"/>
          <w:marTop w:val="0"/>
          <w:marBottom w:val="0"/>
          <w:divBdr>
            <w:top w:val="none" w:sz="0" w:space="0" w:color="auto"/>
            <w:left w:val="none" w:sz="0" w:space="0" w:color="auto"/>
            <w:bottom w:val="none" w:sz="0" w:space="0" w:color="auto"/>
            <w:right w:val="none" w:sz="0" w:space="0" w:color="auto"/>
          </w:divBdr>
        </w:div>
        <w:div w:id="1045565076">
          <w:marLeft w:val="0"/>
          <w:marRight w:val="0"/>
          <w:marTop w:val="0"/>
          <w:marBottom w:val="0"/>
          <w:divBdr>
            <w:top w:val="none" w:sz="0" w:space="0" w:color="auto"/>
            <w:left w:val="none" w:sz="0" w:space="0" w:color="auto"/>
            <w:bottom w:val="none" w:sz="0" w:space="0" w:color="auto"/>
            <w:right w:val="none" w:sz="0" w:space="0" w:color="auto"/>
          </w:divBdr>
        </w:div>
        <w:div w:id="1049525519">
          <w:marLeft w:val="0"/>
          <w:marRight w:val="0"/>
          <w:marTop w:val="0"/>
          <w:marBottom w:val="0"/>
          <w:divBdr>
            <w:top w:val="none" w:sz="0" w:space="0" w:color="auto"/>
            <w:left w:val="none" w:sz="0" w:space="0" w:color="auto"/>
            <w:bottom w:val="none" w:sz="0" w:space="0" w:color="auto"/>
            <w:right w:val="none" w:sz="0" w:space="0" w:color="auto"/>
          </w:divBdr>
        </w:div>
        <w:div w:id="1087847628">
          <w:marLeft w:val="0"/>
          <w:marRight w:val="0"/>
          <w:marTop w:val="0"/>
          <w:marBottom w:val="0"/>
          <w:divBdr>
            <w:top w:val="none" w:sz="0" w:space="0" w:color="auto"/>
            <w:left w:val="none" w:sz="0" w:space="0" w:color="auto"/>
            <w:bottom w:val="none" w:sz="0" w:space="0" w:color="auto"/>
            <w:right w:val="none" w:sz="0" w:space="0" w:color="auto"/>
          </w:divBdr>
        </w:div>
        <w:div w:id="1147552543">
          <w:marLeft w:val="0"/>
          <w:marRight w:val="0"/>
          <w:marTop w:val="0"/>
          <w:marBottom w:val="0"/>
          <w:divBdr>
            <w:top w:val="none" w:sz="0" w:space="0" w:color="auto"/>
            <w:left w:val="none" w:sz="0" w:space="0" w:color="auto"/>
            <w:bottom w:val="none" w:sz="0" w:space="0" w:color="auto"/>
            <w:right w:val="none" w:sz="0" w:space="0" w:color="auto"/>
          </w:divBdr>
        </w:div>
        <w:div w:id="1170801884">
          <w:marLeft w:val="0"/>
          <w:marRight w:val="0"/>
          <w:marTop w:val="0"/>
          <w:marBottom w:val="0"/>
          <w:divBdr>
            <w:top w:val="none" w:sz="0" w:space="0" w:color="auto"/>
            <w:left w:val="none" w:sz="0" w:space="0" w:color="auto"/>
            <w:bottom w:val="none" w:sz="0" w:space="0" w:color="auto"/>
            <w:right w:val="none" w:sz="0" w:space="0" w:color="auto"/>
          </w:divBdr>
        </w:div>
        <w:div w:id="1183468851">
          <w:marLeft w:val="0"/>
          <w:marRight w:val="0"/>
          <w:marTop w:val="0"/>
          <w:marBottom w:val="0"/>
          <w:divBdr>
            <w:top w:val="none" w:sz="0" w:space="0" w:color="auto"/>
            <w:left w:val="none" w:sz="0" w:space="0" w:color="auto"/>
            <w:bottom w:val="none" w:sz="0" w:space="0" w:color="auto"/>
            <w:right w:val="none" w:sz="0" w:space="0" w:color="auto"/>
          </w:divBdr>
        </w:div>
        <w:div w:id="1235117845">
          <w:marLeft w:val="0"/>
          <w:marRight w:val="0"/>
          <w:marTop w:val="0"/>
          <w:marBottom w:val="0"/>
          <w:divBdr>
            <w:top w:val="none" w:sz="0" w:space="0" w:color="auto"/>
            <w:left w:val="none" w:sz="0" w:space="0" w:color="auto"/>
            <w:bottom w:val="none" w:sz="0" w:space="0" w:color="auto"/>
            <w:right w:val="none" w:sz="0" w:space="0" w:color="auto"/>
          </w:divBdr>
        </w:div>
        <w:div w:id="1287278115">
          <w:marLeft w:val="0"/>
          <w:marRight w:val="0"/>
          <w:marTop w:val="0"/>
          <w:marBottom w:val="0"/>
          <w:divBdr>
            <w:top w:val="none" w:sz="0" w:space="0" w:color="auto"/>
            <w:left w:val="none" w:sz="0" w:space="0" w:color="auto"/>
            <w:bottom w:val="none" w:sz="0" w:space="0" w:color="auto"/>
            <w:right w:val="none" w:sz="0" w:space="0" w:color="auto"/>
          </w:divBdr>
        </w:div>
        <w:div w:id="1488741821">
          <w:marLeft w:val="0"/>
          <w:marRight w:val="0"/>
          <w:marTop w:val="0"/>
          <w:marBottom w:val="0"/>
          <w:divBdr>
            <w:top w:val="none" w:sz="0" w:space="0" w:color="auto"/>
            <w:left w:val="none" w:sz="0" w:space="0" w:color="auto"/>
            <w:bottom w:val="none" w:sz="0" w:space="0" w:color="auto"/>
            <w:right w:val="none" w:sz="0" w:space="0" w:color="auto"/>
          </w:divBdr>
        </w:div>
        <w:div w:id="1524201130">
          <w:marLeft w:val="0"/>
          <w:marRight w:val="0"/>
          <w:marTop w:val="0"/>
          <w:marBottom w:val="0"/>
          <w:divBdr>
            <w:top w:val="none" w:sz="0" w:space="0" w:color="auto"/>
            <w:left w:val="none" w:sz="0" w:space="0" w:color="auto"/>
            <w:bottom w:val="none" w:sz="0" w:space="0" w:color="auto"/>
            <w:right w:val="none" w:sz="0" w:space="0" w:color="auto"/>
          </w:divBdr>
        </w:div>
        <w:div w:id="1674525186">
          <w:marLeft w:val="0"/>
          <w:marRight w:val="0"/>
          <w:marTop w:val="0"/>
          <w:marBottom w:val="0"/>
          <w:divBdr>
            <w:top w:val="none" w:sz="0" w:space="0" w:color="auto"/>
            <w:left w:val="none" w:sz="0" w:space="0" w:color="auto"/>
            <w:bottom w:val="none" w:sz="0" w:space="0" w:color="auto"/>
            <w:right w:val="none" w:sz="0" w:space="0" w:color="auto"/>
          </w:divBdr>
        </w:div>
        <w:div w:id="1701739362">
          <w:marLeft w:val="0"/>
          <w:marRight w:val="0"/>
          <w:marTop w:val="0"/>
          <w:marBottom w:val="0"/>
          <w:divBdr>
            <w:top w:val="none" w:sz="0" w:space="0" w:color="auto"/>
            <w:left w:val="none" w:sz="0" w:space="0" w:color="auto"/>
            <w:bottom w:val="none" w:sz="0" w:space="0" w:color="auto"/>
            <w:right w:val="none" w:sz="0" w:space="0" w:color="auto"/>
          </w:divBdr>
        </w:div>
        <w:div w:id="1708336246">
          <w:marLeft w:val="0"/>
          <w:marRight w:val="0"/>
          <w:marTop w:val="0"/>
          <w:marBottom w:val="0"/>
          <w:divBdr>
            <w:top w:val="none" w:sz="0" w:space="0" w:color="auto"/>
            <w:left w:val="none" w:sz="0" w:space="0" w:color="auto"/>
            <w:bottom w:val="none" w:sz="0" w:space="0" w:color="auto"/>
            <w:right w:val="none" w:sz="0" w:space="0" w:color="auto"/>
          </w:divBdr>
        </w:div>
        <w:div w:id="1718050179">
          <w:marLeft w:val="0"/>
          <w:marRight w:val="0"/>
          <w:marTop w:val="0"/>
          <w:marBottom w:val="0"/>
          <w:divBdr>
            <w:top w:val="none" w:sz="0" w:space="0" w:color="auto"/>
            <w:left w:val="none" w:sz="0" w:space="0" w:color="auto"/>
            <w:bottom w:val="none" w:sz="0" w:space="0" w:color="auto"/>
            <w:right w:val="none" w:sz="0" w:space="0" w:color="auto"/>
          </w:divBdr>
        </w:div>
        <w:div w:id="1720087875">
          <w:marLeft w:val="0"/>
          <w:marRight w:val="0"/>
          <w:marTop w:val="0"/>
          <w:marBottom w:val="0"/>
          <w:divBdr>
            <w:top w:val="none" w:sz="0" w:space="0" w:color="auto"/>
            <w:left w:val="none" w:sz="0" w:space="0" w:color="auto"/>
            <w:bottom w:val="none" w:sz="0" w:space="0" w:color="auto"/>
            <w:right w:val="none" w:sz="0" w:space="0" w:color="auto"/>
          </w:divBdr>
        </w:div>
        <w:div w:id="1855922755">
          <w:marLeft w:val="0"/>
          <w:marRight w:val="0"/>
          <w:marTop w:val="0"/>
          <w:marBottom w:val="0"/>
          <w:divBdr>
            <w:top w:val="none" w:sz="0" w:space="0" w:color="auto"/>
            <w:left w:val="none" w:sz="0" w:space="0" w:color="auto"/>
            <w:bottom w:val="none" w:sz="0" w:space="0" w:color="auto"/>
            <w:right w:val="none" w:sz="0" w:space="0" w:color="auto"/>
          </w:divBdr>
        </w:div>
        <w:div w:id="1873884864">
          <w:marLeft w:val="0"/>
          <w:marRight w:val="0"/>
          <w:marTop w:val="0"/>
          <w:marBottom w:val="0"/>
          <w:divBdr>
            <w:top w:val="none" w:sz="0" w:space="0" w:color="auto"/>
            <w:left w:val="none" w:sz="0" w:space="0" w:color="auto"/>
            <w:bottom w:val="none" w:sz="0" w:space="0" w:color="auto"/>
            <w:right w:val="none" w:sz="0" w:space="0" w:color="auto"/>
          </w:divBdr>
        </w:div>
        <w:div w:id="1898196895">
          <w:marLeft w:val="0"/>
          <w:marRight w:val="0"/>
          <w:marTop w:val="0"/>
          <w:marBottom w:val="0"/>
          <w:divBdr>
            <w:top w:val="none" w:sz="0" w:space="0" w:color="auto"/>
            <w:left w:val="none" w:sz="0" w:space="0" w:color="auto"/>
            <w:bottom w:val="none" w:sz="0" w:space="0" w:color="auto"/>
            <w:right w:val="none" w:sz="0" w:space="0" w:color="auto"/>
          </w:divBdr>
        </w:div>
        <w:div w:id="1898393347">
          <w:marLeft w:val="0"/>
          <w:marRight w:val="0"/>
          <w:marTop w:val="0"/>
          <w:marBottom w:val="0"/>
          <w:divBdr>
            <w:top w:val="none" w:sz="0" w:space="0" w:color="auto"/>
            <w:left w:val="none" w:sz="0" w:space="0" w:color="auto"/>
            <w:bottom w:val="none" w:sz="0" w:space="0" w:color="auto"/>
            <w:right w:val="none" w:sz="0" w:space="0" w:color="auto"/>
          </w:divBdr>
        </w:div>
        <w:div w:id="1910191324">
          <w:marLeft w:val="0"/>
          <w:marRight w:val="0"/>
          <w:marTop w:val="0"/>
          <w:marBottom w:val="0"/>
          <w:divBdr>
            <w:top w:val="none" w:sz="0" w:space="0" w:color="auto"/>
            <w:left w:val="none" w:sz="0" w:space="0" w:color="auto"/>
            <w:bottom w:val="none" w:sz="0" w:space="0" w:color="auto"/>
            <w:right w:val="none" w:sz="0" w:space="0" w:color="auto"/>
          </w:divBdr>
        </w:div>
        <w:div w:id="1950504195">
          <w:marLeft w:val="0"/>
          <w:marRight w:val="0"/>
          <w:marTop w:val="0"/>
          <w:marBottom w:val="0"/>
          <w:divBdr>
            <w:top w:val="none" w:sz="0" w:space="0" w:color="auto"/>
            <w:left w:val="none" w:sz="0" w:space="0" w:color="auto"/>
            <w:bottom w:val="none" w:sz="0" w:space="0" w:color="auto"/>
            <w:right w:val="none" w:sz="0" w:space="0" w:color="auto"/>
          </w:divBdr>
        </w:div>
        <w:div w:id="1972321332">
          <w:marLeft w:val="0"/>
          <w:marRight w:val="0"/>
          <w:marTop w:val="0"/>
          <w:marBottom w:val="0"/>
          <w:divBdr>
            <w:top w:val="none" w:sz="0" w:space="0" w:color="auto"/>
            <w:left w:val="none" w:sz="0" w:space="0" w:color="auto"/>
            <w:bottom w:val="none" w:sz="0" w:space="0" w:color="auto"/>
            <w:right w:val="none" w:sz="0" w:space="0" w:color="auto"/>
          </w:divBdr>
        </w:div>
        <w:div w:id="2021159907">
          <w:marLeft w:val="0"/>
          <w:marRight w:val="0"/>
          <w:marTop w:val="0"/>
          <w:marBottom w:val="0"/>
          <w:divBdr>
            <w:top w:val="none" w:sz="0" w:space="0" w:color="auto"/>
            <w:left w:val="none" w:sz="0" w:space="0" w:color="auto"/>
            <w:bottom w:val="none" w:sz="0" w:space="0" w:color="auto"/>
            <w:right w:val="none" w:sz="0" w:space="0" w:color="auto"/>
          </w:divBdr>
        </w:div>
        <w:div w:id="2068411637">
          <w:marLeft w:val="0"/>
          <w:marRight w:val="0"/>
          <w:marTop w:val="0"/>
          <w:marBottom w:val="0"/>
          <w:divBdr>
            <w:top w:val="none" w:sz="0" w:space="0" w:color="auto"/>
            <w:left w:val="none" w:sz="0" w:space="0" w:color="auto"/>
            <w:bottom w:val="none" w:sz="0" w:space="0" w:color="auto"/>
            <w:right w:val="none" w:sz="0" w:space="0" w:color="auto"/>
          </w:divBdr>
        </w:div>
        <w:div w:id="2076967267">
          <w:marLeft w:val="0"/>
          <w:marRight w:val="0"/>
          <w:marTop w:val="0"/>
          <w:marBottom w:val="0"/>
          <w:divBdr>
            <w:top w:val="none" w:sz="0" w:space="0" w:color="auto"/>
            <w:left w:val="none" w:sz="0" w:space="0" w:color="auto"/>
            <w:bottom w:val="none" w:sz="0" w:space="0" w:color="auto"/>
            <w:right w:val="none" w:sz="0" w:space="0" w:color="auto"/>
          </w:divBdr>
        </w:div>
        <w:div w:id="2099477684">
          <w:marLeft w:val="0"/>
          <w:marRight w:val="0"/>
          <w:marTop w:val="0"/>
          <w:marBottom w:val="0"/>
          <w:divBdr>
            <w:top w:val="none" w:sz="0" w:space="0" w:color="auto"/>
            <w:left w:val="none" w:sz="0" w:space="0" w:color="auto"/>
            <w:bottom w:val="none" w:sz="0" w:space="0" w:color="auto"/>
            <w:right w:val="none" w:sz="0" w:space="0" w:color="auto"/>
          </w:divBdr>
        </w:div>
        <w:div w:id="2112621240">
          <w:marLeft w:val="0"/>
          <w:marRight w:val="0"/>
          <w:marTop w:val="0"/>
          <w:marBottom w:val="0"/>
          <w:divBdr>
            <w:top w:val="none" w:sz="0" w:space="0" w:color="auto"/>
            <w:left w:val="none" w:sz="0" w:space="0" w:color="auto"/>
            <w:bottom w:val="none" w:sz="0" w:space="0" w:color="auto"/>
            <w:right w:val="none" w:sz="0" w:space="0" w:color="auto"/>
          </w:divBdr>
        </w:div>
        <w:div w:id="2121992088">
          <w:marLeft w:val="0"/>
          <w:marRight w:val="0"/>
          <w:marTop w:val="0"/>
          <w:marBottom w:val="0"/>
          <w:divBdr>
            <w:top w:val="none" w:sz="0" w:space="0" w:color="auto"/>
            <w:left w:val="none" w:sz="0" w:space="0" w:color="auto"/>
            <w:bottom w:val="none" w:sz="0" w:space="0" w:color="auto"/>
            <w:right w:val="none" w:sz="0" w:space="0" w:color="auto"/>
          </w:divBdr>
        </w:div>
        <w:div w:id="2140568686">
          <w:marLeft w:val="0"/>
          <w:marRight w:val="0"/>
          <w:marTop w:val="0"/>
          <w:marBottom w:val="0"/>
          <w:divBdr>
            <w:top w:val="none" w:sz="0" w:space="0" w:color="auto"/>
            <w:left w:val="none" w:sz="0" w:space="0" w:color="auto"/>
            <w:bottom w:val="none" w:sz="0" w:space="0" w:color="auto"/>
            <w:right w:val="none" w:sz="0" w:space="0" w:color="auto"/>
          </w:divBdr>
        </w:div>
        <w:div w:id="21455354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ngineering.tomsk.ru" TargetMode="External"/><Relationship Id="rId13" Type="http://schemas.openxmlformats.org/officeDocument/2006/relationships/hyperlink" Target="https://login.consultant.ru/link/?req=doc&amp;base=LAW&amp;n=405268&amp;dst=100288&amp;field=134&amp;date=19.04.2022" TargetMode="External"/><Relationship Id="rId18" Type="http://schemas.openxmlformats.org/officeDocument/2006/relationships/hyperlink" Target="https://&#1084;&#1089;&#1087;.&#1088;&#1092;"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login.consultant.ru/link/?req=doc&amp;base=LAW&amp;n=405268&amp;dst=100288&amp;field=134&amp;date=19.04.2022" TargetMode="External"/><Relationship Id="rId17" Type="http://schemas.openxmlformats.org/officeDocument/2006/relationships/hyperlink" Target="https://&#1084;&#1089;&#1087;.&#1088;&#1092;"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eq=doc&amp;base=LAW&amp;n=405268&amp;dst=100288&amp;field=134&amp;date=19.04.2022" TargetMode="External"/><Relationship Id="rId5" Type="http://schemas.openxmlformats.org/officeDocument/2006/relationships/webSettings" Target="webSettings.xml"/><Relationship Id="rId15" Type="http://schemas.openxmlformats.org/officeDocument/2006/relationships/hyperlink" Target="mailto:yu.vlr@mail.ru" TargetMode="External"/><Relationship Id="rId10" Type="http://schemas.openxmlformats.org/officeDocument/2006/relationships/hyperlink" Target="https://login.consultant.ru/link/?req=doc&amp;base=LAW&amp;n=405268&amp;dst=100288&amp;field=134&amp;date=19.04.2022" TargetMode="External"/><Relationship Id="rId19" Type="http://schemas.openxmlformats.org/officeDocument/2006/relationships/hyperlink" Target="https://login.consultant.ru/link/?req=doc&amp;base=PAP&amp;n=12947&amp;date=14.04.2022" TargetMode="External"/><Relationship Id="rId4" Type="http://schemas.openxmlformats.org/officeDocument/2006/relationships/settings" Target="settings.xml"/><Relationship Id="rId9" Type="http://schemas.openxmlformats.org/officeDocument/2006/relationships/hyperlink" Target="https://login.consultant.ru/link/?req=doc&amp;base=LAW&amp;n=405268&amp;dst=100288&amp;field=134&amp;date=19.04.2022" TargetMode="External"/><Relationship Id="rId14" Type="http://schemas.openxmlformats.org/officeDocument/2006/relationships/hyperlink" Target="mailto:info@engineering.tom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A3B589-BEE5-4CF3-8A59-4CD7B9D51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32</Pages>
  <Words>11738</Words>
  <Characters>66912</Characters>
  <Application>Microsoft Office Word</Application>
  <DocSecurity>0</DocSecurity>
  <Lines>557</Lines>
  <Paragraphs>156</Paragraphs>
  <ScaleCrop>false</ScaleCrop>
  <HeadingPairs>
    <vt:vector size="2" baseType="variant">
      <vt:variant>
        <vt:lpstr>Название</vt:lpstr>
      </vt:variant>
      <vt:variant>
        <vt:i4>1</vt:i4>
      </vt:variant>
    </vt:vector>
  </HeadingPairs>
  <TitlesOfParts>
    <vt:vector size="1" baseType="lpstr">
      <vt:lpstr>Конкурсная документация II</vt:lpstr>
    </vt:vector>
  </TitlesOfParts>
  <Company>diakov.net</Company>
  <LinksUpToDate>false</LinksUpToDate>
  <CharactersWithSpaces>78494</CharactersWithSpaces>
  <SharedDoc>false</SharedDoc>
  <HLinks>
    <vt:vector size="60" baseType="variant">
      <vt:variant>
        <vt:i4>6684689</vt:i4>
      </vt:variant>
      <vt:variant>
        <vt:i4>27</vt:i4>
      </vt:variant>
      <vt:variant>
        <vt:i4>0</vt:i4>
      </vt:variant>
      <vt:variant>
        <vt:i4>5</vt:i4>
      </vt:variant>
      <vt:variant>
        <vt:lpwstr>mailto:yu.vlr@mail.ru</vt:lpwstr>
      </vt:variant>
      <vt:variant>
        <vt:lpwstr/>
      </vt:variant>
      <vt:variant>
        <vt:i4>3801164</vt:i4>
      </vt:variant>
      <vt:variant>
        <vt:i4>24</vt:i4>
      </vt:variant>
      <vt:variant>
        <vt:i4>0</vt:i4>
      </vt:variant>
      <vt:variant>
        <vt:i4>5</vt:i4>
      </vt:variant>
      <vt:variant>
        <vt:lpwstr>mailto:info@engineering.tomsk.ru</vt:lpwstr>
      </vt:variant>
      <vt:variant>
        <vt:lpwstr/>
      </vt:variant>
      <vt:variant>
        <vt:i4>3801164</vt:i4>
      </vt:variant>
      <vt:variant>
        <vt:i4>21</vt:i4>
      </vt:variant>
      <vt:variant>
        <vt:i4>0</vt:i4>
      </vt:variant>
      <vt:variant>
        <vt:i4>5</vt:i4>
      </vt:variant>
      <vt:variant>
        <vt:lpwstr>mailto:info@engineering.tomsk.ru</vt:lpwstr>
      </vt:variant>
      <vt:variant>
        <vt:lpwstr/>
      </vt:variant>
      <vt:variant>
        <vt:i4>196679</vt:i4>
      </vt:variant>
      <vt:variant>
        <vt:i4>18</vt:i4>
      </vt:variant>
      <vt:variant>
        <vt:i4>0</vt:i4>
      </vt:variant>
      <vt:variant>
        <vt:i4>5</vt:i4>
      </vt:variant>
      <vt:variant>
        <vt:lpwstr>http://www.engineering.tomsk.ru/</vt:lpwstr>
      </vt:variant>
      <vt:variant>
        <vt:lpwstr/>
      </vt:variant>
      <vt:variant>
        <vt:i4>196679</vt:i4>
      </vt:variant>
      <vt:variant>
        <vt:i4>15</vt:i4>
      </vt:variant>
      <vt:variant>
        <vt:i4>0</vt:i4>
      </vt:variant>
      <vt:variant>
        <vt:i4>5</vt:i4>
      </vt:variant>
      <vt:variant>
        <vt:lpwstr>http://www.engineering.tomsk.ru/</vt:lpwstr>
      </vt:variant>
      <vt:variant>
        <vt:lpwstr/>
      </vt:variant>
      <vt:variant>
        <vt:i4>196679</vt:i4>
      </vt:variant>
      <vt:variant>
        <vt:i4>12</vt:i4>
      </vt:variant>
      <vt:variant>
        <vt:i4>0</vt:i4>
      </vt:variant>
      <vt:variant>
        <vt:i4>5</vt:i4>
      </vt:variant>
      <vt:variant>
        <vt:lpwstr>http://www.engineering.tomsk.ru/</vt:lpwstr>
      </vt:variant>
      <vt:variant>
        <vt:lpwstr/>
      </vt:variant>
      <vt:variant>
        <vt:i4>7667749</vt:i4>
      </vt:variant>
      <vt:variant>
        <vt:i4>9</vt:i4>
      </vt:variant>
      <vt:variant>
        <vt:i4>0</vt:i4>
      </vt:variant>
      <vt:variant>
        <vt:i4>5</vt:i4>
      </vt:variant>
      <vt:variant>
        <vt:lpwstr>https://login.consultant.ru/link/?rnd=E0F208E9A3D5C65EB7C03FF920217FAA&amp;req=doc&amp;base=RZR&amp;n=384609&amp;dst=100723&amp;fld=134&amp;date=17.06.2021</vt:lpwstr>
      </vt:variant>
      <vt:variant>
        <vt:lpwstr/>
      </vt:variant>
      <vt:variant>
        <vt:i4>196679</vt:i4>
      </vt:variant>
      <vt:variant>
        <vt:i4>6</vt:i4>
      </vt:variant>
      <vt:variant>
        <vt:i4>0</vt:i4>
      </vt:variant>
      <vt:variant>
        <vt:i4>5</vt:i4>
      </vt:variant>
      <vt:variant>
        <vt:lpwstr>http://www.engineering.tomsk.ru/</vt:lpwstr>
      </vt:variant>
      <vt:variant>
        <vt:lpwstr/>
      </vt:variant>
      <vt:variant>
        <vt:i4>196679</vt:i4>
      </vt:variant>
      <vt:variant>
        <vt:i4>3</vt:i4>
      </vt:variant>
      <vt:variant>
        <vt:i4>0</vt:i4>
      </vt:variant>
      <vt:variant>
        <vt:i4>5</vt:i4>
      </vt:variant>
      <vt:variant>
        <vt:lpwstr>http://www.engineering.tomsk.ru/</vt:lpwstr>
      </vt:variant>
      <vt:variant>
        <vt:lpwstr/>
      </vt:variant>
      <vt:variant>
        <vt:i4>196679</vt:i4>
      </vt:variant>
      <vt:variant>
        <vt:i4>0</vt:i4>
      </vt:variant>
      <vt:variant>
        <vt:i4>0</vt:i4>
      </vt:variant>
      <vt:variant>
        <vt:i4>5</vt:i4>
      </vt:variant>
      <vt:variant>
        <vt:lpwstr>http://www.engineering.tomsk.ru/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Конкурсная документация II</dc:title>
  <dc:subject/>
  <dc:creator>Шабанов М.В.</dc:creator>
  <cp:keywords/>
  <cp:lastModifiedBy>Admin</cp:lastModifiedBy>
  <cp:revision>371</cp:revision>
  <cp:lastPrinted>2024-04-11T03:46:00Z</cp:lastPrinted>
  <dcterms:created xsi:type="dcterms:W3CDTF">2024-04-11T04:07:00Z</dcterms:created>
  <dcterms:modified xsi:type="dcterms:W3CDTF">2024-08-23T09:18:00Z</dcterms:modified>
</cp:coreProperties>
</file>