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1F21F7" w:rsidRDefault="008107DE" w:rsidP="001A1E9F">
      <w:pPr>
        <w:pStyle w:val="Default"/>
        <w:jc w:val="center"/>
        <w:rPr>
          <w:b/>
          <w:color w:val="auto"/>
        </w:rPr>
      </w:pPr>
      <w:r w:rsidRPr="001F21F7">
        <w:rPr>
          <w:b/>
          <w:color w:val="auto"/>
        </w:rPr>
        <w:t xml:space="preserve">Автономная некоммерческая </w:t>
      </w:r>
      <w:r w:rsidR="00762742" w:rsidRPr="001F21F7">
        <w:rPr>
          <w:b/>
          <w:color w:val="auto"/>
        </w:rPr>
        <w:t>организация</w:t>
      </w:r>
    </w:p>
    <w:p w14:paraId="2A1C3AF8" w14:textId="77777777" w:rsidR="004F5AE7" w:rsidRPr="001F21F7" w:rsidRDefault="004F5AE7" w:rsidP="004F5AE7">
      <w:pPr>
        <w:jc w:val="center"/>
        <w:rPr>
          <w:b/>
          <w:lang w:eastAsia="ru-RU"/>
        </w:rPr>
      </w:pPr>
      <w:r w:rsidRPr="001F21F7">
        <w:rPr>
          <w:b/>
          <w:lang w:eastAsia="ru-RU"/>
        </w:rPr>
        <w:t>«Центр инжиниринга и инноваций Томской области»</w:t>
      </w:r>
    </w:p>
    <w:p w14:paraId="65C75AF0" w14:textId="17FFE58C" w:rsidR="008107DE" w:rsidRPr="001F21F7" w:rsidRDefault="008107DE" w:rsidP="001A1E9F">
      <w:pPr>
        <w:pStyle w:val="Default"/>
        <w:jc w:val="center"/>
        <w:rPr>
          <w:b/>
          <w:color w:val="auto"/>
        </w:rPr>
      </w:pPr>
    </w:p>
    <w:p w14:paraId="2BF8A4D2" w14:textId="77777777" w:rsidR="00762742" w:rsidRPr="001F21F7" w:rsidRDefault="00762742" w:rsidP="001A1E9F">
      <w:pPr>
        <w:pStyle w:val="Default"/>
        <w:jc w:val="center"/>
        <w:rPr>
          <w:color w:val="auto"/>
        </w:rPr>
      </w:pPr>
    </w:p>
    <w:p w14:paraId="7CD7DAE3" w14:textId="7267A993" w:rsidR="00D17323" w:rsidRPr="001F21F7" w:rsidRDefault="00D17323" w:rsidP="001A1E9F">
      <w:pPr>
        <w:suppressAutoHyphens w:val="0"/>
        <w:autoSpaceDE w:val="0"/>
        <w:autoSpaceDN w:val="0"/>
        <w:adjustRightInd w:val="0"/>
        <w:ind w:left="567"/>
        <w:jc w:val="center"/>
        <w:rPr>
          <w:lang w:eastAsia="ru-RU"/>
        </w:rPr>
      </w:pPr>
    </w:p>
    <w:p w14:paraId="0DE15ED2" w14:textId="19FF5FDB" w:rsidR="00266646" w:rsidRPr="001F21F7" w:rsidRDefault="00266646" w:rsidP="001A1E9F">
      <w:pPr>
        <w:suppressAutoHyphens w:val="0"/>
        <w:autoSpaceDE w:val="0"/>
        <w:autoSpaceDN w:val="0"/>
        <w:adjustRightInd w:val="0"/>
        <w:ind w:left="567"/>
        <w:jc w:val="center"/>
        <w:rPr>
          <w:lang w:eastAsia="ru-RU"/>
        </w:rPr>
      </w:pPr>
    </w:p>
    <w:p w14:paraId="750D058F" w14:textId="0F9B3736" w:rsidR="00266646" w:rsidRPr="001F21F7" w:rsidRDefault="00266646" w:rsidP="001A1E9F">
      <w:pPr>
        <w:suppressAutoHyphens w:val="0"/>
        <w:autoSpaceDE w:val="0"/>
        <w:autoSpaceDN w:val="0"/>
        <w:adjustRightInd w:val="0"/>
        <w:ind w:left="567"/>
        <w:jc w:val="center"/>
        <w:rPr>
          <w:lang w:eastAsia="ru-RU"/>
        </w:rPr>
      </w:pPr>
    </w:p>
    <w:p w14:paraId="50A1DA9F" w14:textId="6C4CF4F4" w:rsidR="00266646" w:rsidRPr="001F21F7" w:rsidRDefault="00266646" w:rsidP="001A1E9F">
      <w:pPr>
        <w:suppressAutoHyphens w:val="0"/>
        <w:autoSpaceDE w:val="0"/>
        <w:autoSpaceDN w:val="0"/>
        <w:adjustRightInd w:val="0"/>
        <w:ind w:left="567"/>
        <w:jc w:val="center"/>
        <w:rPr>
          <w:lang w:eastAsia="ru-RU"/>
        </w:rPr>
      </w:pPr>
    </w:p>
    <w:p w14:paraId="5F5E23C2" w14:textId="398EB1B4" w:rsidR="00266646" w:rsidRPr="001F21F7" w:rsidRDefault="00266646" w:rsidP="001A1E9F">
      <w:pPr>
        <w:suppressAutoHyphens w:val="0"/>
        <w:autoSpaceDE w:val="0"/>
        <w:autoSpaceDN w:val="0"/>
        <w:adjustRightInd w:val="0"/>
        <w:ind w:left="567"/>
        <w:jc w:val="center"/>
        <w:rPr>
          <w:lang w:eastAsia="ru-RU"/>
        </w:rPr>
      </w:pPr>
    </w:p>
    <w:p w14:paraId="32441345" w14:textId="77777777" w:rsidR="00266646" w:rsidRPr="001F21F7" w:rsidRDefault="00266646" w:rsidP="001A1E9F">
      <w:pPr>
        <w:suppressAutoHyphens w:val="0"/>
        <w:autoSpaceDE w:val="0"/>
        <w:autoSpaceDN w:val="0"/>
        <w:adjustRightInd w:val="0"/>
        <w:ind w:left="567"/>
        <w:jc w:val="center"/>
        <w:rPr>
          <w:lang w:eastAsia="ru-RU"/>
        </w:rPr>
      </w:pPr>
    </w:p>
    <w:p w14:paraId="7FF5250E" w14:textId="142AB426" w:rsidR="00D17323" w:rsidRPr="001F21F7" w:rsidRDefault="001F035D" w:rsidP="001F035D">
      <w:pPr>
        <w:suppressAutoHyphens w:val="0"/>
        <w:autoSpaceDE w:val="0"/>
        <w:autoSpaceDN w:val="0"/>
        <w:adjustRightInd w:val="0"/>
        <w:ind w:left="5954"/>
        <w:jc w:val="center"/>
        <w:rPr>
          <w:lang w:eastAsia="ru-RU"/>
        </w:rPr>
      </w:pPr>
      <w:r w:rsidRPr="001F21F7">
        <w:rPr>
          <w:lang w:eastAsia="ru-RU"/>
        </w:rPr>
        <w:t xml:space="preserve">    </w:t>
      </w:r>
      <w:r w:rsidR="003F4AE5" w:rsidRPr="001F21F7">
        <w:rPr>
          <w:lang w:eastAsia="ru-RU"/>
        </w:rPr>
        <w:t xml:space="preserve">     </w:t>
      </w:r>
      <w:r w:rsidR="00D17323" w:rsidRPr="001F21F7">
        <w:rPr>
          <w:lang w:eastAsia="ru-RU"/>
        </w:rPr>
        <w:t>УТВЕРЖДЕНО</w:t>
      </w:r>
    </w:p>
    <w:p w14:paraId="1BC494EC" w14:textId="0F8C039A" w:rsidR="00266646" w:rsidRPr="001F21F7" w:rsidRDefault="003F4AE5" w:rsidP="003F4AE5">
      <w:pPr>
        <w:suppressAutoHyphens w:val="0"/>
        <w:autoSpaceDE w:val="0"/>
        <w:autoSpaceDN w:val="0"/>
        <w:adjustRightInd w:val="0"/>
        <w:ind w:left="6381"/>
        <w:rPr>
          <w:lang w:eastAsia="ru-RU"/>
        </w:rPr>
      </w:pPr>
      <w:r w:rsidRPr="001F21F7">
        <w:rPr>
          <w:lang w:eastAsia="ru-RU"/>
        </w:rPr>
        <w:t xml:space="preserve">      </w:t>
      </w:r>
      <w:r w:rsidR="00266646" w:rsidRPr="001F21F7">
        <w:rPr>
          <w:lang w:eastAsia="ru-RU"/>
        </w:rPr>
        <w:t>Приказом АНО «</w:t>
      </w:r>
      <w:r w:rsidR="004F5AE7" w:rsidRPr="001F21F7">
        <w:rPr>
          <w:lang w:eastAsia="ru-RU"/>
        </w:rPr>
        <w:t>ЦИИТО</w:t>
      </w:r>
      <w:r w:rsidR="00266646" w:rsidRPr="001F21F7">
        <w:rPr>
          <w:lang w:eastAsia="ru-RU"/>
        </w:rPr>
        <w:t>»</w:t>
      </w:r>
    </w:p>
    <w:p w14:paraId="116462CE" w14:textId="4A725A1F" w:rsidR="004F3B5F" w:rsidRPr="00834544" w:rsidRDefault="004F3B5F" w:rsidP="003F4AE5">
      <w:pPr>
        <w:suppressAutoHyphens w:val="0"/>
        <w:autoSpaceDE w:val="0"/>
        <w:autoSpaceDN w:val="0"/>
        <w:adjustRightInd w:val="0"/>
        <w:ind w:left="6381"/>
        <w:rPr>
          <w:lang w:eastAsia="ru-RU"/>
        </w:rPr>
      </w:pPr>
      <w:r w:rsidRPr="001F21F7">
        <w:rPr>
          <w:lang w:eastAsia="ru-RU"/>
        </w:rPr>
        <w:t xml:space="preserve">  </w:t>
      </w:r>
      <w:r w:rsidR="00DD4F9E">
        <w:rPr>
          <w:lang w:eastAsia="ru-RU"/>
        </w:rPr>
        <w:t xml:space="preserve"> </w:t>
      </w:r>
      <w:r w:rsidRPr="001F21F7">
        <w:rPr>
          <w:lang w:eastAsia="ru-RU"/>
        </w:rPr>
        <w:t xml:space="preserve">от </w:t>
      </w:r>
      <w:r w:rsidR="00DD4F9E">
        <w:rPr>
          <w:lang w:eastAsia="ru-RU"/>
        </w:rPr>
        <w:t>02</w:t>
      </w:r>
      <w:r w:rsidRPr="00FC285D">
        <w:rPr>
          <w:lang w:eastAsia="ru-RU"/>
        </w:rPr>
        <w:t xml:space="preserve"> </w:t>
      </w:r>
      <w:r w:rsidR="00DD4F9E">
        <w:rPr>
          <w:lang w:eastAsia="ru-RU"/>
        </w:rPr>
        <w:t>октября</w:t>
      </w:r>
      <w:r w:rsidRPr="00FC285D">
        <w:rPr>
          <w:lang w:eastAsia="ru-RU"/>
        </w:rPr>
        <w:t xml:space="preserve"> 2023</w:t>
      </w:r>
      <w:r w:rsidRPr="00DD4F9E">
        <w:rPr>
          <w:color w:val="FF0000"/>
          <w:lang w:eastAsia="ru-RU"/>
        </w:rPr>
        <w:t xml:space="preserve"> </w:t>
      </w:r>
      <w:r w:rsidRPr="00435A3A">
        <w:rPr>
          <w:lang w:eastAsia="ru-RU"/>
        </w:rPr>
        <w:t>№ П-</w:t>
      </w:r>
      <w:r w:rsidR="00DD4F9E" w:rsidRPr="00435A3A">
        <w:rPr>
          <w:lang w:eastAsia="ru-RU"/>
        </w:rPr>
        <w:t>31</w:t>
      </w:r>
      <w:r w:rsidRPr="00435A3A">
        <w:rPr>
          <w:lang w:eastAsia="ru-RU"/>
        </w:rPr>
        <w:t>-23</w:t>
      </w:r>
    </w:p>
    <w:p w14:paraId="019C9FB7" w14:textId="77777777" w:rsidR="002F2838" w:rsidRPr="00834544" w:rsidRDefault="002F2838" w:rsidP="001F035D">
      <w:pPr>
        <w:pStyle w:val="Default"/>
        <w:jc w:val="center"/>
        <w:rPr>
          <w:color w:val="auto"/>
        </w:rPr>
      </w:pPr>
    </w:p>
    <w:p w14:paraId="70A7DEAF" w14:textId="77777777" w:rsidR="002F2838" w:rsidRPr="001F21F7" w:rsidRDefault="002F2838" w:rsidP="001A1E9F">
      <w:pPr>
        <w:pStyle w:val="Default"/>
        <w:rPr>
          <w:color w:val="auto"/>
        </w:rPr>
      </w:pPr>
    </w:p>
    <w:p w14:paraId="7316CA0C" w14:textId="77777777" w:rsidR="002F2838" w:rsidRPr="001F21F7" w:rsidRDefault="002F2838" w:rsidP="001A1E9F">
      <w:pPr>
        <w:pStyle w:val="Default"/>
        <w:rPr>
          <w:color w:val="auto"/>
        </w:rPr>
      </w:pPr>
    </w:p>
    <w:p w14:paraId="4C521815" w14:textId="77777777" w:rsidR="002F2838" w:rsidRPr="001F21F7" w:rsidRDefault="002F2838" w:rsidP="001A1E9F">
      <w:pPr>
        <w:pStyle w:val="Default"/>
        <w:rPr>
          <w:color w:val="auto"/>
        </w:rPr>
      </w:pPr>
    </w:p>
    <w:p w14:paraId="0472C2DC" w14:textId="77777777" w:rsidR="00D17323" w:rsidRPr="001F21F7" w:rsidRDefault="00D17323" w:rsidP="001A1E9F">
      <w:pPr>
        <w:pStyle w:val="Default"/>
        <w:rPr>
          <w:color w:val="auto"/>
        </w:rPr>
      </w:pPr>
    </w:p>
    <w:p w14:paraId="41AA349C" w14:textId="77777777" w:rsidR="00D17323" w:rsidRPr="001F21F7" w:rsidRDefault="00D17323" w:rsidP="001A1E9F">
      <w:pPr>
        <w:pStyle w:val="Default"/>
        <w:rPr>
          <w:color w:val="auto"/>
        </w:rPr>
      </w:pPr>
    </w:p>
    <w:p w14:paraId="39B11179" w14:textId="77777777" w:rsidR="00D17323" w:rsidRPr="001F21F7" w:rsidRDefault="00D17323" w:rsidP="001A1E9F">
      <w:pPr>
        <w:pStyle w:val="Default"/>
        <w:rPr>
          <w:color w:val="auto"/>
        </w:rPr>
      </w:pPr>
    </w:p>
    <w:p w14:paraId="58F82FC3" w14:textId="77777777" w:rsidR="002F2838" w:rsidRPr="001F21F7" w:rsidRDefault="002F2838" w:rsidP="001A1E9F">
      <w:pPr>
        <w:pStyle w:val="Default"/>
        <w:rPr>
          <w:color w:val="auto"/>
        </w:rPr>
      </w:pPr>
    </w:p>
    <w:p w14:paraId="444D3FC1" w14:textId="77777777" w:rsidR="008107DE" w:rsidRPr="001F21F7" w:rsidRDefault="003A464E" w:rsidP="001A1E9F">
      <w:pPr>
        <w:pStyle w:val="Default"/>
        <w:jc w:val="center"/>
        <w:rPr>
          <w:b/>
          <w:bCs/>
          <w:color w:val="auto"/>
        </w:rPr>
      </w:pPr>
      <w:r w:rsidRPr="001F21F7">
        <w:rPr>
          <w:b/>
          <w:bCs/>
          <w:color w:val="auto"/>
        </w:rPr>
        <w:t>ПОЛОЖЕНИЕ</w:t>
      </w:r>
    </w:p>
    <w:p w14:paraId="6293A8E0" w14:textId="77777777" w:rsidR="002F2838" w:rsidRPr="001F21F7" w:rsidRDefault="003A464E" w:rsidP="001A1E9F">
      <w:pPr>
        <w:pStyle w:val="Default"/>
        <w:jc w:val="center"/>
        <w:rPr>
          <w:color w:val="auto"/>
        </w:rPr>
      </w:pPr>
      <w:r w:rsidRPr="001F21F7">
        <w:rPr>
          <w:color w:val="auto"/>
        </w:rPr>
        <w:t xml:space="preserve">о </w:t>
      </w:r>
      <w:r w:rsidR="00EE79CD" w:rsidRPr="001F21F7">
        <w:rPr>
          <w:color w:val="auto"/>
        </w:rPr>
        <w:t>предоставлени</w:t>
      </w:r>
      <w:r w:rsidRPr="001F21F7">
        <w:rPr>
          <w:color w:val="auto"/>
        </w:rPr>
        <w:t>и</w:t>
      </w:r>
      <w:r w:rsidR="00EE79CD" w:rsidRPr="001F21F7">
        <w:rPr>
          <w:color w:val="auto"/>
        </w:rPr>
        <w:t xml:space="preserve"> услуг </w:t>
      </w:r>
      <w:r w:rsidR="00A50D0E" w:rsidRPr="001F21F7">
        <w:rPr>
          <w:color w:val="auto"/>
        </w:rPr>
        <w:t xml:space="preserve">субъектам малого и среднего </w:t>
      </w:r>
    </w:p>
    <w:p w14:paraId="55C28A71" w14:textId="51100EF5" w:rsidR="002F2838" w:rsidRDefault="00A50D0E" w:rsidP="001A1E9F">
      <w:pPr>
        <w:pStyle w:val="Default"/>
        <w:jc w:val="center"/>
        <w:rPr>
          <w:color w:val="auto"/>
        </w:rPr>
      </w:pPr>
      <w:r w:rsidRPr="001F21F7">
        <w:rPr>
          <w:color w:val="auto"/>
        </w:rPr>
        <w:t xml:space="preserve">предпринимательства Томской области </w:t>
      </w:r>
    </w:p>
    <w:p w14:paraId="701AB993" w14:textId="1EBC0547" w:rsidR="006C2770" w:rsidRPr="001F21F7" w:rsidRDefault="006C2770" w:rsidP="001A1E9F">
      <w:pPr>
        <w:pStyle w:val="Default"/>
        <w:jc w:val="center"/>
        <w:rPr>
          <w:color w:val="auto"/>
        </w:rPr>
      </w:pPr>
      <w:r>
        <w:rPr>
          <w:color w:val="auto"/>
        </w:rPr>
        <w:t>(</w:t>
      </w:r>
      <w:r w:rsidR="00203A8C">
        <w:rPr>
          <w:color w:val="auto"/>
        </w:rPr>
        <w:t>новая редакция</w:t>
      </w:r>
      <w:r>
        <w:rPr>
          <w:color w:val="auto"/>
        </w:rPr>
        <w:t>)</w:t>
      </w:r>
    </w:p>
    <w:p w14:paraId="2345EE90" w14:textId="180F11AA" w:rsidR="00EE79CD" w:rsidRPr="001F21F7" w:rsidRDefault="00EE79CD" w:rsidP="001A1E9F">
      <w:pPr>
        <w:pStyle w:val="Default"/>
        <w:jc w:val="center"/>
        <w:rPr>
          <w:color w:val="auto"/>
        </w:rPr>
      </w:pPr>
      <w:r w:rsidRPr="001F21F7">
        <w:rPr>
          <w:color w:val="auto"/>
        </w:rPr>
        <w:t>Автономной некоммерческой организацией</w:t>
      </w:r>
    </w:p>
    <w:p w14:paraId="37BF43E3" w14:textId="77777777" w:rsidR="004F5AE7" w:rsidRPr="001F21F7" w:rsidRDefault="004F5AE7" w:rsidP="004F5AE7">
      <w:pPr>
        <w:jc w:val="center"/>
        <w:rPr>
          <w:lang w:eastAsia="ru-RU"/>
        </w:rPr>
      </w:pPr>
      <w:r w:rsidRPr="001F21F7">
        <w:rPr>
          <w:lang w:eastAsia="ru-RU"/>
        </w:rPr>
        <w:t>«Центр инжиниринга и инноваций Томской области»</w:t>
      </w:r>
    </w:p>
    <w:p w14:paraId="15256ADF" w14:textId="77777777" w:rsidR="004F5AE7" w:rsidRPr="001F21F7" w:rsidRDefault="004F5AE7" w:rsidP="004F5AE7">
      <w:pPr>
        <w:pStyle w:val="Default"/>
        <w:jc w:val="center"/>
        <w:rPr>
          <w:color w:val="auto"/>
        </w:rPr>
      </w:pPr>
    </w:p>
    <w:p w14:paraId="39F0C595" w14:textId="77777777" w:rsidR="0014232A"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11944BFE" w14:textId="1569EE6D" w:rsidR="00F7113B" w:rsidRPr="001F21F7" w:rsidRDefault="0014232A" w:rsidP="001A1E9F">
      <w:pPr>
        <w:pStyle w:val="Default"/>
        <w:rPr>
          <w:color w:val="auto"/>
        </w:rPr>
      </w:pP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p>
    <w:p w14:paraId="01340800" w14:textId="77777777" w:rsidR="00762742" w:rsidRPr="001F21F7" w:rsidRDefault="00762742" w:rsidP="001A1E9F">
      <w:pPr>
        <w:pStyle w:val="Default"/>
        <w:rPr>
          <w:color w:val="auto"/>
        </w:rPr>
      </w:pPr>
    </w:p>
    <w:p w14:paraId="4423885E" w14:textId="77777777" w:rsidR="00762742" w:rsidRPr="001F21F7" w:rsidRDefault="00762742" w:rsidP="001A1E9F">
      <w:pPr>
        <w:pStyle w:val="Default"/>
        <w:rPr>
          <w:color w:val="auto"/>
        </w:rPr>
      </w:pPr>
    </w:p>
    <w:p w14:paraId="223369F9" w14:textId="77777777" w:rsidR="00762742" w:rsidRPr="001F21F7" w:rsidRDefault="00762742" w:rsidP="001A1E9F">
      <w:pPr>
        <w:pStyle w:val="Default"/>
        <w:rPr>
          <w:color w:val="auto"/>
        </w:rPr>
      </w:pPr>
    </w:p>
    <w:p w14:paraId="29754302" w14:textId="77777777" w:rsidR="002F2838" w:rsidRPr="001F21F7" w:rsidRDefault="002F2838" w:rsidP="001A1E9F">
      <w:pPr>
        <w:pStyle w:val="Default"/>
        <w:rPr>
          <w:color w:val="auto"/>
        </w:rPr>
      </w:pPr>
    </w:p>
    <w:p w14:paraId="12987D7E" w14:textId="77777777" w:rsidR="005429D1" w:rsidRPr="001F21F7" w:rsidRDefault="005429D1" w:rsidP="001A1E9F">
      <w:pPr>
        <w:pStyle w:val="Default"/>
        <w:rPr>
          <w:color w:val="auto"/>
        </w:rPr>
      </w:pPr>
    </w:p>
    <w:p w14:paraId="7F131579" w14:textId="77777777" w:rsidR="005429D1" w:rsidRPr="001F21F7" w:rsidRDefault="005429D1" w:rsidP="001A1E9F">
      <w:pPr>
        <w:pStyle w:val="Default"/>
        <w:rPr>
          <w:color w:val="auto"/>
        </w:rPr>
      </w:pPr>
    </w:p>
    <w:p w14:paraId="1A2BC6D5" w14:textId="77777777" w:rsidR="001B476B" w:rsidRPr="001F21F7" w:rsidRDefault="001B476B" w:rsidP="001A1E9F">
      <w:pPr>
        <w:pStyle w:val="Default"/>
        <w:rPr>
          <w:color w:val="auto"/>
        </w:rPr>
      </w:pPr>
    </w:p>
    <w:p w14:paraId="1766171C" w14:textId="5535C67E" w:rsidR="009C6B27" w:rsidRPr="001F21F7" w:rsidRDefault="009C6B27" w:rsidP="001A1E9F">
      <w:pPr>
        <w:pStyle w:val="Default"/>
        <w:rPr>
          <w:color w:val="auto"/>
        </w:rPr>
      </w:pPr>
    </w:p>
    <w:p w14:paraId="0B0CBA1A" w14:textId="024C2142" w:rsidR="00F15223" w:rsidRPr="001F21F7" w:rsidRDefault="00F15223" w:rsidP="001A1E9F">
      <w:pPr>
        <w:pStyle w:val="Default"/>
        <w:rPr>
          <w:color w:val="auto"/>
        </w:rPr>
      </w:pPr>
    </w:p>
    <w:p w14:paraId="3DA4A217" w14:textId="6FEB2046" w:rsidR="00F15223" w:rsidRPr="001F21F7" w:rsidRDefault="00F15223" w:rsidP="001A1E9F">
      <w:pPr>
        <w:pStyle w:val="Default"/>
        <w:rPr>
          <w:color w:val="auto"/>
        </w:rPr>
      </w:pPr>
    </w:p>
    <w:p w14:paraId="2A421F0F" w14:textId="45AE3F37" w:rsidR="00F15223" w:rsidRPr="001F21F7" w:rsidRDefault="00F15223" w:rsidP="001A1E9F">
      <w:pPr>
        <w:pStyle w:val="Default"/>
        <w:rPr>
          <w:color w:val="auto"/>
        </w:rPr>
      </w:pPr>
    </w:p>
    <w:p w14:paraId="48BC06BC" w14:textId="705B2765" w:rsidR="00F15223" w:rsidRPr="001F21F7" w:rsidRDefault="00F15223" w:rsidP="001A1E9F">
      <w:pPr>
        <w:pStyle w:val="Default"/>
        <w:rPr>
          <w:color w:val="auto"/>
        </w:rPr>
      </w:pPr>
    </w:p>
    <w:p w14:paraId="74034A5F" w14:textId="3D4901F1" w:rsidR="00F15223" w:rsidRPr="001F21F7" w:rsidRDefault="00F15223" w:rsidP="001A1E9F">
      <w:pPr>
        <w:pStyle w:val="Default"/>
        <w:rPr>
          <w:color w:val="auto"/>
        </w:rPr>
      </w:pPr>
    </w:p>
    <w:p w14:paraId="34DC55E4" w14:textId="03D7CF6B" w:rsidR="00F15223" w:rsidRPr="001F21F7" w:rsidRDefault="00F15223" w:rsidP="001A1E9F">
      <w:pPr>
        <w:pStyle w:val="Default"/>
        <w:rPr>
          <w:color w:val="auto"/>
        </w:rPr>
      </w:pPr>
    </w:p>
    <w:p w14:paraId="093CE935" w14:textId="00CB459D" w:rsidR="00F15223" w:rsidRPr="001F21F7" w:rsidRDefault="00F15223" w:rsidP="001A1E9F">
      <w:pPr>
        <w:pStyle w:val="Default"/>
        <w:rPr>
          <w:color w:val="auto"/>
        </w:rPr>
      </w:pPr>
    </w:p>
    <w:p w14:paraId="113A43B9" w14:textId="0344BFB7" w:rsidR="00F15223" w:rsidRPr="001F21F7" w:rsidRDefault="00F15223" w:rsidP="001A1E9F">
      <w:pPr>
        <w:pStyle w:val="Default"/>
        <w:rPr>
          <w:color w:val="auto"/>
        </w:rPr>
      </w:pPr>
    </w:p>
    <w:p w14:paraId="7F7B9499" w14:textId="4300B439" w:rsidR="00F15223" w:rsidRPr="001F21F7" w:rsidRDefault="00F15223" w:rsidP="001A1E9F">
      <w:pPr>
        <w:pStyle w:val="Default"/>
        <w:rPr>
          <w:color w:val="auto"/>
        </w:rPr>
      </w:pPr>
    </w:p>
    <w:p w14:paraId="0D0EC09B" w14:textId="09FFC23E" w:rsidR="00F15223" w:rsidRPr="001F21F7" w:rsidRDefault="00F15223" w:rsidP="001A1E9F">
      <w:pPr>
        <w:pStyle w:val="Default"/>
        <w:rPr>
          <w:color w:val="auto"/>
        </w:rPr>
      </w:pPr>
    </w:p>
    <w:p w14:paraId="33CB8663" w14:textId="21EF50D8" w:rsidR="00F15223" w:rsidRPr="001F21F7" w:rsidRDefault="00F15223" w:rsidP="001A1E9F">
      <w:pPr>
        <w:pStyle w:val="Default"/>
        <w:rPr>
          <w:color w:val="auto"/>
        </w:rPr>
      </w:pPr>
    </w:p>
    <w:p w14:paraId="74FD2FE1" w14:textId="3022BA88" w:rsidR="00F15223" w:rsidRPr="001F21F7" w:rsidRDefault="00F15223" w:rsidP="001A1E9F">
      <w:pPr>
        <w:pStyle w:val="Default"/>
        <w:rPr>
          <w:color w:val="auto"/>
        </w:rPr>
      </w:pPr>
    </w:p>
    <w:p w14:paraId="3F5ACD8C" w14:textId="198C3B0B" w:rsidR="00F15223" w:rsidRPr="001F21F7" w:rsidRDefault="00F15223" w:rsidP="001A1E9F">
      <w:pPr>
        <w:pStyle w:val="Default"/>
        <w:rPr>
          <w:color w:val="auto"/>
        </w:rPr>
      </w:pPr>
    </w:p>
    <w:p w14:paraId="33C1DDE7" w14:textId="2F6AB6A5" w:rsidR="00F15223" w:rsidRPr="001F21F7" w:rsidRDefault="00F15223" w:rsidP="001A1E9F">
      <w:pPr>
        <w:pStyle w:val="Default"/>
        <w:rPr>
          <w:color w:val="auto"/>
        </w:rPr>
      </w:pPr>
    </w:p>
    <w:p w14:paraId="40AD983D" w14:textId="77777777" w:rsidR="00F15223" w:rsidRPr="001F21F7" w:rsidRDefault="00F15223" w:rsidP="001A1E9F">
      <w:pPr>
        <w:pStyle w:val="Default"/>
        <w:rPr>
          <w:color w:val="auto"/>
        </w:rPr>
      </w:pPr>
    </w:p>
    <w:p w14:paraId="66568FAE" w14:textId="290B6546" w:rsidR="008107DE" w:rsidRPr="001F21F7" w:rsidRDefault="00C64EAC" w:rsidP="004F5AE7">
      <w:pPr>
        <w:pStyle w:val="Default"/>
        <w:jc w:val="center"/>
        <w:rPr>
          <w:color w:val="auto"/>
        </w:rPr>
      </w:pPr>
      <w:r w:rsidRPr="001F21F7">
        <w:rPr>
          <w:color w:val="auto"/>
        </w:rPr>
        <w:t>Томск 20</w:t>
      </w:r>
      <w:r w:rsidR="002F2838" w:rsidRPr="001F21F7">
        <w:rPr>
          <w:color w:val="auto"/>
        </w:rPr>
        <w:t>2</w:t>
      </w:r>
      <w:r w:rsidR="004F5AE7" w:rsidRPr="001F21F7">
        <w:rPr>
          <w:color w:val="auto"/>
        </w:rPr>
        <w:t>3</w:t>
      </w:r>
      <w:r w:rsidRPr="001F21F7">
        <w:rPr>
          <w:color w:val="auto"/>
        </w:rPr>
        <w:t xml:space="preserve"> г.</w:t>
      </w:r>
    </w:p>
    <w:p w14:paraId="21D2F1BC" w14:textId="5FB92A74" w:rsidR="00F076D3"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1F21F7">
        <w:rPr>
          <w:rFonts w:ascii="Times New Roman" w:hAnsi="Times New Roman"/>
          <w:i w:val="0"/>
          <w:sz w:val="24"/>
          <w:szCs w:val="24"/>
          <w:lang w:val="ru-RU"/>
        </w:rPr>
        <w:lastRenderedPageBreak/>
        <w:t>Общие сведения</w:t>
      </w:r>
    </w:p>
    <w:p w14:paraId="2BD9DB27" w14:textId="77777777" w:rsidR="0013481A" w:rsidRPr="0013481A" w:rsidRDefault="0013481A" w:rsidP="0013481A">
      <w:bookmarkStart w:id="0" w:name="_GoBack"/>
      <w:bookmarkEnd w:id="0"/>
    </w:p>
    <w:p w14:paraId="349085E0" w14:textId="3BCF3948" w:rsidR="00F3413A" w:rsidRPr="001F21F7" w:rsidRDefault="003A464E" w:rsidP="004F5AE7">
      <w:pPr>
        <w:ind w:firstLine="708"/>
        <w:rPr>
          <w:color w:val="FF0000"/>
        </w:rPr>
      </w:pPr>
      <w:r w:rsidRPr="001F21F7">
        <w:t xml:space="preserve">1.1 </w:t>
      </w:r>
      <w:r w:rsidR="006034CD" w:rsidRPr="001F21F7">
        <w:t>Настоящее Положение</w:t>
      </w:r>
      <w:r w:rsidR="00442ED1" w:rsidRPr="001F21F7">
        <w:t xml:space="preserve"> (далее –</w:t>
      </w:r>
      <w:r w:rsidR="001B4341" w:rsidRPr="001F21F7">
        <w:t xml:space="preserve"> </w:t>
      </w:r>
      <w:r w:rsidR="00442ED1" w:rsidRPr="001F21F7">
        <w:t>Положение)</w:t>
      </w:r>
      <w:r w:rsidR="006034CD" w:rsidRPr="001F21F7">
        <w:t xml:space="preserve"> разработано в целях </w:t>
      </w:r>
      <w:bookmarkStart w:id="1" w:name="_Hlk43394287"/>
      <w:r w:rsidR="00560414" w:rsidRPr="001F21F7">
        <w:t>оказания Автономной некоммерческой организацией «Центр инжиниринга и инноваций Томской области»  комплекса услуг, сервисов и мер поддержки субъектам малого и среднего предпринимательства в центре "Мой бизнес" регионального проекта "Акселерация 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bookmarkEnd w:id="1"/>
    <w:p w14:paraId="276CAE47" w14:textId="5A2B4AD0" w:rsidR="003A464E" w:rsidRPr="001F21F7" w:rsidRDefault="003A464E" w:rsidP="001A1E9F">
      <w:pPr>
        <w:suppressAutoHyphens w:val="0"/>
        <w:ind w:firstLine="720"/>
      </w:pPr>
      <w:r w:rsidRPr="001F21F7">
        <w:t xml:space="preserve">1.2. В целях настоящего Положения используются следующие </w:t>
      </w:r>
      <w:r w:rsidR="00653E66" w:rsidRPr="001F21F7">
        <w:t>термины и определения</w:t>
      </w:r>
      <w:r w:rsidRPr="001F21F7">
        <w:t xml:space="preserve">: </w:t>
      </w:r>
    </w:p>
    <w:p w14:paraId="0F66B3B6" w14:textId="2233C7D3" w:rsidR="001672E8" w:rsidRPr="001F21F7" w:rsidRDefault="001672E8" w:rsidP="001A1E9F">
      <w:pPr>
        <w:suppressAutoHyphens w:val="0"/>
        <w:autoSpaceDE w:val="0"/>
        <w:ind w:firstLine="709"/>
      </w:pPr>
      <w:r w:rsidRPr="001F21F7">
        <w:rPr>
          <w:b/>
          <w:i/>
        </w:rPr>
        <w:t>Организатор</w:t>
      </w:r>
      <w:r w:rsidRPr="001F21F7">
        <w:t xml:space="preserve"> </w:t>
      </w:r>
      <w:r w:rsidR="008C438F" w:rsidRPr="001F21F7">
        <w:t>–</w:t>
      </w:r>
      <w:r w:rsidRPr="001F21F7">
        <w:t xml:space="preserve"> Автономная некоммерческая организация </w:t>
      </w:r>
      <w:r w:rsidR="004F5AE7" w:rsidRPr="001F21F7">
        <w:t>«Центр инжиниринга и инноваций Томской области».</w:t>
      </w:r>
    </w:p>
    <w:p w14:paraId="1D9BD922" w14:textId="78F18993" w:rsidR="004F5AE7" w:rsidRPr="001F21F7" w:rsidRDefault="004F5AE7" w:rsidP="004F5AE7">
      <w:pPr>
        <w:suppressAutoHyphens w:val="0"/>
        <w:ind w:firstLine="567"/>
        <w:rPr>
          <w:iCs/>
          <w:color w:val="000000"/>
        </w:rPr>
      </w:pPr>
      <w:r w:rsidRPr="001F21F7">
        <w:rPr>
          <w:iCs/>
          <w:color w:val="000000"/>
        </w:rPr>
        <w:t xml:space="preserve">Адрес: 634055, г. Томск, </w:t>
      </w:r>
      <w:r w:rsidR="00F866F6">
        <w:rPr>
          <w:iCs/>
          <w:color w:val="000000"/>
        </w:rPr>
        <w:t>Московский тракт</w:t>
      </w:r>
      <w:r w:rsidRPr="001F21F7">
        <w:rPr>
          <w:iCs/>
          <w:color w:val="000000"/>
        </w:rPr>
        <w:t>,</w:t>
      </w:r>
      <w:r w:rsidR="00F866F6">
        <w:rPr>
          <w:iCs/>
          <w:color w:val="000000"/>
        </w:rPr>
        <w:t xml:space="preserve"> 12</w:t>
      </w:r>
      <w:r w:rsidR="00FA133B">
        <w:rPr>
          <w:iCs/>
          <w:color w:val="000000"/>
        </w:rPr>
        <w:t>,</w:t>
      </w:r>
      <w:r w:rsidRPr="001F21F7">
        <w:rPr>
          <w:iCs/>
          <w:color w:val="000000"/>
        </w:rPr>
        <w:t xml:space="preserve"> </w:t>
      </w:r>
      <w:proofErr w:type="spellStart"/>
      <w:r w:rsidR="00F866F6">
        <w:rPr>
          <w:iCs/>
          <w:color w:val="000000"/>
        </w:rPr>
        <w:t>каб</w:t>
      </w:r>
      <w:proofErr w:type="spellEnd"/>
      <w:r w:rsidRPr="001F21F7">
        <w:rPr>
          <w:iCs/>
          <w:color w:val="000000"/>
        </w:rPr>
        <w:t xml:space="preserve">. </w:t>
      </w:r>
      <w:r w:rsidR="00F866F6">
        <w:rPr>
          <w:iCs/>
          <w:color w:val="000000"/>
        </w:rPr>
        <w:t>314 (3 этаж)</w:t>
      </w:r>
      <w:r w:rsidRPr="001F21F7">
        <w:rPr>
          <w:iCs/>
          <w:color w:val="000000"/>
        </w:rPr>
        <w:t>.</w:t>
      </w:r>
    </w:p>
    <w:p w14:paraId="4EC163DD" w14:textId="0B8DAF2C" w:rsidR="004F5AE7" w:rsidRPr="001F21F7" w:rsidRDefault="004F5AE7" w:rsidP="00891A7A">
      <w:pPr>
        <w:suppressAutoHyphens w:val="0"/>
        <w:ind w:firstLine="567"/>
        <w:rPr>
          <w:iCs/>
          <w:color w:val="000000"/>
        </w:rPr>
      </w:pPr>
      <w:r w:rsidRPr="001F21F7">
        <w:rPr>
          <w:iCs/>
          <w:color w:val="000000"/>
        </w:rPr>
        <w:t>График работы: пн.-</w:t>
      </w:r>
      <w:r w:rsidR="00891A7A">
        <w:rPr>
          <w:iCs/>
          <w:color w:val="000000"/>
        </w:rPr>
        <w:t>пт</w:t>
      </w:r>
      <w:r w:rsidRPr="001F21F7">
        <w:rPr>
          <w:iCs/>
          <w:color w:val="000000"/>
        </w:rPr>
        <w:t>. с 09.00 до 18.00 перерыв с 13.00 до 1</w:t>
      </w:r>
      <w:r w:rsidR="00891A7A">
        <w:rPr>
          <w:iCs/>
          <w:color w:val="000000"/>
        </w:rPr>
        <w:t>4</w:t>
      </w:r>
      <w:r w:rsidRPr="001F21F7">
        <w:rPr>
          <w:iCs/>
          <w:color w:val="000000"/>
        </w:rPr>
        <w:t>.</w:t>
      </w:r>
      <w:r w:rsidR="00891A7A">
        <w:rPr>
          <w:iCs/>
          <w:color w:val="000000"/>
        </w:rPr>
        <w:t>00</w:t>
      </w:r>
      <w:r w:rsidRPr="001F21F7">
        <w:rPr>
          <w:iCs/>
          <w:color w:val="000000"/>
        </w:rPr>
        <w:t xml:space="preserve">. </w:t>
      </w:r>
    </w:p>
    <w:p w14:paraId="6C20E66E" w14:textId="792F22E6" w:rsidR="004F5AE7" w:rsidRPr="001F21F7" w:rsidRDefault="004F5AE7" w:rsidP="004F5AE7">
      <w:pPr>
        <w:suppressAutoHyphens w:val="0"/>
        <w:ind w:firstLine="567"/>
        <w:rPr>
          <w:iCs/>
          <w:color w:val="000000"/>
        </w:rPr>
      </w:pPr>
      <w:r w:rsidRPr="001F21F7">
        <w:rPr>
          <w:iCs/>
          <w:color w:val="000000"/>
        </w:rPr>
        <w:t xml:space="preserve">Контактные лица: </w:t>
      </w:r>
      <w:proofErr w:type="spellStart"/>
      <w:r w:rsidRPr="001F21F7">
        <w:rPr>
          <w:iCs/>
          <w:color w:val="000000"/>
        </w:rPr>
        <w:t>Ботаева</w:t>
      </w:r>
      <w:proofErr w:type="spellEnd"/>
      <w:r w:rsidRPr="001F21F7">
        <w:rPr>
          <w:iCs/>
          <w:color w:val="000000"/>
        </w:rPr>
        <w:t xml:space="preserve"> Лариса Борисовна</w:t>
      </w:r>
      <w:r w:rsidR="005D7C8B">
        <w:rPr>
          <w:iCs/>
          <w:color w:val="000000"/>
        </w:rPr>
        <w:t>,</w:t>
      </w:r>
      <w:r w:rsidR="00F866F6">
        <w:rPr>
          <w:iCs/>
          <w:color w:val="000000"/>
        </w:rPr>
        <w:t xml:space="preserve"> </w:t>
      </w:r>
      <w:proofErr w:type="spellStart"/>
      <w:r w:rsidR="00F866F6">
        <w:rPr>
          <w:iCs/>
          <w:color w:val="000000"/>
        </w:rPr>
        <w:t>Табурчинов</w:t>
      </w:r>
      <w:proofErr w:type="spellEnd"/>
      <w:r w:rsidR="00F866F6">
        <w:rPr>
          <w:iCs/>
          <w:color w:val="000000"/>
        </w:rPr>
        <w:t xml:space="preserve"> Илья Степанович,</w:t>
      </w:r>
      <w:r w:rsidR="005D7C8B">
        <w:rPr>
          <w:iCs/>
          <w:color w:val="000000"/>
        </w:rPr>
        <w:t xml:space="preserve"> Тимофеев Игорь Константинович.</w:t>
      </w:r>
    </w:p>
    <w:p w14:paraId="4534FF4C" w14:textId="77777777" w:rsidR="004F5AE7" w:rsidRPr="001F21F7" w:rsidRDefault="004F5AE7" w:rsidP="004F5AE7">
      <w:pPr>
        <w:suppressAutoHyphens w:val="0"/>
        <w:ind w:firstLine="567"/>
        <w:rPr>
          <w:iCs/>
          <w:color w:val="000000"/>
        </w:rPr>
      </w:pPr>
      <w:r w:rsidRPr="001F21F7">
        <w:rPr>
          <w:iCs/>
          <w:color w:val="000000"/>
        </w:rPr>
        <w:t xml:space="preserve">Электронная почта: </w:t>
      </w:r>
      <w:r w:rsidRPr="001F21F7">
        <w:rPr>
          <w:iCs/>
          <w:color w:val="000000"/>
          <w:lang w:val="en-US"/>
        </w:rPr>
        <w:t>info</w:t>
      </w:r>
      <w:r w:rsidRPr="001F21F7">
        <w:rPr>
          <w:iCs/>
          <w:color w:val="000000"/>
        </w:rPr>
        <w:t>@</w:t>
      </w:r>
      <w:r w:rsidRPr="001F21F7">
        <w:rPr>
          <w:iCs/>
          <w:color w:val="000000"/>
          <w:lang w:val="en-US"/>
        </w:rPr>
        <w:t>engineering</w:t>
      </w:r>
      <w:r w:rsidRPr="001F21F7">
        <w:rPr>
          <w:iCs/>
          <w:color w:val="000000"/>
        </w:rPr>
        <w:t>.tomsk.ru.</w:t>
      </w:r>
    </w:p>
    <w:p w14:paraId="34E722EE" w14:textId="237A803F" w:rsidR="004F5AE7" w:rsidRPr="001F21F7" w:rsidRDefault="004F5AE7" w:rsidP="004F5AE7">
      <w:pPr>
        <w:tabs>
          <w:tab w:val="left" w:pos="3261"/>
        </w:tabs>
        <w:suppressAutoHyphens w:val="0"/>
        <w:ind w:firstLine="567"/>
        <w:rPr>
          <w:iCs/>
          <w:color w:val="000000"/>
        </w:rPr>
      </w:pPr>
      <w:r w:rsidRPr="001F21F7">
        <w:rPr>
          <w:iCs/>
          <w:color w:val="000000"/>
        </w:rPr>
        <w:t xml:space="preserve">Тел.: 8 </w:t>
      </w:r>
      <w:r w:rsidR="00F866F6" w:rsidRPr="00F866F6">
        <w:rPr>
          <w:iCs/>
          <w:color w:val="000000"/>
        </w:rPr>
        <w:t>(3822) 60-90-23</w:t>
      </w:r>
    </w:p>
    <w:p w14:paraId="6A1D4ED1" w14:textId="24ED0BB7" w:rsidR="0082767E" w:rsidRPr="001F21F7" w:rsidRDefault="0082767E" w:rsidP="001A1E9F">
      <w:pPr>
        <w:suppressAutoHyphens w:val="0"/>
        <w:autoSpaceDE w:val="0"/>
        <w:ind w:firstLine="709"/>
      </w:pPr>
      <w:r w:rsidRPr="001F21F7">
        <w:rPr>
          <w:b/>
          <w:i/>
        </w:rPr>
        <w:t>Субъект МСП</w:t>
      </w:r>
      <w:r w:rsidRPr="001F21F7">
        <w:t xml:space="preserve"> – юридическ</w:t>
      </w:r>
      <w:r w:rsidR="00F23F8D" w:rsidRPr="001F21F7">
        <w:t>ое</w:t>
      </w:r>
      <w:r w:rsidRPr="001F21F7">
        <w:t xml:space="preserve"> лиц</w:t>
      </w:r>
      <w:r w:rsidR="00F23F8D" w:rsidRPr="001F21F7">
        <w:t>о</w:t>
      </w:r>
      <w:r w:rsidRPr="001F21F7">
        <w:t xml:space="preserve"> и</w:t>
      </w:r>
      <w:r w:rsidR="00F23F8D" w:rsidRPr="001F21F7">
        <w:t>ли</w:t>
      </w:r>
      <w:r w:rsidRPr="001F21F7">
        <w:t xml:space="preserve"> индивидуальны</w:t>
      </w:r>
      <w:r w:rsidR="00F23F8D" w:rsidRPr="001F21F7">
        <w:t>й</w:t>
      </w:r>
      <w:r w:rsidRPr="001F21F7">
        <w:t xml:space="preserve"> предпринимател</w:t>
      </w:r>
      <w:r w:rsidR="00F23F8D" w:rsidRPr="001F21F7">
        <w:t>ь</w:t>
      </w:r>
      <w:r w:rsidRPr="001F21F7">
        <w:t>, относящи</w:t>
      </w:r>
      <w:r w:rsidR="00F23F8D" w:rsidRPr="001F21F7">
        <w:t>й</w:t>
      </w:r>
      <w:r w:rsidRPr="001F21F7">
        <w:t>ся к субъектам малого или среднего предпринимательства в соответствии с Федеральн</w:t>
      </w:r>
      <w:r w:rsidR="00170202" w:rsidRPr="001F21F7">
        <w:t>ым</w:t>
      </w:r>
      <w:r w:rsidRPr="001F21F7">
        <w:t xml:space="preserve"> закон</w:t>
      </w:r>
      <w:r w:rsidR="00170202" w:rsidRPr="001F21F7">
        <w:t>ом</w:t>
      </w:r>
      <w:r w:rsidRPr="001F21F7">
        <w:t xml:space="preserve"> от 24.07.2007 № 209-ФЗ «О развитии малого и среднего предпринимательства в Российской Федерации», включенные в единый реестр субъектов малого и среднего предпринимательства.</w:t>
      </w:r>
    </w:p>
    <w:p w14:paraId="3B464AC5" w14:textId="6429744D" w:rsidR="00A54961" w:rsidRPr="001F21F7" w:rsidRDefault="00ED1B3D" w:rsidP="001A1E9F">
      <w:pPr>
        <w:suppressAutoHyphens w:val="0"/>
        <w:ind w:firstLine="709"/>
      </w:pPr>
      <w:r w:rsidRPr="001F21F7">
        <w:rPr>
          <w:b/>
          <w:i/>
        </w:rPr>
        <w:t>Конкурс</w:t>
      </w:r>
      <w:r w:rsidRPr="001F21F7">
        <w:t xml:space="preserve"> - способ определения получателя</w:t>
      </w:r>
      <w:r w:rsidR="003F7AC2" w:rsidRPr="001F21F7">
        <w:t xml:space="preserve"> </w:t>
      </w:r>
      <w:r w:rsidRPr="001F21F7">
        <w:t>услуги</w:t>
      </w:r>
      <w:r w:rsidR="00270B58" w:rsidRPr="001F21F7">
        <w:t xml:space="preserve"> на услови</w:t>
      </w:r>
      <w:r w:rsidR="00DA1BE9" w:rsidRPr="001F21F7">
        <w:t>ях</w:t>
      </w:r>
      <w:r w:rsidR="00270B58" w:rsidRPr="001F21F7">
        <w:t xml:space="preserve"> </w:t>
      </w:r>
      <w:proofErr w:type="spellStart"/>
      <w:r w:rsidR="00270B58" w:rsidRPr="001F21F7">
        <w:t>софинансирования</w:t>
      </w:r>
      <w:proofErr w:type="spellEnd"/>
      <w:r w:rsidRPr="001F21F7">
        <w:t xml:space="preserve"> </w:t>
      </w:r>
      <w:r w:rsidR="00F52BEC" w:rsidRPr="001F21F7">
        <w:t xml:space="preserve">в соответствии </w:t>
      </w:r>
      <w:r w:rsidR="00FC6350" w:rsidRPr="001F21F7">
        <w:t xml:space="preserve">с </w:t>
      </w:r>
      <w:r w:rsidRPr="001F21F7">
        <w:t>настоящ</w:t>
      </w:r>
      <w:r w:rsidR="00FC6350" w:rsidRPr="001F21F7">
        <w:t>им</w:t>
      </w:r>
      <w:r w:rsidRPr="001F21F7">
        <w:t xml:space="preserve"> </w:t>
      </w:r>
      <w:r w:rsidR="00F52BEC" w:rsidRPr="001F21F7">
        <w:t>П</w:t>
      </w:r>
      <w:r w:rsidRPr="001F21F7">
        <w:t>оложени</w:t>
      </w:r>
      <w:r w:rsidR="00FC6350" w:rsidRPr="001F21F7">
        <w:t>ем</w:t>
      </w:r>
      <w:r w:rsidRPr="001F21F7">
        <w:t>.</w:t>
      </w:r>
    </w:p>
    <w:p w14:paraId="6A2A9068" w14:textId="711EC80E" w:rsidR="00A54961" w:rsidRPr="001F21F7" w:rsidRDefault="00A54961" w:rsidP="001A1E9F">
      <w:pPr>
        <w:suppressAutoHyphens w:val="0"/>
        <w:ind w:firstLine="709"/>
      </w:pPr>
      <w:r w:rsidRPr="001F21F7">
        <w:rPr>
          <w:b/>
          <w:bCs/>
          <w:i/>
          <w:iCs/>
        </w:rPr>
        <w:t xml:space="preserve">ЦП МСП – </w:t>
      </w:r>
      <w:r w:rsidRPr="001F21F7">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502F6DFD" w14:textId="0B9BE8B6" w:rsidR="001672E8" w:rsidRPr="001F21F7" w:rsidRDefault="001672E8" w:rsidP="001A1E9F">
      <w:pPr>
        <w:suppressAutoHyphens w:val="0"/>
        <w:ind w:firstLine="709"/>
      </w:pPr>
      <w:r w:rsidRPr="001F21F7">
        <w:rPr>
          <w:b/>
          <w:i/>
        </w:rPr>
        <w:t>Конкурсная комиссия</w:t>
      </w:r>
      <w:r w:rsidRPr="001F21F7">
        <w:t xml:space="preserve"> – комиссия, созданная приказом Организатора, для проведения конкурсных процедур.</w:t>
      </w:r>
    </w:p>
    <w:p w14:paraId="773B5512" w14:textId="1E496A0C" w:rsidR="00084544" w:rsidRPr="001F21F7" w:rsidRDefault="00084544" w:rsidP="001A1E9F">
      <w:pPr>
        <w:suppressAutoHyphens w:val="0"/>
        <w:ind w:firstLine="709"/>
      </w:pPr>
      <w:r w:rsidRPr="001F21F7">
        <w:rPr>
          <w:b/>
          <w:bCs/>
          <w:i/>
          <w:iCs/>
        </w:rPr>
        <w:t>Комиссия Организатора</w:t>
      </w:r>
      <w:r w:rsidRPr="001F21F7">
        <w:t xml:space="preserve"> – комиссия, созданная приказом Организатора, с целью вскрытия конвертов с заявками, предварительной оценки заявки на предмет соответствия требованиям настоящего положения, проведение </w:t>
      </w:r>
      <w:proofErr w:type="spellStart"/>
      <w:r w:rsidRPr="001F21F7">
        <w:t>скоринговой</w:t>
      </w:r>
      <w:proofErr w:type="spellEnd"/>
      <w:r w:rsidRPr="001F21F7">
        <w:t xml:space="preserve"> оценки Заявителей, предоставления Конкурсной Комиссии отчетов о скоринге заявителей. </w:t>
      </w:r>
    </w:p>
    <w:p w14:paraId="469B7194" w14:textId="77777777" w:rsidR="001672E8" w:rsidRPr="001F21F7" w:rsidRDefault="001672E8" w:rsidP="001A1E9F">
      <w:pPr>
        <w:suppressAutoHyphens w:val="0"/>
        <w:autoSpaceDE w:val="0"/>
        <w:ind w:firstLine="709"/>
        <w:rPr>
          <w:lang w:eastAsia="ru-RU"/>
        </w:rPr>
      </w:pPr>
      <w:r w:rsidRPr="001F21F7">
        <w:rPr>
          <w:b/>
          <w:i/>
          <w:lang w:eastAsia="ru-RU"/>
        </w:rPr>
        <w:t>Извещение</w:t>
      </w:r>
      <w:r w:rsidR="00BB0F0E" w:rsidRPr="001F21F7">
        <w:rPr>
          <w:b/>
          <w:i/>
          <w:lang w:eastAsia="ru-RU"/>
        </w:rPr>
        <w:t xml:space="preserve"> </w:t>
      </w:r>
      <w:r w:rsidRPr="001F21F7">
        <w:rPr>
          <w:b/>
          <w:i/>
          <w:lang w:eastAsia="ru-RU"/>
        </w:rPr>
        <w:t xml:space="preserve">– </w:t>
      </w:r>
      <w:r w:rsidRPr="001F21F7">
        <w:rPr>
          <w:lang w:eastAsia="ru-RU"/>
        </w:rPr>
        <w:t>извещение о проведении конкурса</w:t>
      </w:r>
      <w:r w:rsidR="00212CCC" w:rsidRPr="001F21F7">
        <w:rPr>
          <w:lang w:eastAsia="ru-RU"/>
        </w:rPr>
        <w:t>,</w:t>
      </w:r>
      <w:r w:rsidRPr="001F21F7">
        <w:rPr>
          <w:lang w:eastAsia="ru-RU"/>
        </w:rPr>
        <w:t xml:space="preserve"> размещенное Организатором на официальном сайте </w:t>
      </w:r>
      <w:r w:rsidR="00F2496B" w:rsidRPr="001F21F7">
        <w:rPr>
          <w:lang w:eastAsia="ru-RU"/>
        </w:rPr>
        <w:t xml:space="preserve">по адресу: </w:t>
      </w:r>
      <w:hyperlink r:id="rId8" w:history="1">
        <w:r w:rsidR="00F2496B" w:rsidRPr="001F21F7">
          <w:rPr>
            <w:rStyle w:val="a3"/>
            <w:color w:val="auto"/>
            <w:u w:val="none"/>
          </w:rPr>
          <w:t>http://www.engineering.tomsk.ru</w:t>
        </w:r>
      </w:hyperlink>
      <w:r w:rsidR="00212CCC" w:rsidRPr="001F21F7">
        <w:rPr>
          <w:lang w:eastAsia="ru-RU"/>
        </w:rPr>
        <w:t>,</w:t>
      </w:r>
      <w:r w:rsidRPr="001F21F7">
        <w:rPr>
          <w:lang w:eastAsia="ru-RU"/>
        </w:rPr>
        <w:t xml:space="preserve"> в соответствии с которым осуществляется прием заявок на участие в Конкурсе.</w:t>
      </w:r>
    </w:p>
    <w:p w14:paraId="54611F78" w14:textId="431021BF" w:rsidR="00234389" w:rsidRPr="001F21F7" w:rsidRDefault="00234389" w:rsidP="001A1E9F">
      <w:pPr>
        <w:suppressAutoHyphens w:val="0"/>
        <w:ind w:firstLine="709"/>
      </w:pPr>
      <w:r w:rsidRPr="001F21F7">
        <w:rPr>
          <w:b/>
          <w:i/>
        </w:rPr>
        <w:t xml:space="preserve">Заявка </w:t>
      </w:r>
      <w:r w:rsidRPr="001F21F7">
        <w:t>– комплект документов, подготовленный и предоставленный субъектом МСП с целью участвовать в Конкурсе в соответствии с требованиями, установленными настоящим Положением и включающий документы, предусмотренные настоящ</w:t>
      </w:r>
      <w:r w:rsidR="001D09C1" w:rsidRPr="001F21F7">
        <w:t>им</w:t>
      </w:r>
      <w:r w:rsidRPr="001F21F7">
        <w:t xml:space="preserve"> Положени</w:t>
      </w:r>
      <w:r w:rsidR="001D09C1" w:rsidRPr="001F21F7">
        <w:t>ем</w:t>
      </w:r>
      <w:r w:rsidRPr="001F21F7">
        <w:t>.</w:t>
      </w:r>
    </w:p>
    <w:p w14:paraId="2D011D3B" w14:textId="0B2FEB90" w:rsidR="00234389" w:rsidRPr="001F21F7" w:rsidRDefault="00234389" w:rsidP="001A1E9F">
      <w:pPr>
        <w:suppressAutoHyphens w:val="0"/>
        <w:ind w:firstLine="709"/>
      </w:pPr>
      <w:r w:rsidRPr="001F21F7">
        <w:rPr>
          <w:b/>
          <w:i/>
        </w:rPr>
        <w:t>Заявитель</w:t>
      </w:r>
      <w:r w:rsidRPr="001F21F7">
        <w:rPr>
          <w:i/>
        </w:rPr>
        <w:t xml:space="preserve"> – </w:t>
      </w:r>
      <w:r w:rsidRPr="001F21F7">
        <w:t xml:space="preserve">Субъект МСП, подавший Заявку на участие в Конкурсе в </w:t>
      </w:r>
      <w:r w:rsidR="00882720" w:rsidRPr="001F21F7">
        <w:t>определенные для этого сроки</w:t>
      </w:r>
      <w:r w:rsidRPr="001F21F7">
        <w:t>.</w:t>
      </w:r>
    </w:p>
    <w:p w14:paraId="72262807" w14:textId="0F10DD73" w:rsidR="00CB03D1" w:rsidRPr="001F21F7" w:rsidRDefault="002A03A8" w:rsidP="001A1E9F">
      <w:pPr>
        <w:suppressAutoHyphens w:val="0"/>
        <w:ind w:firstLine="709"/>
      </w:pPr>
      <w:r w:rsidRPr="001F21F7">
        <w:rPr>
          <w:b/>
          <w:i/>
        </w:rPr>
        <w:t>Участник</w:t>
      </w:r>
      <w:r w:rsidR="00624B2E" w:rsidRPr="001F21F7">
        <w:rPr>
          <w:b/>
          <w:i/>
        </w:rPr>
        <w:t xml:space="preserve"> Конкурса</w:t>
      </w:r>
      <w:r w:rsidRPr="001F21F7">
        <w:t xml:space="preserve"> – </w:t>
      </w:r>
      <w:r w:rsidR="00CB03D1" w:rsidRPr="001F21F7">
        <w:t>Заявитель, Заявка</w:t>
      </w:r>
      <w:r w:rsidR="002C6B76" w:rsidRPr="001F21F7">
        <w:t xml:space="preserve"> на участие в Конкурсе</w:t>
      </w:r>
      <w:r w:rsidR="00CB03D1" w:rsidRPr="001F21F7">
        <w:t xml:space="preserve">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5ABA7BF0" w14:textId="0D510038" w:rsidR="00266646" w:rsidRPr="008535C9" w:rsidRDefault="00266646" w:rsidP="005F5EDD">
      <w:pPr>
        <w:suppressAutoHyphens w:val="0"/>
        <w:ind w:firstLine="709"/>
      </w:pPr>
      <w:r w:rsidRPr="008535C9">
        <w:rPr>
          <w:b/>
          <w:bCs/>
          <w:i/>
          <w:iCs/>
        </w:rPr>
        <w:t>Победитель Конкурса</w:t>
      </w:r>
      <w:r w:rsidR="00951479" w:rsidRPr="008535C9">
        <w:rPr>
          <w:b/>
          <w:bCs/>
          <w:i/>
          <w:iCs/>
        </w:rPr>
        <w:t xml:space="preserve"> (по направлению «Для субъектов МСП»)</w:t>
      </w:r>
      <w:r w:rsidRPr="008535C9">
        <w:t xml:space="preserve"> – Участник Конкурса, которому Конкурсной комиссией в результате оценки заявок присвоен номер</w:t>
      </w:r>
      <w:r w:rsidR="005F5EDD" w:rsidRPr="008535C9">
        <w:t xml:space="preserve"> </w:t>
      </w:r>
      <w:r w:rsidR="00D47984" w:rsidRPr="008535C9">
        <w:t xml:space="preserve">в рейтинге: </w:t>
      </w:r>
    </w:p>
    <w:p w14:paraId="01F9C414" w14:textId="01379B30" w:rsidR="008535C9" w:rsidRDefault="008535C9" w:rsidP="008535C9">
      <w:pPr>
        <w:suppressAutoHyphens w:val="0"/>
        <w:ind w:firstLine="709"/>
      </w:pPr>
      <w:r>
        <w:lastRenderedPageBreak/>
        <w:t xml:space="preserve">- с 1 по </w:t>
      </w:r>
      <w:r w:rsidR="00394E24">
        <w:t>6</w:t>
      </w:r>
      <w:r>
        <w:t xml:space="preserve"> (включительно) по лоту «Содействие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w:t>
      </w:r>
    </w:p>
    <w:p w14:paraId="41D97102" w14:textId="2EE9BA43" w:rsidR="008535C9" w:rsidRDefault="008535C9" w:rsidP="008535C9">
      <w:pPr>
        <w:suppressAutoHyphens w:val="0"/>
        <w:ind w:firstLine="709"/>
      </w:pPr>
      <w:r>
        <w:t>-  1 по лоту «Содействие в проведении сертификации, декларировании, аттестации, иные услуги».</w:t>
      </w:r>
    </w:p>
    <w:p w14:paraId="6B416F8A" w14:textId="579B77FA" w:rsidR="008535C9" w:rsidRDefault="008535C9" w:rsidP="008535C9">
      <w:pPr>
        <w:suppressAutoHyphens w:val="0"/>
        <w:ind w:firstLine="709"/>
      </w:pPr>
      <w:r>
        <w:t>- 1</w:t>
      </w:r>
      <w:r w:rsidR="00394E24">
        <w:t xml:space="preserve"> </w:t>
      </w:r>
      <w:r>
        <w:t>по лоту «Содействие в разработке программ модернизации, технического перевооружения и (или) развития производства».</w:t>
      </w:r>
    </w:p>
    <w:p w14:paraId="77822621" w14:textId="77777777" w:rsidR="008535C9" w:rsidRPr="00884893" w:rsidRDefault="008535C9" w:rsidP="005F5EDD">
      <w:pPr>
        <w:suppressAutoHyphens w:val="0"/>
        <w:ind w:firstLine="709"/>
        <w:rPr>
          <w:color w:val="FF0000"/>
        </w:rPr>
      </w:pPr>
    </w:p>
    <w:p w14:paraId="0FD847D9" w14:textId="47053FE3" w:rsidR="004A2C1B" w:rsidRPr="001F21F7" w:rsidRDefault="004A2C1B" w:rsidP="001A1E9F">
      <w:pPr>
        <w:suppressAutoHyphens w:val="0"/>
        <w:ind w:firstLine="709"/>
        <w:rPr>
          <w:lang w:eastAsia="ru-RU"/>
        </w:rPr>
      </w:pPr>
      <w:r w:rsidRPr="001F21F7">
        <w:rPr>
          <w:b/>
          <w:i/>
        </w:rPr>
        <w:t>Исполнитель</w:t>
      </w:r>
      <w:r w:rsidRPr="001F21F7">
        <w:rPr>
          <w:b/>
          <w:i/>
          <w:lang w:eastAsia="ru-RU"/>
        </w:rPr>
        <w:t xml:space="preserve"> </w:t>
      </w:r>
      <w:r w:rsidRPr="001F21F7">
        <w:rPr>
          <w:lang w:eastAsia="ru-RU"/>
        </w:rPr>
        <w:t xml:space="preserve">– </w:t>
      </w:r>
      <w:r w:rsidRPr="001F21F7">
        <w:t>юридическое лицо или индивидуальный предприниматель, отобранные Организатором и утвержденные комиссией по запросу ценовых предложений на основе открытого запроса ценовых предложений для оказания услуг (выполнения</w:t>
      </w:r>
      <w:r w:rsidRPr="001F21F7">
        <w:rPr>
          <w:lang w:eastAsia="ru-RU"/>
        </w:rPr>
        <w:t xml:space="preserve"> работ) победителю конкурса.</w:t>
      </w:r>
    </w:p>
    <w:p w14:paraId="3CDA7ABF" w14:textId="7377C2B8" w:rsidR="0006198B" w:rsidRPr="001F21F7" w:rsidRDefault="00EC150E" w:rsidP="001A1E9F">
      <w:pPr>
        <w:suppressAutoHyphens w:val="0"/>
        <w:ind w:firstLine="709"/>
        <w:rPr>
          <w:lang w:eastAsia="ru-RU"/>
        </w:rPr>
      </w:pPr>
      <w:proofErr w:type="spellStart"/>
      <w:r w:rsidRPr="001F21F7">
        <w:rPr>
          <w:b/>
          <w:bCs/>
          <w:i/>
          <w:iCs/>
          <w:lang w:eastAsia="ru-RU"/>
        </w:rPr>
        <w:t>Скоринговая</w:t>
      </w:r>
      <w:proofErr w:type="spellEnd"/>
      <w:r w:rsidRPr="001F21F7">
        <w:rPr>
          <w:b/>
          <w:bCs/>
          <w:i/>
          <w:iCs/>
          <w:lang w:eastAsia="ru-RU"/>
        </w:rPr>
        <w:t xml:space="preserve"> </w:t>
      </w:r>
      <w:r w:rsidR="0006198B" w:rsidRPr="001F21F7">
        <w:rPr>
          <w:b/>
          <w:bCs/>
          <w:i/>
          <w:iCs/>
          <w:lang w:eastAsia="ru-RU"/>
        </w:rPr>
        <w:t>оценка</w:t>
      </w:r>
      <w:r w:rsidR="0006198B" w:rsidRPr="001F21F7">
        <w:rPr>
          <w:lang w:eastAsia="ru-RU"/>
        </w:rPr>
        <w:t xml:space="preserve"> </w:t>
      </w:r>
      <w:r w:rsidRPr="001F21F7">
        <w:rPr>
          <w:lang w:eastAsia="ru-RU"/>
        </w:rPr>
        <w:t xml:space="preserve">– </w:t>
      </w:r>
      <w:r w:rsidR="0090273B" w:rsidRPr="001F21F7">
        <w:rPr>
          <w:lang w:eastAsia="ru-RU"/>
        </w:rPr>
        <w:t>предварительная (прескоринг) и расширенная</w:t>
      </w:r>
      <w:r w:rsidR="00457BE6" w:rsidRPr="001F21F7">
        <w:rPr>
          <w:lang w:eastAsia="ru-RU"/>
        </w:rPr>
        <w:t xml:space="preserve"> (скоринг)</w:t>
      </w:r>
      <w:r w:rsidR="0006198B" w:rsidRPr="001F21F7">
        <w:rPr>
          <w:lang w:eastAsia="ru-RU"/>
        </w:rPr>
        <w:t xml:space="preserve"> </w:t>
      </w:r>
      <w:r w:rsidR="00457BE6" w:rsidRPr="001F21F7">
        <w:rPr>
          <w:lang w:eastAsia="ru-RU"/>
        </w:rPr>
        <w:t xml:space="preserve">оценка </w:t>
      </w:r>
      <w:r w:rsidR="0006198B" w:rsidRPr="001F21F7">
        <w:rPr>
          <w:lang w:eastAsia="ru-RU"/>
        </w:rPr>
        <w:t xml:space="preserve">количественных и качественных показателей деятельности субъекта </w:t>
      </w:r>
      <w:r w:rsidR="00072F7A" w:rsidRPr="001F21F7">
        <w:rPr>
          <w:lang w:eastAsia="ru-RU"/>
        </w:rPr>
        <w:t xml:space="preserve">МСП </w:t>
      </w:r>
      <w:r w:rsidR="0006198B" w:rsidRPr="001F21F7">
        <w:rPr>
          <w:lang w:eastAsia="ru-RU"/>
        </w:rPr>
        <w:t>на основании данных открытых источников</w:t>
      </w:r>
      <w:r w:rsidR="009E6844" w:rsidRPr="001F21F7">
        <w:rPr>
          <w:lang w:eastAsia="ru-RU"/>
        </w:rPr>
        <w:t xml:space="preserve"> и Заявки-анкеты </w:t>
      </w:r>
      <w:r w:rsidR="00072F7A" w:rsidRPr="001F21F7">
        <w:rPr>
          <w:lang w:eastAsia="ru-RU"/>
        </w:rPr>
        <w:t>с</w:t>
      </w:r>
      <w:r w:rsidR="00605D16" w:rsidRPr="001F21F7">
        <w:rPr>
          <w:lang w:eastAsia="ru-RU"/>
        </w:rPr>
        <w:t>убъекта МСП</w:t>
      </w:r>
      <w:r w:rsidRPr="001F21F7">
        <w:rPr>
          <w:lang w:eastAsia="ru-RU"/>
        </w:rPr>
        <w:t>, направленная</w:t>
      </w:r>
      <w:r w:rsidR="0006198B" w:rsidRPr="001F21F7">
        <w:rPr>
          <w:lang w:eastAsia="ru-RU"/>
        </w:rPr>
        <w:t xml:space="preserve"> на аналитическое обеспечение принимаемых</w:t>
      </w:r>
      <w:r w:rsidRPr="001F21F7">
        <w:rPr>
          <w:lang w:eastAsia="ru-RU"/>
        </w:rPr>
        <w:t xml:space="preserve"> Организатором</w:t>
      </w:r>
      <w:r w:rsidR="00E03DF6" w:rsidRPr="001F21F7">
        <w:rPr>
          <w:lang w:eastAsia="ru-RU"/>
        </w:rPr>
        <w:t xml:space="preserve"> и Конкурсной комиссией</w:t>
      </w:r>
      <w:r w:rsidRPr="001F21F7">
        <w:rPr>
          <w:lang w:eastAsia="ru-RU"/>
        </w:rPr>
        <w:t xml:space="preserve"> </w:t>
      </w:r>
      <w:r w:rsidR="0006198B" w:rsidRPr="001F21F7">
        <w:rPr>
          <w:lang w:eastAsia="ru-RU"/>
        </w:rPr>
        <w:t>решений о возможности предоставления или об отказе в предоставлении мер государственной поддержки, форм поддержки.</w:t>
      </w:r>
      <w:r w:rsidR="009F627A" w:rsidRPr="001F21F7">
        <w:t xml:space="preserve"> </w:t>
      </w:r>
      <w:r w:rsidR="009F627A" w:rsidRPr="001F21F7">
        <w:rPr>
          <w:lang w:eastAsia="ru-RU"/>
        </w:rPr>
        <w:t>Прескоринг и скоринг проводятся в соответствии с методологией, разработанной Минэкономразвития России совместно с</w:t>
      </w:r>
      <w:r w:rsidR="00E03DF6" w:rsidRPr="001F21F7">
        <w:t xml:space="preserve"> </w:t>
      </w:r>
      <w:r w:rsidR="00E03DF6" w:rsidRPr="001F21F7">
        <w:rPr>
          <w:lang w:eastAsia="ru-RU"/>
        </w:rPr>
        <w:t>АО «Корпорация «МСП»</w:t>
      </w:r>
      <w:r w:rsidR="009F627A" w:rsidRPr="001F21F7">
        <w:rPr>
          <w:lang w:eastAsia="ru-RU"/>
        </w:rPr>
        <w:t>, с использованием ЦП МСП</w:t>
      </w:r>
      <w:r w:rsidR="00582117" w:rsidRPr="001F21F7">
        <w:rPr>
          <w:lang w:eastAsia="ru-RU"/>
        </w:rPr>
        <w:t xml:space="preserve"> (сервис «Расчет рейтинга бизнеса»).</w:t>
      </w:r>
    </w:p>
    <w:p w14:paraId="453A486F" w14:textId="5460DDF4" w:rsidR="00B57BCA" w:rsidRPr="001F21F7" w:rsidRDefault="00064693"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Стоп</w:t>
      </w:r>
      <w:r w:rsidR="00D23619" w:rsidRPr="001F21F7">
        <w:rPr>
          <w:rFonts w:eastAsia="TimesNewRomanPSMT"/>
          <w:b/>
          <w:bCs/>
          <w:i/>
          <w:iCs/>
          <w:lang w:eastAsia="en-US"/>
        </w:rPr>
        <w:t>-</w:t>
      </w:r>
      <w:r w:rsidRPr="001F21F7">
        <w:rPr>
          <w:rFonts w:eastAsia="TimesNewRomanPSMT"/>
          <w:b/>
          <w:bCs/>
          <w:i/>
          <w:iCs/>
          <w:lang w:eastAsia="en-US"/>
        </w:rPr>
        <w:t>факторы</w:t>
      </w:r>
      <w:r w:rsidRPr="001F21F7">
        <w:rPr>
          <w:rFonts w:eastAsia="TimesNewRomanPSMT"/>
          <w:lang w:eastAsia="en-US"/>
        </w:rPr>
        <w:t xml:space="preserve"> – факторы, </w:t>
      </w:r>
      <w:r w:rsidR="00072F7A" w:rsidRPr="001F21F7">
        <w:rPr>
          <w:rFonts w:eastAsia="TimesNewRomanPSMT"/>
          <w:lang w:eastAsia="en-US"/>
        </w:rPr>
        <w:t xml:space="preserve">ограничивающие </w:t>
      </w:r>
      <w:r w:rsidRPr="001F21F7">
        <w:rPr>
          <w:rFonts w:eastAsia="TimesNewRomanPSMT"/>
          <w:lang w:eastAsia="en-US"/>
        </w:rPr>
        <w:t>предоставлени</w:t>
      </w:r>
      <w:r w:rsidR="00072F7A" w:rsidRPr="001F21F7">
        <w:rPr>
          <w:rFonts w:eastAsia="TimesNewRomanPSMT"/>
          <w:lang w:eastAsia="en-US"/>
        </w:rPr>
        <w:t>е</w:t>
      </w:r>
      <w:r w:rsidRPr="001F21F7">
        <w:rPr>
          <w:rFonts w:eastAsia="TimesNewRomanPSMT"/>
          <w:lang w:eastAsia="en-US"/>
        </w:rPr>
        <w:t xml:space="preserve"> мер поддержки</w:t>
      </w:r>
      <w:r w:rsidR="00072F7A" w:rsidRPr="001F21F7">
        <w:rPr>
          <w:rFonts w:eastAsia="TimesNewRomanPSMT"/>
          <w:lang w:eastAsia="en-US"/>
        </w:rPr>
        <w:t xml:space="preserve"> (получения услуг) субъекту МСП. Данные факторы выявляются в результате </w:t>
      </w:r>
      <w:proofErr w:type="spellStart"/>
      <w:r w:rsidR="00072F7A" w:rsidRPr="001F21F7">
        <w:rPr>
          <w:rFonts w:eastAsia="TimesNewRomanPSMT"/>
          <w:lang w:eastAsia="en-US"/>
        </w:rPr>
        <w:t>скоринговой</w:t>
      </w:r>
      <w:proofErr w:type="spellEnd"/>
      <w:r w:rsidR="00072F7A" w:rsidRPr="001F21F7">
        <w:rPr>
          <w:rFonts w:eastAsia="TimesNewRomanPSMT"/>
          <w:lang w:eastAsia="en-US"/>
        </w:rPr>
        <w:t xml:space="preserve"> оценки субъекта </w:t>
      </w:r>
      <w:r w:rsidR="00582117" w:rsidRPr="001F21F7">
        <w:rPr>
          <w:rFonts w:eastAsia="TimesNewRomanPSMT"/>
          <w:lang w:eastAsia="en-US"/>
        </w:rPr>
        <w:t>МСП проводимой</w:t>
      </w:r>
      <w:r w:rsidR="00072F7A" w:rsidRPr="001F21F7">
        <w:rPr>
          <w:rFonts w:eastAsia="TimesNewRomanPSMT"/>
          <w:lang w:eastAsia="en-US"/>
        </w:rPr>
        <w:t xml:space="preserve"> на ЦП МСП</w:t>
      </w:r>
      <w:r w:rsidR="00582117" w:rsidRPr="001F21F7">
        <w:rPr>
          <w:rFonts w:eastAsia="TimesNewRomanPSMT"/>
          <w:lang w:eastAsia="en-US"/>
        </w:rPr>
        <w:t xml:space="preserve"> (сервис «Расчет рейтинга бизнеса»).</w:t>
      </w:r>
    </w:p>
    <w:p w14:paraId="1D277E3C" w14:textId="3BF2707A" w:rsidR="00E56268" w:rsidRPr="001F21F7" w:rsidRDefault="00B57BCA" w:rsidP="001A1E9F">
      <w:pPr>
        <w:suppressAutoHyphens w:val="0"/>
        <w:autoSpaceDE w:val="0"/>
        <w:autoSpaceDN w:val="0"/>
        <w:adjustRightInd w:val="0"/>
        <w:ind w:firstLine="709"/>
        <w:rPr>
          <w:rFonts w:eastAsia="TimesNewRomanPSMT"/>
          <w:lang w:eastAsia="en-US"/>
        </w:rPr>
      </w:pPr>
      <w:r w:rsidRPr="001F21F7">
        <w:rPr>
          <w:rFonts w:eastAsia="TimesNewRomanPSMT"/>
          <w:b/>
          <w:bCs/>
          <w:i/>
          <w:iCs/>
          <w:lang w:eastAsia="en-US"/>
        </w:rPr>
        <w:t>Отчет</w:t>
      </w:r>
      <w:r w:rsidR="008E6759" w:rsidRPr="001F21F7">
        <w:rPr>
          <w:rFonts w:eastAsia="TimesNewRomanPSMT"/>
          <w:b/>
          <w:bCs/>
          <w:i/>
          <w:iCs/>
          <w:lang w:eastAsia="en-US"/>
        </w:rPr>
        <w:t xml:space="preserve"> о</w:t>
      </w:r>
      <w:r w:rsidRPr="001F21F7">
        <w:rPr>
          <w:rFonts w:eastAsia="TimesNewRomanPSMT"/>
          <w:b/>
          <w:bCs/>
          <w:i/>
          <w:iCs/>
          <w:lang w:eastAsia="en-US"/>
        </w:rPr>
        <w:t xml:space="preserve"> </w:t>
      </w:r>
      <w:proofErr w:type="spellStart"/>
      <w:r w:rsidRPr="001F21F7">
        <w:rPr>
          <w:rFonts w:eastAsia="TimesNewRomanPSMT"/>
          <w:b/>
          <w:bCs/>
          <w:i/>
          <w:iCs/>
          <w:lang w:eastAsia="en-US"/>
        </w:rPr>
        <w:t>скоринговой</w:t>
      </w:r>
      <w:proofErr w:type="spellEnd"/>
      <w:r w:rsidRPr="001F21F7">
        <w:rPr>
          <w:rFonts w:eastAsia="TimesNewRomanPSMT"/>
          <w:b/>
          <w:bCs/>
          <w:i/>
          <w:iCs/>
          <w:lang w:eastAsia="en-US"/>
        </w:rPr>
        <w:t xml:space="preserve"> оценк</w:t>
      </w:r>
      <w:r w:rsidR="008E6759" w:rsidRPr="001F21F7">
        <w:rPr>
          <w:rFonts w:eastAsia="TimesNewRomanPSMT"/>
          <w:b/>
          <w:bCs/>
          <w:i/>
          <w:iCs/>
          <w:lang w:eastAsia="en-US"/>
        </w:rPr>
        <w:t>е</w:t>
      </w:r>
      <w:r w:rsidRPr="001F21F7">
        <w:rPr>
          <w:rFonts w:eastAsia="TimesNewRomanPSMT"/>
          <w:b/>
          <w:bCs/>
          <w:i/>
          <w:iCs/>
          <w:lang w:eastAsia="en-US"/>
        </w:rPr>
        <w:t xml:space="preserve"> – </w:t>
      </w:r>
      <w:r w:rsidRPr="001F21F7">
        <w:rPr>
          <w:rFonts w:eastAsia="TimesNewRomanPSMT"/>
          <w:lang w:eastAsia="en-US"/>
        </w:rPr>
        <w:t>отчет формируемый ЦП МСП (сервис «Расчет рейтинга бизнеса»)</w:t>
      </w:r>
      <w:r w:rsidR="00E56268" w:rsidRPr="001F21F7">
        <w:t xml:space="preserve"> </w:t>
      </w:r>
      <w:r w:rsidR="00E56268" w:rsidRPr="001F21F7">
        <w:rPr>
          <w:rFonts w:eastAsia="TimesNewRomanPSMT"/>
          <w:lang w:eastAsia="en-US"/>
        </w:rPr>
        <w:t xml:space="preserve">в результате проведенной </w:t>
      </w:r>
      <w:proofErr w:type="spellStart"/>
      <w:r w:rsidR="00E56268" w:rsidRPr="001F21F7">
        <w:rPr>
          <w:rFonts w:eastAsia="TimesNewRomanPSMT"/>
          <w:lang w:eastAsia="en-US"/>
        </w:rPr>
        <w:t>скоринговой</w:t>
      </w:r>
      <w:proofErr w:type="spellEnd"/>
      <w:r w:rsidR="00E56268" w:rsidRPr="001F21F7">
        <w:rPr>
          <w:rFonts w:eastAsia="TimesNewRomanPSMT"/>
          <w:lang w:eastAsia="en-US"/>
        </w:rPr>
        <w:t xml:space="preserve"> оценки субъекта МСП</w:t>
      </w:r>
      <w:r w:rsidRPr="001F21F7">
        <w:rPr>
          <w:rFonts w:eastAsia="TimesNewRomanPSMT"/>
          <w:lang w:eastAsia="en-US"/>
        </w:rPr>
        <w:t>.</w:t>
      </w:r>
      <w:r w:rsidR="00E56268" w:rsidRPr="001F21F7">
        <w:rPr>
          <w:rFonts w:eastAsia="TimesNewRomanPSMT"/>
          <w:lang w:eastAsia="en-US"/>
        </w:rPr>
        <w:t xml:space="preserve"> В отчете указывается:</w:t>
      </w:r>
    </w:p>
    <w:p w14:paraId="154FEC76" w14:textId="23F71D97" w:rsidR="00E56268"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xml:space="preserve">- количество баллов, </w:t>
      </w:r>
      <w:r w:rsidR="00134F2B" w:rsidRPr="001F21F7">
        <w:rPr>
          <w:rFonts w:eastAsia="TimesNewRomanPSMT"/>
          <w:lang w:eastAsia="en-US"/>
        </w:rPr>
        <w:t>присвоенных</w:t>
      </w:r>
      <w:r w:rsidRPr="001F21F7">
        <w:rPr>
          <w:rFonts w:eastAsia="TimesNewRomanPSMT"/>
          <w:lang w:eastAsia="en-US"/>
        </w:rPr>
        <w:t xml:space="preserve"> субъекту МСП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6CB76C79" w14:textId="392A65FA" w:rsidR="00B57BCA" w:rsidRPr="001F21F7" w:rsidRDefault="00E56268" w:rsidP="001A1E9F">
      <w:pPr>
        <w:suppressAutoHyphens w:val="0"/>
        <w:autoSpaceDE w:val="0"/>
        <w:autoSpaceDN w:val="0"/>
        <w:adjustRightInd w:val="0"/>
        <w:ind w:firstLine="709"/>
        <w:rPr>
          <w:rFonts w:eastAsia="TimesNewRomanPSMT"/>
          <w:lang w:eastAsia="en-US"/>
        </w:rPr>
      </w:pPr>
      <w:r w:rsidRPr="001F21F7">
        <w:rPr>
          <w:rFonts w:eastAsia="TimesNewRomanPSMT"/>
          <w:lang w:eastAsia="en-US"/>
        </w:rPr>
        <w:t>- виды (формы) поддержки, которые могут быть оказаны субъекту МСП</w:t>
      </w:r>
      <w:r w:rsidRPr="001F21F7">
        <w:t xml:space="preserve"> </w:t>
      </w:r>
      <w:r w:rsidRPr="001F21F7">
        <w:rPr>
          <w:rFonts w:eastAsia="TimesNewRomanPSMT"/>
          <w:lang w:eastAsia="en-US"/>
        </w:rPr>
        <w:t xml:space="preserve">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 </w:t>
      </w:r>
    </w:p>
    <w:p w14:paraId="5486C23B" w14:textId="304EF7F8" w:rsidR="00E56268" w:rsidRPr="001F21F7" w:rsidRDefault="00E56268" w:rsidP="001A1E9F">
      <w:pPr>
        <w:suppressAutoHyphens w:val="0"/>
        <w:ind w:firstLine="709"/>
        <w:rPr>
          <w:rFonts w:eastAsia="TimesNewRomanPSMT"/>
          <w:lang w:eastAsia="en-US"/>
        </w:rPr>
      </w:pPr>
      <w:r w:rsidRPr="001F21F7">
        <w:rPr>
          <w:rFonts w:eastAsia="TimesNewRomanPSMT"/>
          <w:lang w:eastAsia="en-US"/>
        </w:rPr>
        <w:t xml:space="preserve">- пройдены/не пройдены ли стоп-факторы в результате проведенной </w:t>
      </w:r>
      <w:proofErr w:type="spellStart"/>
      <w:r w:rsidRPr="001F21F7">
        <w:rPr>
          <w:rFonts w:eastAsia="TimesNewRomanPSMT"/>
          <w:lang w:eastAsia="en-US"/>
        </w:rPr>
        <w:t>скоринговой</w:t>
      </w:r>
      <w:proofErr w:type="spellEnd"/>
      <w:r w:rsidRPr="001F21F7">
        <w:rPr>
          <w:rFonts w:eastAsia="TimesNewRomanPSMT"/>
          <w:lang w:eastAsia="en-US"/>
        </w:rPr>
        <w:t xml:space="preserve"> оценки.</w:t>
      </w:r>
    </w:p>
    <w:p w14:paraId="3915E11A" w14:textId="232FAFA9" w:rsidR="00E42711" w:rsidRPr="001F21F7" w:rsidRDefault="003B6BC9" w:rsidP="001A1E9F">
      <w:pPr>
        <w:suppressAutoHyphens w:val="0"/>
        <w:ind w:firstLine="709"/>
      </w:pPr>
      <w:r w:rsidRPr="001F21F7">
        <w:rPr>
          <w:b/>
          <w:bCs/>
          <w:i/>
          <w:iCs/>
        </w:rPr>
        <w:t>Комплексная услуга</w:t>
      </w:r>
      <w:r w:rsidRPr="001F21F7">
        <w:t xml:space="preserve"> – </w:t>
      </w:r>
      <w:r w:rsidR="00530A24" w:rsidRPr="001F21F7">
        <w:t xml:space="preserve">оказываемые Заявителю по результатам </w:t>
      </w:r>
      <w:proofErr w:type="spellStart"/>
      <w:r w:rsidR="00530A24" w:rsidRPr="001F21F7">
        <w:t>скоринговой</w:t>
      </w:r>
      <w:proofErr w:type="spellEnd"/>
      <w:r w:rsidR="00530A24" w:rsidRPr="001F21F7">
        <w:t xml:space="preserve"> оценки </w:t>
      </w:r>
      <w:r w:rsidR="00920010" w:rsidRPr="001F21F7">
        <w:t>две и более связанные между собой услуг</w:t>
      </w:r>
      <w:r w:rsidR="005D1D7F" w:rsidRPr="001F21F7">
        <w:t>и</w:t>
      </w:r>
      <w:r w:rsidR="00920010" w:rsidRPr="001F21F7">
        <w:t xml:space="preserve"> организаций, образующих инфраструктуру поддержки субъектов малого и среднего предпринимательства, за исключением государственных и муниципальных микрофинансовых организаций, </w:t>
      </w:r>
      <w:r w:rsidR="000B25CF" w:rsidRPr="001F21F7">
        <w:t>региональных гарантийных организаций</w:t>
      </w:r>
      <w:r w:rsidR="00920010" w:rsidRPr="001F21F7">
        <w:t xml:space="preserve"> и центров поддержки экспорта</w:t>
      </w:r>
      <w:r w:rsidR="005D1D7F" w:rsidRPr="001F21F7">
        <w:t>.</w:t>
      </w:r>
    </w:p>
    <w:p w14:paraId="23FCAA98" w14:textId="5374B009" w:rsidR="002C2D94" w:rsidRPr="001F21F7" w:rsidRDefault="00E727DE" w:rsidP="001A1E9F">
      <w:pPr>
        <w:ind w:firstLine="708"/>
      </w:pPr>
      <w:r w:rsidRPr="001F21F7">
        <w:t>1.</w:t>
      </w:r>
      <w:r w:rsidR="008E766D" w:rsidRPr="001F21F7">
        <w:t>3</w:t>
      </w:r>
      <w:r w:rsidRPr="001F21F7">
        <w:t xml:space="preserve">. </w:t>
      </w:r>
      <w:r w:rsidR="002C2D94" w:rsidRPr="001F21F7">
        <w:t xml:space="preserve">Настоящее Положение разработано в соответствии с </w:t>
      </w:r>
      <w:r w:rsidRPr="001F21F7">
        <w:t>П</w:t>
      </w:r>
      <w:r w:rsidR="002C2D94" w:rsidRPr="001F21F7">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p>
    <w:p w14:paraId="50459EF5" w14:textId="77777777" w:rsidR="003B6BC9" w:rsidRPr="001F21F7" w:rsidRDefault="003B6BC9" w:rsidP="001A1E9F">
      <w:pPr>
        <w:pStyle w:val="3"/>
        <w:suppressAutoHyphens w:val="0"/>
        <w:spacing w:before="0"/>
        <w:ind w:firstLine="0"/>
        <w:rPr>
          <w:rFonts w:ascii="Times New Roman" w:hAnsi="Times New Roman"/>
          <w:sz w:val="24"/>
          <w:szCs w:val="24"/>
          <w:lang w:val="ru-RU"/>
        </w:rPr>
      </w:pPr>
    </w:p>
    <w:p w14:paraId="19EFEE44" w14:textId="77777777" w:rsidR="003A464E" w:rsidRPr="001F21F7" w:rsidRDefault="0006198B"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2</w:t>
      </w:r>
      <w:r w:rsidR="00EC660D" w:rsidRPr="001F21F7">
        <w:rPr>
          <w:rFonts w:ascii="Times New Roman" w:hAnsi="Times New Roman"/>
          <w:sz w:val="24"/>
          <w:szCs w:val="24"/>
          <w:lang w:val="ru-RU"/>
        </w:rPr>
        <w:t>. Цель и виды предоставляемых услуг</w:t>
      </w:r>
    </w:p>
    <w:p w14:paraId="24946CFD" w14:textId="5B3443D1" w:rsidR="00212CCC" w:rsidRPr="001F21F7" w:rsidRDefault="00EC660D" w:rsidP="001A1E9F">
      <w:pPr>
        <w:ind w:firstLine="708"/>
      </w:pPr>
      <w:r w:rsidRPr="001F21F7">
        <w:t>2.1. Целью предоставления услуг явля</w:t>
      </w:r>
      <w:r w:rsidR="00DD383A" w:rsidRPr="001F21F7">
        <w:t>ет</w:t>
      </w:r>
      <w:r w:rsidRPr="001F21F7">
        <w:t>ся</w:t>
      </w:r>
      <w:r w:rsidR="00BC51D2" w:rsidRPr="001F21F7">
        <w:t xml:space="preserve"> </w:t>
      </w:r>
      <w:r w:rsidR="009A5E76" w:rsidRPr="001F21F7">
        <w:t>поддержка субъектов малого и среднего предпринимательства в</w:t>
      </w:r>
      <w:r w:rsidR="002F2BE6" w:rsidRPr="001F21F7">
        <w:t xml:space="preserve"> рамках комплекса услуг, сервисов и мер поддержки субъектам малого и среднего предпринимательства в центре "Мой бизнес" регионального проекта "Акселерация </w:t>
      </w:r>
      <w:r w:rsidR="002F2BE6" w:rsidRPr="001F21F7">
        <w:lastRenderedPageBreak/>
        <w:t>субъектов малого и среднего предпринимательства"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27.09.2019 N 360а "Об утверждении государственной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w:t>
      </w:r>
    </w:p>
    <w:p w14:paraId="6D25E7EB" w14:textId="6805ECA7" w:rsidR="00E87AED" w:rsidRPr="001F21F7" w:rsidRDefault="00EC660D" w:rsidP="001A1E9F">
      <w:pPr>
        <w:ind w:firstLine="709"/>
      </w:pPr>
      <w:r w:rsidRPr="001F21F7">
        <w:t>2.</w:t>
      </w:r>
      <w:r w:rsidR="00FD7CFE" w:rsidRPr="001F21F7">
        <w:t>2</w:t>
      </w:r>
      <w:r w:rsidRPr="001F21F7">
        <w:t>.</w:t>
      </w:r>
      <w:r w:rsidR="00E42711" w:rsidRPr="001F21F7">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субъектам малого и среднего предпринимательства следующих услуг: </w:t>
      </w:r>
    </w:p>
    <w:p w14:paraId="19613A29" w14:textId="77777777" w:rsidR="00E42711" w:rsidRPr="001F21F7" w:rsidRDefault="00E42711" w:rsidP="001A1E9F">
      <w:pPr>
        <w:suppressAutoHyphens w:val="0"/>
        <w:ind w:firstLine="540"/>
        <w:rPr>
          <w:lang w:eastAsia="ru-RU"/>
        </w:rPr>
      </w:pPr>
      <w:r w:rsidRPr="001F21F7">
        <w:rPr>
          <w:lang w:eastAsia="ru-RU"/>
        </w:rPr>
        <w:t xml:space="preserve">а) услуга скоринга; </w:t>
      </w:r>
    </w:p>
    <w:p w14:paraId="3BACE7D6" w14:textId="0EF1D957" w:rsidR="00E42711" w:rsidRPr="001F21F7" w:rsidRDefault="00E42711" w:rsidP="001A1E9F">
      <w:pPr>
        <w:suppressAutoHyphens w:val="0"/>
        <w:ind w:firstLine="540"/>
        <w:rPr>
          <w:lang w:eastAsia="ru-RU"/>
        </w:rPr>
      </w:pPr>
      <w:r w:rsidRPr="001F21F7">
        <w:rPr>
          <w:lang w:eastAsia="ru-RU"/>
        </w:rPr>
        <w:t>б) консультирование об услугах РЦИ</w:t>
      </w:r>
      <w:r w:rsidR="00B50C97" w:rsidRPr="001F21F7">
        <w:rPr>
          <w:lang w:eastAsia="ru-RU"/>
        </w:rPr>
        <w:t xml:space="preserve"> (Организатор)</w:t>
      </w:r>
      <w:r w:rsidR="0082163A" w:rsidRPr="0082163A">
        <w:t xml:space="preserve"> </w:t>
      </w:r>
      <w:r w:rsidR="0082163A" w:rsidRPr="0082163A">
        <w:rPr>
          <w:lang w:eastAsia="ru-RU"/>
        </w:rPr>
        <w:t>в том числе в формате семинара, вебинара, круглого стола</w:t>
      </w:r>
      <w:r w:rsidRPr="001F21F7">
        <w:rPr>
          <w:lang w:eastAsia="ru-RU"/>
        </w:rPr>
        <w:t xml:space="preserve">; </w:t>
      </w:r>
    </w:p>
    <w:p w14:paraId="7C9AC6B7" w14:textId="77777777" w:rsidR="00E42711" w:rsidRPr="001F21F7" w:rsidRDefault="00700E2E" w:rsidP="001A1E9F">
      <w:pPr>
        <w:suppressAutoHyphens w:val="0"/>
        <w:ind w:firstLine="540"/>
        <w:rPr>
          <w:lang w:eastAsia="ru-RU"/>
        </w:rPr>
      </w:pPr>
      <w:hyperlink r:id="rId9" w:history="1">
        <w:r w:rsidR="00E42711" w:rsidRPr="001F21F7">
          <w:rPr>
            <w:lang w:eastAsia="ru-RU"/>
          </w:rPr>
          <w:t>в</w:t>
        </w:r>
      </w:hyperlink>
      <w:r w:rsidR="00E42711" w:rsidRPr="001F21F7">
        <w:rPr>
          <w:lang w:eastAsia="ru-RU"/>
        </w:rPr>
        <w:t xml:space="preserve">) определение индекса технологической готовности - показателя, отражающего уровень готовности производственных предприятий к внедрению новых технологий, модернизации, реконструкции и техническому перевооружению производства; </w:t>
      </w:r>
    </w:p>
    <w:p w14:paraId="58C65A62" w14:textId="77777777" w:rsidR="00E42711" w:rsidRPr="001F21F7" w:rsidRDefault="00700E2E" w:rsidP="001A1E9F">
      <w:pPr>
        <w:suppressAutoHyphens w:val="0"/>
        <w:ind w:firstLine="540"/>
        <w:rPr>
          <w:lang w:eastAsia="ru-RU"/>
        </w:rPr>
      </w:pPr>
      <w:hyperlink r:id="rId10" w:history="1">
        <w:r w:rsidR="00E42711" w:rsidRPr="001F21F7">
          <w:rPr>
            <w:lang w:eastAsia="ru-RU"/>
          </w:rPr>
          <w:t>г</w:t>
        </w:r>
      </w:hyperlink>
      <w:r w:rsidR="00E42711" w:rsidRPr="001F21F7">
        <w:rPr>
          <w:lang w:eastAsia="ru-RU"/>
        </w:rPr>
        <w:t xml:space="preserve">) проведение технических аудитов, включая проведение необходимых испытаний и оценок соответствия (технологического, энергетического, экологического), специальной оценки условий труда и других видов аудита производства; </w:t>
      </w:r>
    </w:p>
    <w:p w14:paraId="4C863DD6" w14:textId="77777777" w:rsidR="00E42711" w:rsidRPr="001F21F7" w:rsidRDefault="00700E2E" w:rsidP="001A1E9F">
      <w:pPr>
        <w:suppressAutoHyphens w:val="0"/>
        <w:ind w:firstLine="540"/>
        <w:rPr>
          <w:lang w:eastAsia="ru-RU"/>
        </w:rPr>
      </w:pPr>
      <w:hyperlink r:id="rId11" w:history="1">
        <w:r w:rsidR="00E42711" w:rsidRPr="001F21F7">
          <w:rPr>
            <w:lang w:eastAsia="ru-RU"/>
          </w:rPr>
          <w:t>д</w:t>
        </w:r>
      </w:hyperlink>
      <w:r w:rsidR="00E42711" w:rsidRPr="001F21F7">
        <w:rPr>
          <w:lang w:eastAsia="ru-RU"/>
        </w:rPr>
        <w:t xml:space="preserve">) проведение финансового или управленческого аудита; </w:t>
      </w:r>
    </w:p>
    <w:p w14:paraId="54FF2B95" w14:textId="77777777" w:rsidR="00E42711" w:rsidRPr="001F21F7" w:rsidRDefault="00700E2E" w:rsidP="001A1E9F">
      <w:pPr>
        <w:suppressAutoHyphens w:val="0"/>
        <w:ind w:firstLine="540"/>
        <w:rPr>
          <w:lang w:eastAsia="ru-RU"/>
        </w:rPr>
      </w:pPr>
      <w:hyperlink r:id="rId12" w:history="1">
        <w:r w:rsidR="00E42711" w:rsidRPr="001F21F7">
          <w:rPr>
            <w:lang w:eastAsia="ru-RU"/>
          </w:rPr>
          <w:t>е</w:t>
        </w:r>
      </w:hyperlink>
      <w:r w:rsidR="00E42711" w:rsidRPr="001F21F7">
        <w:rPr>
          <w:lang w:eastAsia="ru-RU"/>
        </w:rPr>
        <w:t xml:space="preserve">) консультирование по вопросам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 </w:t>
      </w:r>
    </w:p>
    <w:p w14:paraId="5C37E219" w14:textId="1A9DF27B" w:rsidR="00E42711" w:rsidRPr="001F21F7" w:rsidRDefault="00700E2E" w:rsidP="001A1E9F">
      <w:pPr>
        <w:suppressAutoHyphens w:val="0"/>
        <w:ind w:firstLine="540"/>
        <w:rPr>
          <w:lang w:eastAsia="ru-RU"/>
        </w:rPr>
      </w:pPr>
      <w:hyperlink r:id="rId13" w:history="1">
        <w:r w:rsidR="00E42711" w:rsidRPr="001F21F7">
          <w:rPr>
            <w:lang w:eastAsia="ru-RU"/>
          </w:rPr>
          <w:t>ж</w:t>
        </w:r>
      </w:hyperlink>
      <w:r w:rsidR="00E42711" w:rsidRPr="001F21F7">
        <w:rPr>
          <w:lang w:eastAsia="ru-RU"/>
        </w:rPr>
        <w:t xml:space="preserve">) </w:t>
      </w:r>
      <w:r w:rsidR="0082163A" w:rsidRPr="0082163A">
        <w:rPr>
          <w:lang w:eastAsia="ru-RU"/>
        </w:rPr>
        <w:t>разработка технических решений (проектов, планов) и оказание содействия в вопросах технического управления производством, снижения себестоимости производственных процессов/проектов, проведения измерений и испытаний, монтажных и пусконаладочных работ, эксплуатации оборудования, обучения персонала, оптимизации технологических процессов, проектного управления и консалтинга в области организации и развития производства;</w:t>
      </w:r>
    </w:p>
    <w:p w14:paraId="66E9B34B" w14:textId="77777777" w:rsidR="00E42711" w:rsidRPr="001F21F7" w:rsidRDefault="00700E2E" w:rsidP="001A1E9F">
      <w:pPr>
        <w:suppressAutoHyphens w:val="0"/>
        <w:ind w:firstLine="540"/>
        <w:rPr>
          <w:lang w:eastAsia="ru-RU"/>
        </w:rPr>
      </w:pPr>
      <w:hyperlink r:id="rId14" w:history="1">
        <w:r w:rsidR="00E42711" w:rsidRPr="001F21F7">
          <w:rPr>
            <w:lang w:eastAsia="ru-RU"/>
          </w:rPr>
          <w:t>з</w:t>
        </w:r>
      </w:hyperlink>
      <w:r w:rsidR="00E42711" w:rsidRPr="001F21F7">
        <w:rPr>
          <w:lang w:eastAsia="ru-RU"/>
        </w:rPr>
        <w:t xml:space="preserve">) консультирование и оказание содействия в привлечении услуг по внедрению цифровизации производственных процессов на предприятиях; </w:t>
      </w:r>
    </w:p>
    <w:p w14:paraId="2E9038C3" w14:textId="77777777" w:rsidR="00E42711" w:rsidRPr="001F21F7" w:rsidRDefault="00700E2E" w:rsidP="001A1E9F">
      <w:pPr>
        <w:suppressAutoHyphens w:val="0"/>
        <w:ind w:firstLine="540"/>
        <w:rPr>
          <w:lang w:eastAsia="ru-RU"/>
        </w:rPr>
      </w:pPr>
      <w:hyperlink r:id="rId15" w:history="1">
        <w:r w:rsidR="00E42711" w:rsidRPr="001F21F7">
          <w:rPr>
            <w:lang w:eastAsia="ru-RU"/>
          </w:rPr>
          <w:t>и</w:t>
        </w:r>
      </w:hyperlink>
      <w:r w:rsidR="00E42711" w:rsidRPr="001F21F7">
        <w:rPr>
          <w:lang w:eastAsia="ru-RU"/>
        </w:rPr>
        <w:t xml:space="preserve">) разработка технических решений (проектов, планов) по внедрению цифровизации производственных процессов на предприятиях; </w:t>
      </w:r>
    </w:p>
    <w:p w14:paraId="6DDE559F" w14:textId="77777777" w:rsidR="00E42711" w:rsidRPr="001F21F7" w:rsidRDefault="00700E2E" w:rsidP="001A1E9F">
      <w:pPr>
        <w:suppressAutoHyphens w:val="0"/>
        <w:ind w:firstLine="540"/>
        <w:rPr>
          <w:lang w:eastAsia="ru-RU"/>
        </w:rPr>
      </w:pPr>
      <w:hyperlink r:id="rId16" w:history="1">
        <w:r w:rsidR="00E42711" w:rsidRPr="001F21F7">
          <w:rPr>
            <w:lang w:eastAsia="ru-RU"/>
          </w:rPr>
          <w:t>к</w:t>
        </w:r>
      </w:hyperlink>
      <w:r w:rsidR="00E42711" w:rsidRPr="001F21F7">
        <w:rPr>
          <w:lang w:eastAsia="ru-RU"/>
        </w:rPr>
        <w:t xml:space="preserve">) содействие в получении маркетинговых услуг, услуг по позиционированию и продвижению новых видов продукции (товаров, услуг) на российском и международном рынках; </w:t>
      </w:r>
    </w:p>
    <w:p w14:paraId="0587AB3A" w14:textId="77777777" w:rsidR="00E42711" w:rsidRPr="001F21F7" w:rsidRDefault="00700E2E" w:rsidP="001A1E9F">
      <w:pPr>
        <w:suppressAutoHyphens w:val="0"/>
        <w:ind w:firstLine="540"/>
        <w:rPr>
          <w:lang w:eastAsia="ru-RU"/>
        </w:rPr>
      </w:pPr>
      <w:hyperlink r:id="rId17" w:history="1">
        <w:r w:rsidR="00E42711" w:rsidRPr="001F21F7">
          <w:rPr>
            <w:lang w:eastAsia="ru-RU"/>
          </w:rPr>
          <w:t>л</w:t>
        </w:r>
      </w:hyperlink>
      <w:r w:rsidR="00E42711" w:rsidRPr="001F21F7">
        <w:rPr>
          <w:lang w:eastAsia="ru-RU"/>
        </w:rPr>
        <w:t xml:space="preserve">) консультирование по вопросам проведения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по оформлению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40C08A4A" w14:textId="77777777" w:rsidR="00E42711" w:rsidRPr="001F21F7" w:rsidRDefault="00700E2E" w:rsidP="001A1E9F">
      <w:pPr>
        <w:suppressAutoHyphens w:val="0"/>
        <w:ind w:firstLine="540"/>
        <w:rPr>
          <w:lang w:eastAsia="ru-RU"/>
        </w:rPr>
      </w:pPr>
      <w:hyperlink r:id="rId18" w:history="1">
        <w:r w:rsidR="00E42711" w:rsidRPr="001F21F7">
          <w:rPr>
            <w:lang w:eastAsia="ru-RU"/>
          </w:rPr>
          <w:t>м</w:t>
        </w:r>
      </w:hyperlink>
      <w:r w:rsidR="00E42711" w:rsidRPr="001F21F7">
        <w:rPr>
          <w:lang w:eastAsia="ru-RU"/>
        </w:rPr>
        <w:t xml:space="preserve">) содействие в проведении патентных исследований, по защите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содействие в оформлении прав на результаты интеллектуальной деятельности и приравненные к ним средства индивидуализации юридических лиц, товаров, работ, услуг и предприятий, которым предоставляется правовая охрана; </w:t>
      </w:r>
    </w:p>
    <w:p w14:paraId="358617E5" w14:textId="77777777" w:rsidR="00E42711" w:rsidRPr="001F21F7" w:rsidRDefault="00700E2E" w:rsidP="001A1E9F">
      <w:pPr>
        <w:suppressAutoHyphens w:val="0"/>
        <w:ind w:firstLine="540"/>
        <w:rPr>
          <w:lang w:eastAsia="ru-RU"/>
        </w:rPr>
      </w:pPr>
      <w:hyperlink r:id="rId19" w:history="1">
        <w:r w:rsidR="00E42711" w:rsidRPr="001F21F7">
          <w:rPr>
            <w:lang w:eastAsia="ru-RU"/>
          </w:rPr>
          <w:t>н</w:t>
        </w:r>
      </w:hyperlink>
      <w:r w:rsidR="00E42711" w:rsidRPr="001F21F7">
        <w:rPr>
          <w:lang w:eastAsia="ru-RU"/>
        </w:rPr>
        <w:t xml:space="preserve">) содействие в разработке программ модернизации, технического перевооружения и (или) развития производства; </w:t>
      </w:r>
    </w:p>
    <w:p w14:paraId="744F6BF4" w14:textId="77777777" w:rsidR="00E42711" w:rsidRPr="001F21F7" w:rsidRDefault="00700E2E" w:rsidP="001A1E9F">
      <w:pPr>
        <w:suppressAutoHyphens w:val="0"/>
        <w:ind w:firstLine="540"/>
        <w:rPr>
          <w:lang w:eastAsia="ru-RU"/>
        </w:rPr>
      </w:pPr>
      <w:hyperlink r:id="rId20" w:history="1">
        <w:r w:rsidR="00E42711" w:rsidRPr="001F21F7">
          <w:rPr>
            <w:lang w:eastAsia="ru-RU"/>
          </w:rPr>
          <w:t>о</w:t>
        </w:r>
      </w:hyperlink>
      <w:r w:rsidR="00E42711" w:rsidRPr="001F21F7">
        <w:rPr>
          <w:lang w:eastAsia="ru-RU"/>
        </w:rPr>
        <w:t xml:space="preserve">) разработка бизнес-планов, технических заданий, технико-экономических обоснований; </w:t>
      </w:r>
    </w:p>
    <w:p w14:paraId="25ED5F96" w14:textId="5E540B96" w:rsidR="00E42711" w:rsidRPr="001F21F7" w:rsidRDefault="00700E2E" w:rsidP="001A1E9F">
      <w:pPr>
        <w:suppressAutoHyphens w:val="0"/>
        <w:ind w:firstLine="540"/>
        <w:rPr>
          <w:lang w:eastAsia="ru-RU"/>
        </w:rPr>
      </w:pPr>
      <w:hyperlink r:id="rId21" w:history="1">
        <w:r w:rsidR="00E42711" w:rsidRPr="001F21F7">
          <w:rPr>
            <w:lang w:eastAsia="ru-RU"/>
          </w:rPr>
          <w:t>п</w:t>
        </w:r>
      </w:hyperlink>
      <w:r w:rsidR="00E42711" w:rsidRPr="001F21F7">
        <w:rPr>
          <w:lang w:eastAsia="ru-RU"/>
        </w:rPr>
        <w:t xml:space="preserve">) </w:t>
      </w:r>
      <w:r w:rsidR="0082163A" w:rsidRPr="0082163A">
        <w:rPr>
          <w:lang w:eastAsia="ru-RU"/>
        </w:rPr>
        <w:t>анализ потенциала малых и средних предприятий, выявление текущих потребностей и проблем предприятий, влияющих на их конкурентоспособность, в том числе в целях включения в программы развития поставщиков (исполнителей, подрядчиков) и мероприятия по повышению производительности труда, а также в целях их потенциального участия в закупках товаров (работ, услуг), предусмотренных статьей 16.1 Федерального закона N 209-ФЗ;</w:t>
      </w:r>
    </w:p>
    <w:p w14:paraId="1E78BF5B" w14:textId="77777777" w:rsidR="00E42711" w:rsidRPr="001F21F7" w:rsidRDefault="00700E2E" w:rsidP="001A1E9F">
      <w:pPr>
        <w:suppressAutoHyphens w:val="0"/>
        <w:ind w:firstLine="540"/>
        <w:rPr>
          <w:lang w:eastAsia="ru-RU"/>
        </w:rPr>
      </w:pPr>
      <w:hyperlink r:id="rId22" w:history="1">
        <w:r w:rsidR="00E42711" w:rsidRPr="001F21F7">
          <w:rPr>
            <w:lang w:eastAsia="ru-RU"/>
          </w:rPr>
          <w:t>р</w:t>
        </w:r>
      </w:hyperlink>
      <w:r w:rsidR="00E42711" w:rsidRPr="001F21F7">
        <w:rPr>
          <w:lang w:eastAsia="ru-RU"/>
        </w:rPr>
        <w:t xml:space="preserve">) экспертное сопровождение исполнения рекомендаций по результатам проведенных технических аудитов, реализации программ развития и модернизации, инвестиционных проектов и инновационных проектов, программ коммерциализации, импортозамещения, реализации антикризисных мероприятий, мероприятий по повышению производительности труда и цифровизации производства; </w:t>
      </w:r>
    </w:p>
    <w:p w14:paraId="1951D2F0" w14:textId="77777777" w:rsidR="00E42711" w:rsidRPr="001F21F7" w:rsidRDefault="00700E2E" w:rsidP="001A1E9F">
      <w:pPr>
        <w:suppressAutoHyphens w:val="0"/>
        <w:ind w:firstLine="540"/>
        <w:rPr>
          <w:lang w:eastAsia="ru-RU"/>
        </w:rPr>
      </w:pPr>
      <w:hyperlink r:id="rId23" w:history="1">
        <w:r w:rsidR="00E42711" w:rsidRPr="001F21F7">
          <w:rPr>
            <w:lang w:eastAsia="ru-RU"/>
          </w:rPr>
          <w:t>с</w:t>
        </w:r>
      </w:hyperlink>
      <w:r w:rsidR="00E42711" w:rsidRPr="001F21F7">
        <w:rPr>
          <w:lang w:eastAsia="ru-RU"/>
        </w:rPr>
        <w:t xml:space="preserve">) содействие в получении разрешительной документации, в том числе проведении сертификации, декларировании, аттестации, иных услуг, включая проведение необходимых испытаний и оценок соответствия для продукции/товаров предприятий в целях выхода на внутренние и зарубежные рынки, рынки крупных заказчиков; </w:t>
      </w:r>
    </w:p>
    <w:p w14:paraId="73160299" w14:textId="594D5893" w:rsidR="00E42711" w:rsidRDefault="00700E2E" w:rsidP="001A1E9F">
      <w:pPr>
        <w:suppressAutoHyphens w:val="0"/>
        <w:ind w:firstLine="540"/>
        <w:rPr>
          <w:lang w:eastAsia="ru-RU"/>
        </w:rPr>
      </w:pPr>
      <w:hyperlink r:id="rId24" w:history="1">
        <w:r w:rsidR="00E42711" w:rsidRPr="001F21F7">
          <w:rPr>
            <w:lang w:eastAsia="ru-RU"/>
          </w:rPr>
          <w:t>т</w:t>
        </w:r>
      </w:hyperlink>
      <w:r w:rsidR="00E42711" w:rsidRPr="001F21F7">
        <w:rPr>
          <w:lang w:eastAsia="ru-RU"/>
        </w:rPr>
        <w:t xml:space="preserve">) оценка потенциала импортозамещения; </w:t>
      </w:r>
    </w:p>
    <w:p w14:paraId="0C63D337" w14:textId="66E41AF8" w:rsidR="0082163A" w:rsidRDefault="0082163A" w:rsidP="0082163A">
      <w:pPr>
        <w:suppressAutoHyphens w:val="0"/>
        <w:ind w:firstLine="540"/>
        <w:rPr>
          <w:lang w:eastAsia="ru-RU"/>
        </w:rPr>
      </w:pPr>
      <w:r>
        <w:rPr>
          <w:lang w:eastAsia="ru-RU"/>
        </w:rPr>
        <w:t>ф) оказание инженерно-консультационных, опытно-конструкторских, испытательных, инженерно-исследовательских и расчетно-аналитических услуг, услуг по проектно-конструкторской, а также иной специализированной деятельности;</w:t>
      </w:r>
    </w:p>
    <w:p w14:paraId="074BEC80" w14:textId="6CAA935C" w:rsidR="0082163A" w:rsidRPr="001F21F7" w:rsidRDefault="0082163A" w:rsidP="0082163A">
      <w:pPr>
        <w:suppressAutoHyphens w:val="0"/>
        <w:ind w:firstLine="540"/>
        <w:rPr>
          <w:lang w:eastAsia="ru-RU"/>
        </w:rPr>
      </w:pPr>
      <w:r>
        <w:rPr>
          <w:lang w:eastAsia="ru-RU"/>
        </w:rPr>
        <w:t>х) оказание содействия в выявлении перспективных проектов (продуктов, услуг, технологических ниш), внедрении и коммерциализации инновационных и технологических стартапов, разработок, проектов, способствующих развитию промышленных предприятий в субъектах Российской Федерации.</w:t>
      </w:r>
    </w:p>
    <w:p w14:paraId="72433231" w14:textId="33844B43" w:rsidR="00116D9E" w:rsidRPr="001F21F7" w:rsidRDefault="00116D9E" w:rsidP="001A1E9F">
      <w:pPr>
        <w:suppressAutoHyphens w:val="0"/>
        <w:ind w:firstLine="709"/>
        <w:rPr>
          <w:lang w:eastAsia="ru-RU"/>
        </w:rPr>
      </w:pPr>
      <w:r w:rsidRPr="001F21F7">
        <w:rPr>
          <w:rFonts w:eastAsia="TimesNewRomanPSMT"/>
          <w:lang w:eastAsia="en-US"/>
        </w:rPr>
        <w:t xml:space="preserve">2.3. В комплексные услуги Организатора входят две или более </w:t>
      </w:r>
      <w:r w:rsidRPr="001F21F7">
        <w:t xml:space="preserve">связанные между собой </w:t>
      </w:r>
      <w:r w:rsidRPr="001F21F7">
        <w:rPr>
          <w:rFonts w:eastAsia="TimesNewRomanPSMT"/>
          <w:lang w:eastAsia="en-US"/>
        </w:rPr>
        <w:t xml:space="preserve">услуги, </w:t>
      </w:r>
      <w:r w:rsidRPr="001F21F7">
        <w:rPr>
          <w:lang w:eastAsia="ru-RU"/>
        </w:rPr>
        <w:t>перечисленные в пункте 2.2 настоящего Положения.</w:t>
      </w:r>
    </w:p>
    <w:p w14:paraId="47AC0C5D" w14:textId="38B3AF9F" w:rsidR="00ED5A74" w:rsidRPr="009334A6" w:rsidRDefault="00116D9E" w:rsidP="001A1E9F">
      <w:pPr>
        <w:ind w:firstLine="709"/>
        <w:rPr>
          <w:lang w:eastAsia="ru-RU"/>
        </w:rPr>
      </w:pPr>
      <w:r w:rsidRPr="001F21F7">
        <w:rPr>
          <w:rFonts w:eastAsia="TimesNewRomanPSMT"/>
          <w:lang w:eastAsia="en-US"/>
        </w:rPr>
        <w:t xml:space="preserve">2.4. </w:t>
      </w:r>
      <w:r w:rsidR="000B0626" w:rsidRPr="001F21F7">
        <w:rPr>
          <w:rFonts w:eastAsia="TimesNewRomanPSMT"/>
          <w:lang w:eastAsia="en-US"/>
        </w:rPr>
        <w:t>Услуги, указанные в подпунктах «а»</w:t>
      </w:r>
      <w:r w:rsidR="0082163A">
        <w:rPr>
          <w:rFonts w:eastAsia="TimesNewRomanPSMT"/>
          <w:lang w:eastAsia="en-US"/>
        </w:rPr>
        <w:t xml:space="preserve"> и</w:t>
      </w:r>
      <w:r w:rsidR="00C96145" w:rsidRPr="001F21F7">
        <w:rPr>
          <w:rFonts w:eastAsia="TimesNewRomanPSMT"/>
          <w:lang w:eastAsia="en-US"/>
        </w:rPr>
        <w:t xml:space="preserve"> </w:t>
      </w:r>
      <w:r w:rsidR="000B0626" w:rsidRPr="001F21F7">
        <w:rPr>
          <w:rFonts w:eastAsia="TimesNewRomanPSMT"/>
          <w:lang w:eastAsia="en-US"/>
        </w:rPr>
        <w:t>«б»</w:t>
      </w:r>
      <w:r w:rsidR="0082163A">
        <w:rPr>
          <w:rFonts w:eastAsia="TimesNewRomanPSMT"/>
          <w:lang w:eastAsia="en-US"/>
        </w:rPr>
        <w:t xml:space="preserve"> </w:t>
      </w:r>
      <w:r w:rsidR="000B0626" w:rsidRPr="001F21F7">
        <w:rPr>
          <w:rFonts w:eastAsia="TimesNewRomanPSMT"/>
          <w:lang w:eastAsia="en-US"/>
        </w:rPr>
        <w:t xml:space="preserve">п.2.2. настоящего Положения, предоставляются субъектам </w:t>
      </w:r>
      <w:r w:rsidR="009B59F5" w:rsidRPr="001F21F7">
        <w:rPr>
          <w:rFonts w:eastAsia="TimesNewRomanPSMT"/>
          <w:lang w:eastAsia="en-US"/>
        </w:rPr>
        <w:t xml:space="preserve">МСП </w:t>
      </w:r>
      <w:r w:rsidR="000B0626" w:rsidRPr="001F21F7">
        <w:rPr>
          <w:rFonts w:eastAsia="TimesNewRomanPSMT"/>
          <w:lang w:eastAsia="en-US"/>
        </w:rPr>
        <w:t>на бесплатной основе.</w:t>
      </w:r>
      <w:r w:rsidR="00292121" w:rsidRPr="001F21F7">
        <w:rPr>
          <w:rFonts w:eastAsia="TimesNewRomanPSMT"/>
          <w:lang w:eastAsia="en-US"/>
        </w:rPr>
        <w:t xml:space="preserve"> </w:t>
      </w:r>
      <w:r w:rsidR="00292121" w:rsidRPr="001F21F7">
        <w:rPr>
          <w:lang w:eastAsia="ru-RU"/>
        </w:rPr>
        <w:t>Остальные услуги</w:t>
      </w:r>
      <w:r w:rsidR="005A548C" w:rsidRPr="001F21F7">
        <w:rPr>
          <w:lang w:eastAsia="ru-RU"/>
        </w:rPr>
        <w:t xml:space="preserve">, </w:t>
      </w:r>
      <w:r w:rsidR="00ED5A74" w:rsidRPr="001F21F7">
        <w:rPr>
          <w:lang w:eastAsia="ru-RU"/>
        </w:rPr>
        <w:t>предоставляются</w:t>
      </w:r>
      <w:r w:rsidR="005A548C" w:rsidRPr="001F21F7">
        <w:rPr>
          <w:lang w:eastAsia="ru-RU"/>
        </w:rPr>
        <w:t xml:space="preserve"> на условиях </w:t>
      </w:r>
      <w:proofErr w:type="spellStart"/>
      <w:r w:rsidR="005A548C" w:rsidRPr="001F21F7">
        <w:rPr>
          <w:lang w:eastAsia="ru-RU"/>
        </w:rPr>
        <w:t>софинансирования</w:t>
      </w:r>
      <w:proofErr w:type="spellEnd"/>
      <w:r w:rsidR="00ED5A74" w:rsidRPr="001F21F7">
        <w:rPr>
          <w:lang w:eastAsia="ru-RU"/>
        </w:rPr>
        <w:t xml:space="preserve"> в пределах бюджетных ассигнований в соответствии с </w:t>
      </w:r>
      <w:r w:rsidR="00FC08A2" w:rsidRPr="009334A6">
        <w:rPr>
          <w:lang w:eastAsia="ru-RU"/>
        </w:rPr>
        <w:t xml:space="preserve">Соглашением </w:t>
      </w:r>
      <w:r w:rsidR="00ED4522" w:rsidRPr="009334A6">
        <w:rPr>
          <w:lang w:eastAsia="ru-RU"/>
        </w:rPr>
        <w:t xml:space="preserve">о предоставлении из бюджета Томской области субсидий юридическим лицам </w:t>
      </w:r>
      <w:r w:rsidR="00FC08A2" w:rsidRPr="009334A6">
        <w:rPr>
          <w:lang w:eastAsia="ru-RU"/>
        </w:rPr>
        <w:t>от 1</w:t>
      </w:r>
      <w:r w:rsidR="00CB658E" w:rsidRPr="009334A6">
        <w:rPr>
          <w:lang w:eastAsia="ru-RU"/>
        </w:rPr>
        <w:t>8</w:t>
      </w:r>
      <w:r w:rsidR="00FC08A2" w:rsidRPr="009334A6">
        <w:rPr>
          <w:lang w:eastAsia="ru-RU"/>
        </w:rPr>
        <w:t>.04.202</w:t>
      </w:r>
      <w:r w:rsidR="00CB658E" w:rsidRPr="009334A6">
        <w:rPr>
          <w:lang w:eastAsia="ru-RU"/>
        </w:rPr>
        <w:t>3</w:t>
      </w:r>
      <w:r w:rsidR="00FC08A2" w:rsidRPr="009334A6">
        <w:rPr>
          <w:lang w:eastAsia="ru-RU"/>
        </w:rPr>
        <w:t>г. №</w:t>
      </w:r>
      <w:r w:rsidR="00CB658E" w:rsidRPr="009334A6">
        <w:rPr>
          <w:lang w:eastAsia="ru-RU"/>
        </w:rPr>
        <w:t xml:space="preserve"> 40-2023-001471</w:t>
      </w:r>
      <w:r w:rsidR="00FC08A2" w:rsidRPr="009334A6">
        <w:rPr>
          <w:lang w:eastAsia="ru-RU"/>
        </w:rPr>
        <w:t>, заключенным АНО «</w:t>
      </w:r>
      <w:r w:rsidR="00E65EA9" w:rsidRPr="009334A6">
        <w:rPr>
          <w:lang w:eastAsia="ru-RU"/>
        </w:rPr>
        <w:t>ЦИИТО</w:t>
      </w:r>
      <w:r w:rsidR="00FC08A2" w:rsidRPr="009334A6">
        <w:rPr>
          <w:lang w:eastAsia="ru-RU"/>
        </w:rPr>
        <w:t>» с Департамент</w:t>
      </w:r>
      <w:r w:rsidR="009D30BD" w:rsidRPr="009334A6">
        <w:rPr>
          <w:lang w:eastAsia="ru-RU"/>
        </w:rPr>
        <w:t>ом</w:t>
      </w:r>
      <w:r w:rsidR="00FC08A2" w:rsidRPr="009334A6">
        <w:rPr>
          <w:lang w:eastAsia="ru-RU"/>
        </w:rPr>
        <w:t xml:space="preserve"> по развитию инновационной и предпринимательской деятельности Томской области.</w:t>
      </w:r>
    </w:p>
    <w:p w14:paraId="113C4200" w14:textId="77777777" w:rsidR="00616BED" w:rsidRPr="001F21F7" w:rsidRDefault="00616BED" w:rsidP="001A1E9F"/>
    <w:p w14:paraId="575BC756" w14:textId="29E42492" w:rsidR="00C32A94" w:rsidRPr="001F21F7" w:rsidRDefault="009A22BC"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3</w:t>
      </w:r>
      <w:r w:rsidR="00C32A94" w:rsidRPr="001F21F7">
        <w:rPr>
          <w:rFonts w:ascii="Times New Roman" w:hAnsi="Times New Roman"/>
          <w:sz w:val="24"/>
          <w:szCs w:val="24"/>
          <w:lang w:val="ru-RU"/>
        </w:rPr>
        <w:t xml:space="preserve">. </w:t>
      </w:r>
      <w:r w:rsidR="008526F5" w:rsidRPr="001F21F7">
        <w:rPr>
          <w:rFonts w:ascii="Times New Roman" w:hAnsi="Times New Roman"/>
          <w:sz w:val="24"/>
          <w:szCs w:val="24"/>
          <w:lang w:val="ru-RU"/>
        </w:rPr>
        <w:t>Порядок предоставления услуг</w:t>
      </w:r>
    </w:p>
    <w:p w14:paraId="76FB241A" w14:textId="345FA362" w:rsidR="00C32A94" w:rsidRPr="001F21F7" w:rsidRDefault="009A22BC" w:rsidP="00E15931">
      <w:pPr>
        <w:suppressAutoHyphens w:val="0"/>
        <w:ind w:firstLine="709"/>
        <w:rPr>
          <w:lang w:eastAsia="ru-RU"/>
        </w:rPr>
      </w:pPr>
      <w:r w:rsidRPr="001F21F7">
        <w:rPr>
          <w:lang w:eastAsia="ru-RU"/>
        </w:rPr>
        <w:t>3</w:t>
      </w:r>
      <w:r w:rsidR="00C32A94" w:rsidRPr="001F21F7">
        <w:rPr>
          <w:lang w:eastAsia="ru-RU"/>
        </w:rPr>
        <w:t xml:space="preserve">.1. </w:t>
      </w:r>
      <w:r w:rsidR="00C26B69" w:rsidRPr="001F21F7">
        <w:rPr>
          <w:lang w:eastAsia="ru-RU"/>
        </w:rPr>
        <w:t>Конкурс проводится по направлени</w:t>
      </w:r>
      <w:r w:rsidR="00E15931">
        <w:rPr>
          <w:lang w:eastAsia="ru-RU"/>
        </w:rPr>
        <w:t>ю</w:t>
      </w:r>
      <w:r w:rsidR="00C26B69" w:rsidRPr="001F21F7">
        <w:rPr>
          <w:lang w:eastAsia="ru-RU"/>
        </w:rPr>
        <w:t>:</w:t>
      </w:r>
      <w:r w:rsidR="00E15931">
        <w:rPr>
          <w:lang w:eastAsia="ru-RU"/>
        </w:rPr>
        <w:t xml:space="preserve"> д</w:t>
      </w:r>
      <w:r w:rsidR="00C26B69" w:rsidRPr="001F21F7">
        <w:rPr>
          <w:lang w:eastAsia="ru-RU"/>
        </w:rPr>
        <w:t>ля субъектов МСП</w:t>
      </w:r>
      <w:r w:rsidR="00E15931">
        <w:rPr>
          <w:lang w:eastAsia="ru-RU"/>
        </w:rPr>
        <w:t>.</w:t>
      </w:r>
    </w:p>
    <w:p w14:paraId="0536ACEA" w14:textId="75EF59FF" w:rsidR="00CE2C59" w:rsidRPr="001F21F7" w:rsidRDefault="00F42743" w:rsidP="001A1E9F">
      <w:pPr>
        <w:suppressAutoHyphens w:val="0"/>
        <w:ind w:firstLine="709"/>
        <w:rPr>
          <w:lang w:eastAsia="ru-RU"/>
        </w:rPr>
      </w:pPr>
      <w:r w:rsidRPr="001F21F7">
        <w:rPr>
          <w:lang w:eastAsia="ru-RU"/>
        </w:rPr>
        <w:t>3</w:t>
      </w:r>
      <w:r w:rsidR="008219B4" w:rsidRPr="001F21F7">
        <w:rPr>
          <w:lang w:eastAsia="ru-RU"/>
        </w:rPr>
        <w:t>.2. В целях получения услуг</w:t>
      </w:r>
      <w:r w:rsidR="00292B8E" w:rsidRPr="001F21F7">
        <w:rPr>
          <w:lang w:eastAsia="ru-RU"/>
        </w:rPr>
        <w:t>,</w:t>
      </w:r>
      <w:r w:rsidR="008219B4" w:rsidRPr="001F21F7">
        <w:rPr>
          <w:lang w:eastAsia="ru-RU"/>
        </w:rPr>
        <w:t xml:space="preserve"> </w:t>
      </w:r>
      <w:r w:rsidR="00CE2C59" w:rsidRPr="001F21F7">
        <w:rPr>
          <w:lang w:eastAsia="ru-RU"/>
        </w:rPr>
        <w:t>с</w:t>
      </w:r>
      <w:r w:rsidR="008219B4" w:rsidRPr="001F21F7">
        <w:rPr>
          <w:lang w:eastAsia="ru-RU"/>
        </w:rPr>
        <w:t>убъект</w:t>
      </w:r>
      <w:r w:rsidR="00C00E9E" w:rsidRPr="001F21F7">
        <w:rPr>
          <w:lang w:eastAsia="ru-RU"/>
        </w:rPr>
        <w:t>у</w:t>
      </w:r>
      <w:r w:rsidR="008219B4" w:rsidRPr="001F21F7">
        <w:rPr>
          <w:lang w:eastAsia="ru-RU"/>
        </w:rPr>
        <w:t xml:space="preserve"> МСП</w:t>
      </w:r>
      <w:r w:rsidR="00914E07" w:rsidRPr="001F21F7">
        <w:rPr>
          <w:lang w:eastAsia="ru-RU"/>
        </w:rPr>
        <w:t xml:space="preserve"> до подачи</w:t>
      </w:r>
      <w:r w:rsidR="00292B8E" w:rsidRPr="001F21F7">
        <w:rPr>
          <w:lang w:eastAsia="ru-RU"/>
        </w:rPr>
        <w:t xml:space="preserve"> заявки</w:t>
      </w:r>
      <w:r w:rsidR="00914E07" w:rsidRPr="001F21F7">
        <w:rPr>
          <w:lang w:eastAsia="ru-RU"/>
        </w:rPr>
        <w:t xml:space="preserve"> на конкурс</w:t>
      </w:r>
      <w:r w:rsidR="00292B8E" w:rsidRPr="001F21F7">
        <w:rPr>
          <w:lang w:eastAsia="ru-RU"/>
        </w:rPr>
        <w:t>,</w:t>
      </w:r>
      <w:r w:rsidR="00C00E9E" w:rsidRPr="001F21F7">
        <w:rPr>
          <w:lang w:eastAsia="ru-RU"/>
        </w:rPr>
        <w:t xml:space="preserve"> необходимо</w:t>
      </w:r>
      <w:r w:rsidR="00CE2C59" w:rsidRPr="001F21F7">
        <w:rPr>
          <w:lang w:eastAsia="ru-RU"/>
        </w:rPr>
        <w:t>:</w:t>
      </w:r>
      <w:r w:rsidR="008219B4" w:rsidRPr="001F21F7">
        <w:rPr>
          <w:lang w:eastAsia="ru-RU"/>
        </w:rPr>
        <w:t xml:space="preserve"> </w:t>
      </w:r>
    </w:p>
    <w:p w14:paraId="7CBEC22A" w14:textId="7756A0BF" w:rsidR="00167FE7" w:rsidRPr="001F21F7" w:rsidRDefault="00CE2C59" w:rsidP="001A1E9F">
      <w:pPr>
        <w:suppressAutoHyphens w:val="0"/>
        <w:ind w:firstLine="709"/>
        <w:rPr>
          <w:lang w:eastAsia="ru-RU"/>
        </w:rPr>
      </w:pPr>
      <w:r w:rsidRPr="001F21F7">
        <w:rPr>
          <w:lang w:eastAsia="ru-RU"/>
        </w:rPr>
        <w:t xml:space="preserve">3.2.1. </w:t>
      </w:r>
      <w:r w:rsidR="00C00E9E" w:rsidRPr="001F21F7">
        <w:rPr>
          <w:lang w:eastAsia="ru-RU"/>
        </w:rPr>
        <w:t>Зар</w:t>
      </w:r>
      <w:r w:rsidR="00167FE7" w:rsidRPr="001F21F7">
        <w:rPr>
          <w:lang w:eastAsia="ru-RU"/>
        </w:rPr>
        <w:t>егистрир</w:t>
      </w:r>
      <w:r w:rsidR="00C00E9E" w:rsidRPr="001F21F7">
        <w:rPr>
          <w:lang w:eastAsia="ru-RU"/>
        </w:rPr>
        <w:t>оваться</w:t>
      </w:r>
      <w:r w:rsidR="00167FE7" w:rsidRPr="001F21F7">
        <w:rPr>
          <w:lang w:eastAsia="ru-RU"/>
        </w:rPr>
        <w:t xml:space="preserve"> на ЦП МСП в соответствии с Приказом Минэкономразвития России от 26.03.2021 № 142.</w:t>
      </w:r>
    </w:p>
    <w:p w14:paraId="0FBE0B9D" w14:textId="51747505" w:rsidR="00CE2C59" w:rsidRPr="001F21F7" w:rsidRDefault="00167FE7" w:rsidP="001A1E9F">
      <w:pPr>
        <w:suppressAutoHyphens w:val="0"/>
        <w:ind w:firstLine="709"/>
        <w:rPr>
          <w:lang w:eastAsia="ru-RU"/>
        </w:rPr>
      </w:pPr>
      <w:r w:rsidRPr="001F21F7">
        <w:rPr>
          <w:lang w:eastAsia="ru-RU"/>
        </w:rPr>
        <w:t>3.2.</w:t>
      </w:r>
      <w:r w:rsidR="00C2692C" w:rsidRPr="001F21F7">
        <w:rPr>
          <w:lang w:eastAsia="ru-RU"/>
        </w:rPr>
        <w:t>2</w:t>
      </w:r>
      <w:r w:rsidRPr="001F21F7">
        <w:rPr>
          <w:lang w:eastAsia="ru-RU"/>
        </w:rPr>
        <w:t xml:space="preserve">. </w:t>
      </w:r>
      <w:r w:rsidR="00C00E9E" w:rsidRPr="001F21F7">
        <w:rPr>
          <w:lang w:eastAsia="ru-RU"/>
        </w:rPr>
        <w:t>Воспользоваться</w:t>
      </w:r>
      <w:r w:rsidRPr="001F21F7">
        <w:rPr>
          <w:lang w:eastAsia="ru-RU"/>
        </w:rPr>
        <w:t xml:space="preserve"> сервисом «Расчет рейтинга бизнеса» на ЦП МСП и получ</w:t>
      </w:r>
      <w:r w:rsidR="00C00E9E" w:rsidRPr="001F21F7">
        <w:rPr>
          <w:lang w:eastAsia="ru-RU"/>
        </w:rPr>
        <w:t>ить</w:t>
      </w:r>
      <w:r w:rsidR="00292B8E" w:rsidRPr="001F21F7">
        <w:rPr>
          <w:lang w:eastAsia="ru-RU"/>
        </w:rPr>
        <w:t xml:space="preserve"> в личном кабинете</w:t>
      </w:r>
      <w:r w:rsidRPr="001F21F7">
        <w:rPr>
          <w:lang w:eastAsia="ru-RU"/>
        </w:rPr>
        <w:t xml:space="preserve"> сформированный Отчет </w:t>
      </w:r>
      <w:r w:rsidR="004E774B" w:rsidRPr="001F21F7">
        <w:rPr>
          <w:lang w:eastAsia="ru-RU"/>
        </w:rPr>
        <w:t xml:space="preserve">о </w:t>
      </w:r>
      <w:proofErr w:type="spellStart"/>
      <w:r w:rsidRPr="001F21F7">
        <w:rPr>
          <w:lang w:eastAsia="ru-RU"/>
        </w:rPr>
        <w:t>скоринговой</w:t>
      </w:r>
      <w:proofErr w:type="spellEnd"/>
      <w:r w:rsidRPr="001F21F7">
        <w:rPr>
          <w:lang w:eastAsia="ru-RU"/>
        </w:rPr>
        <w:t xml:space="preserve"> оценк</w:t>
      </w:r>
      <w:r w:rsidR="004E774B" w:rsidRPr="001F21F7">
        <w:rPr>
          <w:lang w:eastAsia="ru-RU"/>
        </w:rPr>
        <w:t>е</w:t>
      </w:r>
      <w:r w:rsidRPr="001F21F7">
        <w:rPr>
          <w:lang w:eastAsia="ru-RU"/>
        </w:rPr>
        <w:t>.</w:t>
      </w:r>
      <w:r w:rsidR="00973505" w:rsidRPr="001F21F7">
        <w:rPr>
          <w:lang w:eastAsia="ru-RU"/>
        </w:rPr>
        <w:t xml:space="preserve"> </w:t>
      </w:r>
    </w:p>
    <w:p w14:paraId="216F1979" w14:textId="06B14E10" w:rsidR="00967618"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.3. </w:t>
      </w:r>
      <w:r w:rsidR="00673767" w:rsidRPr="001F21F7">
        <w:rPr>
          <w:lang w:eastAsia="ru-RU"/>
        </w:rPr>
        <w:t xml:space="preserve">Для получения услуг на бесплатной основе Заявителю необходимо </w:t>
      </w:r>
      <w:r w:rsidR="00292B8E" w:rsidRPr="001F21F7">
        <w:rPr>
          <w:lang w:eastAsia="ru-RU"/>
        </w:rPr>
        <w:t>заключить</w:t>
      </w:r>
      <w:r w:rsidR="00673767" w:rsidRPr="001F21F7">
        <w:rPr>
          <w:lang w:eastAsia="ru-RU"/>
        </w:rPr>
        <w:t xml:space="preserve"> Договор оказания комплексных услуг (Приложение №</w:t>
      </w:r>
      <w:r w:rsidR="006F1AF9" w:rsidRPr="001F21F7">
        <w:rPr>
          <w:lang w:eastAsia="ru-RU"/>
        </w:rPr>
        <w:t>2</w:t>
      </w:r>
      <w:r w:rsidR="00292B8E" w:rsidRPr="001F21F7">
        <w:rPr>
          <w:lang w:eastAsia="ru-RU"/>
        </w:rPr>
        <w:t xml:space="preserve"> к настоящему Положению</w:t>
      </w:r>
      <w:r w:rsidR="00673767" w:rsidRPr="001F21F7">
        <w:rPr>
          <w:lang w:eastAsia="ru-RU"/>
        </w:rPr>
        <w:t>).</w:t>
      </w:r>
    </w:p>
    <w:p w14:paraId="3E30F7D8" w14:textId="61DFFDC1" w:rsidR="008219B4" w:rsidRPr="001F21F7" w:rsidRDefault="00F42743" w:rsidP="001A1E9F">
      <w:pPr>
        <w:suppressAutoHyphens w:val="0"/>
        <w:ind w:firstLine="709"/>
        <w:rPr>
          <w:lang w:eastAsia="ru-RU"/>
        </w:rPr>
      </w:pPr>
      <w:r w:rsidRPr="001F21F7">
        <w:rPr>
          <w:lang w:eastAsia="ru-RU"/>
        </w:rPr>
        <w:t>3</w:t>
      </w:r>
      <w:r w:rsidR="00967618" w:rsidRPr="001F21F7">
        <w:rPr>
          <w:lang w:eastAsia="ru-RU"/>
        </w:rPr>
        <w:t>.</w:t>
      </w:r>
      <w:r w:rsidRPr="001F21F7">
        <w:rPr>
          <w:lang w:eastAsia="ru-RU"/>
        </w:rPr>
        <w:t>4</w:t>
      </w:r>
      <w:r w:rsidR="00967618" w:rsidRPr="001F21F7">
        <w:rPr>
          <w:lang w:eastAsia="ru-RU"/>
        </w:rPr>
        <w:t xml:space="preserve">. Организатор проводит </w:t>
      </w:r>
      <w:proofErr w:type="spellStart"/>
      <w:r w:rsidR="0077644A" w:rsidRPr="001F21F7">
        <w:rPr>
          <w:lang w:eastAsia="ru-RU"/>
        </w:rPr>
        <w:t>с</w:t>
      </w:r>
      <w:r w:rsidR="00967618" w:rsidRPr="001F21F7">
        <w:rPr>
          <w:lang w:eastAsia="ru-RU"/>
        </w:rPr>
        <w:t>коринговую</w:t>
      </w:r>
      <w:proofErr w:type="spellEnd"/>
      <w:r w:rsidR="00967618" w:rsidRPr="001F21F7">
        <w:rPr>
          <w:lang w:eastAsia="ru-RU"/>
        </w:rPr>
        <w:t xml:space="preserve"> оценку на </w:t>
      </w:r>
      <w:r w:rsidR="00F8121F" w:rsidRPr="001F21F7">
        <w:rPr>
          <w:lang w:eastAsia="ru-RU"/>
        </w:rPr>
        <w:t>ЦП МСП</w:t>
      </w:r>
      <w:r w:rsidR="00111E88" w:rsidRPr="001F21F7">
        <w:rPr>
          <w:lang w:eastAsia="ru-RU"/>
        </w:rPr>
        <w:t>.</w:t>
      </w:r>
    </w:p>
    <w:p w14:paraId="765D9B74" w14:textId="1060B1EC" w:rsidR="008219B4" w:rsidRPr="001F21F7" w:rsidRDefault="00F42743" w:rsidP="001A1E9F">
      <w:pPr>
        <w:suppressAutoHyphens w:val="0"/>
        <w:ind w:firstLine="709"/>
        <w:rPr>
          <w:lang w:eastAsia="ru-RU"/>
        </w:rPr>
      </w:pPr>
      <w:r w:rsidRPr="001F21F7">
        <w:rPr>
          <w:lang w:eastAsia="ru-RU"/>
        </w:rPr>
        <w:t>3</w:t>
      </w:r>
      <w:r w:rsidR="008219B4" w:rsidRPr="001F21F7">
        <w:rPr>
          <w:lang w:eastAsia="ru-RU"/>
        </w:rPr>
        <w:t xml:space="preserve">.5. В целях оказания комплексных услуг, субъекты МСП делятся на </w:t>
      </w:r>
      <w:r w:rsidR="00B81239">
        <w:rPr>
          <w:lang w:eastAsia="ru-RU"/>
        </w:rPr>
        <w:t>3</w:t>
      </w:r>
      <w:r w:rsidR="008219B4" w:rsidRPr="001F21F7">
        <w:rPr>
          <w:lang w:eastAsia="ru-RU"/>
        </w:rPr>
        <w:t xml:space="preserve"> группы:</w:t>
      </w:r>
    </w:p>
    <w:p w14:paraId="246CF372" w14:textId="6D07BF82"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1</w:t>
      </w:r>
      <w:r w:rsidR="008219B4" w:rsidRPr="001F21F7">
        <w:rPr>
          <w:lang w:eastAsia="ru-RU"/>
        </w:rPr>
        <w:t>. Субъект МСП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1F21F7">
        <w:rPr>
          <w:lang w:eastAsia="ru-RU"/>
        </w:rPr>
        <w:t xml:space="preserve"> по результатам </w:t>
      </w:r>
      <w:proofErr w:type="spellStart"/>
      <w:r w:rsidR="00116D9E" w:rsidRPr="001F21F7">
        <w:rPr>
          <w:lang w:eastAsia="ru-RU"/>
        </w:rPr>
        <w:t>скоринг</w:t>
      </w:r>
      <w:r w:rsidR="00301E2D" w:rsidRPr="001F21F7">
        <w:rPr>
          <w:lang w:eastAsia="ru-RU"/>
        </w:rPr>
        <w:t>овой</w:t>
      </w:r>
      <w:proofErr w:type="spellEnd"/>
      <w:r w:rsidR="00301E2D" w:rsidRPr="001F21F7">
        <w:rPr>
          <w:lang w:eastAsia="ru-RU"/>
        </w:rPr>
        <w:t xml:space="preserve"> оценки</w:t>
      </w:r>
      <w:r w:rsidR="008219B4" w:rsidRPr="001F21F7">
        <w:rPr>
          <w:lang w:eastAsia="ru-RU"/>
        </w:rPr>
        <w:t>, ограничивающих предоставление финансовой поддержки</w:t>
      </w:r>
      <w:r w:rsidR="0052002F" w:rsidRPr="001F21F7">
        <w:rPr>
          <w:lang w:eastAsia="ru-RU"/>
        </w:rPr>
        <w:t>.</w:t>
      </w:r>
    </w:p>
    <w:p w14:paraId="02C429E5" w14:textId="1B977B78" w:rsidR="008219B4" w:rsidRPr="001F21F7" w:rsidRDefault="00F42743" w:rsidP="001A1E9F">
      <w:pPr>
        <w:suppressAutoHyphens w:val="0"/>
        <w:ind w:left="709"/>
        <w:rPr>
          <w:lang w:eastAsia="ru-RU"/>
        </w:rPr>
      </w:pPr>
      <w:r w:rsidRPr="001F21F7">
        <w:rPr>
          <w:lang w:eastAsia="ru-RU"/>
        </w:rPr>
        <w:t>3</w:t>
      </w:r>
      <w:r w:rsidR="008219B4" w:rsidRPr="001F21F7">
        <w:rPr>
          <w:lang w:eastAsia="ru-RU"/>
        </w:rPr>
        <w:t>.5.</w:t>
      </w:r>
      <w:r w:rsidR="00B81239">
        <w:rPr>
          <w:lang w:eastAsia="ru-RU"/>
        </w:rPr>
        <w:t>2</w:t>
      </w:r>
      <w:r w:rsidR="008219B4" w:rsidRPr="001F21F7">
        <w:rPr>
          <w:lang w:eastAsia="ru-RU"/>
        </w:rPr>
        <w:t>. Субъект МСП может рассчитывать исключительно на нефинансовые виды (формы) поддержки, при наличии минимум одного дополнительного стоп-фактора</w:t>
      </w:r>
      <w:r w:rsidR="00116D9E" w:rsidRPr="001F21F7">
        <w:rPr>
          <w:lang w:eastAsia="ru-RU"/>
        </w:rPr>
        <w:t xml:space="preserve"> по результатам скоринга</w:t>
      </w:r>
      <w:r w:rsidR="008219B4" w:rsidRPr="001F21F7">
        <w:rPr>
          <w:lang w:eastAsia="ru-RU"/>
        </w:rPr>
        <w:t>.</w:t>
      </w:r>
    </w:p>
    <w:p w14:paraId="3A87F103" w14:textId="4B772179" w:rsidR="008219B4" w:rsidRPr="001F21F7" w:rsidRDefault="00F42743" w:rsidP="001A1E9F">
      <w:pPr>
        <w:suppressAutoHyphens w:val="0"/>
        <w:ind w:left="709"/>
        <w:rPr>
          <w:lang w:eastAsia="ru-RU"/>
        </w:rPr>
      </w:pPr>
      <w:r w:rsidRPr="001F21F7">
        <w:rPr>
          <w:lang w:eastAsia="ru-RU"/>
        </w:rPr>
        <w:lastRenderedPageBreak/>
        <w:t>3</w:t>
      </w:r>
      <w:r w:rsidR="008219B4" w:rsidRPr="001F21F7">
        <w:rPr>
          <w:lang w:eastAsia="ru-RU"/>
        </w:rPr>
        <w:t>.5.</w:t>
      </w:r>
      <w:r w:rsidR="00B81239">
        <w:rPr>
          <w:lang w:eastAsia="ru-RU"/>
        </w:rPr>
        <w:t>3</w:t>
      </w:r>
      <w:r w:rsidR="008219B4" w:rsidRPr="001F21F7">
        <w:rPr>
          <w:lang w:eastAsia="ru-RU"/>
        </w:rPr>
        <w:t>. Субъект МСП не может рассчитывать на государственную поддержку, при наличии минимум одного общего стоп-фактора</w:t>
      </w:r>
      <w:r w:rsidR="00116D9E" w:rsidRPr="001F21F7">
        <w:rPr>
          <w:lang w:eastAsia="ru-RU"/>
        </w:rPr>
        <w:t xml:space="preserve"> по результатам скоринга</w:t>
      </w:r>
      <w:r w:rsidR="008219B4" w:rsidRPr="001F21F7">
        <w:rPr>
          <w:lang w:eastAsia="ru-RU"/>
        </w:rPr>
        <w:t>.</w:t>
      </w:r>
    </w:p>
    <w:p w14:paraId="0C35CA20" w14:textId="364B4A52" w:rsidR="008F2878" w:rsidRPr="001F21F7" w:rsidRDefault="00F42743" w:rsidP="001A1E9F">
      <w:pPr>
        <w:suppressAutoHyphens w:val="0"/>
        <w:ind w:firstLine="709"/>
        <w:rPr>
          <w:lang w:eastAsia="ru-RU"/>
        </w:rPr>
      </w:pPr>
      <w:r w:rsidRPr="001F21F7">
        <w:rPr>
          <w:lang w:eastAsia="ru-RU"/>
        </w:rPr>
        <w:t>3</w:t>
      </w:r>
      <w:r w:rsidR="008F2878" w:rsidRPr="001F21F7">
        <w:rPr>
          <w:lang w:eastAsia="ru-RU"/>
        </w:rPr>
        <w:t>.6. В случае отказа в предоставлении государственной поддержки субъекту МСП дается уведомление с указанием оснований отказа в предоставлении услуг.</w:t>
      </w:r>
    </w:p>
    <w:p w14:paraId="0697E36D" w14:textId="4272B0CD" w:rsidR="008219B4" w:rsidRPr="001F21F7" w:rsidRDefault="00F42743" w:rsidP="001A1E9F">
      <w:pPr>
        <w:suppressAutoHyphens w:val="0"/>
        <w:ind w:firstLine="709"/>
        <w:rPr>
          <w:lang w:eastAsia="ru-RU"/>
        </w:rPr>
      </w:pPr>
      <w:r w:rsidRPr="001F21F7">
        <w:rPr>
          <w:lang w:eastAsia="ru-RU"/>
        </w:rPr>
        <w:t>3</w:t>
      </w:r>
      <w:r w:rsidR="00116D9E" w:rsidRPr="001F21F7">
        <w:rPr>
          <w:lang w:eastAsia="ru-RU"/>
        </w:rPr>
        <w:t>.</w:t>
      </w:r>
      <w:r w:rsidR="008F2878" w:rsidRPr="001F21F7">
        <w:rPr>
          <w:lang w:eastAsia="ru-RU"/>
        </w:rPr>
        <w:t>7</w:t>
      </w:r>
      <w:r w:rsidR="00116D9E" w:rsidRPr="001F21F7">
        <w:rPr>
          <w:lang w:eastAsia="ru-RU"/>
        </w:rPr>
        <w:t>. Субъекты МСП, соответствующие</w:t>
      </w:r>
      <w:r w:rsidR="00277E52" w:rsidRPr="001F21F7">
        <w:rPr>
          <w:lang w:eastAsia="ru-RU"/>
        </w:rPr>
        <w:t xml:space="preserve"> критериям указанным в</w:t>
      </w:r>
      <w:r w:rsidR="00116D9E" w:rsidRPr="001F21F7">
        <w:rPr>
          <w:lang w:eastAsia="ru-RU"/>
        </w:rPr>
        <w:t xml:space="preserve"> </w:t>
      </w:r>
      <w:proofErr w:type="spellStart"/>
      <w:r w:rsidR="00116D9E" w:rsidRPr="001F21F7">
        <w:rPr>
          <w:lang w:eastAsia="ru-RU"/>
        </w:rPr>
        <w:t>п.п</w:t>
      </w:r>
      <w:proofErr w:type="spellEnd"/>
      <w:r w:rsidR="00116D9E" w:rsidRPr="001F21F7">
        <w:rPr>
          <w:lang w:eastAsia="ru-RU"/>
        </w:rPr>
        <w:t xml:space="preserve">. </w:t>
      </w:r>
      <w:r w:rsidR="003318A9" w:rsidRPr="001F21F7">
        <w:rPr>
          <w:lang w:eastAsia="ru-RU"/>
        </w:rPr>
        <w:t>3</w:t>
      </w:r>
      <w:r w:rsidR="00116D9E" w:rsidRPr="001F21F7">
        <w:rPr>
          <w:lang w:eastAsia="ru-RU"/>
        </w:rPr>
        <w:t>.5.1-</w:t>
      </w:r>
      <w:r w:rsidR="003318A9" w:rsidRPr="001F21F7">
        <w:rPr>
          <w:lang w:eastAsia="ru-RU"/>
        </w:rPr>
        <w:t>3</w:t>
      </w:r>
      <w:r w:rsidR="00116D9E" w:rsidRPr="001F21F7">
        <w:rPr>
          <w:lang w:eastAsia="ru-RU"/>
        </w:rPr>
        <w:t>.5.</w:t>
      </w:r>
      <w:r w:rsidR="00B81239">
        <w:rPr>
          <w:lang w:eastAsia="ru-RU"/>
        </w:rPr>
        <w:t>2</w:t>
      </w:r>
      <w:r w:rsidR="00116D9E" w:rsidRPr="001F21F7">
        <w:rPr>
          <w:lang w:eastAsia="ru-RU"/>
        </w:rPr>
        <w:t xml:space="preserve">, претендующие на получение </w:t>
      </w:r>
      <w:r w:rsidR="0077644A" w:rsidRPr="001F21F7">
        <w:rPr>
          <w:lang w:eastAsia="ru-RU"/>
        </w:rPr>
        <w:t>безвозмездных услуг Организатора</w:t>
      </w:r>
      <w:r w:rsidR="008F2878" w:rsidRPr="001F21F7">
        <w:rPr>
          <w:lang w:eastAsia="ru-RU"/>
        </w:rPr>
        <w:t>, предусмотренных подпунктами «а»</w:t>
      </w:r>
      <w:r w:rsidR="00186206">
        <w:rPr>
          <w:lang w:eastAsia="ru-RU"/>
        </w:rPr>
        <w:t xml:space="preserve"> и</w:t>
      </w:r>
      <w:r w:rsidR="00111E88" w:rsidRPr="001F21F7">
        <w:rPr>
          <w:lang w:eastAsia="ru-RU"/>
        </w:rPr>
        <w:t xml:space="preserve"> «б» </w:t>
      </w:r>
      <w:r w:rsidR="008F2878" w:rsidRPr="001F21F7">
        <w:rPr>
          <w:lang w:eastAsia="ru-RU"/>
        </w:rPr>
        <w:t>пункта 2.2 настоящего Положения</w:t>
      </w:r>
      <w:r w:rsidR="00116D9E" w:rsidRPr="001F21F7">
        <w:rPr>
          <w:lang w:eastAsia="ru-RU"/>
        </w:rPr>
        <w:t xml:space="preserve">, </w:t>
      </w:r>
      <w:r w:rsidR="009E5592" w:rsidRPr="001F21F7">
        <w:rPr>
          <w:lang w:eastAsia="ru-RU"/>
        </w:rPr>
        <w:t xml:space="preserve">заключают договор </w:t>
      </w:r>
      <w:r w:rsidR="004142ED" w:rsidRPr="001F21F7">
        <w:rPr>
          <w:lang w:eastAsia="ru-RU"/>
        </w:rPr>
        <w:t xml:space="preserve">Оказания </w:t>
      </w:r>
      <w:r w:rsidR="00111E88" w:rsidRPr="001F21F7">
        <w:rPr>
          <w:lang w:eastAsia="ru-RU"/>
        </w:rPr>
        <w:t xml:space="preserve">комплексных </w:t>
      </w:r>
      <w:r w:rsidR="004142ED" w:rsidRPr="001F21F7">
        <w:rPr>
          <w:lang w:eastAsia="ru-RU"/>
        </w:rPr>
        <w:t xml:space="preserve">услуг </w:t>
      </w:r>
      <w:r w:rsidR="009E5592" w:rsidRPr="001F21F7">
        <w:rPr>
          <w:lang w:eastAsia="ru-RU"/>
        </w:rPr>
        <w:t>(Приложение № 2</w:t>
      </w:r>
      <w:r w:rsidR="00031BD2" w:rsidRPr="001F21F7">
        <w:rPr>
          <w:lang w:eastAsia="ru-RU"/>
        </w:rPr>
        <w:t xml:space="preserve"> к настоящему Положению</w:t>
      </w:r>
      <w:r w:rsidR="009E5592" w:rsidRPr="001F21F7">
        <w:rPr>
          <w:lang w:eastAsia="ru-RU"/>
        </w:rPr>
        <w:t>).</w:t>
      </w:r>
    </w:p>
    <w:p w14:paraId="73314EE5" w14:textId="22130C3A" w:rsidR="00076591" w:rsidRPr="001F21F7" w:rsidRDefault="00F42743" w:rsidP="001A1E9F">
      <w:pPr>
        <w:suppressAutoHyphens w:val="0"/>
        <w:ind w:firstLine="709"/>
        <w:rPr>
          <w:lang w:eastAsia="ru-RU"/>
        </w:rPr>
      </w:pPr>
      <w:r w:rsidRPr="001F21F7">
        <w:rPr>
          <w:lang w:eastAsia="ru-RU"/>
        </w:rPr>
        <w:t>3</w:t>
      </w:r>
      <w:r w:rsidR="00076591" w:rsidRPr="001F21F7">
        <w:rPr>
          <w:lang w:eastAsia="ru-RU"/>
        </w:rPr>
        <w:t>.</w:t>
      </w:r>
      <w:r w:rsidR="00FA4C87">
        <w:rPr>
          <w:lang w:eastAsia="ru-RU"/>
        </w:rPr>
        <w:t>8</w:t>
      </w:r>
      <w:r w:rsidR="00076591" w:rsidRPr="001F21F7">
        <w:rPr>
          <w:lang w:eastAsia="ru-RU"/>
        </w:rPr>
        <w:t xml:space="preserve">. </w:t>
      </w:r>
      <w:r w:rsidR="0076418B" w:rsidRPr="001F21F7">
        <w:rPr>
          <w:lang w:eastAsia="ru-RU"/>
        </w:rPr>
        <w:t xml:space="preserve">На </w:t>
      </w:r>
      <w:r w:rsidR="00747FA8" w:rsidRPr="001F21F7">
        <w:rPr>
          <w:lang w:eastAsia="ru-RU"/>
        </w:rPr>
        <w:t>оказание</w:t>
      </w:r>
      <w:r w:rsidR="0076418B" w:rsidRPr="001F21F7">
        <w:rPr>
          <w:lang w:eastAsia="ru-RU"/>
        </w:rPr>
        <w:t xml:space="preserve"> услуги</w:t>
      </w:r>
      <w:r w:rsidR="00076591" w:rsidRPr="001F21F7">
        <w:rPr>
          <w:lang w:eastAsia="ru-RU"/>
        </w:rPr>
        <w:t xml:space="preserve"> на условиях </w:t>
      </w:r>
      <w:proofErr w:type="spellStart"/>
      <w:r w:rsidR="00076591" w:rsidRPr="001F21F7">
        <w:rPr>
          <w:lang w:eastAsia="ru-RU"/>
        </w:rPr>
        <w:t>софинансирования</w:t>
      </w:r>
      <w:proofErr w:type="spellEnd"/>
      <w:r w:rsidR="00076591" w:rsidRPr="001F21F7">
        <w:rPr>
          <w:lang w:eastAsia="ru-RU"/>
        </w:rPr>
        <w:t xml:space="preserve"> </w:t>
      </w:r>
      <w:r w:rsidR="0076418B" w:rsidRPr="001F21F7">
        <w:rPr>
          <w:lang w:eastAsia="ru-RU"/>
        </w:rPr>
        <w:t xml:space="preserve">на конкурсной основе могут претендовать </w:t>
      </w:r>
      <w:r w:rsidR="00747FA8" w:rsidRPr="001F21F7">
        <w:rPr>
          <w:lang w:eastAsia="ru-RU"/>
        </w:rPr>
        <w:t>с</w:t>
      </w:r>
      <w:r w:rsidR="00076591" w:rsidRPr="001F21F7">
        <w:rPr>
          <w:lang w:eastAsia="ru-RU"/>
        </w:rPr>
        <w:t>убъект</w:t>
      </w:r>
      <w:r w:rsidR="0076418B" w:rsidRPr="001F21F7">
        <w:rPr>
          <w:lang w:eastAsia="ru-RU"/>
        </w:rPr>
        <w:t>ы</w:t>
      </w:r>
      <w:r w:rsidR="00076591" w:rsidRPr="001F21F7">
        <w:rPr>
          <w:lang w:eastAsia="ru-RU"/>
        </w:rPr>
        <w:t xml:space="preserve"> МСП,</w:t>
      </w:r>
      <w:r w:rsidR="0076418B" w:rsidRPr="001F21F7">
        <w:rPr>
          <w:lang w:eastAsia="ru-RU"/>
        </w:rPr>
        <w:t xml:space="preserve"> соответствующие пунктам </w:t>
      </w:r>
      <w:r w:rsidR="003318A9" w:rsidRPr="001F21F7">
        <w:rPr>
          <w:lang w:eastAsia="ru-RU"/>
        </w:rPr>
        <w:t>3</w:t>
      </w:r>
      <w:r w:rsidR="0076418B" w:rsidRPr="001F21F7">
        <w:rPr>
          <w:lang w:eastAsia="ru-RU"/>
        </w:rPr>
        <w:t>.5.1</w:t>
      </w:r>
      <w:r w:rsidR="00076591" w:rsidRPr="001F21F7">
        <w:rPr>
          <w:lang w:eastAsia="ru-RU"/>
        </w:rPr>
        <w:t>.</w:t>
      </w:r>
      <w:r w:rsidR="00CC0F0E" w:rsidRPr="001F21F7">
        <w:rPr>
          <w:lang w:eastAsia="ru-RU"/>
        </w:rPr>
        <w:t xml:space="preserve"> Для </w:t>
      </w:r>
      <w:r w:rsidR="00747FA8" w:rsidRPr="001F21F7">
        <w:rPr>
          <w:lang w:eastAsia="ru-RU"/>
        </w:rPr>
        <w:t xml:space="preserve">получения таких </w:t>
      </w:r>
      <w:r w:rsidR="00CC0F0E" w:rsidRPr="001F21F7">
        <w:rPr>
          <w:lang w:eastAsia="ru-RU"/>
        </w:rPr>
        <w:t xml:space="preserve">услуг </w:t>
      </w:r>
      <w:r w:rsidR="00747FA8" w:rsidRPr="001F21F7">
        <w:rPr>
          <w:lang w:eastAsia="ru-RU"/>
        </w:rPr>
        <w:t>с</w:t>
      </w:r>
      <w:r w:rsidR="00CC0F0E" w:rsidRPr="001F21F7">
        <w:rPr>
          <w:lang w:eastAsia="ru-RU"/>
        </w:rPr>
        <w:t>убъекты МСП должны подать Заявку на Конкурс</w:t>
      </w:r>
      <w:r w:rsidR="009F6E3E" w:rsidRPr="001F21F7">
        <w:rPr>
          <w:lang w:eastAsia="ru-RU"/>
        </w:rPr>
        <w:t>, и признаны его Победителем.</w:t>
      </w:r>
    </w:p>
    <w:p w14:paraId="45ACA765" w14:textId="130915A1"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FA4C87">
        <w:rPr>
          <w:lang w:eastAsia="ru-RU"/>
        </w:rPr>
        <w:t>9</w:t>
      </w:r>
      <w:r w:rsidR="00373292" w:rsidRPr="001F21F7">
        <w:rPr>
          <w:lang w:eastAsia="ru-RU"/>
        </w:rPr>
        <w:t xml:space="preserve">. С целью оказания услуг на условиях </w:t>
      </w:r>
      <w:proofErr w:type="spellStart"/>
      <w:r w:rsidR="00373292" w:rsidRPr="001F21F7">
        <w:rPr>
          <w:lang w:eastAsia="ru-RU"/>
        </w:rPr>
        <w:t>софинансирования</w:t>
      </w:r>
      <w:proofErr w:type="spellEnd"/>
      <w:r w:rsidR="00373292" w:rsidRPr="001F21F7">
        <w:rPr>
          <w:lang w:eastAsia="ru-RU"/>
        </w:rPr>
        <w:t xml:space="preserve"> Организатор размещает на своем сайте </w:t>
      </w:r>
      <w:hyperlink r:id="rId25" w:history="1">
        <w:r w:rsidR="00373292" w:rsidRPr="001F21F7">
          <w:rPr>
            <w:lang w:eastAsia="ru-RU"/>
          </w:rPr>
          <w:t>http://www.engineering.tomsk.ru</w:t>
        </w:r>
      </w:hyperlink>
      <w:r w:rsidR="00373292" w:rsidRPr="001F21F7">
        <w:rPr>
          <w:lang w:eastAsia="ru-RU"/>
        </w:rPr>
        <w:t xml:space="preserve"> Извещение о проведении Конкурса с указанием порядка и срока подачи Заявок на участие в Конкурсе.</w:t>
      </w:r>
    </w:p>
    <w:p w14:paraId="0B9E9F71" w14:textId="406A3AB2" w:rsidR="00373292" w:rsidRPr="001F21F7" w:rsidRDefault="00F42743" w:rsidP="001A1E9F">
      <w:pPr>
        <w:suppressAutoHyphens w:val="0"/>
        <w:ind w:firstLine="709"/>
        <w:rPr>
          <w:lang w:eastAsia="ru-RU"/>
        </w:rPr>
      </w:pPr>
      <w:r w:rsidRPr="001F21F7">
        <w:rPr>
          <w:lang w:eastAsia="ru-RU"/>
        </w:rPr>
        <w:t>3</w:t>
      </w:r>
      <w:r w:rsidR="00373292" w:rsidRPr="001F21F7">
        <w:rPr>
          <w:lang w:eastAsia="ru-RU"/>
        </w:rPr>
        <w:t>.</w:t>
      </w:r>
      <w:r w:rsidR="006031EF" w:rsidRPr="001F21F7">
        <w:rPr>
          <w:lang w:eastAsia="ru-RU"/>
        </w:rPr>
        <w:t>1</w:t>
      </w:r>
      <w:r w:rsidR="00FA4C87">
        <w:rPr>
          <w:lang w:eastAsia="ru-RU"/>
        </w:rPr>
        <w:t>0</w:t>
      </w:r>
      <w:r w:rsidR="00373292" w:rsidRPr="001F21F7">
        <w:rPr>
          <w:lang w:eastAsia="ru-RU"/>
        </w:rPr>
        <w:t>. В указанный в Извещении срок Заявитель подает Организатору Заявку на участие в Конкурсе.</w:t>
      </w:r>
    </w:p>
    <w:p w14:paraId="1B67F0E1" w14:textId="1CF55A66"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1</w:t>
      </w:r>
      <w:r w:rsidR="003C74BE" w:rsidRPr="001F21F7">
        <w:rPr>
          <w:lang w:eastAsia="ru-RU"/>
        </w:rPr>
        <w:t xml:space="preserve">. В направлении Конкурса может быть объявлено несколько </w:t>
      </w:r>
      <w:r w:rsidR="002B18D7" w:rsidRPr="001F21F7">
        <w:rPr>
          <w:lang w:eastAsia="ru-RU"/>
        </w:rPr>
        <w:t>л</w:t>
      </w:r>
      <w:r w:rsidR="003C74BE" w:rsidRPr="001F21F7">
        <w:rPr>
          <w:lang w:eastAsia="ru-RU"/>
        </w:rPr>
        <w:t>отов.</w:t>
      </w:r>
    </w:p>
    <w:p w14:paraId="7D90B403" w14:textId="24F4049C" w:rsidR="003C74BE" w:rsidRPr="001F21F7" w:rsidRDefault="00F42743" w:rsidP="001A1E9F">
      <w:pPr>
        <w:suppressAutoHyphens w:val="0"/>
        <w:ind w:firstLine="709"/>
        <w:rPr>
          <w:lang w:eastAsia="ru-RU"/>
        </w:rPr>
      </w:pPr>
      <w:r w:rsidRPr="001F21F7">
        <w:rPr>
          <w:lang w:eastAsia="ru-RU"/>
        </w:rPr>
        <w:t>3</w:t>
      </w:r>
      <w:r w:rsidR="003C74BE" w:rsidRPr="001F21F7">
        <w:rPr>
          <w:lang w:eastAsia="ru-RU"/>
        </w:rPr>
        <w:t>.1</w:t>
      </w:r>
      <w:r w:rsidR="00FA4C87">
        <w:rPr>
          <w:lang w:eastAsia="ru-RU"/>
        </w:rPr>
        <w:t>2</w:t>
      </w:r>
      <w:r w:rsidR="00CC2819" w:rsidRPr="001F21F7">
        <w:rPr>
          <w:lang w:eastAsia="ru-RU"/>
        </w:rPr>
        <w:t>.</w:t>
      </w:r>
      <w:r w:rsidR="003C74BE" w:rsidRPr="001F21F7">
        <w:rPr>
          <w:lang w:eastAsia="ru-RU"/>
        </w:rPr>
        <w:t xml:space="preserve"> В рамках Конкурса Заявитель вправе подать Заявку только на один </w:t>
      </w:r>
      <w:r w:rsidR="002B18D7" w:rsidRPr="001F21F7">
        <w:rPr>
          <w:lang w:eastAsia="ru-RU"/>
        </w:rPr>
        <w:t>л</w:t>
      </w:r>
      <w:r w:rsidR="003C74BE" w:rsidRPr="001F21F7">
        <w:rPr>
          <w:lang w:eastAsia="ru-RU"/>
        </w:rPr>
        <w:t>от.</w:t>
      </w:r>
    </w:p>
    <w:p w14:paraId="685D9ECF" w14:textId="7CB03D6F" w:rsidR="005B69EF" w:rsidRPr="001F21F7" w:rsidRDefault="00967256" w:rsidP="001A1E9F">
      <w:pPr>
        <w:suppressAutoHyphens w:val="0"/>
        <w:ind w:firstLine="709"/>
        <w:rPr>
          <w:lang w:eastAsia="ru-RU"/>
        </w:rPr>
      </w:pPr>
      <w:r w:rsidRPr="001F21F7">
        <w:rPr>
          <w:lang w:eastAsia="ru-RU"/>
        </w:rPr>
        <w:t>3.1</w:t>
      </w:r>
      <w:r w:rsidR="00FA4C87">
        <w:rPr>
          <w:lang w:eastAsia="ru-RU"/>
        </w:rPr>
        <w:t>3</w:t>
      </w:r>
      <w:r w:rsidRPr="001F21F7">
        <w:rPr>
          <w:lang w:eastAsia="ru-RU"/>
        </w:rPr>
        <w:t xml:space="preserve">. </w:t>
      </w:r>
      <w:r w:rsidR="0056212C" w:rsidRPr="001F21F7">
        <w:rPr>
          <w:lang w:eastAsia="ru-RU"/>
        </w:rPr>
        <w:t>Участником Конкурса может быть признан только Заявитель,</w:t>
      </w:r>
      <w:r w:rsidR="00D22E15" w:rsidRPr="001F21F7">
        <w:rPr>
          <w:lang w:eastAsia="ru-RU"/>
        </w:rPr>
        <w:t xml:space="preserve"> сроки для оказания</w:t>
      </w:r>
      <w:r w:rsidR="0056212C" w:rsidRPr="001F21F7">
        <w:rPr>
          <w:lang w:eastAsia="ru-RU"/>
        </w:rPr>
        <w:t xml:space="preserve"> </w:t>
      </w:r>
      <w:r w:rsidR="00D22E15" w:rsidRPr="001F21F7">
        <w:rPr>
          <w:lang w:eastAsia="ru-RU"/>
        </w:rPr>
        <w:t>у</w:t>
      </w:r>
      <w:r w:rsidRPr="001F21F7">
        <w:rPr>
          <w:lang w:eastAsia="ru-RU"/>
        </w:rPr>
        <w:t>слуг</w:t>
      </w:r>
      <w:r w:rsidR="005B69EF" w:rsidRPr="001F21F7">
        <w:rPr>
          <w:lang w:eastAsia="ru-RU"/>
        </w:rPr>
        <w:t>и</w:t>
      </w:r>
      <w:r w:rsidR="002A3361" w:rsidRPr="001F21F7">
        <w:rPr>
          <w:lang w:eastAsia="ru-RU"/>
        </w:rPr>
        <w:t>, на получение которой претендует Заявитель,</w:t>
      </w:r>
      <w:r w:rsidR="00944B20" w:rsidRPr="001F21F7">
        <w:rPr>
          <w:lang w:eastAsia="ru-RU"/>
        </w:rPr>
        <w:t xml:space="preserve"> указанной в Заявке,</w:t>
      </w:r>
      <w:r w:rsidR="00D22E15" w:rsidRPr="001F21F7">
        <w:rPr>
          <w:lang w:eastAsia="ru-RU"/>
        </w:rPr>
        <w:t xml:space="preserve"> соответству</w:t>
      </w:r>
      <w:r w:rsidR="00944B20" w:rsidRPr="001F21F7">
        <w:rPr>
          <w:lang w:eastAsia="ru-RU"/>
        </w:rPr>
        <w:t>ю</w:t>
      </w:r>
      <w:r w:rsidR="00D22E15" w:rsidRPr="001F21F7">
        <w:rPr>
          <w:lang w:eastAsia="ru-RU"/>
        </w:rPr>
        <w:t xml:space="preserve">т </w:t>
      </w:r>
      <w:r w:rsidR="001B119F" w:rsidRPr="001F21F7">
        <w:rPr>
          <w:lang w:eastAsia="ru-RU"/>
        </w:rPr>
        <w:t>следующим</w:t>
      </w:r>
      <w:r w:rsidR="005B69EF" w:rsidRPr="001F21F7">
        <w:rPr>
          <w:lang w:eastAsia="ru-RU"/>
        </w:rPr>
        <w:t xml:space="preserve"> критериям:</w:t>
      </w:r>
    </w:p>
    <w:p w14:paraId="0C000403" w14:textId="3D23AF01"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.1. Услуга</w:t>
      </w:r>
      <w:r w:rsidR="001B119F" w:rsidRPr="001F21F7">
        <w:rPr>
          <w:lang w:eastAsia="ru-RU"/>
        </w:rPr>
        <w:t xml:space="preserve"> может</w:t>
      </w:r>
      <w:r w:rsidR="002A3361" w:rsidRPr="001F21F7">
        <w:rPr>
          <w:lang w:eastAsia="ru-RU"/>
        </w:rPr>
        <w:t xml:space="preserve"> </w:t>
      </w:r>
      <w:r w:rsidR="00967256" w:rsidRPr="001F21F7">
        <w:rPr>
          <w:lang w:eastAsia="ru-RU"/>
        </w:rPr>
        <w:t>быть</w:t>
      </w:r>
      <w:r w:rsidRPr="001F21F7">
        <w:rPr>
          <w:lang w:eastAsia="ru-RU"/>
        </w:rPr>
        <w:t xml:space="preserve"> потенциально</w:t>
      </w:r>
      <w:r w:rsidR="00967256" w:rsidRPr="001F21F7">
        <w:rPr>
          <w:lang w:eastAsia="ru-RU"/>
        </w:rPr>
        <w:t xml:space="preserve"> оказана</w:t>
      </w:r>
      <w:r w:rsidRPr="001F21F7">
        <w:rPr>
          <w:lang w:eastAsia="ru-RU"/>
        </w:rPr>
        <w:t>, принята</w:t>
      </w:r>
      <w:r w:rsidR="00967256" w:rsidRPr="001F21F7">
        <w:rPr>
          <w:lang w:eastAsia="ru-RU"/>
        </w:rPr>
        <w:t xml:space="preserve"> и оплачена в т</w:t>
      </w:r>
      <w:r w:rsidR="002A3361" w:rsidRPr="001F21F7">
        <w:rPr>
          <w:lang w:eastAsia="ru-RU"/>
        </w:rPr>
        <w:t xml:space="preserve">ом </w:t>
      </w:r>
      <w:r w:rsidR="0056212C" w:rsidRPr="001F21F7">
        <w:rPr>
          <w:lang w:eastAsia="ru-RU"/>
        </w:rPr>
        <w:t>же календарном</w:t>
      </w:r>
      <w:r w:rsidR="002A3361" w:rsidRPr="001F21F7">
        <w:rPr>
          <w:lang w:eastAsia="ru-RU"/>
        </w:rPr>
        <w:t xml:space="preserve"> году, что и объявлен конкурс.</w:t>
      </w:r>
    </w:p>
    <w:p w14:paraId="50AD155F" w14:textId="47FF1850" w:rsidR="005B69EF"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 xml:space="preserve">.2. В случае если сроки оказания услуги регулируются законодательством РФ, </w:t>
      </w:r>
      <w:r w:rsidR="007600EE" w:rsidRPr="001F21F7">
        <w:rPr>
          <w:lang w:eastAsia="ru-RU"/>
        </w:rPr>
        <w:t>срок,</w:t>
      </w:r>
      <w:r w:rsidRPr="001F21F7">
        <w:rPr>
          <w:lang w:eastAsia="ru-RU"/>
        </w:rPr>
        <w:t xml:space="preserve"> </w:t>
      </w:r>
      <w:r w:rsidR="00B31534" w:rsidRPr="001F21F7">
        <w:rPr>
          <w:lang w:eastAsia="ru-RU"/>
        </w:rPr>
        <w:t xml:space="preserve">установленный </w:t>
      </w:r>
      <w:r w:rsidRPr="001F21F7">
        <w:rPr>
          <w:lang w:eastAsia="ru-RU"/>
        </w:rPr>
        <w:t>на оказание данной услуги, не выходит за границы календарного года, в котором объявлен конкурс.</w:t>
      </w:r>
    </w:p>
    <w:p w14:paraId="41415069" w14:textId="64ECFD41" w:rsidR="00CD4D05" w:rsidRPr="001F21F7" w:rsidRDefault="005B69EF" w:rsidP="001A1E9F">
      <w:pPr>
        <w:suppressAutoHyphens w:val="0"/>
        <w:ind w:firstLine="709"/>
        <w:rPr>
          <w:lang w:eastAsia="ru-RU"/>
        </w:rPr>
      </w:pPr>
      <w:r w:rsidRPr="001F21F7">
        <w:rPr>
          <w:lang w:eastAsia="ru-RU"/>
        </w:rPr>
        <w:t>3.1</w:t>
      </w:r>
      <w:r w:rsidR="00B81239">
        <w:rPr>
          <w:lang w:eastAsia="ru-RU"/>
        </w:rPr>
        <w:t>4</w:t>
      </w:r>
      <w:r w:rsidRPr="001F21F7">
        <w:rPr>
          <w:lang w:eastAsia="ru-RU"/>
        </w:rPr>
        <w:t>.3.</w:t>
      </w:r>
      <w:r w:rsidR="00944B20" w:rsidRPr="001F21F7">
        <w:rPr>
          <w:lang w:eastAsia="ru-RU"/>
        </w:rPr>
        <w:t xml:space="preserve"> Из </w:t>
      </w:r>
      <w:r w:rsidR="009859A9" w:rsidRPr="001F21F7">
        <w:rPr>
          <w:lang w:eastAsia="ru-RU"/>
        </w:rPr>
        <w:t xml:space="preserve">содержания, требований и смысла заявки следует, что </w:t>
      </w:r>
      <w:r w:rsidR="005B4521" w:rsidRPr="001F21F7">
        <w:rPr>
          <w:lang w:eastAsia="ru-RU"/>
        </w:rPr>
        <w:t>услуга может быть оказана, принята и оплачена в том же календарном году, что и объявлен конкурс.</w:t>
      </w:r>
    </w:p>
    <w:p w14:paraId="2509EFF2" w14:textId="77777777" w:rsidR="007B54AF" w:rsidRPr="001F21F7" w:rsidRDefault="007B54AF" w:rsidP="001A1E9F">
      <w:pPr>
        <w:ind w:firstLine="709"/>
      </w:pPr>
    </w:p>
    <w:p w14:paraId="57A73983" w14:textId="77777777" w:rsidR="00B85295" w:rsidRDefault="00B85295" w:rsidP="001A1E9F">
      <w:pPr>
        <w:ind w:firstLine="709"/>
        <w:jc w:val="center"/>
        <w:rPr>
          <w:b/>
          <w:bCs/>
        </w:rPr>
      </w:pPr>
    </w:p>
    <w:p w14:paraId="0946CEAA" w14:textId="6CF6EB21" w:rsidR="007B54AF" w:rsidRPr="001F21F7" w:rsidRDefault="003B1E71" w:rsidP="001A1E9F">
      <w:pPr>
        <w:ind w:firstLine="709"/>
        <w:jc w:val="center"/>
        <w:rPr>
          <w:b/>
          <w:bCs/>
        </w:rPr>
      </w:pPr>
      <w:r w:rsidRPr="001F21F7">
        <w:rPr>
          <w:b/>
          <w:bCs/>
        </w:rPr>
        <w:t>4</w:t>
      </w:r>
      <w:r w:rsidR="007B54AF" w:rsidRPr="001F21F7">
        <w:rPr>
          <w:b/>
          <w:bCs/>
        </w:rPr>
        <w:t>. Требования к Заявителю на Конкурс</w:t>
      </w:r>
    </w:p>
    <w:p w14:paraId="7C7308A0" w14:textId="2D1DF4E1" w:rsidR="004D000D" w:rsidRPr="001F21F7" w:rsidRDefault="003B1E71" w:rsidP="001A1E9F">
      <w:pPr>
        <w:ind w:firstLine="709"/>
      </w:pPr>
      <w:r w:rsidRPr="001F21F7">
        <w:t>4</w:t>
      </w:r>
      <w:r w:rsidR="004D000D" w:rsidRPr="001F21F7">
        <w:t>.1. К участию в Конкурсе допускаются юридические лица и индивидуальные предприниматели, сведения о которых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641EDD28" w14:textId="7978C93A" w:rsidR="004D000D" w:rsidRPr="001F21F7" w:rsidRDefault="003B1E71" w:rsidP="001A1E9F">
      <w:pPr>
        <w:ind w:firstLine="709"/>
      </w:pPr>
      <w:r w:rsidRPr="001F21F7">
        <w:t>4</w:t>
      </w:r>
      <w:r w:rsidR="004D000D" w:rsidRPr="001F21F7">
        <w:t>.2. Заявитель должен быть зарегистрирован на территории Томской области и состоять на учете в налоговых органах Томской области</w:t>
      </w:r>
      <w:r w:rsidR="00466969" w:rsidRPr="001F21F7">
        <w:t xml:space="preserve"> на момент подачи заявки</w:t>
      </w:r>
      <w:r w:rsidR="004D000D" w:rsidRPr="001F21F7">
        <w:t>.</w:t>
      </w:r>
    </w:p>
    <w:p w14:paraId="67188200" w14:textId="2F2E5985" w:rsidR="009F627A" w:rsidRPr="001F21F7" w:rsidRDefault="003B1E71" w:rsidP="001A1E9F">
      <w:pPr>
        <w:ind w:firstLine="709"/>
      </w:pPr>
      <w:r w:rsidRPr="001F21F7">
        <w:t>4</w:t>
      </w:r>
      <w:r w:rsidR="009F627A" w:rsidRPr="001F21F7">
        <w:t xml:space="preserve">.3. Заявитель должен быть зарегистрированным на </w:t>
      </w:r>
      <w:r w:rsidR="00466969" w:rsidRPr="001F21F7">
        <w:t>ЦП МСП в</w:t>
      </w:r>
      <w:r w:rsidR="009F627A" w:rsidRPr="001F21F7">
        <w:t xml:space="preserve"> соответствии с Приказом Минэкономразвития России от 26.03.2021 № 142</w:t>
      </w:r>
      <w:r w:rsidR="00466969" w:rsidRPr="001F21F7">
        <w:t xml:space="preserve"> на момент подачи заявки</w:t>
      </w:r>
      <w:r w:rsidR="009F627A" w:rsidRPr="001F21F7">
        <w:t>.</w:t>
      </w:r>
    </w:p>
    <w:p w14:paraId="32402560" w14:textId="56556F5A" w:rsidR="009F627A" w:rsidRPr="001F21F7" w:rsidRDefault="003B1E71" w:rsidP="001A1E9F">
      <w:pPr>
        <w:ind w:firstLine="709"/>
      </w:pPr>
      <w:r w:rsidRPr="001F21F7">
        <w:t>4</w:t>
      </w:r>
      <w:r w:rsidR="009F627A" w:rsidRPr="001F21F7">
        <w:t xml:space="preserve">.4. Заявитель должен на </w:t>
      </w:r>
      <w:r w:rsidR="00466969" w:rsidRPr="001F21F7">
        <w:t xml:space="preserve">ЦП МСП </w:t>
      </w:r>
      <w:r w:rsidR="009F627A" w:rsidRPr="001F21F7">
        <w:t>воспользоваться сервисом «Расчет рейтинга бизнеса»</w:t>
      </w:r>
      <w:r w:rsidR="00466969" w:rsidRPr="001F21F7">
        <w:t xml:space="preserve"> и иметь Отчет </w:t>
      </w:r>
      <w:r w:rsidR="00FF573F" w:rsidRPr="001F21F7">
        <w:t xml:space="preserve">о </w:t>
      </w:r>
      <w:proofErr w:type="spellStart"/>
      <w:r w:rsidR="00466969" w:rsidRPr="001F21F7">
        <w:t>скоринговой</w:t>
      </w:r>
      <w:proofErr w:type="spellEnd"/>
      <w:r w:rsidR="00466969" w:rsidRPr="001F21F7">
        <w:t xml:space="preserve"> оценк</w:t>
      </w:r>
      <w:r w:rsidR="00FF573F" w:rsidRPr="001F21F7">
        <w:t>е</w:t>
      </w:r>
      <w:r w:rsidR="00466969" w:rsidRPr="001F21F7">
        <w:t xml:space="preserve"> на момент подачи заявки.</w:t>
      </w:r>
    </w:p>
    <w:p w14:paraId="6EFD5753" w14:textId="086695F8" w:rsidR="00301E2D" w:rsidRPr="001F21F7" w:rsidRDefault="003B1E71" w:rsidP="001A1E9F">
      <w:pPr>
        <w:ind w:firstLine="709"/>
      </w:pPr>
      <w:r w:rsidRPr="001F21F7">
        <w:t>4</w:t>
      </w:r>
      <w:r w:rsidR="00301E2D" w:rsidRPr="001F21F7">
        <w:t>.</w:t>
      </w:r>
      <w:r w:rsidR="00823866" w:rsidRPr="001F21F7">
        <w:t>5</w:t>
      </w:r>
      <w:r w:rsidR="00301E2D" w:rsidRPr="001F21F7">
        <w:t xml:space="preserve">. </w:t>
      </w:r>
      <w:r w:rsidR="00913743" w:rsidRPr="001F21F7">
        <w:t xml:space="preserve">В отношении </w:t>
      </w:r>
      <w:r w:rsidR="00301E2D" w:rsidRPr="001F21F7">
        <w:t>Заявител</w:t>
      </w:r>
      <w:r w:rsidR="00913743" w:rsidRPr="001F21F7">
        <w:t>я</w:t>
      </w:r>
      <w:r w:rsidR="00301E2D" w:rsidRPr="001F21F7">
        <w:t xml:space="preserve"> по результатам </w:t>
      </w:r>
      <w:proofErr w:type="spellStart"/>
      <w:r w:rsidR="00301E2D" w:rsidRPr="001F21F7">
        <w:t>скоринговой</w:t>
      </w:r>
      <w:proofErr w:type="spellEnd"/>
      <w:r w:rsidR="00301E2D" w:rsidRPr="001F21F7">
        <w:t xml:space="preserve"> </w:t>
      </w:r>
      <w:r w:rsidR="00DC483D" w:rsidRPr="001F21F7">
        <w:t>оценки, проведенной Организатором</w:t>
      </w:r>
      <w:r w:rsidR="007324A0" w:rsidRPr="001F21F7">
        <w:t>,</w:t>
      </w:r>
      <w:r w:rsidR="00DC483D" w:rsidRPr="001F21F7">
        <w:t xml:space="preserve"> после окончания срока приема Заявок,</w:t>
      </w:r>
      <w:r w:rsidR="008D6CE4" w:rsidRPr="001F21F7">
        <w:t xml:space="preserve"> </w:t>
      </w:r>
      <w:r w:rsidR="007324A0" w:rsidRPr="001F21F7">
        <w:t xml:space="preserve">сформирован </w:t>
      </w:r>
      <w:r w:rsidR="00301E2D" w:rsidRPr="001F21F7">
        <w:t>отчет</w:t>
      </w:r>
      <w:r w:rsidR="007324A0" w:rsidRPr="001F21F7">
        <w:t xml:space="preserve"> о </w:t>
      </w:r>
      <w:proofErr w:type="spellStart"/>
      <w:r w:rsidR="007324A0" w:rsidRPr="001F21F7">
        <w:t>скоринговой</w:t>
      </w:r>
      <w:proofErr w:type="spellEnd"/>
      <w:r w:rsidR="007324A0" w:rsidRPr="001F21F7">
        <w:t xml:space="preserve"> оценке</w:t>
      </w:r>
      <w:r w:rsidR="00301E2D" w:rsidRPr="001F21F7">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1F21F7">
        <w:t>стоп-факторы,</w:t>
      </w:r>
      <w:r w:rsidR="00301E2D" w:rsidRPr="001F21F7">
        <w:t xml:space="preserve"> ограничивающи</w:t>
      </w:r>
      <w:r w:rsidR="008D6CE4" w:rsidRPr="001F21F7">
        <w:t>е</w:t>
      </w:r>
      <w:r w:rsidR="00301E2D" w:rsidRPr="001F21F7">
        <w:t xml:space="preserve"> предоставление финансовой поддержки.</w:t>
      </w:r>
    </w:p>
    <w:p w14:paraId="5C597538" w14:textId="4AA08668" w:rsidR="004D000D" w:rsidRPr="001F21F7" w:rsidRDefault="000F3C42"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6</w:t>
      </w:r>
      <w:r w:rsidRPr="001F21F7">
        <w:rPr>
          <w:rFonts w:ascii="Times New Roman" w:hAnsi="Times New Roman"/>
          <w:sz w:val="24"/>
          <w:szCs w:val="24"/>
          <w:lang w:val="ru-RU"/>
        </w:rPr>
        <w:t xml:space="preserve">. У </w:t>
      </w:r>
      <w:r w:rsidR="004D000D" w:rsidRPr="001F21F7">
        <w:rPr>
          <w:rFonts w:ascii="Times New Roman" w:hAnsi="Times New Roman"/>
          <w:sz w:val="24"/>
          <w:szCs w:val="24"/>
        </w:rPr>
        <w:t>Заявителя</w:t>
      </w:r>
      <w:r w:rsidRPr="001F21F7">
        <w:rPr>
          <w:rFonts w:ascii="Times New Roman" w:hAnsi="Times New Roman"/>
          <w:sz w:val="24"/>
          <w:szCs w:val="24"/>
          <w:lang w:val="ru-RU"/>
        </w:rPr>
        <w:t xml:space="preserve"> должны отсутствовать</w:t>
      </w:r>
      <w:r w:rsidR="004D000D" w:rsidRPr="001F21F7">
        <w:rPr>
          <w:rFonts w:ascii="Times New Roman" w:hAnsi="Times New Roman"/>
          <w:sz w:val="24"/>
          <w:szCs w:val="24"/>
        </w:rPr>
        <w:t xml:space="preserve">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w:t>
      </w:r>
      <w:r w:rsidR="004D000D" w:rsidRPr="001F21F7">
        <w:rPr>
          <w:rFonts w:ascii="Times New Roman" w:hAnsi="Times New Roman"/>
          <w:sz w:val="24"/>
          <w:szCs w:val="24"/>
        </w:rPr>
        <w:lastRenderedPageBreak/>
        <w:t>безнадежными к взысканию в соответствии с законодательством Российской Федерации о налогах и сборах).</w:t>
      </w:r>
      <w:r w:rsidR="00F1419C" w:rsidRPr="001F21F7">
        <w:rPr>
          <w:rFonts w:ascii="Times New Roman" w:hAnsi="Times New Roman"/>
          <w:sz w:val="24"/>
          <w:szCs w:val="24"/>
        </w:rPr>
        <w:t xml:space="preserve"> </w:t>
      </w:r>
      <w:r w:rsidR="004D000D" w:rsidRPr="001F21F7">
        <w:rPr>
          <w:rFonts w:ascii="Times New Roman" w:hAnsi="Times New Roman"/>
          <w:sz w:val="24"/>
          <w:szCs w:val="24"/>
        </w:rPr>
        <w:t xml:space="preserve">В случае наличия задолженности, указанной в </w:t>
      </w:r>
      <w:r w:rsidR="00F1419C" w:rsidRPr="001F21F7">
        <w:rPr>
          <w:rFonts w:ascii="Times New Roman" w:hAnsi="Times New Roman"/>
          <w:sz w:val="24"/>
          <w:szCs w:val="24"/>
        </w:rPr>
        <w:t>данном пункте</w:t>
      </w:r>
      <w:r w:rsidR="004D000D" w:rsidRPr="001F21F7">
        <w:rPr>
          <w:rFonts w:ascii="Times New Roman" w:hAnsi="Times New Roman"/>
          <w:sz w:val="24"/>
          <w:szCs w:val="24"/>
        </w:rPr>
        <w:t>, Заявители дополнительно к документам, предусмотренным настоящим Положением, представляют в составе Заявки копии документов, подтверждающих оплату задолженности, и (или) копию соглашения о реструктуризации задолженности, заверенные подписью</w:t>
      </w:r>
      <w:r w:rsidR="00C75D58" w:rsidRPr="001F21F7">
        <w:rPr>
          <w:rFonts w:ascii="Times New Roman" w:hAnsi="Times New Roman"/>
          <w:sz w:val="24"/>
          <w:szCs w:val="24"/>
          <w:lang w:val="ru-RU"/>
        </w:rPr>
        <w:t xml:space="preserve"> уполномоченного лица заявителя с</w:t>
      </w:r>
      <w:r w:rsidR="004D000D" w:rsidRPr="001F21F7">
        <w:rPr>
          <w:rFonts w:ascii="Times New Roman" w:hAnsi="Times New Roman"/>
          <w:sz w:val="24"/>
          <w:szCs w:val="24"/>
        </w:rPr>
        <w:t xml:space="preserve"> </w:t>
      </w:r>
      <w:r w:rsidR="00C75D58" w:rsidRPr="001F21F7">
        <w:rPr>
          <w:rFonts w:ascii="Times New Roman" w:hAnsi="Times New Roman"/>
          <w:sz w:val="24"/>
          <w:szCs w:val="24"/>
          <w:lang w:val="ru-RU"/>
        </w:rPr>
        <w:t>оттиском</w:t>
      </w:r>
      <w:r w:rsidR="004D000D" w:rsidRPr="001F21F7">
        <w:rPr>
          <w:rFonts w:ascii="Times New Roman" w:hAnsi="Times New Roman"/>
          <w:sz w:val="24"/>
          <w:szCs w:val="24"/>
        </w:rPr>
        <w:t xml:space="preserve"> печат</w:t>
      </w:r>
      <w:r w:rsidR="00C75D58" w:rsidRPr="001F21F7">
        <w:rPr>
          <w:rFonts w:ascii="Times New Roman" w:hAnsi="Times New Roman"/>
          <w:sz w:val="24"/>
          <w:szCs w:val="24"/>
          <w:lang w:val="ru-RU"/>
        </w:rPr>
        <w:t>и</w:t>
      </w:r>
      <w:r w:rsidR="004D000D" w:rsidRPr="001F21F7">
        <w:rPr>
          <w:rFonts w:ascii="Times New Roman" w:hAnsi="Times New Roman"/>
          <w:sz w:val="24"/>
          <w:szCs w:val="24"/>
        </w:rPr>
        <w:t xml:space="preserve"> </w:t>
      </w:r>
      <w:r w:rsidR="00C75D58" w:rsidRPr="001F21F7">
        <w:rPr>
          <w:rFonts w:ascii="Times New Roman" w:hAnsi="Times New Roman"/>
          <w:sz w:val="24"/>
          <w:szCs w:val="24"/>
        </w:rPr>
        <w:t xml:space="preserve">Заявителя </w:t>
      </w:r>
      <w:r w:rsidR="004D000D" w:rsidRPr="001F21F7">
        <w:rPr>
          <w:rFonts w:ascii="Times New Roman" w:hAnsi="Times New Roman"/>
          <w:sz w:val="24"/>
          <w:szCs w:val="24"/>
        </w:rPr>
        <w:t>(при наличии)</w:t>
      </w:r>
      <w:r w:rsidR="00F1419C" w:rsidRPr="001F21F7">
        <w:rPr>
          <w:rFonts w:ascii="Times New Roman" w:hAnsi="Times New Roman"/>
          <w:sz w:val="24"/>
          <w:szCs w:val="24"/>
        </w:rPr>
        <w:t>.</w:t>
      </w:r>
      <w:r w:rsidR="00992DAD" w:rsidRPr="001F21F7">
        <w:rPr>
          <w:rFonts w:ascii="Times New Roman" w:hAnsi="Times New Roman"/>
          <w:sz w:val="24"/>
          <w:szCs w:val="24"/>
        </w:rPr>
        <w:t xml:space="preserve"> </w:t>
      </w:r>
    </w:p>
    <w:p w14:paraId="71408F0F" w14:textId="365A6834" w:rsidR="004D000D" w:rsidRPr="001F21F7" w:rsidRDefault="00B576A3"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rPr>
        <w:tab/>
      </w:r>
      <w:r w:rsidR="003B1E71" w:rsidRPr="001F21F7">
        <w:rPr>
          <w:rFonts w:ascii="Times New Roman" w:hAnsi="Times New Roman"/>
          <w:sz w:val="24"/>
          <w:szCs w:val="24"/>
          <w:lang w:val="ru-RU"/>
        </w:rPr>
        <w:t>4</w:t>
      </w:r>
      <w:r w:rsidRPr="001F21F7">
        <w:rPr>
          <w:rFonts w:ascii="Times New Roman" w:hAnsi="Times New Roman"/>
          <w:sz w:val="24"/>
          <w:szCs w:val="24"/>
          <w:lang w:val="ru-RU"/>
        </w:rPr>
        <w:t>.</w:t>
      </w:r>
      <w:r w:rsidR="00350795" w:rsidRPr="001F21F7">
        <w:rPr>
          <w:rFonts w:ascii="Times New Roman" w:hAnsi="Times New Roman"/>
          <w:sz w:val="24"/>
          <w:szCs w:val="24"/>
          <w:lang w:val="ru-RU"/>
        </w:rPr>
        <w:t>7</w:t>
      </w:r>
      <w:r w:rsidRPr="001F21F7">
        <w:rPr>
          <w:rFonts w:ascii="Times New Roman" w:hAnsi="Times New Roman"/>
          <w:sz w:val="24"/>
          <w:szCs w:val="24"/>
          <w:lang w:val="ru-RU"/>
        </w:rPr>
        <w:t>. У Заявителя должен отсутствовать конфликт интересов с</w:t>
      </w:r>
      <w:r w:rsidR="00D7530A" w:rsidRPr="001F21F7">
        <w:rPr>
          <w:rFonts w:ascii="Times New Roman" w:hAnsi="Times New Roman"/>
          <w:sz w:val="24"/>
          <w:szCs w:val="24"/>
          <w:lang w:val="ru-RU"/>
        </w:rPr>
        <w:t xml:space="preserve"> директором</w:t>
      </w:r>
      <w:r w:rsidRPr="001F21F7">
        <w:rPr>
          <w:rFonts w:ascii="Times New Roman" w:hAnsi="Times New Roman"/>
          <w:sz w:val="24"/>
          <w:szCs w:val="24"/>
          <w:lang w:val="ru-RU"/>
        </w:rPr>
        <w:t xml:space="preserve"> </w:t>
      </w:r>
      <w:r w:rsidR="004D000D" w:rsidRPr="001F21F7">
        <w:rPr>
          <w:rFonts w:ascii="Times New Roman" w:hAnsi="Times New Roman"/>
          <w:sz w:val="24"/>
          <w:szCs w:val="24"/>
        </w:rPr>
        <w:t>Организатор</w:t>
      </w:r>
      <w:r w:rsidR="00D7530A" w:rsidRPr="001F21F7">
        <w:rPr>
          <w:rFonts w:ascii="Times New Roman" w:hAnsi="Times New Roman"/>
          <w:sz w:val="24"/>
          <w:szCs w:val="24"/>
          <w:lang w:val="ru-RU"/>
        </w:rPr>
        <w:t>а</w:t>
      </w:r>
      <w:r w:rsidR="00F1419C" w:rsidRPr="001F21F7">
        <w:rPr>
          <w:rFonts w:ascii="Times New Roman" w:hAnsi="Times New Roman"/>
          <w:sz w:val="24"/>
          <w:szCs w:val="24"/>
        </w:rPr>
        <w:t>.</w:t>
      </w:r>
    </w:p>
    <w:p w14:paraId="0EA0A1E1" w14:textId="0CA03BF2" w:rsidR="00F5300B" w:rsidRPr="001F21F7" w:rsidRDefault="00F23B97" w:rsidP="00811C3A">
      <w:pPr>
        <w:pStyle w:val="aff1"/>
        <w:tabs>
          <w:tab w:val="left" w:pos="-360"/>
        </w:tabs>
        <w:spacing w:line="240" w:lineRule="auto"/>
        <w:ind w:left="0"/>
        <w:jc w:val="both"/>
        <w:rPr>
          <w:rFonts w:ascii="Times New Roman" w:hAnsi="Times New Roman"/>
          <w:sz w:val="24"/>
          <w:szCs w:val="24"/>
          <w:lang w:val="ru-RU"/>
        </w:rPr>
      </w:pPr>
      <w:r w:rsidRPr="001F21F7">
        <w:rPr>
          <w:rFonts w:ascii="Times New Roman" w:hAnsi="Times New Roman"/>
          <w:lang w:val="ru-RU"/>
        </w:rPr>
        <w:tab/>
      </w:r>
      <w:r w:rsidRPr="001F21F7">
        <w:rPr>
          <w:rFonts w:ascii="Times New Roman" w:hAnsi="Times New Roman"/>
          <w:sz w:val="24"/>
          <w:szCs w:val="24"/>
          <w:lang w:val="ru-RU"/>
        </w:rPr>
        <w:t>4.</w:t>
      </w:r>
      <w:r w:rsidR="00D14703" w:rsidRPr="001F21F7">
        <w:rPr>
          <w:rFonts w:ascii="Times New Roman" w:hAnsi="Times New Roman"/>
          <w:sz w:val="24"/>
          <w:szCs w:val="24"/>
          <w:lang w:val="ru-RU"/>
        </w:rPr>
        <w:t>8</w:t>
      </w:r>
      <w:r w:rsidRPr="001F21F7">
        <w:rPr>
          <w:rFonts w:ascii="Times New Roman" w:hAnsi="Times New Roman"/>
          <w:sz w:val="24"/>
          <w:szCs w:val="24"/>
          <w:lang w:val="ru-RU"/>
        </w:rPr>
        <w:t xml:space="preserve">. </w:t>
      </w:r>
      <w:r w:rsidR="00811C3A" w:rsidRPr="001F21F7">
        <w:rPr>
          <w:rFonts w:ascii="Times New Roman" w:hAnsi="Times New Roman"/>
          <w:sz w:val="24"/>
          <w:szCs w:val="24"/>
          <w:lang w:val="ru-RU"/>
        </w:rPr>
        <w:t>Заявители юридические лица не должны находиться в процессе реорганизации, ликвидации, в отношении Заявителя не введена процедура банкротства, деятельность Заявителя не приостановлена в порядке, предусмотренном законодательством Российской Федерации, а Заявители - индивидуальные предприниматели не должны прекратить деятельность в качестве индивидуального предпринимателя.</w:t>
      </w:r>
    </w:p>
    <w:p w14:paraId="57C660FC" w14:textId="6B005D5F" w:rsidR="00E94AC3" w:rsidRDefault="00F5300B" w:rsidP="001A1E9F">
      <w:pPr>
        <w:pStyle w:val="aff1"/>
        <w:tabs>
          <w:tab w:val="left" w:pos="-360"/>
        </w:tabs>
        <w:spacing w:line="240" w:lineRule="auto"/>
        <w:ind w:left="0"/>
        <w:jc w:val="both"/>
        <w:rPr>
          <w:rFonts w:ascii="Times New Roman" w:hAnsi="Times New Roman"/>
          <w:sz w:val="24"/>
          <w:szCs w:val="24"/>
        </w:rPr>
      </w:pPr>
      <w:r w:rsidRPr="001F21F7">
        <w:rPr>
          <w:rFonts w:ascii="Times New Roman" w:hAnsi="Times New Roman"/>
          <w:sz w:val="24"/>
          <w:szCs w:val="24"/>
          <w:lang w:val="ru-RU"/>
        </w:rPr>
        <w:tab/>
      </w:r>
      <w:r w:rsidR="003B1E71" w:rsidRPr="001F21F7">
        <w:rPr>
          <w:rFonts w:ascii="Times New Roman" w:hAnsi="Times New Roman"/>
          <w:sz w:val="24"/>
          <w:szCs w:val="24"/>
          <w:lang w:val="ru-RU"/>
        </w:rPr>
        <w:t>4</w:t>
      </w:r>
      <w:r w:rsidR="009E6844" w:rsidRPr="001F21F7">
        <w:rPr>
          <w:rFonts w:ascii="Times New Roman" w:hAnsi="Times New Roman"/>
          <w:sz w:val="24"/>
          <w:szCs w:val="24"/>
        </w:rPr>
        <w:t>.</w:t>
      </w:r>
      <w:r w:rsidR="00811C3A" w:rsidRPr="001F21F7">
        <w:rPr>
          <w:rFonts w:ascii="Times New Roman" w:hAnsi="Times New Roman"/>
          <w:sz w:val="24"/>
          <w:szCs w:val="24"/>
          <w:lang w:val="ru-RU"/>
        </w:rPr>
        <w:t>9</w:t>
      </w:r>
      <w:r w:rsidR="009E6844" w:rsidRPr="001F21F7">
        <w:rPr>
          <w:rFonts w:ascii="Times New Roman" w:hAnsi="Times New Roman"/>
          <w:sz w:val="24"/>
          <w:szCs w:val="24"/>
        </w:rPr>
        <w:t>. Заявитель несет все расходы, связанные с подготовкой</w:t>
      </w:r>
      <w:r w:rsidR="007B307B" w:rsidRPr="001F21F7">
        <w:rPr>
          <w:rFonts w:ascii="Times New Roman" w:hAnsi="Times New Roman"/>
          <w:sz w:val="24"/>
          <w:szCs w:val="24"/>
        </w:rPr>
        <w:t xml:space="preserve"> и подачей</w:t>
      </w:r>
      <w:r w:rsidR="009E6844" w:rsidRPr="001F21F7">
        <w:rPr>
          <w:rFonts w:ascii="Times New Roman" w:hAnsi="Times New Roman"/>
          <w:sz w:val="24"/>
          <w:szCs w:val="24"/>
        </w:rPr>
        <w:t xml:space="preserve"> Заявки и участием в Конкурсе. Организатор не отвечает и не</w:t>
      </w:r>
      <w:r w:rsidRPr="001F21F7">
        <w:rPr>
          <w:rFonts w:ascii="Times New Roman" w:hAnsi="Times New Roman"/>
          <w:sz w:val="24"/>
          <w:szCs w:val="24"/>
          <w:lang w:val="ru-RU"/>
        </w:rPr>
        <w:t xml:space="preserve"> имеет</w:t>
      </w:r>
      <w:r w:rsidR="009E6844" w:rsidRPr="001F21F7">
        <w:rPr>
          <w:rFonts w:ascii="Times New Roman" w:hAnsi="Times New Roman"/>
          <w:sz w:val="24"/>
          <w:szCs w:val="24"/>
        </w:rPr>
        <w:t xml:space="preserve"> обязательств по </w:t>
      </w:r>
      <w:r w:rsidRPr="001F21F7">
        <w:rPr>
          <w:rFonts w:ascii="Times New Roman" w:hAnsi="Times New Roman"/>
          <w:sz w:val="24"/>
          <w:szCs w:val="24"/>
          <w:lang w:val="ru-RU"/>
        </w:rPr>
        <w:t>возмещению этих</w:t>
      </w:r>
      <w:r w:rsidR="009E6844" w:rsidRPr="001F21F7">
        <w:rPr>
          <w:rFonts w:ascii="Times New Roman" w:hAnsi="Times New Roman"/>
          <w:sz w:val="24"/>
          <w:szCs w:val="24"/>
        </w:rPr>
        <w:t xml:space="preserve"> расход</w:t>
      </w:r>
      <w:r w:rsidRPr="001F21F7">
        <w:rPr>
          <w:rFonts w:ascii="Times New Roman" w:hAnsi="Times New Roman"/>
          <w:sz w:val="24"/>
          <w:szCs w:val="24"/>
          <w:lang w:val="ru-RU"/>
        </w:rPr>
        <w:t>ов</w:t>
      </w:r>
      <w:r w:rsidR="009E6844" w:rsidRPr="001F21F7">
        <w:rPr>
          <w:rFonts w:ascii="Times New Roman" w:hAnsi="Times New Roman"/>
          <w:sz w:val="24"/>
          <w:szCs w:val="24"/>
        </w:rPr>
        <w:t xml:space="preserve"> независимо от результатов Конкурса.</w:t>
      </w:r>
    </w:p>
    <w:p w14:paraId="080AE8A5" w14:textId="7018B4BB" w:rsidR="004F704C" w:rsidRPr="004F704C" w:rsidRDefault="004F704C" w:rsidP="001A1E9F">
      <w:pPr>
        <w:pStyle w:val="aff1"/>
        <w:tabs>
          <w:tab w:val="left" w:pos="-360"/>
        </w:tabs>
        <w:spacing w:line="240" w:lineRule="auto"/>
        <w:ind w:left="0"/>
        <w:jc w:val="both"/>
        <w:rPr>
          <w:rFonts w:ascii="Times New Roman" w:hAnsi="Times New Roman"/>
          <w:sz w:val="24"/>
          <w:szCs w:val="24"/>
          <w:lang w:val="ru-RU"/>
        </w:rPr>
      </w:pPr>
      <w:r>
        <w:rPr>
          <w:rFonts w:ascii="Times New Roman" w:hAnsi="Times New Roman"/>
          <w:sz w:val="24"/>
          <w:szCs w:val="24"/>
        </w:rPr>
        <w:tab/>
      </w:r>
      <w:r>
        <w:rPr>
          <w:rFonts w:ascii="Times New Roman" w:hAnsi="Times New Roman"/>
          <w:sz w:val="24"/>
          <w:szCs w:val="24"/>
          <w:lang w:val="ru-RU"/>
        </w:rPr>
        <w:t xml:space="preserve">4.10. </w:t>
      </w:r>
      <w:r w:rsidR="004F3E75">
        <w:rPr>
          <w:rFonts w:ascii="Times New Roman" w:hAnsi="Times New Roman"/>
          <w:sz w:val="24"/>
          <w:szCs w:val="24"/>
          <w:lang w:val="ru-RU"/>
        </w:rPr>
        <w:t>Лицо,</w:t>
      </w:r>
      <w:r>
        <w:rPr>
          <w:rFonts w:ascii="Times New Roman" w:hAnsi="Times New Roman"/>
          <w:sz w:val="24"/>
          <w:szCs w:val="24"/>
          <w:lang w:val="ru-RU"/>
        </w:rPr>
        <w:t xml:space="preserve"> признан</w:t>
      </w:r>
      <w:r w:rsidR="004F3E75">
        <w:rPr>
          <w:rFonts w:ascii="Times New Roman" w:hAnsi="Times New Roman"/>
          <w:sz w:val="24"/>
          <w:szCs w:val="24"/>
          <w:lang w:val="ru-RU"/>
        </w:rPr>
        <w:t>ное</w:t>
      </w:r>
      <w:r>
        <w:rPr>
          <w:rFonts w:ascii="Times New Roman" w:hAnsi="Times New Roman"/>
          <w:sz w:val="24"/>
          <w:szCs w:val="24"/>
          <w:lang w:val="ru-RU"/>
        </w:rPr>
        <w:t xml:space="preserve"> Победите</w:t>
      </w:r>
      <w:r w:rsidR="004F3E75">
        <w:rPr>
          <w:rFonts w:ascii="Times New Roman" w:hAnsi="Times New Roman"/>
          <w:sz w:val="24"/>
          <w:szCs w:val="24"/>
          <w:lang w:val="ru-RU"/>
        </w:rPr>
        <w:t>лем по результатам Конкурса № 1 «Комплексные услуги - 2023»</w:t>
      </w:r>
      <w:r w:rsidR="00884893">
        <w:rPr>
          <w:rFonts w:ascii="Times New Roman" w:hAnsi="Times New Roman"/>
          <w:sz w:val="24"/>
          <w:szCs w:val="24"/>
          <w:lang w:val="ru-RU"/>
        </w:rPr>
        <w:t xml:space="preserve">, </w:t>
      </w:r>
      <w:r w:rsidR="00D57368" w:rsidRPr="00D57368">
        <w:rPr>
          <w:rFonts w:ascii="Times New Roman" w:hAnsi="Times New Roman"/>
          <w:sz w:val="24"/>
          <w:szCs w:val="24"/>
          <w:lang w:val="ru-RU"/>
        </w:rPr>
        <w:t xml:space="preserve">Конкурса № </w:t>
      </w:r>
      <w:r w:rsidR="00D57368">
        <w:rPr>
          <w:rFonts w:ascii="Times New Roman" w:hAnsi="Times New Roman"/>
          <w:sz w:val="24"/>
          <w:szCs w:val="24"/>
          <w:lang w:val="ru-RU"/>
        </w:rPr>
        <w:t>2</w:t>
      </w:r>
      <w:r w:rsidR="00D57368" w:rsidRPr="00D57368">
        <w:rPr>
          <w:rFonts w:ascii="Times New Roman" w:hAnsi="Times New Roman"/>
          <w:sz w:val="24"/>
          <w:szCs w:val="24"/>
          <w:lang w:val="ru-RU"/>
        </w:rPr>
        <w:t xml:space="preserve"> «Комплексные услуги - 2023»</w:t>
      </w:r>
      <w:r w:rsidR="00F866F6">
        <w:rPr>
          <w:rFonts w:ascii="Times New Roman" w:hAnsi="Times New Roman"/>
          <w:sz w:val="24"/>
          <w:szCs w:val="24"/>
          <w:lang w:val="ru-RU"/>
        </w:rPr>
        <w:t>,</w:t>
      </w:r>
      <w:r w:rsidR="00884893">
        <w:rPr>
          <w:rFonts w:ascii="Times New Roman" w:hAnsi="Times New Roman"/>
          <w:sz w:val="24"/>
          <w:szCs w:val="24"/>
          <w:lang w:val="ru-RU"/>
        </w:rPr>
        <w:t xml:space="preserve"> </w:t>
      </w:r>
      <w:r w:rsidR="00884893" w:rsidRPr="00884893">
        <w:rPr>
          <w:rFonts w:ascii="Times New Roman" w:hAnsi="Times New Roman"/>
          <w:sz w:val="24"/>
          <w:szCs w:val="24"/>
          <w:lang w:val="ru-RU"/>
        </w:rPr>
        <w:t xml:space="preserve">Конкурса № </w:t>
      </w:r>
      <w:r w:rsidR="00884893">
        <w:rPr>
          <w:rFonts w:ascii="Times New Roman" w:hAnsi="Times New Roman"/>
          <w:sz w:val="24"/>
          <w:szCs w:val="24"/>
          <w:lang w:val="ru-RU"/>
        </w:rPr>
        <w:t>3</w:t>
      </w:r>
      <w:r w:rsidR="00884893" w:rsidRPr="00884893">
        <w:rPr>
          <w:rFonts w:ascii="Times New Roman" w:hAnsi="Times New Roman"/>
          <w:sz w:val="24"/>
          <w:szCs w:val="24"/>
          <w:lang w:val="ru-RU"/>
        </w:rPr>
        <w:t xml:space="preserve"> «Комплексные услуги - 2023»</w:t>
      </w:r>
      <w:r w:rsidR="00BB3D7C">
        <w:rPr>
          <w:rFonts w:ascii="Times New Roman" w:hAnsi="Times New Roman"/>
          <w:sz w:val="24"/>
          <w:szCs w:val="24"/>
          <w:lang w:val="ru-RU"/>
        </w:rPr>
        <w:t xml:space="preserve">, </w:t>
      </w:r>
      <w:r w:rsidR="00BB3D7C" w:rsidRPr="00BB3D7C">
        <w:rPr>
          <w:rFonts w:ascii="Times New Roman" w:hAnsi="Times New Roman"/>
          <w:sz w:val="24"/>
          <w:szCs w:val="24"/>
          <w:lang w:val="ru-RU"/>
        </w:rPr>
        <w:t xml:space="preserve">Конкурса № </w:t>
      </w:r>
      <w:r w:rsidR="00BB3D7C">
        <w:rPr>
          <w:rFonts w:ascii="Times New Roman" w:hAnsi="Times New Roman"/>
          <w:sz w:val="24"/>
          <w:szCs w:val="24"/>
          <w:lang w:val="ru-RU"/>
        </w:rPr>
        <w:t>4</w:t>
      </w:r>
      <w:r w:rsidR="00BB3D7C" w:rsidRPr="00BB3D7C">
        <w:rPr>
          <w:rFonts w:ascii="Times New Roman" w:hAnsi="Times New Roman"/>
          <w:sz w:val="24"/>
          <w:szCs w:val="24"/>
          <w:lang w:val="ru-RU"/>
        </w:rPr>
        <w:t xml:space="preserve"> «Комплексные услуги - 2023»</w:t>
      </w:r>
      <w:r w:rsidR="00884893">
        <w:rPr>
          <w:rFonts w:ascii="Times New Roman" w:hAnsi="Times New Roman"/>
          <w:sz w:val="24"/>
          <w:szCs w:val="24"/>
          <w:lang w:val="ru-RU"/>
        </w:rPr>
        <w:t xml:space="preserve"> </w:t>
      </w:r>
      <w:r w:rsidR="004F3E75">
        <w:rPr>
          <w:rFonts w:ascii="Times New Roman" w:hAnsi="Times New Roman"/>
          <w:sz w:val="24"/>
          <w:szCs w:val="24"/>
          <w:lang w:val="ru-RU"/>
        </w:rPr>
        <w:t>проведенного Организатором ранее не вправе уч</w:t>
      </w:r>
      <w:r w:rsidR="002B32B5">
        <w:rPr>
          <w:rFonts w:ascii="Times New Roman" w:hAnsi="Times New Roman"/>
          <w:sz w:val="24"/>
          <w:szCs w:val="24"/>
          <w:lang w:val="ru-RU"/>
        </w:rPr>
        <w:t>а</w:t>
      </w:r>
      <w:r w:rsidR="004F3E75">
        <w:rPr>
          <w:rFonts w:ascii="Times New Roman" w:hAnsi="Times New Roman"/>
          <w:sz w:val="24"/>
          <w:szCs w:val="24"/>
          <w:lang w:val="ru-RU"/>
        </w:rPr>
        <w:t xml:space="preserve">ствовать в Конкурсе, проводимом по настоящему положению.  </w:t>
      </w:r>
    </w:p>
    <w:p w14:paraId="70837597" w14:textId="6C59A131" w:rsidR="00E94AC3" w:rsidRPr="001F21F7" w:rsidRDefault="008658A0" w:rsidP="001A1E9F">
      <w:pPr>
        <w:suppressAutoHyphens w:val="0"/>
        <w:jc w:val="center"/>
        <w:rPr>
          <w:b/>
          <w:bCs/>
        </w:rPr>
      </w:pPr>
      <w:r w:rsidRPr="001F21F7">
        <w:rPr>
          <w:b/>
          <w:bCs/>
        </w:rPr>
        <w:t>5</w:t>
      </w:r>
      <w:r w:rsidR="00E94AC3" w:rsidRPr="001F21F7">
        <w:rPr>
          <w:b/>
          <w:bCs/>
        </w:rPr>
        <w:t>. Требование к оформлению</w:t>
      </w:r>
      <w:r w:rsidR="00E94AC3" w:rsidRPr="001F21F7">
        <w:rPr>
          <w:b/>
          <w:bCs/>
          <w:lang w:val="x-none"/>
        </w:rPr>
        <w:t xml:space="preserve"> </w:t>
      </w:r>
      <w:r w:rsidR="00BB5C39" w:rsidRPr="001F21F7">
        <w:rPr>
          <w:b/>
          <w:bCs/>
        </w:rPr>
        <w:t xml:space="preserve">и подаче </w:t>
      </w:r>
      <w:r w:rsidR="00E94AC3" w:rsidRPr="001F21F7">
        <w:rPr>
          <w:b/>
          <w:bCs/>
        </w:rPr>
        <w:t>Заявки</w:t>
      </w:r>
      <w:r w:rsidR="00E94AC3" w:rsidRPr="001F21F7">
        <w:rPr>
          <w:b/>
          <w:bCs/>
          <w:lang w:val="x-none"/>
        </w:rPr>
        <w:t xml:space="preserve"> на участие в Конкурсе</w:t>
      </w:r>
      <w:r w:rsidR="00E94AC3" w:rsidRPr="001F21F7">
        <w:rPr>
          <w:b/>
          <w:bCs/>
        </w:rPr>
        <w:t>.</w:t>
      </w:r>
    </w:p>
    <w:p w14:paraId="7E431E15" w14:textId="4B19DCD5" w:rsidR="00E94AC3" w:rsidRPr="001F21F7" w:rsidRDefault="00771621" w:rsidP="001A1E9F">
      <w:pPr>
        <w:suppressAutoHyphens w:val="0"/>
        <w:ind w:firstLine="709"/>
      </w:pPr>
      <w:r w:rsidRPr="001F21F7">
        <w:t>5</w:t>
      </w:r>
      <w:r w:rsidR="00E94AC3" w:rsidRPr="001F21F7">
        <w:t xml:space="preserve">.1. Заявка на участие в Конкурсе, все документы и корреспонденция между Организатором и Заявителем, должны быть составлены на русском языке. Любые вспомогательные документы и печатные материалы, представленные Заявителем, могут быть написаны на другом языке, если такие материалы сопровождаются точным переводом на русский язык и нотариально заверены. </w:t>
      </w:r>
    </w:p>
    <w:p w14:paraId="6FE6121F" w14:textId="7056A68D" w:rsidR="00E94AC3" w:rsidRPr="001F21F7" w:rsidRDefault="00771621" w:rsidP="001A1E9F">
      <w:pPr>
        <w:suppressAutoHyphens w:val="0"/>
        <w:ind w:firstLine="709"/>
      </w:pPr>
      <w:r w:rsidRPr="001F21F7">
        <w:t>5</w:t>
      </w:r>
      <w:r w:rsidR="00E94AC3" w:rsidRPr="001F21F7">
        <w:t>.2. В случае неполного представления документов, представление которых в составе Заявки на участие в Конкурсе является обязательным в соответствии с требованиями</w:t>
      </w:r>
      <w:r w:rsidR="00D13A5C" w:rsidRPr="001F21F7">
        <w:t xml:space="preserve"> настоящего Положения</w:t>
      </w:r>
      <w:r w:rsidR="00E94AC3" w:rsidRPr="001F21F7">
        <w:t>, Заяв</w:t>
      </w:r>
      <w:r w:rsidR="005602CF" w:rsidRPr="001F21F7">
        <w:t>итель</w:t>
      </w:r>
      <w:r w:rsidR="00E94AC3" w:rsidRPr="001F21F7">
        <w:t xml:space="preserve"> не допускается Конкурсной комиссией к участию в Конкурсе.</w:t>
      </w:r>
    </w:p>
    <w:p w14:paraId="68523143" w14:textId="1D78109F" w:rsidR="00E94AC3" w:rsidRPr="001F21F7" w:rsidRDefault="00771621" w:rsidP="001A1E9F">
      <w:pPr>
        <w:suppressAutoHyphens w:val="0"/>
        <w:ind w:firstLine="709"/>
      </w:pPr>
      <w:r w:rsidRPr="001F21F7">
        <w:t>5</w:t>
      </w:r>
      <w:r w:rsidR="00E94AC3" w:rsidRPr="001F21F7">
        <w:t>.3. Заявителем долж</w:t>
      </w:r>
      <w:r w:rsidR="007E7765" w:rsidRPr="001F21F7">
        <w:t>ен использовать при составлении Заявки</w:t>
      </w:r>
      <w:r w:rsidR="00E94AC3" w:rsidRPr="001F21F7">
        <w:t xml:space="preserve"> общепринятые обозначения и наименования в соответствии с требованиями действующих нормативных документов.</w:t>
      </w:r>
    </w:p>
    <w:p w14:paraId="3438B6E0" w14:textId="09DC292B" w:rsidR="006B5697" w:rsidRPr="001F21F7" w:rsidRDefault="00771621" w:rsidP="001A1E9F">
      <w:pPr>
        <w:suppressAutoHyphens w:val="0"/>
        <w:ind w:firstLine="709"/>
      </w:pPr>
      <w:r w:rsidRPr="001F21F7">
        <w:t>5</w:t>
      </w:r>
      <w:r w:rsidR="006B5697" w:rsidRPr="001F21F7">
        <w:t xml:space="preserve">.4. Все документы, входящие в состав Заявки, должны быть оформлены с учётом следующих обязательных требований: </w:t>
      </w:r>
    </w:p>
    <w:p w14:paraId="7ECC798D" w14:textId="1005BF74" w:rsidR="006B5697" w:rsidRPr="001F21F7" w:rsidRDefault="00801046" w:rsidP="001A1E9F">
      <w:pPr>
        <w:suppressAutoHyphens w:val="0"/>
        <w:ind w:firstLine="709"/>
      </w:pPr>
      <w:r w:rsidRPr="001F21F7">
        <w:t>копии документов</w:t>
      </w:r>
      <w:r w:rsidR="006B5697" w:rsidRPr="001F21F7">
        <w:t xml:space="preserve">, должны удостоверяться подписью уполномоченного лица Заявителя и </w:t>
      </w:r>
      <w:r w:rsidRPr="001F21F7">
        <w:t xml:space="preserve">оттиском </w:t>
      </w:r>
      <w:r w:rsidR="006B5697" w:rsidRPr="001F21F7">
        <w:t>печа</w:t>
      </w:r>
      <w:r w:rsidRPr="001F21F7">
        <w:t xml:space="preserve">ти </w:t>
      </w:r>
      <w:r w:rsidR="006B5697" w:rsidRPr="001F21F7">
        <w:t>(при наличии печати);</w:t>
      </w:r>
    </w:p>
    <w:p w14:paraId="05600FAF" w14:textId="77777777" w:rsidR="006B5697" w:rsidRPr="001F21F7" w:rsidRDefault="006B5697" w:rsidP="001A1E9F">
      <w:pPr>
        <w:suppressAutoHyphens w:val="0"/>
        <w:ind w:firstLine="709"/>
      </w:pPr>
      <w:r w:rsidRPr="001F21F7">
        <w:t xml:space="preserve">в документах не допускается применение факсимильных подписей, а также наличие подчисток и исправлений; </w:t>
      </w:r>
    </w:p>
    <w:p w14:paraId="514670FC" w14:textId="71086A3B" w:rsidR="006B5697" w:rsidRPr="001F21F7" w:rsidRDefault="006B5697" w:rsidP="001A1E9F">
      <w:pPr>
        <w:suppressAutoHyphens w:val="0"/>
        <w:ind w:firstLine="709"/>
      </w:pPr>
      <w:r w:rsidRPr="001F21F7">
        <w:t>все страницы документов должны быть четкими и читаемыми (в том числе представленные копии документов, включая надписи на оттисках печатей и штампов);</w:t>
      </w:r>
    </w:p>
    <w:p w14:paraId="1669472B" w14:textId="4163A032" w:rsidR="006B5697" w:rsidRPr="001F21F7" w:rsidRDefault="006B5697" w:rsidP="001A1E9F">
      <w:pPr>
        <w:suppressAutoHyphens w:val="0"/>
        <w:ind w:firstLine="709"/>
      </w:pPr>
      <w:r w:rsidRPr="001F21F7">
        <w:t xml:space="preserve">все документы, входящие в состав Заявки на участие в Конкурсе должны быть пронумерованы, прошиты в один том и заверены подписью уполномоченного лица Заявителя и </w:t>
      </w:r>
      <w:r w:rsidR="00B57CB8" w:rsidRPr="001F21F7">
        <w:t xml:space="preserve">оттиском </w:t>
      </w:r>
      <w:r w:rsidRPr="001F21F7">
        <w:t>печат</w:t>
      </w:r>
      <w:r w:rsidR="00B57CB8" w:rsidRPr="001F21F7">
        <w:t>и</w:t>
      </w:r>
      <w:r w:rsidRPr="001F21F7">
        <w:t xml:space="preserve"> (при наличии печати) на прошивке.</w:t>
      </w:r>
    </w:p>
    <w:p w14:paraId="5FDC0B5E" w14:textId="581E790D" w:rsidR="006B5697" w:rsidRPr="001F21F7" w:rsidRDefault="00771621" w:rsidP="001A1E9F">
      <w:pPr>
        <w:tabs>
          <w:tab w:val="left" w:pos="851"/>
        </w:tabs>
        <w:ind w:firstLine="709"/>
      </w:pPr>
      <w:r w:rsidRPr="001F21F7">
        <w:t>5</w:t>
      </w:r>
      <w:r w:rsidR="006B5697" w:rsidRPr="001F21F7">
        <w:t>.</w:t>
      </w:r>
      <w:r w:rsidR="00AD1B5F" w:rsidRPr="001F21F7">
        <w:t>5</w:t>
      </w:r>
      <w:r w:rsidR="006B5697" w:rsidRPr="001F21F7">
        <w:t xml:space="preserve">. Все </w:t>
      </w:r>
      <w:r w:rsidR="00C60F65" w:rsidRPr="001F21F7">
        <w:t xml:space="preserve">обязательные </w:t>
      </w:r>
      <w:r w:rsidR="006B5697" w:rsidRPr="001F21F7">
        <w:t>приложени</w:t>
      </w:r>
      <w:r w:rsidR="00C60F65" w:rsidRPr="001F21F7">
        <w:t>я в составе Заявки должны</w:t>
      </w:r>
      <w:r w:rsidR="006B5697" w:rsidRPr="001F21F7">
        <w:t xml:space="preserve"> быть заполнены.</w:t>
      </w:r>
    </w:p>
    <w:p w14:paraId="17AD11AF" w14:textId="71DA387B" w:rsidR="00E94AC3" w:rsidRPr="001F21F7" w:rsidRDefault="00771621" w:rsidP="001A1E9F">
      <w:pPr>
        <w:suppressAutoHyphens w:val="0"/>
        <w:ind w:firstLine="709"/>
      </w:pPr>
      <w:r w:rsidRPr="001F21F7">
        <w:t>5</w:t>
      </w:r>
      <w:r w:rsidR="00E94AC3" w:rsidRPr="001F21F7">
        <w:t>.</w:t>
      </w:r>
      <w:r w:rsidR="00AD1B5F" w:rsidRPr="001F21F7">
        <w:t>6</w:t>
      </w:r>
      <w:r w:rsidR="00E94AC3" w:rsidRPr="001F21F7">
        <w:t>. Сведения, которые содержатся в Заявк</w:t>
      </w:r>
      <w:r w:rsidR="00DD4816" w:rsidRPr="001F21F7">
        <w:t>е</w:t>
      </w:r>
      <w:r w:rsidR="00E94AC3" w:rsidRPr="001F21F7">
        <w:t>, не должны допускать двусмысленных толкований.</w:t>
      </w:r>
    </w:p>
    <w:p w14:paraId="658C15B4" w14:textId="67D5419F" w:rsidR="00901F06" w:rsidRPr="001F21F7" w:rsidRDefault="00771621" w:rsidP="001A1E9F">
      <w:pPr>
        <w:tabs>
          <w:tab w:val="left" w:pos="1110"/>
        </w:tabs>
        <w:suppressAutoHyphens w:val="0"/>
        <w:autoSpaceDE w:val="0"/>
        <w:ind w:firstLine="709"/>
      </w:pPr>
      <w:r w:rsidRPr="001F21F7">
        <w:t>5</w:t>
      </w:r>
      <w:r w:rsidR="00901F06" w:rsidRPr="001F21F7">
        <w:t>.7. Перечень документов, предоставляемых в составе Заявки:</w:t>
      </w:r>
    </w:p>
    <w:p w14:paraId="4A297DE5" w14:textId="0F99295F" w:rsidR="00901F06" w:rsidRPr="001F21F7" w:rsidRDefault="00541C78" w:rsidP="001A1E9F">
      <w:pPr>
        <w:numPr>
          <w:ilvl w:val="0"/>
          <w:numId w:val="5"/>
        </w:numPr>
        <w:tabs>
          <w:tab w:val="left" w:pos="709"/>
          <w:tab w:val="left" w:pos="993"/>
        </w:tabs>
        <w:ind w:left="0" w:firstLine="709"/>
      </w:pPr>
      <w:r w:rsidRPr="001F21F7">
        <w:t>О</w:t>
      </w:r>
      <w:r w:rsidR="00901F06" w:rsidRPr="001F21F7">
        <w:t>пись документов (</w:t>
      </w:r>
      <w:r w:rsidR="008F5626" w:rsidRPr="001F21F7">
        <w:t>П</w:t>
      </w:r>
      <w:r w:rsidR="00901F06" w:rsidRPr="001F21F7">
        <w:t>риложение №3</w:t>
      </w:r>
      <w:r w:rsidRPr="001F21F7">
        <w:t xml:space="preserve"> к настоящему Положению</w:t>
      </w:r>
      <w:r w:rsidR="00901F06" w:rsidRPr="001F21F7">
        <w:t>)</w:t>
      </w:r>
      <w:r w:rsidR="0089468E" w:rsidRPr="001F21F7">
        <w:t>;</w:t>
      </w:r>
    </w:p>
    <w:p w14:paraId="34CF9C6C" w14:textId="60209B5E" w:rsidR="00901F06" w:rsidRPr="001F21F7" w:rsidRDefault="00541C78" w:rsidP="001A1E9F">
      <w:pPr>
        <w:numPr>
          <w:ilvl w:val="0"/>
          <w:numId w:val="5"/>
        </w:numPr>
        <w:tabs>
          <w:tab w:val="left" w:pos="709"/>
          <w:tab w:val="left" w:pos="993"/>
        </w:tabs>
        <w:ind w:left="0" w:firstLine="709"/>
      </w:pPr>
      <w:r w:rsidRPr="001F21F7">
        <w:t>З</w:t>
      </w:r>
      <w:r w:rsidR="00901F06" w:rsidRPr="001F21F7">
        <w:t xml:space="preserve">аявление </w:t>
      </w:r>
      <w:r w:rsidRPr="001F21F7">
        <w:t xml:space="preserve">на участие в </w:t>
      </w:r>
      <w:r w:rsidR="00901F06" w:rsidRPr="001F21F7">
        <w:t>Конкурс</w:t>
      </w:r>
      <w:r w:rsidRPr="001F21F7">
        <w:t>е</w:t>
      </w:r>
      <w:r w:rsidR="00901F06" w:rsidRPr="001F21F7">
        <w:t xml:space="preserve"> (</w:t>
      </w:r>
      <w:r w:rsidR="008F5626" w:rsidRPr="001F21F7">
        <w:t>П</w:t>
      </w:r>
      <w:r w:rsidR="00901F06" w:rsidRPr="001F21F7">
        <w:t>риложение № 4</w:t>
      </w:r>
      <w:r w:rsidRPr="001F21F7">
        <w:t xml:space="preserve"> к настоящему Положению</w:t>
      </w:r>
      <w:r w:rsidR="00901F06" w:rsidRPr="001F21F7">
        <w:t>);</w:t>
      </w:r>
    </w:p>
    <w:p w14:paraId="30FD476D" w14:textId="1503EE09" w:rsidR="00665606" w:rsidRPr="001F21F7" w:rsidRDefault="0066687E" w:rsidP="001A1E9F">
      <w:pPr>
        <w:numPr>
          <w:ilvl w:val="0"/>
          <w:numId w:val="5"/>
        </w:numPr>
        <w:tabs>
          <w:tab w:val="left" w:pos="709"/>
          <w:tab w:val="left" w:pos="993"/>
        </w:tabs>
        <w:ind w:left="0" w:firstLine="709"/>
      </w:pPr>
      <w:r w:rsidRPr="001F21F7">
        <w:t xml:space="preserve">Согласие на обработку персональных данных по форме указанной в Приложении </w:t>
      </w:r>
      <w:r w:rsidR="00205D07" w:rsidRPr="001F21F7">
        <w:t xml:space="preserve">             </w:t>
      </w:r>
      <w:r w:rsidRPr="001F21F7">
        <w:t>№ 4/1 к настоящему Положению</w:t>
      </w:r>
      <w:r w:rsidR="00665606" w:rsidRPr="001F21F7">
        <w:t>. Данное согласие заполняется и подписывается:</w:t>
      </w:r>
    </w:p>
    <w:p w14:paraId="4DA64CC2" w14:textId="1A2AFA6E" w:rsidR="00665606" w:rsidRPr="001F21F7" w:rsidRDefault="00665606" w:rsidP="001A1E9F">
      <w:pPr>
        <w:tabs>
          <w:tab w:val="left" w:pos="491"/>
          <w:tab w:val="left" w:pos="709"/>
          <w:tab w:val="left" w:pos="993"/>
        </w:tabs>
        <w:ind w:left="709"/>
      </w:pPr>
      <w:r w:rsidRPr="001F21F7">
        <w:lastRenderedPageBreak/>
        <w:t>-</w:t>
      </w:r>
      <w:r w:rsidR="0066687E" w:rsidRPr="001F21F7">
        <w:t xml:space="preserve"> </w:t>
      </w:r>
      <w:r w:rsidRPr="001F21F7">
        <w:t>лицом уполномоченным Заявителем для оперативного уведомления Заявителя и решения вопросов организационного характера и взаимодействия с Организатором</w:t>
      </w:r>
      <w:r w:rsidR="00364663" w:rsidRPr="001F21F7">
        <w:t xml:space="preserve"> (контактное лицо)</w:t>
      </w:r>
      <w:r w:rsidR="009E7211" w:rsidRPr="001F21F7">
        <w:t>, даже если это лицо занимает должность директора, генерального директора, президента и др.</w:t>
      </w:r>
      <w:r w:rsidR="00001801" w:rsidRPr="001F21F7">
        <w:t xml:space="preserve"> организации</w:t>
      </w:r>
      <w:r w:rsidR="009E7211" w:rsidRPr="001F21F7">
        <w:t xml:space="preserve"> (является единоличным исполнительным органом Заявителя)</w:t>
      </w:r>
      <w:r w:rsidR="00001801" w:rsidRPr="001F21F7">
        <w:t xml:space="preserve"> или является индивидуальным предпринимателем;</w:t>
      </w:r>
    </w:p>
    <w:p w14:paraId="3B68466E" w14:textId="5F118639" w:rsidR="0066687E" w:rsidRPr="001F21F7" w:rsidRDefault="00665606" w:rsidP="001A1E9F">
      <w:pPr>
        <w:tabs>
          <w:tab w:val="left" w:pos="491"/>
          <w:tab w:val="left" w:pos="709"/>
          <w:tab w:val="left" w:pos="993"/>
        </w:tabs>
        <w:ind w:left="709"/>
      </w:pPr>
      <w:r w:rsidRPr="001F21F7">
        <w:t xml:space="preserve">- </w:t>
      </w:r>
      <w:r w:rsidR="0066687E" w:rsidRPr="001F21F7">
        <w:t>лицо</w:t>
      </w:r>
      <w:r w:rsidRPr="001F21F7">
        <w:t>м</w:t>
      </w:r>
      <w:r w:rsidR="0066687E" w:rsidRPr="001F21F7">
        <w:t>, подписывающ</w:t>
      </w:r>
      <w:r w:rsidR="00001801" w:rsidRPr="001F21F7">
        <w:t>им</w:t>
      </w:r>
      <w:r w:rsidR="0066687E" w:rsidRPr="001F21F7">
        <w:t xml:space="preserve"> заявку </w:t>
      </w:r>
      <w:r w:rsidR="00A9780F" w:rsidRPr="001F21F7">
        <w:t>по доверенности, выданной Заявителем (в случае если Заявка подписана лицом по доверенности).</w:t>
      </w:r>
    </w:p>
    <w:p w14:paraId="1BB0BA19" w14:textId="3D8C93ED" w:rsidR="00901F06" w:rsidRPr="001F21F7" w:rsidRDefault="00314468" w:rsidP="001A1E9F">
      <w:pPr>
        <w:numPr>
          <w:ilvl w:val="0"/>
          <w:numId w:val="5"/>
        </w:numPr>
        <w:tabs>
          <w:tab w:val="left" w:pos="709"/>
          <w:tab w:val="left" w:pos="993"/>
        </w:tabs>
        <w:ind w:left="0" w:firstLine="709"/>
      </w:pPr>
      <w:r w:rsidRPr="001F21F7">
        <w:t>О</w:t>
      </w:r>
      <w:r w:rsidR="00901F06" w:rsidRPr="001F21F7">
        <w:t>писание услуги (работы) (</w:t>
      </w:r>
      <w:r w:rsidR="008F5626" w:rsidRPr="001F21F7">
        <w:t>П</w:t>
      </w:r>
      <w:r w:rsidR="00901F06" w:rsidRPr="001F21F7">
        <w:t>риложение № 5</w:t>
      </w:r>
      <w:r w:rsidR="008F5626" w:rsidRPr="001F21F7">
        <w:t xml:space="preserve"> к настоящему Положению</w:t>
      </w:r>
      <w:r w:rsidR="00901F06" w:rsidRPr="001F21F7">
        <w:t>);</w:t>
      </w:r>
    </w:p>
    <w:p w14:paraId="65E002E8" w14:textId="5FA7ADA6" w:rsidR="00901F06" w:rsidRPr="001F21F7" w:rsidRDefault="00314468" w:rsidP="001A1E9F">
      <w:pPr>
        <w:numPr>
          <w:ilvl w:val="0"/>
          <w:numId w:val="5"/>
        </w:numPr>
        <w:tabs>
          <w:tab w:val="left" w:pos="709"/>
          <w:tab w:val="left" w:pos="993"/>
        </w:tabs>
        <w:ind w:left="0" w:firstLine="709"/>
        <w:rPr>
          <w:lang w:val="x-none"/>
        </w:rPr>
      </w:pPr>
      <w:r w:rsidRPr="001F21F7">
        <w:t>Д</w:t>
      </w:r>
      <w:r w:rsidR="00901F06" w:rsidRPr="001F21F7">
        <w:t>оверенность</w:t>
      </w:r>
      <w:r w:rsidR="00EE28D3" w:rsidRPr="001F21F7">
        <w:t xml:space="preserve"> или </w:t>
      </w:r>
      <w:r w:rsidR="0004109B" w:rsidRPr="001F21F7">
        <w:t xml:space="preserve">заверенная </w:t>
      </w:r>
      <w:r w:rsidR="00EE28D3" w:rsidRPr="001F21F7">
        <w:t>копия доверенности</w:t>
      </w:r>
      <w:r w:rsidR="00901F06" w:rsidRPr="001F21F7">
        <w:t xml:space="preserve">, </w:t>
      </w:r>
      <w:r w:rsidR="00EE28D3" w:rsidRPr="001F21F7">
        <w:t>содержащая</w:t>
      </w:r>
      <w:r w:rsidR="00901F06" w:rsidRPr="001F21F7">
        <w:t xml:space="preserve"> полномочия </w:t>
      </w:r>
      <w:r w:rsidR="009B5808" w:rsidRPr="001F21F7">
        <w:t>достаточные для подписания Заявки, документов входящих в состав Заявки, заверения копий документов входящих в состав заявки и совершения иных необходимых</w:t>
      </w:r>
      <w:r w:rsidR="00901F06" w:rsidRPr="001F21F7">
        <w:t xml:space="preserve"> действий</w:t>
      </w:r>
      <w:r w:rsidR="009B5808" w:rsidRPr="001F21F7">
        <w:t xml:space="preserve"> для участия в Конкурсе</w:t>
      </w:r>
      <w:r w:rsidR="00901F06" w:rsidRPr="001F21F7">
        <w:t xml:space="preserve"> от имени Заявителя</w:t>
      </w:r>
      <w:r w:rsidR="00901F06" w:rsidRPr="001F21F7">
        <w:rPr>
          <w:vertAlign w:val="superscript"/>
        </w:rPr>
        <w:footnoteReference w:id="1"/>
      </w:r>
      <w:r w:rsidR="00347B78" w:rsidRPr="001F21F7">
        <w:t xml:space="preserve">. </w:t>
      </w:r>
      <w:r w:rsidR="00347B78" w:rsidRPr="001F21F7">
        <w:rPr>
          <w:lang w:val="x-none"/>
        </w:rPr>
        <w:t xml:space="preserve">Лицо, осуществляющее действия от имени индивидуального предпринимателя, должно приложить оригинал удостоверенной нотариусом доверенности или нотариально заверенную копию такой доверенности. </w:t>
      </w:r>
    </w:p>
    <w:p w14:paraId="7A8484AC" w14:textId="6389D205" w:rsidR="009079EE" w:rsidRPr="001F21F7" w:rsidRDefault="00901F06" w:rsidP="009079EE">
      <w:pPr>
        <w:numPr>
          <w:ilvl w:val="0"/>
          <w:numId w:val="5"/>
        </w:numPr>
        <w:tabs>
          <w:tab w:val="left" w:pos="66"/>
          <w:tab w:val="left" w:pos="851"/>
          <w:tab w:val="left" w:pos="993"/>
        </w:tabs>
        <w:ind w:left="0" w:firstLine="709"/>
      </w:pPr>
      <w:r w:rsidRPr="001F21F7">
        <w:t xml:space="preserve"> </w:t>
      </w:r>
      <w:r w:rsidR="009079EE" w:rsidRPr="001F21F7">
        <w:t>оригинал справки налогового органа об исполнении налогоплательщиком (плательщиком сбора, плательщиком страховых взносов, налоговым агентом) обязанности по уплате налогов, сборов, страховых взносов, пеней, штрафов, процентов по состоянию на дату не ранее даты объявления Конкурса;</w:t>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079EE" w:rsidRPr="001F21F7">
        <w:tab/>
      </w:r>
      <w:r w:rsidR="009D03A4" w:rsidRPr="001F21F7">
        <w:tab/>
      </w:r>
      <w:bookmarkStart w:id="2" w:name="_Hlk147132987"/>
      <w:r w:rsidR="009079EE" w:rsidRPr="001F21F7">
        <w:t>В случае предоставления распечатанной электронной справки, такой документ удостоверяется подписью уполномоченного лица Заявителя.</w:t>
      </w:r>
      <w:r w:rsidR="009079EE" w:rsidRPr="001F21F7">
        <w:tab/>
      </w:r>
      <w:bookmarkEnd w:id="2"/>
      <w:r w:rsidR="009D03A4" w:rsidRPr="001F21F7">
        <w:tab/>
      </w:r>
      <w:r w:rsidR="009079EE" w:rsidRPr="001F21F7">
        <w:tab/>
      </w:r>
      <w:r w:rsidR="009079EE" w:rsidRPr="001F21F7">
        <w:tab/>
      </w:r>
      <w:r w:rsidR="009D03A4" w:rsidRPr="001F21F7">
        <w:t xml:space="preserve"> </w:t>
      </w:r>
      <w:r w:rsidR="00C464BA">
        <w:tab/>
      </w:r>
      <w:r w:rsidR="00C464BA">
        <w:tab/>
      </w:r>
      <w:r w:rsidR="00C464BA">
        <w:tab/>
      </w:r>
      <w:r w:rsidR="009D03A4" w:rsidRPr="001F21F7">
        <w:t xml:space="preserve">     </w:t>
      </w:r>
      <w:r w:rsidR="009079EE" w:rsidRPr="001F21F7">
        <w:t>В случае наличия задолженности, указанной в такой справке, Заявитель, представляет в составе Заявки акт сверки принадлежности сумм денежных средств, перечисленных и (или) признаваемых в качестве единого налогового платежа, либо сумм денежных средств, перечисленных не в качестве единого налогового платежа (КНД 1160070),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5F3DC41E" w14:textId="394AE874" w:rsidR="00C464BA" w:rsidRDefault="009079EE" w:rsidP="009079EE">
      <w:pPr>
        <w:numPr>
          <w:ilvl w:val="0"/>
          <w:numId w:val="5"/>
        </w:numPr>
        <w:tabs>
          <w:tab w:val="left" w:pos="66"/>
          <w:tab w:val="left" w:pos="851"/>
          <w:tab w:val="left" w:pos="993"/>
        </w:tabs>
        <w:ind w:left="0" w:firstLine="709"/>
      </w:pPr>
      <w:r w:rsidRPr="001F21F7">
        <w:t>оригинал справки ОСФР по Томской области о состоянии расчетов по страховым взносам, пеням и штрафам, выданной в соответствии с подпунктом 18 пункта 2 статьи 18 Федерального закона "Об обязательном социальном страховании от несчастных случаев на производстве и профессиональных заболеваний" от 24.07.1998 N 125-ФЗ по состоянию на дату не ранее даты объявления Конкурса;</w:t>
      </w:r>
      <w:r w:rsidRPr="001F21F7">
        <w:tab/>
      </w:r>
      <w:r w:rsidRPr="001F21F7">
        <w:tab/>
      </w:r>
      <w:r w:rsidRPr="001F21F7">
        <w:tab/>
      </w:r>
      <w:r w:rsidRPr="001F21F7">
        <w:tab/>
      </w:r>
      <w:r w:rsidRPr="001F21F7">
        <w:tab/>
      </w:r>
      <w:r w:rsidRPr="001F21F7">
        <w:tab/>
      </w:r>
      <w:r w:rsidRPr="001F21F7">
        <w:tab/>
      </w:r>
      <w:r w:rsidRPr="001F21F7">
        <w:tab/>
      </w:r>
      <w:r w:rsidRPr="001F21F7">
        <w:tab/>
      </w:r>
      <w:r w:rsidRPr="001F21F7">
        <w:tab/>
      </w:r>
      <w:r w:rsidR="00C464BA">
        <w:tab/>
      </w:r>
      <w:r w:rsidR="00C464BA" w:rsidRPr="00C464BA">
        <w:t>В случае предоставления распечатанной электронной справки, такой документ удостоверяется подписью уполномоченного лица Заявителя.</w:t>
      </w:r>
      <w:r w:rsidR="00C464BA" w:rsidRPr="00C464BA">
        <w:tab/>
      </w:r>
    </w:p>
    <w:p w14:paraId="6968403A" w14:textId="48E28279" w:rsidR="00F60918" w:rsidRPr="001F21F7" w:rsidRDefault="00C464BA" w:rsidP="00C464BA">
      <w:pPr>
        <w:tabs>
          <w:tab w:val="left" w:pos="66"/>
          <w:tab w:val="left" w:pos="491"/>
          <w:tab w:val="left" w:pos="851"/>
          <w:tab w:val="left" w:pos="993"/>
        </w:tabs>
      </w:pPr>
      <w:r>
        <w:tab/>
      </w:r>
      <w:r>
        <w:tab/>
      </w:r>
      <w:r>
        <w:tab/>
      </w:r>
      <w:r w:rsidR="009079EE" w:rsidRPr="001F21F7">
        <w:t>В случае наличия задолженности, указанной в такой справке, Заявитель, представляет в составе Заявки копии документов, подтверждающих оплату задолженности, и (или) копию соглашения о реструктуризации задолженности, заверенные подписью уполномоченного лица заявителя с оттиском печати Заявителя (при наличии).</w:t>
      </w:r>
    </w:p>
    <w:p w14:paraId="046B25F0" w14:textId="5B745905" w:rsidR="00901F06" w:rsidRPr="001F21F7" w:rsidRDefault="00730200" w:rsidP="001A1E9F">
      <w:pPr>
        <w:numPr>
          <w:ilvl w:val="0"/>
          <w:numId w:val="5"/>
        </w:numPr>
        <w:tabs>
          <w:tab w:val="left" w:pos="66"/>
          <w:tab w:val="left" w:pos="851"/>
          <w:tab w:val="left" w:pos="993"/>
        </w:tabs>
        <w:ind w:left="0" w:firstLine="709"/>
      </w:pPr>
      <w:r w:rsidRPr="001F21F7">
        <w:t>Т</w:t>
      </w:r>
      <w:r w:rsidR="00901F06" w:rsidRPr="001F21F7">
        <w:t xml:space="preserve">ехническое задание на услугу (работу) </w:t>
      </w:r>
      <w:r w:rsidRPr="001F21F7">
        <w:t>(П</w:t>
      </w:r>
      <w:r w:rsidR="00901F06" w:rsidRPr="001F21F7">
        <w:t>риложение № 6</w:t>
      </w:r>
      <w:r w:rsidRPr="001F21F7">
        <w:t xml:space="preserve"> к настоящему Положению</w:t>
      </w:r>
      <w:r w:rsidR="00901F06" w:rsidRPr="001F21F7">
        <w:t>)</w:t>
      </w:r>
      <w:r w:rsidR="002F3F3E" w:rsidRPr="001F21F7">
        <w:t>;</w:t>
      </w:r>
    </w:p>
    <w:p w14:paraId="1D9B0E7A" w14:textId="1374B4AA" w:rsidR="00901F06" w:rsidRPr="001F21F7" w:rsidRDefault="001F022D" w:rsidP="001A1E9F">
      <w:pPr>
        <w:numPr>
          <w:ilvl w:val="0"/>
          <w:numId w:val="5"/>
        </w:numPr>
        <w:tabs>
          <w:tab w:val="left" w:pos="709"/>
          <w:tab w:val="left" w:pos="993"/>
        </w:tabs>
        <w:ind w:left="0" w:firstLine="709"/>
      </w:pPr>
      <w:r w:rsidRPr="001F21F7">
        <w:t>Э</w:t>
      </w:r>
      <w:r w:rsidR="00901F06" w:rsidRPr="001F21F7">
        <w:t>лектронный носитель с Заявкой в электронном виде</w:t>
      </w:r>
      <w:r w:rsidR="00771621" w:rsidRPr="001F21F7">
        <w:t xml:space="preserve"> в форматах </w:t>
      </w:r>
      <w:r w:rsidR="00771621" w:rsidRPr="001F21F7">
        <w:rPr>
          <w:lang w:val="en-US"/>
        </w:rPr>
        <w:t>DOC</w:t>
      </w:r>
      <w:r w:rsidR="00771621" w:rsidRPr="001F21F7">
        <w:t xml:space="preserve"> и </w:t>
      </w:r>
      <w:r w:rsidR="00771621" w:rsidRPr="001F21F7">
        <w:rPr>
          <w:lang w:val="en-US"/>
        </w:rPr>
        <w:t>PDF</w:t>
      </w:r>
      <w:r w:rsidR="00770174" w:rsidRPr="001F21F7">
        <w:t>.  В формате PDF заявка должна быть идентична поданной в бумажном виде (на скан-копии заявки должны быть читаемы подписи уполномоченных лиц и оттиски печатей)</w:t>
      </w:r>
      <w:r w:rsidR="00901F06" w:rsidRPr="001F21F7">
        <w:t>;</w:t>
      </w:r>
    </w:p>
    <w:p w14:paraId="60873130" w14:textId="4A0FAC39" w:rsidR="00901F06" w:rsidRPr="001F21F7" w:rsidRDefault="00AE36A9" w:rsidP="001A1E9F">
      <w:pPr>
        <w:numPr>
          <w:ilvl w:val="0"/>
          <w:numId w:val="5"/>
        </w:numPr>
        <w:tabs>
          <w:tab w:val="left" w:pos="709"/>
          <w:tab w:val="left" w:pos="993"/>
        </w:tabs>
        <w:ind w:left="0" w:firstLine="709"/>
      </w:pPr>
      <w:r w:rsidRPr="001F21F7">
        <w:t>И</w:t>
      </w:r>
      <w:r w:rsidR="00901F06" w:rsidRPr="001F21F7">
        <w:t>ные документы по усмотрению Заявителя, подтверждающие перспективность проекта для Томской области</w:t>
      </w:r>
      <w:r w:rsidR="00901F06" w:rsidRPr="001F21F7">
        <w:rPr>
          <w:vertAlign w:val="superscript"/>
        </w:rPr>
        <w:footnoteReference w:id="2"/>
      </w:r>
      <w:r w:rsidR="004160D0" w:rsidRPr="001F21F7">
        <w:t>.</w:t>
      </w:r>
    </w:p>
    <w:p w14:paraId="3D76FA98" w14:textId="7F0FD04C" w:rsidR="00BB5C39" w:rsidRPr="001F21F7" w:rsidRDefault="008658A0" w:rsidP="001A1E9F">
      <w:pPr>
        <w:tabs>
          <w:tab w:val="left" w:pos="851"/>
          <w:tab w:val="left" w:pos="993"/>
        </w:tabs>
        <w:ind w:firstLine="709"/>
      </w:pPr>
      <w:r w:rsidRPr="001F21F7">
        <w:t>5</w:t>
      </w:r>
      <w:r w:rsidR="00BB5C39" w:rsidRPr="001F21F7">
        <w:t xml:space="preserve">.8. Заявитель подает Заявку на участие в </w:t>
      </w:r>
      <w:r w:rsidR="00BB5C39" w:rsidRPr="001F21F7">
        <w:rPr>
          <w:lang w:val="x-none"/>
        </w:rPr>
        <w:t>Конкурсе</w:t>
      </w:r>
      <w:r w:rsidR="00BB5C39" w:rsidRPr="001F21F7">
        <w:t xml:space="preserve"> на бумажном носителе в запечатанном конверте в срок, установленный в Извещени</w:t>
      </w:r>
      <w:r w:rsidR="000D5283" w:rsidRPr="001F21F7">
        <w:t>и</w:t>
      </w:r>
      <w:r w:rsidR="00BB5C39" w:rsidRPr="001F21F7">
        <w:t xml:space="preserve"> о проведении Конкурса.</w:t>
      </w:r>
      <w:r w:rsidR="00816DAE" w:rsidRPr="001F21F7">
        <w:t xml:space="preserve"> Электронный носитель с Заявкой в электронном виде вкладывается в конверт с заявкой.</w:t>
      </w:r>
    </w:p>
    <w:p w14:paraId="1878723C" w14:textId="5101497B" w:rsidR="00BB5C39" w:rsidRPr="001F21F7" w:rsidRDefault="008658A0" w:rsidP="001A1E9F">
      <w:pPr>
        <w:tabs>
          <w:tab w:val="left" w:pos="1276"/>
        </w:tabs>
        <w:ind w:firstLine="710"/>
      </w:pPr>
      <w:r w:rsidRPr="001F21F7">
        <w:lastRenderedPageBreak/>
        <w:t>5</w:t>
      </w:r>
      <w:r w:rsidR="00BB5C39" w:rsidRPr="001F21F7">
        <w:t xml:space="preserve">.9. Заявка предоставляется в запечатанном конверте. На конверте указывается номер и наименование Конкурса, наименование направления Конкурса, номер </w:t>
      </w:r>
      <w:r w:rsidR="009B78C1" w:rsidRPr="001F21F7">
        <w:t>л</w:t>
      </w:r>
      <w:r w:rsidR="00BB5C39" w:rsidRPr="001F21F7">
        <w:t xml:space="preserve">ота, наименование </w:t>
      </w:r>
      <w:r w:rsidR="009B78C1" w:rsidRPr="001F21F7">
        <w:t>л</w:t>
      </w:r>
      <w:r w:rsidR="00BB5C39" w:rsidRPr="001F21F7">
        <w:t>ота, наименование</w:t>
      </w:r>
      <w:r w:rsidR="009B78C1" w:rsidRPr="001F21F7">
        <w:t>/ФИО</w:t>
      </w:r>
      <w:r w:rsidR="00BB5C39" w:rsidRPr="001F21F7">
        <w:t xml:space="preserve"> Заявителя. </w:t>
      </w:r>
    </w:p>
    <w:p w14:paraId="5FC3398B" w14:textId="3E578A7C" w:rsidR="00BB5C39" w:rsidRPr="001F21F7" w:rsidRDefault="00C64F50" w:rsidP="001A1E9F">
      <w:pPr>
        <w:tabs>
          <w:tab w:val="left" w:pos="1276"/>
        </w:tabs>
        <w:ind w:firstLine="709"/>
      </w:pPr>
      <w:r w:rsidRPr="001F21F7">
        <w:t>5</w:t>
      </w:r>
      <w:r w:rsidR="00BB5C39" w:rsidRPr="001F21F7">
        <w:t xml:space="preserve">.10. Организатор </w:t>
      </w:r>
      <w:r w:rsidR="00690778" w:rsidRPr="001F21F7">
        <w:t>вправе</w:t>
      </w:r>
      <w:r w:rsidR="00BB5C39" w:rsidRPr="001F21F7">
        <w:t xml:space="preserve"> продлить срок подачи Заявок. В этом случае срок действия всех прав и обязанностей Организатора и </w:t>
      </w:r>
      <w:r w:rsidR="000246AD" w:rsidRPr="001F21F7">
        <w:t xml:space="preserve">Заявителей </w:t>
      </w:r>
      <w:r w:rsidR="00BB5C39" w:rsidRPr="001F21F7">
        <w:t>продлевается с учетом измененной окончательной даты.</w:t>
      </w:r>
    </w:p>
    <w:p w14:paraId="5F8369DA" w14:textId="158AAF33" w:rsidR="00BB5C39" w:rsidRPr="001F21F7" w:rsidRDefault="00C64F50" w:rsidP="001A1E9F">
      <w:pPr>
        <w:tabs>
          <w:tab w:val="left" w:pos="1276"/>
        </w:tabs>
        <w:ind w:firstLine="709"/>
      </w:pPr>
      <w:r w:rsidRPr="001F21F7">
        <w:t>5</w:t>
      </w:r>
      <w:r w:rsidR="00BB5C39" w:rsidRPr="001F21F7">
        <w:t>.11. Представленные в составе Заявки документы не возвращаются Заявителю.</w:t>
      </w:r>
    </w:p>
    <w:p w14:paraId="4F80C0A9" w14:textId="009E043F" w:rsidR="00901F06" w:rsidRPr="001F21F7" w:rsidRDefault="00C64F50" w:rsidP="001A1E9F">
      <w:pPr>
        <w:tabs>
          <w:tab w:val="left" w:pos="851"/>
          <w:tab w:val="left" w:pos="993"/>
        </w:tabs>
        <w:ind w:firstLine="709"/>
      </w:pPr>
      <w:r w:rsidRPr="001F21F7">
        <w:t>5</w:t>
      </w:r>
      <w:r w:rsidR="00BB5C39" w:rsidRPr="001F21F7">
        <w:t>.12.</w:t>
      </w:r>
      <w:r w:rsidR="005C3726" w:rsidRPr="001F21F7">
        <w:t xml:space="preserve"> </w:t>
      </w:r>
      <w:r w:rsidR="00901F06" w:rsidRPr="001F21F7">
        <w:t>Заявител</w:t>
      </w:r>
      <w:r w:rsidR="005C3726" w:rsidRPr="001F21F7">
        <w:t xml:space="preserve">и, единоличные исполнительные органы Заявителей, </w:t>
      </w:r>
      <w:r w:rsidR="003E3B69" w:rsidRPr="001F21F7">
        <w:t>лица,</w:t>
      </w:r>
      <w:r w:rsidR="005C3726" w:rsidRPr="001F21F7">
        <w:t xml:space="preserve"> подписавшие Заявку </w:t>
      </w:r>
      <w:r w:rsidR="003E3B69" w:rsidRPr="001F21F7">
        <w:t>по доверенности,</w:t>
      </w:r>
      <w:r w:rsidR="005C3726" w:rsidRPr="001F21F7">
        <w:t xml:space="preserve"> </w:t>
      </w:r>
      <w:r w:rsidR="00901F06" w:rsidRPr="001F21F7">
        <w:t>несут персональную ответственность за достоверность представленных документов и сведений в установленном законодательством Российской Федерации порядке.</w:t>
      </w:r>
    </w:p>
    <w:p w14:paraId="25EDE93C" w14:textId="5A63A5F2" w:rsidR="00C83BEA" w:rsidRPr="001F21F7" w:rsidRDefault="00C83BEA" w:rsidP="001A1E9F">
      <w:pPr>
        <w:tabs>
          <w:tab w:val="left" w:pos="851"/>
          <w:tab w:val="left" w:pos="993"/>
        </w:tabs>
        <w:ind w:firstLine="709"/>
      </w:pPr>
      <w:r w:rsidRPr="001F21F7">
        <w:t>5</w:t>
      </w:r>
      <w:r w:rsidR="006321A8" w:rsidRPr="001F21F7">
        <w:t>.</w:t>
      </w:r>
      <w:r w:rsidRPr="001F21F7">
        <w:t>13. Представленные в составе Заявки документы и электронные носители не возвращаются Заявителю</w:t>
      </w:r>
      <w:r w:rsidR="00D55434" w:rsidRPr="001F21F7">
        <w:t>, за исключением реализацией Заявителем права указанного в п.8.1. настоящего Положения.</w:t>
      </w:r>
    </w:p>
    <w:p w14:paraId="196C05E3" w14:textId="77777777" w:rsidR="00C1594A" w:rsidRPr="001F21F7" w:rsidRDefault="00C1594A" w:rsidP="001A1E9F">
      <w:pPr>
        <w:pStyle w:val="3"/>
        <w:suppressAutoHyphens w:val="0"/>
        <w:spacing w:before="0"/>
        <w:ind w:firstLine="0"/>
        <w:jc w:val="center"/>
        <w:rPr>
          <w:rFonts w:ascii="Times New Roman" w:hAnsi="Times New Roman"/>
          <w:sz w:val="24"/>
          <w:szCs w:val="24"/>
          <w:lang w:val="ru-RU"/>
        </w:rPr>
      </w:pPr>
    </w:p>
    <w:p w14:paraId="602A9DEB" w14:textId="28CAB560" w:rsidR="00C1594A" w:rsidRPr="001F21F7" w:rsidRDefault="00B77539"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6</w:t>
      </w:r>
      <w:r w:rsidR="00C1594A" w:rsidRPr="001F21F7">
        <w:rPr>
          <w:rFonts w:ascii="Times New Roman" w:hAnsi="Times New Roman"/>
          <w:sz w:val="24"/>
          <w:szCs w:val="24"/>
          <w:lang w:val="ru-RU"/>
        </w:rPr>
        <w:t>.</w:t>
      </w:r>
      <w:r w:rsidR="00C1594A" w:rsidRPr="001F21F7">
        <w:rPr>
          <w:rFonts w:ascii="Times New Roman" w:hAnsi="Times New Roman"/>
          <w:sz w:val="24"/>
          <w:szCs w:val="24"/>
        </w:rPr>
        <w:t xml:space="preserve"> Порядок </w:t>
      </w:r>
      <w:proofErr w:type="spellStart"/>
      <w:r w:rsidR="00C1594A" w:rsidRPr="001F21F7">
        <w:rPr>
          <w:rFonts w:ascii="Times New Roman" w:hAnsi="Times New Roman"/>
          <w:sz w:val="24"/>
          <w:szCs w:val="24"/>
        </w:rPr>
        <w:t>софинансирования</w:t>
      </w:r>
      <w:proofErr w:type="spellEnd"/>
      <w:r w:rsidR="0010600A" w:rsidRPr="001F21F7">
        <w:rPr>
          <w:rFonts w:ascii="Times New Roman" w:hAnsi="Times New Roman"/>
          <w:sz w:val="24"/>
          <w:szCs w:val="24"/>
          <w:lang w:val="ru-RU"/>
        </w:rPr>
        <w:t xml:space="preserve"> услуг</w:t>
      </w:r>
    </w:p>
    <w:p w14:paraId="3C26D07C" w14:textId="450D41E5" w:rsidR="00C1594A" w:rsidRPr="001F21F7" w:rsidRDefault="00662262" w:rsidP="001A1E9F">
      <w:pPr>
        <w:ind w:firstLine="709"/>
        <w:rPr>
          <w:lang w:eastAsia="ru-RU"/>
        </w:rPr>
      </w:pPr>
      <w:r w:rsidRPr="001F21F7">
        <w:t>6</w:t>
      </w:r>
      <w:r w:rsidR="00C1594A" w:rsidRPr="001F21F7">
        <w:t xml:space="preserve">.1. </w:t>
      </w:r>
      <w:r w:rsidR="00C1594A" w:rsidRPr="001F21F7">
        <w:rPr>
          <w:lang w:eastAsia="ru-RU"/>
        </w:rPr>
        <w:t xml:space="preserve">Услуги, </w:t>
      </w:r>
      <w:r w:rsidR="009D5FA9" w:rsidRPr="001F21F7">
        <w:rPr>
          <w:lang w:eastAsia="ru-RU"/>
        </w:rPr>
        <w:t>за исключением указанных в подпунктах «а»</w:t>
      </w:r>
      <w:r w:rsidR="00E82E6A">
        <w:rPr>
          <w:lang w:eastAsia="ru-RU"/>
        </w:rPr>
        <w:t xml:space="preserve"> и</w:t>
      </w:r>
      <w:r w:rsidR="009D5FA9" w:rsidRPr="001F21F7">
        <w:rPr>
          <w:lang w:eastAsia="ru-RU"/>
        </w:rPr>
        <w:t xml:space="preserve"> «б» п.2.2. настоящего Положения</w:t>
      </w:r>
      <w:r w:rsidR="00C1594A" w:rsidRPr="001F21F7">
        <w:rPr>
          <w:lang w:eastAsia="ru-RU"/>
        </w:rPr>
        <w:t xml:space="preserve">, </w:t>
      </w:r>
      <w:r w:rsidR="0010600A" w:rsidRPr="001F21F7">
        <w:rPr>
          <w:lang w:eastAsia="ru-RU"/>
        </w:rPr>
        <w:t>оказываются</w:t>
      </w:r>
      <w:r w:rsidR="005A38D1" w:rsidRPr="001F21F7">
        <w:rPr>
          <w:lang w:eastAsia="ru-RU"/>
        </w:rPr>
        <w:t xml:space="preserve"> </w:t>
      </w:r>
      <w:r w:rsidR="009E22FF" w:rsidRPr="001F21F7">
        <w:rPr>
          <w:lang w:eastAsia="ru-RU"/>
        </w:rPr>
        <w:t xml:space="preserve">Победителям конкурса </w:t>
      </w:r>
      <w:r w:rsidR="00C1594A" w:rsidRPr="001F21F7">
        <w:rPr>
          <w:lang w:eastAsia="ru-RU"/>
        </w:rPr>
        <w:t>на частично платной основе (</w:t>
      </w:r>
      <w:r w:rsidR="00746184" w:rsidRPr="001F21F7">
        <w:rPr>
          <w:lang w:eastAsia="ru-RU"/>
        </w:rPr>
        <w:t xml:space="preserve">на условиях </w:t>
      </w:r>
      <w:proofErr w:type="spellStart"/>
      <w:r w:rsidR="00C1594A" w:rsidRPr="001F21F7">
        <w:rPr>
          <w:lang w:eastAsia="ru-RU"/>
        </w:rPr>
        <w:t>софинансировани</w:t>
      </w:r>
      <w:r w:rsidR="00746184" w:rsidRPr="001F21F7">
        <w:rPr>
          <w:lang w:eastAsia="ru-RU"/>
        </w:rPr>
        <w:t>я</w:t>
      </w:r>
      <w:proofErr w:type="spellEnd"/>
      <w:r w:rsidR="00C1594A" w:rsidRPr="001F21F7">
        <w:rPr>
          <w:lang w:eastAsia="ru-RU"/>
        </w:rPr>
        <w:t>).</w:t>
      </w:r>
    </w:p>
    <w:p w14:paraId="3818E915" w14:textId="7EAD6DBA" w:rsidR="005C4738" w:rsidRPr="001F21F7" w:rsidRDefault="00662262" w:rsidP="001A1E9F">
      <w:pPr>
        <w:suppressAutoHyphens w:val="0"/>
        <w:autoSpaceDE w:val="0"/>
        <w:ind w:firstLine="709"/>
      </w:pPr>
      <w:r w:rsidRPr="001F21F7">
        <w:t>6</w:t>
      </w:r>
      <w:r w:rsidR="00C1594A" w:rsidRPr="001F21F7">
        <w:t xml:space="preserve">.2. </w:t>
      </w:r>
      <w:proofErr w:type="spellStart"/>
      <w:r w:rsidR="00C1594A" w:rsidRPr="001F21F7">
        <w:t>Софинансирование</w:t>
      </w:r>
      <w:proofErr w:type="spellEnd"/>
      <w:r w:rsidR="00C1594A" w:rsidRPr="001F21F7">
        <w:t xml:space="preserve"> услуг осуществляется путем</w:t>
      </w:r>
      <w:r w:rsidR="00301D15" w:rsidRPr="00301D15">
        <w:t xml:space="preserve"> </w:t>
      </w:r>
      <w:r w:rsidR="00301D15">
        <w:t>оплаты производимой в соответствии с</w:t>
      </w:r>
      <w:r w:rsidR="00C1594A" w:rsidRPr="001F21F7">
        <w:t xml:space="preserve"> заключен</w:t>
      </w:r>
      <w:r w:rsidR="00301D15">
        <w:t>ным</w:t>
      </w:r>
      <w:r w:rsidR="00C1594A" w:rsidRPr="001F21F7">
        <w:t xml:space="preserve"> </w:t>
      </w:r>
      <w:r w:rsidR="00B75C53" w:rsidRPr="001F21F7">
        <w:t>трех</w:t>
      </w:r>
      <w:r w:rsidR="00C1594A" w:rsidRPr="001F21F7">
        <w:t>сторонн</w:t>
      </w:r>
      <w:r w:rsidR="00301D15">
        <w:t>ем</w:t>
      </w:r>
      <w:r w:rsidR="00C1594A" w:rsidRPr="001F21F7">
        <w:t xml:space="preserve"> договор</w:t>
      </w:r>
      <w:r w:rsidR="00301D15">
        <w:t>ом</w:t>
      </w:r>
      <w:r w:rsidR="00C1594A" w:rsidRPr="001F21F7">
        <w:t xml:space="preserve"> между Организатором, </w:t>
      </w:r>
      <w:r w:rsidR="00126E67" w:rsidRPr="001F21F7">
        <w:t>Победителем</w:t>
      </w:r>
      <w:r w:rsidR="00C1594A" w:rsidRPr="001F21F7">
        <w:t xml:space="preserve"> Конкурса и Исполнителем (</w:t>
      </w:r>
      <w:r w:rsidR="003F3EE9" w:rsidRPr="001F21F7">
        <w:t>П</w:t>
      </w:r>
      <w:r w:rsidR="00C1594A" w:rsidRPr="001F21F7">
        <w:t xml:space="preserve">риложение № </w:t>
      </w:r>
      <w:r w:rsidR="00F11155" w:rsidRPr="001F21F7">
        <w:t>1</w:t>
      </w:r>
      <w:r w:rsidR="00977A00" w:rsidRPr="001F21F7">
        <w:t xml:space="preserve"> к настоящему Положению</w:t>
      </w:r>
      <w:r w:rsidR="00C1594A" w:rsidRPr="001F21F7">
        <w:t xml:space="preserve">). </w:t>
      </w:r>
    </w:p>
    <w:p w14:paraId="2EB2A1C6" w14:textId="2BDF1450" w:rsidR="00C1594A" w:rsidRPr="001F21F7" w:rsidRDefault="00662262" w:rsidP="001A1E9F">
      <w:pPr>
        <w:tabs>
          <w:tab w:val="left" w:pos="1110"/>
        </w:tabs>
        <w:suppressAutoHyphens w:val="0"/>
        <w:autoSpaceDE w:val="0"/>
        <w:ind w:firstLine="709"/>
      </w:pPr>
      <w:r w:rsidRPr="001F21F7">
        <w:t>6</w:t>
      </w:r>
      <w:r w:rsidR="00C1594A" w:rsidRPr="001F21F7">
        <w:t>.3. В течение пяти рабочих дней со дня</w:t>
      </w:r>
      <w:r w:rsidR="00CA4FA4" w:rsidRPr="001F21F7">
        <w:t xml:space="preserve"> направления Организатором</w:t>
      </w:r>
      <w:r w:rsidR="00C1594A" w:rsidRPr="001F21F7">
        <w:t xml:space="preserve"> </w:t>
      </w:r>
      <w:r w:rsidR="00073A7E" w:rsidRPr="001F21F7">
        <w:t xml:space="preserve">проекта </w:t>
      </w:r>
      <w:r w:rsidR="00C1594A" w:rsidRPr="001F21F7">
        <w:t>договора</w:t>
      </w:r>
      <w:r w:rsidR="00CA4FA4" w:rsidRPr="001F21F7">
        <w:t xml:space="preserve"> на адрес </w:t>
      </w:r>
      <w:r w:rsidR="005F30CE" w:rsidRPr="001F21F7">
        <w:t>электронной почты,</w:t>
      </w:r>
      <w:r w:rsidR="00CA4FA4" w:rsidRPr="001F21F7">
        <w:t xml:space="preserve"> указанный Победителем Конкурса в Заявке</w:t>
      </w:r>
      <w:r w:rsidR="00C1594A" w:rsidRPr="001F21F7">
        <w:t xml:space="preserve">, </w:t>
      </w:r>
      <w:r w:rsidR="00073A7E" w:rsidRPr="001F21F7">
        <w:t>Победитель</w:t>
      </w:r>
      <w:r w:rsidR="00C1594A" w:rsidRPr="001F21F7">
        <w:t xml:space="preserve"> Конкурса обязан подписать договор</w:t>
      </w:r>
      <w:r w:rsidR="00073A7E" w:rsidRPr="001F21F7">
        <w:t xml:space="preserve"> в трех экземплярах</w:t>
      </w:r>
      <w:r w:rsidR="00C1594A" w:rsidRPr="001F21F7">
        <w:t xml:space="preserve"> и </w:t>
      </w:r>
      <w:r w:rsidR="00073A7E" w:rsidRPr="001F21F7">
        <w:t>направить</w:t>
      </w:r>
      <w:r w:rsidR="00BF18C0" w:rsidRPr="001F21F7">
        <w:t xml:space="preserve"> оригиналы в адрес Исполнителя, скан-копию подписанного договора на адреса электронной почты Организатора и Исполнителя</w:t>
      </w:r>
      <w:r w:rsidR="00C1594A" w:rsidRPr="001F21F7">
        <w:t xml:space="preserve">. В случае если </w:t>
      </w:r>
      <w:r w:rsidR="00073A7E" w:rsidRPr="001F21F7">
        <w:t>Победитель</w:t>
      </w:r>
      <w:r w:rsidR="00C1594A" w:rsidRPr="001F21F7">
        <w:t xml:space="preserve"> Конкурса</w:t>
      </w:r>
      <w:r w:rsidR="005A4622" w:rsidRPr="001F21F7">
        <w:t xml:space="preserve"> отказался от подписания договора или</w:t>
      </w:r>
      <w:r w:rsidR="00C1594A" w:rsidRPr="001F21F7">
        <w:t xml:space="preserve"> не исполнил требования настоящего пункта, </w:t>
      </w:r>
      <w:r w:rsidR="005A4622" w:rsidRPr="001F21F7">
        <w:t xml:space="preserve">он </w:t>
      </w:r>
      <w:r w:rsidR="00C1594A" w:rsidRPr="001F21F7">
        <w:t>признается уклонившимся от заключения договора.</w:t>
      </w:r>
      <w:r w:rsidR="005A4622" w:rsidRPr="001F21F7">
        <w:t xml:space="preserve"> Обязательство Организатора по заключению с таким лицом договора прекращается.</w:t>
      </w:r>
    </w:p>
    <w:p w14:paraId="496FFA93" w14:textId="4FD8213E" w:rsidR="00CF3ECE" w:rsidRPr="001F21F7" w:rsidRDefault="00CF3ECE" w:rsidP="001A1E9F">
      <w:pPr>
        <w:tabs>
          <w:tab w:val="left" w:pos="1110"/>
        </w:tabs>
        <w:suppressAutoHyphens w:val="0"/>
        <w:autoSpaceDE w:val="0"/>
        <w:ind w:firstLine="709"/>
      </w:pPr>
      <w:r w:rsidRPr="001F21F7">
        <w:t xml:space="preserve">6.4. Победитель Конкурса </w:t>
      </w:r>
      <w:r w:rsidR="000A3E25" w:rsidRPr="001F21F7">
        <w:t>принимает на себя обязательство</w:t>
      </w:r>
      <w:r w:rsidRPr="001F21F7">
        <w:t xml:space="preserve"> подписать Договор оказания комплексных услуг на бесплатной основе</w:t>
      </w:r>
      <w:r w:rsidR="007E02BC" w:rsidRPr="001F21F7">
        <w:t xml:space="preserve"> (Приложение №</w:t>
      </w:r>
      <w:r w:rsidR="00F11155" w:rsidRPr="001F21F7">
        <w:t>2</w:t>
      </w:r>
      <w:r w:rsidR="00F21DB6" w:rsidRPr="001F21F7">
        <w:t xml:space="preserve"> к настоящему Положению)</w:t>
      </w:r>
      <w:r w:rsidR="007E02BC" w:rsidRPr="001F21F7">
        <w:t>, в случае если такой договор не заключен им с Организатором ранее в</w:t>
      </w:r>
      <w:r w:rsidR="00E862E9" w:rsidRPr="001F21F7">
        <w:t xml:space="preserve"> течении</w:t>
      </w:r>
      <w:r w:rsidR="007E02BC" w:rsidRPr="001F21F7">
        <w:t xml:space="preserve"> 202</w:t>
      </w:r>
      <w:r w:rsidR="003A2311">
        <w:t>3</w:t>
      </w:r>
      <w:r w:rsidR="00E862E9" w:rsidRPr="001F21F7">
        <w:t xml:space="preserve"> года.</w:t>
      </w:r>
      <w:r w:rsidR="007E02BC" w:rsidRPr="001F21F7">
        <w:t xml:space="preserve">   </w:t>
      </w:r>
    </w:p>
    <w:p w14:paraId="15F4E5ED" w14:textId="65E5BB12" w:rsidR="00C1594A" w:rsidRPr="001F21F7" w:rsidRDefault="00662262" w:rsidP="001A1E9F">
      <w:pPr>
        <w:suppressAutoHyphens w:val="0"/>
        <w:autoSpaceDE w:val="0"/>
        <w:ind w:firstLine="709"/>
      </w:pPr>
      <w:r w:rsidRPr="001F21F7">
        <w:t>6</w:t>
      </w:r>
      <w:r w:rsidR="00C1594A" w:rsidRPr="001F21F7">
        <w:t>.</w:t>
      </w:r>
      <w:r w:rsidR="00CF3ECE" w:rsidRPr="001F21F7">
        <w:t>5</w:t>
      </w:r>
      <w:r w:rsidR="00C1594A" w:rsidRPr="001F21F7">
        <w:t xml:space="preserve">. </w:t>
      </w:r>
      <w:r w:rsidR="000552C3" w:rsidRPr="001F21F7">
        <w:t xml:space="preserve">Победитель </w:t>
      </w:r>
      <w:r w:rsidR="00C1594A" w:rsidRPr="001F21F7">
        <w:t>Конкурса</w:t>
      </w:r>
      <w:r w:rsidR="000552C3" w:rsidRPr="001F21F7">
        <w:t xml:space="preserve"> оплачивает </w:t>
      </w:r>
      <w:r w:rsidR="00C1594A" w:rsidRPr="001F21F7">
        <w:t xml:space="preserve">не менее </w:t>
      </w:r>
      <w:r w:rsidR="004166AF" w:rsidRPr="001F21F7">
        <w:t>2</w:t>
      </w:r>
      <w:r w:rsidR="00C1594A" w:rsidRPr="001F21F7">
        <w:t>0</w:t>
      </w:r>
      <w:r w:rsidR="000552C3" w:rsidRPr="001F21F7">
        <w:t xml:space="preserve"> (двадцати) процентов</w:t>
      </w:r>
      <w:r w:rsidR="00C1594A" w:rsidRPr="001F21F7">
        <w:t xml:space="preserve"> от цены</w:t>
      </w:r>
      <w:r w:rsidR="00674BDB" w:rsidRPr="001F21F7">
        <w:t xml:space="preserve"> услуги</w:t>
      </w:r>
      <w:r w:rsidR="00C1594A" w:rsidRPr="001F21F7">
        <w:t xml:space="preserve">, определенной </w:t>
      </w:r>
      <w:r w:rsidR="00674BDB" w:rsidRPr="001F21F7">
        <w:t>трехсторонним</w:t>
      </w:r>
      <w:r w:rsidR="00C1594A" w:rsidRPr="001F21F7">
        <w:t xml:space="preserve"> сторонним договором</w:t>
      </w:r>
      <w:r w:rsidR="003F3EE9" w:rsidRPr="001F21F7">
        <w:t xml:space="preserve"> (Приложение № 1</w:t>
      </w:r>
      <w:r w:rsidR="00674BDB" w:rsidRPr="001F21F7">
        <w:t xml:space="preserve"> к настоящему Положению)</w:t>
      </w:r>
      <w:r w:rsidR="003F3EE9" w:rsidRPr="001F21F7">
        <w:t>.</w:t>
      </w:r>
    </w:p>
    <w:p w14:paraId="6F256307" w14:textId="3954E3E3" w:rsidR="00C1594A" w:rsidRDefault="00101323" w:rsidP="001A1E9F">
      <w:pPr>
        <w:tabs>
          <w:tab w:val="left" w:pos="1110"/>
        </w:tabs>
        <w:suppressAutoHyphens w:val="0"/>
        <w:autoSpaceDE w:val="0"/>
        <w:ind w:firstLine="709"/>
      </w:pPr>
      <w:r w:rsidRPr="001F21F7">
        <w:t>6</w:t>
      </w:r>
      <w:r w:rsidR="00C1594A" w:rsidRPr="001F21F7">
        <w:t>.</w:t>
      </w:r>
      <w:r w:rsidR="00CF3ECE" w:rsidRPr="001F21F7">
        <w:t>6</w:t>
      </w:r>
      <w:r w:rsidR="00C1594A" w:rsidRPr="001F21F7">
        <w:t>. Организатор оставляет за собой право уменьшения</w:t>
      </w:r>
      <w:r w:rsidR="00AF634F" w:rsidRPr="001F21F7">
        <w:t xml:space="preserve"> размера</w:t>
      </w:r>
      <w:r w:rsidR="00C1594A" w:rsidRPr="001F21F7">
        <w:t xml:space="preserve"> </w:t>
      </w:r>
      <w:proofErr w:type="spellStart"/>
      <w:r w:rsidR="00C1594A" w:rsidRPr="001F21F7">
        <w:t>софинансирования</w:t>
      </w:r>
      <w:proofErr w:type="spellEnd"/>
      <w:r w:rsidR="00C1594A" w:rsidRPr="001F21F7">
        <w:t xml:space="preserve"> со своей стороны, в случае превышения лимита денежных средств Организатора, выделенных на Конкурс.</w:t>
      </w:r>
    </w:p>
    <w:p w14:paraId="08B74D11" w14:textId="73FC5E94" w:rsidR="00AD40FF" w:rsidRPr="001F21F7" w:rsidRDefault="00AD40FF" w:rsidP="001A1E9F">
      <w:pPr>
        <w:tabs>
          <w:tab w:val="left" w:pos="1110"/>
        </w:tabs>
        <w:suppressAutoHyphens w:val="0"/>
        <w:autoSpaceDE w:val="0"/>
        <w:ind w:firstLine="709"/>
      </w:pPr>
      <w:r>
        <w:t>6</w:t>
      </w:r>
      <w:r w:rsidRPr="00AD40FF">
        <w:t>.</w:t>
      </w:r>
      <w:r>
        <w:t>7</w:t>
      </w:r>
      <w:r w:rsidRPr="00AD40FF">
        <w:t xml:space="preserve">. Размер </w:t>
      </w:r>
      <w:proofErr w:type="spellStart"/>
      <w:r w:rsidRPr="00AD40FF">
        <w:t>софинансирования</w:t>
      </w:r>
      <w:proofErr w:type="spellEnd"/>
      <w:r w:rsidRPr="00AD40FF">
        <w:t xml:space="preserve"> услуги (работы) со стороны Организатора для Победителя Конкурса составляет 80%, только при недостижении предела для данной услуги бюджетных ассигнований в соответствии с Соглашением о предоставлении субсидии. Если по результатам Запроса ценовых предложений указанный в данном пункте предел будет превышен, Организатор оставляет за собой право предоставить менее 80% </w:t>
      </w:r>
      <w:proofErr w:type="spellStart"/>
      <w:r w:rsidRPr="00AD40FF">
        <w:t>софинансирования</w:t>
      </w:r>
      <w:proofErr w:type="spellEnd"/>
      <w:r w:rsidRPr="00AD40FF">
        <w:t xml:space="preserve"> цены услуги (работы) со своей стороны.</w:t>
      </w:r>
    </w:p>
    <w:p w14:paraId="0854EAA6" w14:textId="77777777" w:rsidR="00C1594A" w:rsidRPr="001F21F7" w:rsidRDefault="00C1594A" w:rsidP="001A1E9F">
      <w:pPr>
        <w:pStyle w:val="3"/>
        <w:suppressAutoHyphens w:val="0"/>
        <w:spacing w:before="0"/>
        <w:ind w:firstLine="0"/>
        <w:rPr>
          <w:rFonts w:ascii="Times New Roman" w:hAnsi="Times New Roman"/>
          <w:sz w:val="24"/>
          <w:szCs w:val="24"/>
          <w:lang w:val="ru-RU"/>
        </w:rPr>
      </w:pPr>
    </w:p>
    <w:p w14:paraId="3CBA9362" w14:textId="38249EAB" w:rsidR="00137C84" w:rsidRPr="001F21F7" w:rsidRDefault="00634A41" w:rsidP="001A1E9F">
      <w:pPr>
        <w:pStyle w:val="3"/>
        <w:suppressAutoHyphens w:val="0"/>
        <w:spacing w:before="0"/>
        <w:ind w:firstLine="0"/>
        <w:jc w:val="center"/>
        <w:rPr>
          <w:rFonts w:ascii="Times New Roman" w:hAnsi="Times New Roman"/>
          <w:sz w:val="24"/>
          <w:szCs w:val="24"/>
          <w:lang w:val="ru-RU"/>
        </w:rPr>
      </w:pPr>
      <w:r w:rsidRPr="001F21F7">
        <w:rPr>
          <w:rFonts w:ascii="Times New Roman" w:hAnsi="Times New Roman"/>
          <w:sz w:val="24"/>
          <w:szCs w:val="24"/>
          <w:lang w:val="ru-RU"/>
        </w:rPr>
        <w:t>7</w:t>
      </w:r>
      <w:r w:rsidR="0056330C" w:rsidRPr="001F21F7">
        <w:rPr>
          <w:rFonts w:ascii="Times New Roman" w:hAnsi="Times New Roman"/>
          <w:sz w:val="24"/>
          <w:szCs w:val="24"/>
          <w:lang w:val="ru-RU"/>
        </w:rPr>
        <w:t>.</w:t>
      </w:r>
      <w:r w:rsidR="00137C84" w:rsidRPr="001F21F7">
        <w:rPr>
          <w:rFonts w:ascii="Times New Roman" w:hAnsi="Times New Roman"/>
          <w:sz w:val="24"/>
          <w:szCs w:val="24"/>
        </w:rPr>
        <w:t xml:space="preserve"> Отказ от проведения Конкурса</w:t>
      </w:r>
      <w:r w:rsidR="00D069DC" w:rsidRPr="001F21F7">
        <w:rPr>
          <w:rFonts w:ascii="Times New Roman" w:hAnsi="Times New Roman"/>
          <w:sz w:val="24"/>
          <w:szCs w:val="24"/>
          <w:lang w:val="ru-RU"/>
        </w:rPr>
        <w:t>,</w:t>
      </w:r>
      <w:r w:rsidR="00D069DC" w:rsidRPr="001F21F7">
        <w:rPr>
          <w:rFonts w:ascii="Times New Roman" w:hAnsi="Times New Roman"/>
          <w:b w:val="0"/>
          <w:bCs w:val="0"/>
          <w:sz w:val="24"/>
          <w:szCs w:val="24"/>
          <w:lang w:val="ru-RU"/>
        </w:rPr>
        <w:t xml:space="preserve"> </w:t>
      </w:r>
      <w:r w:rsidR="00D069DC" w:rsidRPr="001F21F7">
        <w:rPr>
          <w:rFonts w:ascii="Times New Roman" w:hAnsi="Times New Roman"/>
          <w:sz w:val="24"/>
          <w:szCs w:val="24"/>
          <w:lang w:val="ru-RU"/>
        </w:rPr>
        <w:t xml:space="preserve">продление сроков подачи Заявок </w:t>
      </w:r>
    </w:p>
    <w:p w14:paraId="5CB4EF77" w14:textId="52E07A30" w:rsidR="00137C84" w:rsidRPr="001F21F7" w:rsidRDefault="009B0BB2" w:rsidP="001A1E9F">
      <w:pPr>
        <w:suppressAutoHyphens w:val="0"/>
        <w:ind w:firstLine="709"/>
      </w:pPr>
      <w:r w:rsidRPr="001F21F7">
        <w:t>7</w:t>
      </w:r>
      <w:r w:rsidR="00137C84" w:rsidRPr="001F21F7">
        <w:t>.1.</w:t>
      </w:r>
      <w:r w:rsidR="009318D5" w:rsidRPr="001F21F7">
        <w:t xml:space="preserve"> Организатор, Конкурсная комиссия в любое время до принятия решения о</w:t>
      </w:r>
      <w:r w:rsidR="00E13C00" w:rsidRPr="001F21F7">
        <w:t>б</w:t>
      </w:r>
      <w:r w:rsidR="009318D5" w:rsidRPr="001F21F7">
        <w:t xml:space="preserve"> </w:t>
      </w:r>
      <w:r w:rsidR="00E13C00" w:rsidRPr="001F21F7">
        <w:t xml:space="preserve">определении </w:t>
      </w:r>
      <w:r w:rsidR="00B618B3" w:rsidRPr="001F21F7">
        <w:t>Победителя Конкурса</w:t>
      </w:r>
      <w:r w:rsidR="00E13C00" w:rsidRPr="001F21F7">
        <w:t xml:space="preserve"> </w:t>
      </w:r>
      <w:r w:rsidR="009318D5" w:rsidRPr="001F21F7">
        <w:t>может отказаться от проведения Конкурса.</w:t>
      </w:r>
    </w:p>
    <w:p w14:paraId="24539268" w14:textId="11498CA3" w:rsidR="00137C84" w:rsidRPr="001F21F7" w:rsidRDefault="009B0BB2" w:rsidP="001A1E9F">
      <w:pPr>
        <w:suppressAutoHyphens w:val="0"/>
        <w:autoSpaceDE w:val="0"/>
        <w:ind w:firstLine="709"/>
      </w:pPr>
      <w:r w:rsidRPr="001F21F7">
        <w:t>7.</w:t>
      </w:r>
      <w:r w:rsidR="00137C84" w:rsidRPr="001F21F7">
        <w:t>2. Извещение об отказе от проведения Конкурса размещается на сайте</w:t>
      </w:r>
      <w:r w:rsidR="008E3B01" w:rsidRPr="001F21F7">
        <w:t xml:space="preserve"> </w:t>
      </w:r>
      <w:hyperlink r:id="rId26" w:history="1">
        <w:r w:rsidR="008E3B01" w:rsidRPr="001F21F7">
          <w:rPr>
            <w:rStyle w:val="a3"/>
            <w:color w:val="auto"/>
            <w:u w:val="none"/>
          </w:rPr>
          <w:t>http://www.engineering.tomsk.ru</w:t>
        </w:r>
      </w:hyperlink>
      <w:r w:rsidR="008E3B01" w:rsidRPr="001F21F7">
        <w:t xml:space="preserve"> </w:t>
      </w:r>
      <w:r w:rsidR="00137C84" w:rsidRPr="001F21F7">
        <w:t xml:space="preserve">Организатором в течение </w:t>
      </w:r>
      <w:r w:rsidRPr="001F21F7">
        <w:t>трех рабочих</w:t>
      </w:r>
      <w:r w:rsidR="00137C84" w:rsidRPr="001F21F7">
        <w:t xml:space="preserve"> дней со дня принятия решения об отказе от проведения Конкурса.</w:t>
      </w:r>
    </w:p>
    <w:p w14:paraId="78F7035F" w14:textId="325E6420" w:rsidR="00E62A58" w:rsidRPr="001F21F7" w:rsidRDefault="009A2803" w:rsidP="001A1E9F">
      <w:pPr>
        <w:suppressAutoHyphens w:val="0"/>
        <w:autoSpaceDE w:val="0"/>
        <w:ind w:firstLine="709"/>
      </w:pPr>
      <w:r w:rsidRPr="001F21F7">
        <w:lastRenderedPageBreak/>
        <w:t>7</w:t>
      </w:r>
      <w:r w:rsidR="00D069DC" w:rsidRPr="001F21F7">
        <w:t>.</w:t>
      </w:r>
      <w:r w:rsidRPr="001F21F7">
        <w:t>3</w:t>
      </w:r>
      <w:r w:rsidR="00D069DC" w:rsidRPr="001F21F7">
        <w:t xml:space="preserve">. Организатор может продлить срок подачи Заявок. Извещение о продлении Конкурса размещается на сайте </w:t>
      </w:r>
      <w:hyperlink r:id="rId27" w:history="1">
        <w:r w:rsidR="008E3B01" w:rsidRPr="001F21F7">
          <w:rPr>
            <w:rStyle w:val="a3"/>
            <w:color w:val="auto"/>
            <w:u w:val="none"/>
          </w:rPr>
          <w:t>http://www.engineering.tomsk.ru</w:t>
        </w:r>
      </w:hyperlink>
      <w:r w:rsidR="00D069DC" w:rsidRPr="001F21F7">
        <w:t xml:space="preserve"> Организатором в течение </w:t>
      </w:r>
      <w:r w:rsidR="00E62A58" w:rsidRPr="001F21F7">
        <w:t>трех</w:t>
      </w:r>
      <w:r w:rsidR="00D069DC" w:rsidRPr="001F21F7">
        <w:t xml:space="preserve"> </w:t>
      </w:r>
      <w:r w:rsidR="00E62A58" w:rsidRPr="001F21F7">
        <w:t xml:space="preserve">рабочих </w:t>
      </w:r>
      <w:r w:rsidR="00D069DC" w:rsidRPr="001F21F7">
        <w:t>дней со дня принятия решения о продлении Конкурса.</w:t>
      </w:r>
    </w:p>
    <w:p w14:paraId="13A47F3A" w14:textId="77777777" w:rsidR="00E62A58" w:rsidRPr="001F21F7" w:rsidRDefault="00E62A58" w:rsidP="001A1E9F">
      <w:pPr>
        <w:tabs>
          <w:tab w:val="left" w:pos="851"/>
        </w:tabs>
        <w:ind w:firstLine="851"/>
      </w:pPr>
    </w:p>
    <w:p w14:paraId="020E23D7" w14:textId="5A63E650" w:rsidR="006F669C" w:rsidRPr="001F21F7" w:rsidRDefault="00316947" w:rsidP="001A1E9F">
      <w:pPr>
        <w:suppressAutoHyphens w:val="0"/>
        <w:jc w:val="center"/>
        <w:rPr>
          <w:b/>
        </w:rPr>
      </w:pPr>
      <w:r w:rsidRPr="001F21F7">
        <w:rPr>
          <w:b/>
        </w:rPr>
        <w:t>8</w:t>
      </w:r>
      <w:r w:rsidR="006F669C" w:rsidRPr="001F21F7">
        <w:rPr>
          <w:b/>
        </w:rPr>
        <w:t xml:space="preserve">. </w:t>
      </w:r>
      <w:r w:rsidR="007F12C1" w:rsidRPr="001F21F7">
        <w:rPr>
          <w:b/>
        </w:rPr>
        <w:t>О</w:t>
      </w:r>
      <w:r w:rsidR="006F669C" w:rsidRPr="001F21F7">
        <w:rPr>
          <w:b/>
        </w:rPr>
        <w:t>тзыв Заявки</w:t>
      </w:r>
    </w:p>
    <w:p w14:paraId="73819145" w14:textId="341AC94E" w:rsidR="006F669C" w:rsidRPr="001F21F7" w:rsidRDefault="00316947" w:rsidP="001A1E9F">
      <w:pPr>
        <w:suppressAutoHyphens w:val="0"/>
        <w:ind w:firstLine="709"/>
      </w:pPr>
      <w:r w:rsidRPr="001F21F7">
        <w:t>8</w:t>
      </w:r>
      <w:r w:rsidR="006F669C" w:rsidRPr="001F21F7">
        <w:t>.1. Заявитель, подавший Заявку,</w:t>
      </w:r>
      <w:r w:rsidR="00C83BEA" w:rsidRPr="001F21F7">
        <w:t xml:space="preserve"> вправе </w:t>
      </w:r>
      <w:r w:rsidR="006F669C" w:rsidRPr="001F21F7">
        <w:t>отозвать Заявку в любое время до окончания срока приема Заявок.</w:t>
      </w:r>
    </w:p>
    <w:p w14:paraId="7046BF1F" w14:textId="209E0667" w:rsidR="006F669C" w:rsidRPr="001F21F7" w:rsidRDefault="00316947" w:rsidP="001A1E9F">
      <w:pPr>
        <w:suppressAutoHyphens w:val="0"/>
        <w:ind w:firstLine="709"/>
      </w:pPr>
      <w:r w:rsidRPr="001F21F7">
        <w:t>8</w:t>
      </w:r>
      <w:r w:rsidR="006F669C" w:rsidRPr="001F21F7">
        <w:t>.</w:t>
      </w:r>
      <w:r w:rsidR="00C83BEA" w:rsidRPr="001F21F7">
        <w:t>2</w:t>
      </w:r>
      <w:r w:rsidR="006F669C" w:rsidRPr="001F21F7">
        <w:t>. Заявитель, желающий отозвать свою Заявку, уведомляет Организатора в письменной форме. В уведомлении в обязательном порядке должны указываться наименование организации, отзывающей Заявку, наименование Конкурса,</w:t>
      </w:r>
      <w:r w:rsidR="00C83BEA" w:rsidRPr="001F21F7">
        <w:t xml:space="preserve"> направление конкурса и номер лота,</w:t>
      </w:r>
      <w:r w:rsidR="006F669C" w:rsidRPr="001F21F7">
        <w:t xml:space="preserve"> на который подавалась Заявка.</w:t>
      </w:r>
    </w:p>
    <w:p w14:paraId="696855E9" w14:textId="49A3F336" w:rsidR="00325AEB" w:rsidRPr="001F21F7" w:rsidRDefault="00325AEB" w:rsidP="001A1E9F">
      <w:pPr>
        <w:suppressAutoHyphens w:val="0"/>
        <w:ind w:firstLine="709"/>
      </w:pPr>
      <w:r w:rsidRPr="001F21F7">
        <w:t>8.3. После отзыва Заявки, Заявитель вправе забрать у Организатора</w:t>
      </w:r>
      <w:r w:rsidR="00306A23" w:rsidRPr="001F21F7">
        <w:t xml:space="preserve"> конверт с Заявкой</w:t>
      </w:r>
      <w:r w:rsidRPr="001F21F7">
        <w:t xml:space="preserve">. </w:t>
      </w:r>
    </w:p>
    <w:p w14:paraId="1AD3FA54" w14:textId="435C314A" w:rsidR="00325AEB" w:rsidRPr="001F21F7" w:rsidRDefault="00325AEB" w:rsidP="001A1E9F">
      <w:pPr>
        <w:suppressAutoHyphens w:val="0"/>
        <w:ind w:firstLine="709"/>
        <w:rPr>
          <w:bCs/>
          <w:i/>
          <w:iCs/>
        </w:rPr>
      </w:pPr>
      <w:r w:rsidRPr="001F21F7">
        <w:t>8.4. После отзыва Заявки, Заявитель вправе подать повторно заявку до окончания срока приема Заявок</w:t>
      </w:r>
      <w:r w:rsidR="00062428" w:rsidRPr="001F21F7">
        <w:t xml:space="preserve"> на ранее поданный или иной лот.</w:t>
      </w:r>
    </w:p>
    <w:p w14:paraId="6E02A389" w14:textId="77777777" w:rsidR="006F669C" w:rsidRPr="001F21F7" w:rsidRDefault="006F669C" w:rsidP="001A1E9F">
      <w:pPr>
        <w:suppressAutoHyphens w:val="0"/>
        <w:ind w:firstLine="851"/>
        <w:jc w:val="center"/>
        <w:rPr>
          <w:b/>
        </w:rPr>
      </w:pPr>
    </w:p>
    <w:p w14:paraId="7648B3CE" w14:textId="35979C85" w:rsidR="00803553" w:rsidRPr="001F21F7" w:rsidRDefault="009C4CBF" w:rsidP="001A1E9F">
      <w:pPr>
        <w:suppressAutoHyphens w:val="0"/>
        <w:jc w:val="center"/>
        <w:rPr>
          <w:b/>
        </w:rPr>
      </w:pPr>
      <w:r w:rsidRPr="001F21F7">
        <w:rPr>
          <w:b/>
        </w:rPr>
        <w:t>9</w:t>
      </w:r>
      <w:r w:rsidR="006F669C" w:rsidRPr="001F21F7">
        <w:rPr>
          <w:b/>
        </w:rPr>
        <w:t xml:space="preserve">. Рассмотрение Заявок на участие в Конкурсе </w:t>
      </w:r>
    </w:p>
    <w:p w14:paraId="5E26DB8C" w14:textId="20C999DE" w:rsidR="006F669C" w:rsidRPr="001F21F7" w:rsidRDefault="009C4CBF" w:rsidP="001A1E9F">
      <w:pPr>
        <w:suppressAutoHyphens w:val="0"/>
        <w:ind w:firstLine="709"/>
      </w:pPr>
      <w:r w:rsidRPr="001F21F7">
        <w:t>9</w:t>
      </w:r>
      <w:r w:rsidR="006F669C" w:rsidRPr="001F21F7">
        <w:t xml:space="preserve">.1. Заявки регистрируются в журнале регистрации </w:t>
      </w:r>
      <w:r w:rsidR="000F4B4E" w:rsidRPr="001F21F7">
        <w:t>Заявок на участие в Конкурсе</w:t>
      </w:r>
      <w:r w:rsidR="006F669C" w:rsidRPr="001F21F7">
        <w:t xml:space="preserve">. </w:t>
      </w:r>
    </w:p>
    <w:p w14:paraId="13C1717D" w14:textId="49F456BD" w:rsidR="006F669C" w:rsidRPr="001F21F7" w:rsidRDefault="009C4CBF" w:rsidP="001A1E9F">
      <w:pPr>
        <w:suppressAutoHyphens w:val="0"/>
        <w:ind w:firstLine="709"/>
      </w:pPr>
      <w:r w:rsidRPr="001F21F7">
        <w:t>9</w:t>
      </w:r>
      <w:r w:rsidR="006F669C" w:rsidRPr="001F21F7">
        <w:t>.2. Решение о</w:t>
      </w:r>
      <w:r w:rsidR="0036221B" w:rsidRPr="001F21F7">
        <w:t xml:space="preserve"> признании Заявителя Участником Конкурса, определении Победителя (Победителей) Конкурса,</w:t>
      </w:r>
      <w:r w:rsidR="006F669C" w:rsidRPr="001F21F7">
        <w:t xml:space="preserve"> предоставлении услуг либо об отказе в предоставлении услуг принимается Конкурсной комиссией. Решение оформляется протоколом.</w:t>
      </w:r>
    </w:p>
    <w:p w14:paraId="7F2B83E6" w14:textId="7C6ABEE3" w:rsidR="006F669C" w:rsidRPr="001F21F7" w:rsidRDefault="009C4CBF" w:rsidP="001A1E9F">
      <w:pPr>
        <w:suppressAutoHyphens w:val="0"/>
        <w:ind w:firstLine="709"/>
      </w:pPr>
      <w:r w:rsidRPr="001F21F7">
        <w:t>9</w:t>
      </w:r>
      <w:r w:rsidR="006F669C" w:rsidRPr="001F21F7">
        <w:t>.</w:t>
      </w:r>
      <w:r w:rsidR="00B950B9" w:rsidRPr="001F21F7">
        <w:t>3</w:t>
      </w:r>
      <w:r w:rsidR="006F669C" w:rsidRPr="001F21F7">
        <w:t>.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w:t>
      </w:r>
      <w:r w:rsidRPr="001F21F7">
        <w:t xml:space="preserve"> открытого</w:t>
      </w:r>
      <w:r w:rsidR="006F669C" w:rsidRPr="001F21F7">
        <w:t xml:space="preserve">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 Конкурсной комиссии является решающим.</w:t>
      </w:r>
    </w:p>
    <w:p w14:paraId="4370174D" w14:textId="1E61EF26" w:rsidR="006F669C" w:rsidRPr="001F21F7" w:rsidRDefault="00AA71BE" w:rsidP="001A1E9F">
      <w:pPr>
        <w:suppressAutoHyphens w:val="0"/>
        <w:ind w:firstLine="709"/>
      </w:pPr>
      <w:r w:rsidRPr="001F21F7">
        <w:t>9</w:t>
      </w:r>
      <w:r w:rsidR="006F669C" w:rsidRPr="001F21F7">
        <w:t>.</w:t>
      </w:r>
      <w:r w:rsidR="00B950B9" w:rsidRPr="001F21F7">
        <w:t>4</w:t>
      </w:r>
      <w:r w:rsidR="006F669C" w:rsidRPr="001F21F7">
        <w:t>. Конкурсная комиссия ведет протокол, в котором должны содержаться сведения о месте, дате, времени проведения заседания Конкурсной комиссии, о</w:t>
      </w:r>
      <w:r w:rsidR="00A32E75" w:rsidRPr="001F21F7">
        <w:t xml:space="preserve"> Заявителях </w:t>
      </w:r>
      <w:r w:rsidR="006F669C" w:rsidRPr="001F21F7">
        <w:t>Заявки которых были рассмотрены</w:t>
      </w:r>
      <w:r w:rsidR="00326504" w:rsidRPr="001F21F7">
        <w:t>, результаты рассмотрения Заявок</w:t>
      </w:r>
      <w:r w:rsidR="006F669C" w:rsidRPr="001F21F7">
        <w:t xml:space="preserve">. Протокол подписывается всеми присутствующими членами Конкурсной комиссии. </w:t>
      </w:r>
    </w:p>
    <w:p w14:paraId="3E3AAB7B" w14:textId="34E6A20D" w:rsidR="005459D1" w:rsidRPr="001F21F7" w:rsidRDefault="00AA71BE" w:rsidP="001A1E9F">
      <w:pPr>
        <w:autoSpaceDE w:val="0"/>
        <w:autoSpaceDN w:val="0"/>
        <w:adjustRightInd w:val="0"/>
        <w:ind w:firstLine="709"/>
      </w:pPr>
      <w:r w:rsidRPr="001F21F7">
        <w:t>9</w:t>
      </w:r>
      <w:r w:rsidR="006F669C" w:rsidRPr="001F21F7">
        <w:t>.</w:t>
      </w:r>
      <w:r w:rsidR="00B950B9" w:rsidRPr="001F21F7">
        <w:t>5</w:t>
      </w:r>
      <w:r w:rsidR="006F669C" w:rsidRPr="001F21F7">
        <w:t xml:space="preserve">. Выписка из протокола </w:t>
      </w:r>
      <w:r w:rsidR="00C70829" w:rsidRPr="001F21F7">
        <w:t xml:space="preserve">заседания Конкурсной комиссии </w:t>
      </w:r>
      <w:r w:rsidR="006F669C" w:rsidRPr="001F21F7">
        <w:t xml:space="preserve">размещается Организатором на сайте </w:t>
      </w:r>
      <w:r w:rsidR="00C70829" w:rsidRPr="001F21F7">
        <w:t>www.engineering.tomsk.ru.</w:t>
      </w:r>
    </w:p>
    <w:p w14:paraId="6BD16499" w14:textId="542E9404" w:rsidR="005459D1" w:rsidRPr="001F21F7" w:rsidRDefault="00AA71BE" w:rsidP="001A1E9F">
      <w:pPr>
        <w:autoSpaceDE w:val="0"/>
        <w:autoSpaceDN w:val="0"/>
        <w:adjustRightInd w:val="0"/>
        <w:ind w:firstLine="709"/>
        <w:rPr>
          <w:rFonts w:eastAsia="Calibri"/>
          <w:lang w:eastAsia="en-US"/>
        </w:rPr>
      </w:pPr>
      <w:r w:rsidRPr="001F21F7">
        <w:t>9</w:t>
      </w:r>
      <w:r w:rsidR="005459D1" w:rsidRPr="001F21F7">
        <w:t>.6. Организатор</w:t>
      </w:r>
      <w:r w:rsidR="00533A39" w:rsidRPr="001F21F7">
        <w:t xml:space="preserve"> в целях отбора Исполнителей</w:t>
      </w:r>
      <w:r w:rsidR="005459D1" w:rsidRPr="001F21F7">
        <w:t xml:space="preserve"> размещает</w:t>
      </w:r>
      <w:r w:rsidRPr="001F21F7">
        <w:t xml:space="preserve"> на сайте </w:t>
      </w:r>
      <w:hyperlink r:id="rId28" w:history="1">
        <w:r w:rsidR="00A8772D" w:rsidRPr="001F21F7">
          <w:rPr>
            <w:rStyle w:val="a3"/>
            <w:color w:val="auto"/>
            <w:u w:val="none"/>
          </w:rPr>
          <w:t>www.engineering.tomsk.ru</w:t>
        </w:r>
      </w:hyperlink>
      <w:r w:rsidR="00A8772D" w:rsidRPr="001F21F7">
        <w:t xml:space="preserve"> </w:t>
      </w:r>
      <w:r w:rsidR="005459D1" w:rsidRPr="001F21F7">
        <w:t xml:space="preserve">технические задания </w:t>
      </w:r>
      <w:r w:rsidR="00891CE1" w:rsidRPr="001F21F7">
        <w:t>Победителя (Победителей) Конкурса</w:t>
      </w:r>
      <w:r w:rsidR="005459D1" w:rsidRPr="001F21F7">
        <w:t xml:space="preserve"> в соответствии с Положением </w:t>
      </w:r>
      <w:r w:rsidR="005459D1" w:rsidRPr="001F21F7">
        <w:rPr>
          <w:rFonts w:eastAsia="Calibri"/>
          <w:lang w:eastAsia="en-US"/>
        </w:rPr>
        <w:t>о порядке проведения запроса ценовых предложений для отбора исполнителей для оказания услуг по направлениям деятельности</w:t>
      </w:r>
      <w:r w:rsidR="00C53DF4" w:rsidRPr="001F21F7">
        <w:rPr>
          <w:rFonts w:eastAsia="Calibri"/>
          <w:lang w:eastAsia="en-US"/>
        </w:rPr>
        <w:t xml:space="preserve"> АНО «</w:t>
      </w:r>
      <w:r w:rsidR="00714B91" w:rsidRPr="001F21F7">
        <w:rPr>
          <w:rFonts w:eastAsia="Calibri"/>
          <w:lang w:eastAsia="en-US"/>
        </w:rPr>
        <w:t>ЦИИТО</w:t>
      </w:r>
      <w:r w:rsidR="00C53DF4" w:rsidRPr="001F21F7">
        <w:rPr>
          <w:rFonts w:eastAsia="Calibri"/>
          <w:lang w:eastAsia="en-US"/>
        </w:rPr>
        <w:t>»</w:t>
      </w:r>
      <w:r w:rsidR="005459D1" w:rsidRPr="001F21F7">
        <w:rPr>
          <w:rFonts w:eastAsia="Calibri"/>
          <w:lang w:eastAsia="en-US"/>
        </w:rPr>
        <w:t>.</w:t>
      </w:r>
    </w:p>
    <w:p w14:paraId="190BF1E9" w14:textId="02E712DD" w:rsidR="00BC6D2F" w:rsidRPr="001F21F7" w:rsidRDefault="00BC6D2F" w:rsidP="001A1E9F">
      <w:pPr>
        <w:autoSpaceDE w:val="0"/>
        <w:autoSpaceDN w:val="0"/>
        <w:adjustRightInd w:val="0"/>
        <w:ind w:firstLine="709"/>
        <w:rPr>
          <w:rFonts w:eastAsia="Calibri"/>
          <w:lang w:eastAsia="en-US"/>
        </w:rPr>
      </w:pPr>
      <w:r w:rsidRPr="001F21F7">
        <w:rPr>
          <w:rFonts w:eastAsia="Calibri"/>
          <w:lang w:eastAsia="en-US"/>
        </w:rPr>
        <w:t xml:space="preserve">9.7. </w:t>
      </w:r>
      <w:r w:rsidR="00D36581" w:rsidRPr="001F21F7">
        <w:rPr>
          <w:rFonts w:eastAsia="Calibri"/>
          <w:lang w:eastAsia="en-US"/>
        </w:rPr>
        <w:t>Члены Комиссии</w:t>
      </w:r>
      <w:r w:rsidRPr="001F21F7">
        <w:rPr>
          <w:rFonts w:eastAsia="Calibri"/>
          <w:lang w:eastAsia="en-US"/>
        </w:rPr>
        <w:t xml:space="preserve"> Организатора, члены Конкурсной </w:t>
      </w:r>
      <w:r w:rsidR="00B75B20" w:rsidRPr="001F21F7">
        <w:rPr>
          <w:rFonts w:eastAsia="Calibri"/>
          <w:lang w:eastAsia="en-US"/>
        </w:rPr>
        <w:t>к</w:t>
      </w:r>
      <w:r w:rsidRPr="001F21F7">
        <w:rPr>
          <w:rFonts w:eastAsia="Calibri"/>
          <w:lang w:eastAsia="en-US"/>
        </w:rPr>
        <w:t>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w:t>
      </w:r>
      <w:r w:rsidR="00B75B20" w:rsidRPr="001F21F7">
        <w:rPr>
          <w:rFonts w:eastAsia="Calibri"/>
          <w:lang w:eastAsia="en-US"/>
        </w:rPr>
        <w:t xml:space="preserve"> связи</w:t>
      </w:r>
      <w:r w:rsidRPr="001F21F7">
        <w:rPr>
          <w:rFonts w:eastAsia="Calibri"/>
          <w:lang w:eastAsia="en-US"/>
        </w:rPr>
        <w:t>,</w:t>
      </w:r>
      <w:r w:rsidR="00B75B20" w:rsidRPr="001F21F7">
        <w:rPr>
          <w:rFonts w:eastAsia="Calibri"/>
          <w:lang w:eastAsia="en-US"/>
        </w:rPr>
        <w:t xml:space="preserve"> электронной почты</w:t>
      </w:r>
      <w:r w:rsidRPr="001F21F7">
        <w:rPr>
          <w:rFonts w:eastAsia="Calibri"/>
          <w:lang w:eastAsia="en-US"/>
        </w:rPr>
        <w:t>,</w:t>
      </w:r>
      <w:r w:rsidR="00B75B20" w:rsidRPr="001F21F7">
        <w:rPr>
          <w:rFonts w:eastAsia="Calibri"/>
          <w:lang w:eastAsia="en-US"/>
        </w:rPr>
        <w:t xml:space="preserve"> нарочно. Вправе </w:t>
      </w:r>
      <w:r w:rsidRPr="001F21F7">
        <w:rPr>
          <w:rFonts w:eastAsia="Calibri"/>
          <w:lang w:eastAsia="en-US"/>
        </w:rPr>
        <w:t>встретиться лично</w:t>
      </w:r>
      <w:r w:rsidR="00B75B20" w:rsidRPr="001F21F7">
        <w:rPr>
          <w:rFonts w:eastAsia="Calibri"/>
          <w:lang w:eastAsia="en-US"/>
        </w:rPr>
        <w:t xml:space="preserve"> с уполномоченными лицами Заявителя</w:t>
      </w:r>
      <w:r w:rsidRPr="001F21F7">
        <w:rPr>
          <w:rFonts w:eastAsia="Calibri"/>
          <w:lang w:eastAsia="en-US"/>
        </w:rPr>
        <w:t xml:space="preserve"> с целью получения необходимой дополнительной информации.</w:t>
      </w:r>
      <w:r w:rsidR="00390549" w:rsidRPr="001F21F7">
        <w:t xml:space="preserve"> Подав заявку, Заявитель обязуется </w:t>
      </w:r>
      <w:r w:rsidR="00390549" w:rsidRPr="001F21F7">
        <w:rPr>
          <w:rFonts w:eastAsia="Calibri"/>
          <w:lang w:eastAsia="en-US"/>
        </w:rPr>
        <w:t>оказывать Организатору</w:t>
      </w:r>
      <w:r w:rsidR="006A539F" w:rsidRPr="001F21F7">
        <w:rPr>
          <w:rFonts w:eastAsia="Calibri"/>
          <w:lang w:eastAsia="en-US"/>
        </w:rPr>
        <w:t>, членам Конкурсной комиссии</w:t>
      </w:r>
      <w:r w:rsidR="00390549" w:rsidRPr="001F21F7">
        <w:rPr>
          <w:rFonts w:eastAsia="Calibri"/>
          <w:lang w:eastAsia="en-US"/>
        </w:rPr>
        <w:t xml:space="preserve"> содействие для надлежащего исполнения</w:t>
      </w:r>
      <w:r w:rsidR="006A539F" w:rsidRPr="001F21F7">
        <w:rPr>
          <w:rFonts w:eastAsia="Calibri"/>
          <w:lang w:eastAsia="en-US"/>
        </w:rPr>
        <w:t xml:space="preserve"> ими своих</w:t>
      </w:r>
      <w:r w:rsidR="00390549" w:rsidRPr="001F21F7">
        <w:rPr>
          <w:rFonts w:eastAsia="Calibri"/>
          <w:lang w:eastAsia="en-US"/>
        </w:rPr>
        <w:t xml:space="preserve"> обязанностей, в том числе предоставлять Организатору</w:t>
      </w:r>
      <w:r w:rsidR="006A539F" w:rsidRPr="001F21F7">
        <w:rPr>
          <w:rFonts w:eastAsia="Calibri"/>
          <w:lang w:eastAsia="en-US"/>
        </w:rPr>
        <w:t xml:space="preserve"> и Конкурсной комиссии</w:t>
      </w:r>
      <w:r w:rsidR="00390549" w:rsidRPr="001F21F7">
        <w:rPr>
          <w:rFonts w:eastAsia="Calibri"/>
          <w:lang w:eastAsia="en-US"/>
        </w:rPr>
        <w:t xml:space="preserve"> всю необходимую информацию и </w:t>
      </w:r>
      <w:r w:rsidR="00084544" w:rsidRPr="001F21F7">
        <w:rPr>
          <w:rFonts w:eastAsia="Calibri"/>
          <w:lang w:eastAsia="en-US"/>
        </w:rPr>
        <w:t>документацию,</w:t>
      </w:r>
      <w:r w:rsidR="006A539F" w:rsidRPr="001F21F7">
        <w:rPr>
          <w:rFonts w:eastAsia="Calibri"/>
          <w:lang w:eastAsia="en-US"/>
        </w:rPr>
        <w:t xml:space="preserve"> запрошенную ими. </w:t>
      </w:r>
    </w:p>
    <w:p w14:paraId="5B0D3665" w14:textId="77777777" w:rsidR="006031EF" w:rsidRPr="001F21F7" w:rsidRDefault="006031EF" w:rsidP="001A1E9F">
      <w:pPr>
        <w:suppressAutoHyphens w:val="0"/>
        <w:rPr>
          <w:b/>
        </w:rPr>
      </w:pPr>
    </w:p>
    <w:p w14:paraId="24ECA16D" w14:textId="63622C6B" w:rsidR="00755C5D" w:rsidRPr="001F21F7" w:rsidRDefault="003854C8" w:rsidP="001A1E9F">
      <w:pPr>
        <w:suppressAutoHyphens w:val="0"/>
        <w:jc w:val="center"/>
        <w:rPr>
          <w:b/>
        </w:rPr>
      </w:pPr>
      <w:r w:rsidRPr="001F21F7">
        <w:rPr>
          <w:b/>
        </w:rPr>
        <w:t>1</w:t>
      </w:r>
      <w:r w:rsidR="00EB643F" w:rsidRPr="001F21F7">
        <w:rPr>
          <w:b/>
        </w:rPr>
        <w:t>0</w:t>
      </w:r>
      <w:r w:rsidR="00B950B9" w:rsidRPr="001F21F7">
        <w:rPr>
          <w:b/>
        </w:rPr>
        <w:t>.</w:t>
      </w:r>
      <w:r w:rsidR="006F669C" w:rsidRPr="001F21F7">
        <w:rPr>
          <w:b/>
        </w:rPr>
        <w:t xml:space="preserve"> Оценка Заявок</w:t>
      </w:r>
    </w:p>
    <w:p w14:paraId="24F9992F" w14:textId="1D0426D0" w:rsidR="006031EF" w:rsidRPr="001F21F7" w:rsidRDefault="003854C8" w:rsidP="001A1E9F">
      <w:pPr>
        <w:suppressAutoHyphens w:val="0"/>
        <w:ind w:firstLine="709"/>
      </w:pPr>
      <w:r w:rsidRPr="001F21F7">
        <w:t>1</w:t>
      </w:r>
      <w:r w:rsidR="00404410" w:rsidRPr="001F21F7">
        <w:t>0</w:t>
      </w:r>
      <w:r w:rsidR="006031EF" w:rsidRPr="001F21F7">
        <w:t>.1. Оценка Заявок производится в соответствии с рейтингом Заявителей.</w:t>
      </w:r>
    </w:p>
    <w:p w14:paraId="16765799" w14:textId="2E8672A0" w:rsidR="00885CE3" w:rsidRPr="001F21F7" w:rsidRDefault="003854C8" w:rsidP="001A1E9F">
      <w:pPr>
        <w:suppressAutoHyphens w:val="0"/>
        <w:ind w:firstLine="709"/>
      </w:pPr>
      <w:r w:rsidRPr="001F21F7">
        <w:t>1</w:t>
      </w:r>
      <w:r w:rsidR="00404410" w:rsidRPr="001F21F7">
        <w:t>0</w:t>
      </w:r>
      <w:r w:rsidR="006031EF" w:rsidRPr="001F21F7">
        <w:t>.2</w:t>
      </w:r>
      <w:r w:rsidR="00BA6BD4" w:rsidRPr="001F21F7">
        <w:t>.</w:t>
      </w:r>
      <w:r w:rsidR="006031EF" w:rsidRPr="001F21F7">
        <w:t xml:space="preserve"> </w:t>
      </w:r>
      <w:r w:rsidR="003C74BE" w:rsidRPr="001F21F7">
        <w:t xml:space="preserve">Для каждого </w:t>
      </w:r>
      <w:r w:rsidR="00BD3DC5" w:rsidRPr="001F21F7">
        <w:t>л</w:t>
      </w:r>
      <w:r w:rsidR="003C74BE" w:rsidRPr="001F21F7">
        <w:t xml:space="preserve">ота </w:t>
      </w:r>
      <w:r w:rsidR="00124A34" w:rsidRPr="001F21F7">
        <w:t xml:space="preserve">выстраивается </w:t>
      </w:r>
      <w:r w:rsidR="004B1253" w:rsidRPr="001F21F7">
        <w:t>отдельный рейтинг</w:t>
      </w:r>
      <w:r w:rsidR="00124A34" w:rsidRPr="001F21F7">
        <w:t>.</w:t>
      </w:r>
    </w:p>
    <w:p w14:paraId="550B52E9" w14:textId="10F3D7C1" w:rsidR="006031EF" w:rsidRPr="001F21F7" w:rsidRDefault="003854C8" w:rsidP="001A1E9F">
      <w:pPr>
        <w:suppressAutoHyphens w:val="0"/>
        <w:ind w:firstLine="709"/>
      </w:pPr>
      <w:r w:rsidRPr="001F21F7">
        <w:t>1</w:t>
      </w:r>
      <w:r w:rsidR="00404410" w:rsidRPr="001F21F7">
        <w:t>0</w:t>
      </w:r>
      <w:r w:rsidR="00124A34" w:rsidRPr="001F21F7">
        <w:t xml:space="preserve">.3. Рейтинг </w:t>
      </w:r>
      <w:r w:rsidR="00634759" w:rsidRPr="001F21F7">
        <w:t>Участников</w:t>
      </w:r>
      <w:r w:rsidR="00124A34" w:rsidRPr="001F21F7">
        <w:t xml:space="preserve"> формируется в порядке </w:t>
      </w:r>
      <w:r w:rsidR="00BA6BD4" w:rsidRPr="001F21F7">
        <w:t>убывания итогового балла,</w:t>
      </w:r>
      <w:r w:rsidR="00746184" w:rsidRPr="001F21F7">
        <w:t xml:space="preserve"> </w:t>
      </w:r>
      <w:r w:rsidR="00404410" w:rsidRPr="001F21F7">
        <w:t xml:space="preserve">указанного в Отчете </w:t>
      </w:r>
      <w:r w:rsidR="00BD3DC5" w:rsidRPr="001F21F7">
        <w:t xml:space="preserve">о </w:t>
      </w:r>
      <w:proofErr w:type="spellStart"/>
      <w:r w:rsidR="00BA6BD4" w:rsidRPr="001F21F7">
        <w:t>скоринговой</w:t>
      </w:r>
      <w:proofErr w:type="spellEnd"/>
      <w:r w:rsidR="00BA6BD4" w:rsidRPr="001F21F7">
        <w:t xml:space="preserve"> оценк</w:t>
      </w:r>
      <w:r w:rsidR="00BD3DC5" w:rsidRPr="001F21F7">
        <w:t>е</w:t>
      </w:r>
      <w:r w:rsidR="00FC1308" w:rsidRPr="001F21F7">
        <w:t xml:space="preserve"> сформированного ЦП МСП после окончания срока подачи заявок</w:t>
      </w:r>
      <w:r w:rsidR="00124A34" w:rsidRPr="001F21F7">
        <w:t xml:space="preserve">. </w:t>
      </w:r>
      <w:r w:rsidR="00885CE3" w:rsidRPr="001F21F7">
        <w:t xml:space="preserve">Первый порядковый номер в рейтинге присваивается </w:t>
      </w:r>
      <w:r w:rsidR="00634759" w:rsidRPr="001F21F7">
        <w:t>Участнику</w:t>
      </w:r>
      <w:r w:rsidR="00124A34" w:rsidRPr="001F21F7">
        <w:t xml:space="preserve"> с максимальным общим баллом по результатам </w:t>
      </w:r>
      <w:proofErr w:type="spellStart"/>
      <w:r w:rsidR="00124A34" w:rsidRPr="001F21F7">
        <w:t>скоринг</w:t>
      </w:r>
      <w:r w:rsidR="00BD3DC5" w:rsidRPr="001F21F7">
        <w:t>овой</w:t>
      </w:r>
      <w:proofErr w:type="spellEnd"/>
      <w:r w:rsidR="00BD3DC5" w:rsidRPr="001F21F7">
        <w:t xml:space="preserve"> оценки</w:t>
      </w:r>
      <w:r w:rsidR="00124A34" w:rsidRPr="001F21F7">
        <w:t>.</w:t>
      </w:r>
      <w:r w:rsidR="008A6F56" w:rsidRPr="001F21F7">
        <w:t xml:space="preserve"> В случае </w:t>
      </w:r>
      <w:r w:rsidR="00BD3DC5" w:rsidRPr="001F21F7">
        <w:t xml:space="preserve">равенства </w:t>
      </w:r>
      <w:r w:rsidR="008A6F56" w:rsidRPr="001F21F7">
        <w:t xml:space="preserve">баллов </w:t>
      </w:r>
      <w:r w:rsidR="00BD3DC5" w:rsidRPr="001F21F7">
        <w:t>у</w:t>
      </w:r>
      <w:r w:rsidR="008A6F56" w:rsidRPr="001F21F7">
        <w:t xml:space="preserve"> нескольких </w:t>
      </w:r>
      <w:r w:rsidR="00BD3DC5" w:rsidRPr="001F21F7">
        <w:t>Участников</w:t>
      </w:r>
      <w:r w:rsidR="008A6F56" w:rsidRPr="001F21F7">
        <w:t xml:space="preserve">, </w:t>
      </w:r>
      <w:r w:rsidR="007A6AD1" w:rsidRPr="001F21F7">
        <w:t>более высок</w:t>
      </w:r>
      <w:r w:rsidR="00BD3DC5" w:rsidRPr="001F21F7">
        <w:t xml:space="preserve">ое место </w:t>
      </w:r>
      <w:r w:rsidR="0067170C" w:rsidRPr="001F21F7">
        <w:t>в рейтинге</w:t>
      </w:r>
      <w:r w:rsidR="007A6AD1" w:rsidRPr="001F21F7">
        <w:t xml:space="preserve"> присваивается </w:t>
      </w:r>
      <w:r w:rsidR="00BD3DC5" w:rsidRPr="001F21F7">
        <w:t>Участнику</w:t>
      </w:r>
      <w:r w:rsidR="007A6AD1" w:rsidRPr="001F21F7">
        <w:t xml:space="preserve">, </w:t>
      </w:r>
      <w:r w:rsidR="00BD3DC5" w:rsidRPr="001F21F7">
        <w:t>который</w:t>
      </w:r>
      <w:r w:rsidR="007A6AD1" w:rsidRPr="001F21F7">
        <w:t xml:space="preserve"> ранее других </w:t>
      </w:r>
      <w:r w:rsidR="00BD3DC5" w:rsidRPr="001F21F7">
        <w:t xml:space="preserve">подал </w:t>
      </w:r>
      <w:r w:rsidR="007A6AD1" w:rsidRPr="001F21F7">
        <w:t>Заяв</w:t>
      </w:r>
      <w:r w:rsidR="00BD3DC5" w:rsidRPr="001F21F7">
        <w:t>ку</w:t>
      </w:r>
      <w:r w:rsidR="007A6AD1" w:rsidRPr="001F21F7">
        <w:t>.</w:t>
      </w:r>
    </w:p>
    <w:p w14:paraId="6AAAF77C" w14:textId="2B965C4E" w:rsidR="00533A39" w:rsidRPr="001F21F7" w:rsidRDefault="003854C8" w:rsidP="001A1E9F">
      <w:pPr>
        <w:suppressAutoHyphens w:val="0"/>
        <w:ind w:firstLine="709"/>
      </w:pPr>
      <w:r w:rsidRPr="001F21F7">
        <w:lastRenderedPageBreak/>
        <w:t>1</w:t>
      </w:r>
      <w:r w:rsidR="008D2A77" w:rsidRPr="001F21F7">
        <w:t>0</w:t>
      </w:r>
      <w:r w:rsidR="00800136" w:rsidRPr="001F21F7">
        <w:t>.</w:t>
      </w:r>
      <w:r w:rsidR="00B85295">
        <w:t>4</w:t>
      </w:r>
      <w:r w:rsidR="00800136" w:rsidRPr="001F21F7">
        <w:t xml:space="preserve">. </w:t>
      </w:r>
      <w:r w:rsidR="00617449" w:rsidRPr="001F21F7">
        <w:t xml:space="preserve">В случае отказа </w:t>
      </w:r>
      <w:r w:rsidR="008D2A77" w:rsidRPr="001F21F7">
        <w:t>Победителя Конкурса</w:t>
      </w:r>
      <w:r w:rsidR="004E28CD" w:rsidRPr="001F21F7">
        <w:t xml:space="preserve"> от подписания договора или признания его уклонившимся от подписания договора</w:t>
      </w:r>
      <w:r w:rsidR="005A22E9" w:rsidRPr="001F21F7">
        <w:t>, Конкурсная комиссия вправе составить</w:t>
      </w:r>
      <w:r w:rsidR="0061224F" w:rsidRPr="001F21F7">
        <w:t xml:space="preserve"> и утвердить</w:t>
      </w:r>
      <w:r w:rsidR="005A22E9" w:rsidRPr="001F21F7">
        <w:t xml:space="preserve"> новый рейтинг</w:t>
      </w:r>
      <w:r w:rsidR="006A25F3" w:rsidRPr="001F21F7">
        <w:t xml:space="preserve"> участников</w:t>
      </w:r>
      <w:r w:rsidR="00C71964" w:rsidRPr="001F21F7">
        <w:t xml:space="preserve"> (исключив из рейтинга Победителя Конкурса </w:t>
      </w:r>
      <w:r w:rsidR="005D509D" w:rsidRPr="001F21F7">
        <w:t>отказавшегося/</w:t>
      </w:r>
      <w:r w:rsidR="00C71964" w:rsidRPr="001F21F7">
        <w:t>уклонившего от подписания договора)</w:t>
      </w:r>
      <w:r w:rsidR="006A25F3" w:rsidRPr="001F21F7">
        <w:t xml:space="preserve"> и признать Победителем Конкурса</w:t>
      </w:r>
      <w:r w:rsidR="00EE44C3" w:rsidRPr="001F21F7">
        <w:t xml:space="preserve"> друго</w:t>
      </w:r>
      <w:r w:rsidR="0001674F" w:rsidRPr="001F21F7">
        <w:t>го Участника</w:t>
      </w:r>
      <w:r w:rsidR="006A25F3" w:rsidRPr="001F21F7">
        <w:t xml:space="preserve"> в соответствии с рейтингом</w:t>
      </w:r>
      <w:r w:rsidR="005A22E9" w:rsidRPr="001F21F7">
        <w:t>.</w:t>
      </w:r>
      <w:r w:rsidR="0061224F" w:rsidRPr="001F21F7">
        <w:t xml:space="preserve"> </w:t>
      </w:r>
      <w:r w:rsidR="00617449" w:rsidRPr="001F21F7">
        <w:t xml:space="preserve"> </w:t>
      </w:r>
    </w:p>
    <w:p w14:paraId="47BE91F6" w14:textId="71F341E0" w:rsidR="007038C1" w:rsidRPr="001F21F7" w:rsidRDefault="003854C8" w:rsidP="001A1E9F">
      <w:pPr>
        <w:ind w:firstLine="709"/>
      </w:pPr>
      <w:r w:rsidRPr="001F21F7">
        <w:t>1</w:t>
      </w:r>
      <w:r w:rsidR="00A73D4B" w:rsidRPr="001F21F7">
        <w:t>0</w:t>
      </w:r>
      <w:r w:rsidRPr="001F21F7">
        <w:t>.</w:t>
      </w:r>
      <w:r w:rsidR="00B85295">
        <w:t>5</w:t>
      </w:r>
      <w:r w:rsidR="000934A4" w:rsidRPr="001F21F7">
        <w:t xml:space="preserve">. На основании решения Конкурсной комиссии заключается </w:t>
      </w:r>
      <w:r w:rsidR="00FF1C1D" w:rsidRPr="001F21F7">
        <w:t xml:space="preserve">трехсторонний </w:t>
      </w:r>
      <w:r w:rsidR="000934A4" w:rsidRPr="001F21F7">
        <w:t>договор в соответствии с п</w:t>
      </w:r>
      <w:r w:rsidR="00FF1C1D" w:rsidRPr="001F21F7">
        <w:t>.</w:t>
      </w:r>
      <w:r w:rsidR="00C56400" w:rsidRPr="001F21F7">
        <w:t>6</w:t>
      </w:r>
      <w:r w:rsidR="000934A4" w:rsidRPr="001F21F7">
        <w:t>.2 настоящего Положения</w:t>
      </w:r>
      <w:r w:rsidR="00FF1C1D" w:rsidRPr="001F21F7">
        <w:t>.</w:t>
      </w:r>
    </w:p>
    <w:p w14:paraId="106E68C7" w14:textId="687BF73B" w:rsidR="007038C1" w:rsidRDefault="007038C1" w:rsidP="001A1E9F">
      <w:pPr>
        <w:ind w:firstLine="709"/>
        <w:rPr>
          <w:b/>
          <w:bCs/>
          <w:i/>
          <w:iCs/>
        </w:rPr>
      </w:pPr>
    </w:p>
    <w:p w14:paraId="76C87C3B" w14:textId="77777777" w:rsidR="0086035B" w:rsidRPr="001F21F7" w:rsidRDefault="0086035B" w:rsidP="001A1E9F">
      <w:pPr>
        <w:ind w:firstLine="709"/>
        <w:rPr>
          <w:b/>
          <w:bCs/>
          <w:i/>
          <w:iCs/>
        </w:rPr>
      </w:pPr>
    </w:p>
    <w:p w14:paraId="2791C12F" w14:textId="48060FE7" w:rsidR="000934A4" w:rsidRPr="001F21F7" w:rsidRDefault="00674903" w:rsidP="001A1E9F">
      <w:pPr>
        <w:jc w:val="center"/>
        <w:rPr>
          <w:b/>
          <w:bCs/>
          <w:iCs/>
        </w:rPr>
      </w:pPr>
      <w:r w:rsidRPr="001F21F7">
        <w:rPr>
          <w:b/>
          <w:bCs/>
          <w:iCs/>
        </w:rPr>
        <w:t>1</w:t>
      </w:r>
      <w:r w:rsidR="00B22DCA" w:rsidRPr="001F21F7">
        <w:rPr>
          <w:b/>
          <w:bCs/>
          <w:iCs/>
        </w:rPr>
        <w:t>1</w:t>
      </w:r>
      <w:r w:rsidR="000934A4" w:rsidRPr="001F21F7">
        <w:rPr>
          <w:b/>
          <w:bCs/>
          <w:iCs/>
        </w:rPr>
        <w:t>. Разрешение споров и разногласий</w:t>
      </w:r>
    </w:p>
    <w:p w14:paraId="5C3E89B9" w14:textId="2FC8F858" w:rsidR="00BC7BD1" w:rsidRPr="001F21F7" w:rsidRDefault="00674903" w:rsidP="00EC38DC">
      <w:pPr>
        <w:ind w:firstLine="709"/>
      </w:pPr>
      <w:r w:rsidRPr="001F21F7">
        <w:t>1</w:t>
      </w:r>
      <w:r w:rsidR="00B22DCA" w:rsidRPr="001F21F7">
        <w:t>1</w:t>
      </w:r>
      <w:r w:rsidR="000934A4" w:rsidRPr="001F21F7">
        <w:t>.1. Решение Организатора или Конкурсной комиссии об отстранении Заявителя/Участника Конкурса от участия в Конкурсе, либо решение Конкурсной комиссии об отказе в допуске к участию в Конкурсе может быть обжаловано таким Заявителем/Участником Конкурса путем направления мотивированного несогласия Организатору конкурса в течение 3-х</w:t>
      </w:r>
      <w:r w:rsidR="00CD502D" w:rsidRPr="001F21F7">
        <w:t xml:space="preserve"> рабочих</w:t>
      </w:r>
      <w:r w:rsidR="000934A4" w:rsidRPr="001F21F7">
        <w:t xml:space="preserve"> дней с</w:t>
      </w:r>
      <w:r w:rsidR="00C70829" w:rsidRPr="001F21F7">
        <w:t xml:space="preserve">о дня размещения </w:t>
      </w:r>
      <w:r w:rsidR="009207F5" w:rsidRPr="001F21F7">
        <w:t>выписки из протокола заседания Конкурсной комиссии на сайте www.engineering.tomsk.ru.</w:t>
      </w:r>
      <w:r w:rsidR="00E246E8" w:rsidRPr="001F21F7">
        <w:rPr>
          <w:iCs/>
        </w:rPr>
        <w:br w:type="page"/>
      </w:r>
    </w:p>
    <w:p w14:paraId="2C4E7E45" w14:textId="6FB38962" w:rsidR="00BC7BD1" w:rsidRPr="001F21F7" w:rsidRDefault="00BC7BD1" w:rsidP="001004EB">
      <w:pPr>
        <w:pStyle w:val="Default"/>
        <w:jc w:val="right"/>
        <w:rPr>
          <w:color w:val="auto"/>
        </w:rPr>
      </w:pPr>
      <w:r w:rsidRPr="001F21F7">
        <w:rPr>
          <w:rStyle w:val="afa"/>
          <w:color w:val="auto"/>
        </w:rPr>
        <w:lastRenderedPageBreak/>
        <w:t xml:space="preserve">ПРИЛОЖЕНИЕ № </w:t>
      </w:r>
      <w:r w:rsidR="00CD217B" w:rsidRPr="001F21F7">
        <w:rPr>
          <w:rStyle w:val="afa"/>
          <w:color w:val="auto"/>
        </w:rPr>
        <w:t>1</w:t>
      </w:r>
    </w:p>
    <w:p w14:paraId="5A4ED616" w14:textId="77777777" w:rsidR="00BC7BD1" w:rsidRPr="001F21F7" w:rsidRDefault="00BC7BD1" w:rsidP="001004EB">
      <w:pPr>
        <w:pStyle w:val="Default"/>
        <w:ind w:left="3402"/>
        <w:jc w:val="right"/>
        <w:rPr>
          <w:color w:val="auto"/>
        </w:rPr>
      </w:pPr>
      <w:r w:rsidRPr="001F21F7">
        <w:rPr>
          <w:color w:val="auto"/>
        </w:rPr>
        <w:t>к Положению о предоставлении услуг</w:t>
      </w:r>
    </w:p>
    <w:p w14:paraId="34678ED1" w14:textId="77777777" w:rsidR="006828DE" w:rsidRDefault="00BC7BD1" w:rsidP="006828DE">
      <w:pPr>
        <w:pStyle w:val="Default"/>
        <w:jc w:val="right"/>
        <w:rPr>
          <w:color w:val="auto"/>
        </w:rPr>
      </w:pPr>
      <w:r w:rsidRPr="001F21F7">
        <w:rPr>
          <w:color w:val="auto"/>
        </w:rPr>
        <w:t xml:space="preserve">                                             субъектам малого и среднего предпринимательства </w:t>
      </w:r>
    </w:p>
    <w:p w14:paraId="1D77EC9A" w14:textId="4C4A0160" w:rsidR="00BC7BD1" w:rsidRPr="001F21F7" w:rsidRDefault="00C64C38" w:rsidP="00C64C38">
      <w:pPr>
        <w:pStyle w:val="Default"/>
        <w:jc w:val="center"/>
        <w:rPr>
          <w:color w:val="auto"/>
        </w:rPr>
      </w:pPr>
      <w:r>
        <w:rPr>
          <w:color w:val="auto"/>
        </w:rPr>
        <w:t xml:space="preserve">                                                                                                      </w:t>
      </w:r>
      <w:r w:rsidR="006828DE" w:rsidRPr="006828DE">
        <w:rPr>
          <w:color w:val="auto"/>
        </w:rPr>
        <w:t>(</w:t>
      </w:r>
      <w:r w:rsidRPr="00C64C38">
        <w:rPr>
          <w:color w:val="auto"/>
        </w:rPr>
        <w:t>новая редакция</w:t>
      </w:r>
      <w:r w:rsidR="006828DE" w:rsidRPr="006828DE">
        <w:rPr>
          <w:color w:val="auto"/>
        </w:rPr>
        <w:t>)</w:t>
      </w:r>
      <w:r w:rsidR="006828DE">
        <w:rPr>
          <w:color w:val="auto"/>
        </w:rPr>
        <w:t xml:space="preserve"> </w:t>
      </w:r>
      <w:r w:rsidR="00BC7BD1" w:rsidRPr="001F21F7">
        <w:rPr>
          <w:color w:val="auto"/>
        </w:rPr>
        <w:t>АНО «</w:t>
      </w:r>
      <w:r w:rsidR="00AB60BE" w:rsidRPr="001F21F7">
        <w:rPr>
          <w:color w:val="auto"/>
        </w:rPr>
        <w:t>ЦИИТО</w:t>
      </w:r>
      <w:r w:rsidR="00BC7BD1" w:rsidRPr="001F21F7">
        <w:rPr>
          <w:color w:val="auto"/>
        </w:rPr>
        <w:t>»</w:t>
      </w:r>
    </w:p>
    <w:p w14:paraId="1CBC84EC" w14:textId="77777777" w:rsidR="00BC7BD1" w:rsidRPr="001F21F7" w:rsidRDefault="00BC7BD1" w:rsidP="001004EB">
      <w:pPr>
        <w:pStyle w:val="Default"/>
        <w:ind w:left="3402"/>
        <w:jc w:val="right"/>
        <w:rPr>
          <w:color w:val="auto"/>
        </w:rPr>
      </w:pPr>
    </w:p>
    <w:p w14:paraId="07441553" w14:textId="77777777" w:rsidR="00BC7BD1" w:rsidRPr="001F21F7" w:rsidRDefault="00BC7BD1" w:rsidP="001004EB">
      <w:pPr>
        <w:pStyle w:val="Default"/>
        <w:ind w:left="3402"/>
        <w:jc w:val="right"/>
        <w:rPr>
          <w:color w:val="auto"/>
        </w:rPr>
      </w:pPr>
    </w:p>
    <w:p w14:paraId="59F2BE7C" w14:textId="77777777" w:rsidR="00BC7BD1" w:rsidRPr="001F21F7" w:rsidRDefault="00BC7BD1" w:rsidP="001004EB">
      <w:pPr>
        <w:pStyle w:val="Default"/>
        <w:ind w:left="3402"/>
        <w:jc w:val="right"/>
        <w:rPr>
          <w:color w:val="auto"/>
        </w:rPr>
      </w:pPr>
    </w:p>
    <w:p w14:paraId="508270C4" w14:textId="77777777" w:rsidR="00BC7BD1" w:rsidRPr="001F21F7" w:rsidRDefault="00BC7BD1" w:rsidP="001004EB">
      <w:pPr>
        <w:pStyle w:val="Default"/>
        <w:ind w:left="3402"/>
        <w:jc w:val="right"/>
        <w:rPr>
          <w:color w:val="auto"/>
        </w:rPr>
      </w:pPr>
    </w:p>
    <w:p w14:paraId="372CE140" w14:textId="77777777" w:rsidR="00BC7BD1" w:rsidRPr="001F21F7" w:rsidRDefault="00BC7BD1" w:rsidP="001004EB">
      <w:pPr>
        <w:rPr>
          <w:lang w:eastAsia="ru-RU"/>
        </w:rPr>
      </w:pPr>
      <w:r w:rsidRPr="001F21F7">
        <w:rPr>
          <w:lang w:eastAsia="ru-RU"/>
        </w:rPr>
        <w:t>ФОРМА</w:t>
      </w:r>
    </w:p>
    <w:p w14:paraId="4FCA2A1E" w14:textId="77777777" w:rsidR="00BC7BD1" w:rsidRPr="001F21F7" w:rsidRDefault="00BC7BD1" w:rsidP="001004EB">
      <w:pPr>
        <w:jc w:val="center"/>
        <w:rPr>
          <w:lang w:eastAsia="ru-RU"/>
        </w:rPr>
      </w:pPr>
    </w:p>
    <w:p w14:paraId="19BEA0E2" w14:textId="77777777" w:rsidR="00BC7BD1" w:rsidRPr="001F21F7" w:rsidRDefault="00BC7BD1" w:rsidP="001004EB">
      <w:pPr>
        <w:jc w:val="center"/>
        <w:rPr>
          <w:b/>
          <w:bCs/>
          <w:lang w:eastAsia="ru-RU"/>
        </w:rPr>
      </w:pPr>
      <w:r w:rsidRPr="001F21F7">
        <w:rPr>
          <w:b/>
          <w:bCs/>
          <w:lang w:eastAsia="ru-RU"/>
        </w:rPr>
        <w:t>ДОГОВОР № ___________</w:t>
      </w:r>
    </w:p>
    <w:p w14:paraId="412ECBBA" w14:textId="77777777" w:rsidR="00BC7BD1" w:rsidRPr="001F21F7" w:rsidRDefault="00BC7BD1" w:rsidP="001004EB">
      <w:pPr>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  20___ г.</w:t>
      </w:r>
    </w:p>
    <w:p w14:paraId="3B4A7F4E" w14:textId="77777777" w:rsidR="00BC7BD1" w:rsidRPr="001F21F7" w:rsidRDefault="00BC7BD1" w:rsidP="001004EB">
      <w:pPr>
        <w:rPr>
          <w:lang w:eastAsia="ru-RU"/>
        </w:rPr>
      </w:pPr>
    </w:p>
    <w:p w14:paraId="340299EB" w14:textId="3DCAE6AA" w:rsidR="00BC7BD1" w:rsidRPr="001F21F7" w:rsidRDefault="00BC7BD1" w:rsidP="00AB60BE">
      <w:pPr>
        <w:pStyle w:val="Default"/>
        <w:ind w:firstLine="709"/>
        <w:rPr>
          <w:b/>
        </w:rPr>
      </w:pPr>
      <w:r w:rsidRPr="001F21F7">
        <w:rPr>
          <w:b/>
        </w:rPr>
        <w:t>Автономная некоммерческая организация</w:t>
      </w:r>
      <w:r w:rsidR="00AB60BE" w:rsidRPr="001F21F7">
        <w:rPr>
          <w:b/>
        </w:rPr>
        <w:t xml:space="preserve"> «Центр инжиниринга и инноваций Томской области»</w:t>
      </w:r>
      <w:r w:rsidRPr="001F21F7">
        <w:t xml:space="preserve">, </w:t>
      </w:r>
      <w:r w:rsidRPr="001C68A2">
        <w:rPr>
          <w:color w:val="auto"/>
        </w:rPr>
        <w:t>являющаяся получателем субсидии (Соглашение</w:t>
      </w:r>
      <w:r w:rsidR="00FC218E" w:rsidRPr="001C68A2">
        <w:rPr>
          <w:color w:val="auto"/>
        </w:rPr>
        <w:t xml:space="preserve"> о предоставлении из бюджета Томской области субсидий юридическим лицам от 18.04.2023г. № 40-2023-001471</w:t>
      </w:r>
      <w:r w:rsidRPr="001C68A2">
        <w:rPr>
          <w:color w:val="auto"/>
        </w:rPr>
        <w:t xml:space="preserve">) на  реализацию мероприятия  «Организация оказания комплекса услуг, сервисов и мер поддержки субъектам малого и среднего предпринимательства в центре «Мой бизнес» регионального проекта Томской области «Акселерация субъектов малого и среднего предпринимательства» </w:t>
      </w:r>
      <w:r w:rsidRPr="001C68A2">
        <w:rPr>
          <w:rFonts w:eastAsia="Calibri"/>
          <w:color w:val="auto"/>
          <w:lang w:eastAsia="en-US"/>
        </w:rPr>
        <w:t>г</w:t>
      </w:r>
      <w:r w:rsidRPr="001C68A2">
        <w:rPr>
          <w:color w:val="auto"/>
        </w:rPr>
        <w:t xml:space="preserve">осударственной программы «Развитие предпринимательства и повышение эффективности государственного управления социально-экономическим развитием Томской области», утвержденной постановлением Администрации Томской области от 27 сентября 2019 года № 360а </w:t>
      </w:r>
      <w:r w:rsidRPr="001F21F7">
        <w:t>(далее – Субсидия), именуемая в дальнейшем «ЗАКАЗЧИК 1», в лице директора</w:t>
      </w:r>
      <w:r w:rsidR="008508A4">
        <w:t xml:space="preserve"> Нужной Ольги Михайловны</w:t>
      </w:r>
      <w:r w:rsidRPr="001F21F7">
        <w:t xml:space="preserve">, действующего на основании Устава, с одной стороны, и </w:t>
      </w:r>
    </w:p>
    <w:p w14:paraId="62D7AA41" w14:textId="77777777" w:rsidR="00BC7BD1" w:rsidRPr="001F21F7" w:rsidRDefault="00BC7BD1" w:rsidP="001004EB">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06AB704F" w14:textId="576E9B0A" w:rsidR="00BC7BD1" w:rsidRPr="001F21F7" w:rsidRDefault="00BC7BD1" w:rsidP="001004EB">
      <w:pPr>
        <w:ind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«ИСПОЛНИТЕЛЬ», в лице _________________________________, действующего на основании Устава, с третьей стороны, совместно именуемые «СТОРОНЫ», по результатам Конкурса _________________________, заключили настоящий Договор о нижеследующем:</w:t>
      </w:r>
    </w:p>
    <w:p w14:paraId="493EA181" w14:textId="77777777" w:rsidR="005F3D6F" w:rsidRPr="001F21F7" w:rsidRDefault="005F3D6F" w:rsidP="001004EB">
      <w:pPr>
        <w:ind w:firstLine="709"/>
        <w:rPr>
          <w:lang w:eastAsia="ru-RU"/>
        </w:rPr>
      </w:pPr>
    </w:p>
    <w:p w14:paraId="7A00415D"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1. ПРЕДМЕТ ДОГОВОРА</w:t>
      </w:r>
    </w:p>
    <w:p w14:paraId="76D8959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1.1. Целью Договора являются услуги по ___________________________________.</w:t>
      </w:r>
    </w:p>
    <w:p w14:paraId="6DF028D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1.2. По настоящему договору ИСПОЛНИТЕЛЬ обязуется оказать в соответствии с условиями Технического задания услуги (Приложение 1 к настоящему договору) с использованием собственного сырья, материалов и комплектующих,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315C59C3" w14:textId="77777777"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1.3. Срок оказания услуг по договору –  ____________________.</w:t>
      </w:r>
    </w:p>
    <w:p w14:paraId="3EEC5F96" w14:textId="02C6A7A9" w:rsidR="00BC7BD1" w:rsidRPr="001F21F7" w:rsidRDefault="00BC7BD1" w:rsidP="001004EB">
      <w:pPr>
        <w:pStyle w:val="aff1"/>
        <w:tabs>
          <w:tab w:val="left" w:pos="567"/>
        </w:tabs>
        <w:spacing w:after="0" w:line="240" w:lineRule="auto"/>
        <w:ind w:left="0" w:firstLine="567"/>
        <w:jc w:val="both"/>
        <w:rPr>
          <w:rFonts w:ascii="Times New Roman" w:hAnsi="Times New Roman"/>
          <w:sz w:val="24"/>
          <w:szCs w:val="24"/>
        </w:rPr>
      </w:pPr>
      <w:r w:rsidRPr="001F21F7">
        <w:rPr>
          <w:rFonts w:ascii="Times New Roman" w:hAnsi="Times New Roman"/>
          <w:sz w:val="24"/>
          <w:szCs w:val="24"/>
        </w:rPr>
        <w:t>1.4. Результат услуг по настоящему договору принадлежит ЗАКАЗЧИКУ 2.</w:t>
      </w:r>
    </w:p>
    <w:p w14:paraId="1A1AB10C" w14:textId="77777777" w:rsidR="005F3D6F" w:rsidRPr="001F21F7" w:rsidRDefault="005F3D6F" w:rsidP="001004EB">
      <w:pPr>
        <w:pStyle w:val="aff1"/>
        <w:tabs>
          <w:tab w:val="left" w:pos="567"/>
        </w:tabs>
        <w:spacing w:after="0" w:line="240" w:lineRule="auto"/>
        <w:ind w:left="0" w:firstLine="567"/>
        <w:jc w:val="both"/>
        <w:rPr>
          <w:rFonts w:ascii="Times New Roman" w:hAnsi="Times New Roman"/>
          <w:sz w:val="24"/>
          <w:szCs w:val="24"/>
        </w:rPr>
      </w:pPr>
    </w:p>
    <w:p w14:paraId="0D1BDDDA" w14:textId="77777777" w:rsidR="00BC7BD1" w:rsidRPr="001F21F7" w:rsidRDefault="00BC7BD1" w:rsidP="001004EB">
      <w:pPr>
        <w:pStyle w:val="aff6"/>
        <w:spacing w:before="240" w:after="240"/>
        <w:ind w:left="0"/>
        <w:jc w:val="center"/>
        <w:rPr>
          <w:rFonts w:eastAsia="Calibri"/>
          <w:lang w:eastAsia="en-US"/>
        </w:rPr>
      </w:pPr>
      <w:bookmarkStart w:id="3" w:name="Par50"/>
      <w:bookmarkEnd w:id="3"/>
      <w:r w:rsidRPr="001F21F7">
        <w:rPr>
          <w:rFonts w:eastAsia="Calibri"/>
          <w:lang w:eastAsia="en-US"/>
        </w:rPr>
        <w:t>2. ОКАЗАНИЕ И ПРИЕМКА УСЛУГ</w:t>
      </w:r>
    </w:p>
    <w:p w14:paraId="011ABE4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2.1. При оказании услуг ИСПОЛНИТЕЛЬ вправе привлекать к его исполнению третьих лиц с письменного согласия ЗАКАЗЧИКОВ.</w:t>
      </w:r>
    </w:p>
    <w:p w14:paraId="7A035C1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2.2. Датой исполнения обязательств по настоящему Договору является дата подписания Сторонами Акта сдачи-приемки оказанных услуг, который является основанием для </w:t>
      </w:r>
      <w:r w:rsidRPr="001F21F7">
        <w:rPr>
          <w:rFonts w:ascii="Times New Roman" w:hAnsi="Times New Roman"/>
          <w:sz w:val="24"/>
          <w:szCs w:val="24"/>
        </w:rPr>
        <w:lastRenderedPageBreak/>
        <w:t xml:space="preserve">проведения расчетов по настоящему Договору. </w:t>
      </w:r>
    </w:p>
    <w:p w14:paraId="6DF119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2.3. По результатам выполнения обязательств по настоящему Договору ИСПОЛНИТЕЛЬ представляет ЗАКАЗЧИКАМ оформленный Отчет по оказанным услугам в соответствии с требованиями Технического задания.</w:t>
      </w:r>
    </w:p>
    <w:p w14:paraId="557B8ACF" w14:textId="33DDBD8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Отчет по оказанным услугам должен быть представлен ЗАКАЗЧИКАМ в </w:t>
      </w:r>
      <w:r w:rsidR="0066715B" w:rsidRPr="001F21F7">
        <w:rPr>
          <w:rFonts w:ascii="Times New Roman" w:hAnsi="Times New Roman"/>
          <w:sz w:val="24"/>
          <w:szCs w:val="24"/>
          <w:lang w:val="ru-RU"/>
        </w:rPr>
        <w:t>трех</w:t>
      </w:r>
      <w:r w:rsidRPr="001F21F7">
        <w:rPr>
          <w:rFonts w:ascii="Times New Roman" w:hAnsi="Times New Roman"/>
          <w:sz w:val="24"/>
          <w:szCs w:val="24"/>
        </w:rPr>
        <w:t xml:space="preserve"> экземплярах в печатном (ЗАКАЗЧИКУ 1 отчетная документация предоставляется в печатном виде в 1-ом экз.) и электронном виде (в редактируемых и сканированных форматах).</w:t>
      </w:r>
    </w:p>
    <w:p w14:paraId="7F89039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2.4. ЗАКАЗЧИКИ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5B69E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p>
    <w:p w14:paraId="3BFAD002"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2.6. В случае признания ИСПОЛНИТЕЛЕМ обоснованности замечаний к оказанным услугам, указанных ЗАКАЗЧИКОМ в «Протоколе выявленных недостатков» и/или письменной претензии, ИСПОЛНИТЕЛЬ должен в течение 2 (</w:t>
      </w:r>
      <w:r w:rsidRPr="001F21F7">
        <w:rPr>
          <w:rFonts w:ascii="Times New Roman" w:hAnsi="Times New Roman"/>
          <w:sz w:val="24"/>
          <w:szCs w:val="24"/>
          <w:lang w:val="ru-RU"/>
        </w:rPr>
        <w:t>д</w:t>
      </w:r>
      <w:proofErr w:type="spellStart"/>
      <w:r w:rsidRPr="001F21F7">
        <w:rPr>
          <w:rFonts w:ascii="Times New Roman" w:hAnsi="Times New Roman"/>
          <w:sz w:val="24"/>
          <w:szCs w:val="24"/>
        </w:rPr>
        <w:t>вух</w:t>
      </w:r>
      <w:proofErr w:type="spellEnd"/>
      <w:r w:rsidRPr="001F21F7">
        <w:rPr>
          <w:rFonts w:ascii="Times New Roman" w:hAnsi="Times New Roman"/>
          <w:sz w:val="24"/>
          <w:szCs w:val="24"/>
        </w:rPr>
        <w:t xml:space="preserve">) рабочих дней согласовать с ЗАКАЗЧИКАМИ объем дополнительных мероприятий, необходимых для устранения недостатков оказанных услуг, а также сроки их проведения. </w:t>
      </w:r>
    </w:p>
    <w:p w14:paraId="200AB7B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Все необходимые согласованные доработки выполняются ИСПОЛНИТЕЛЕМ в счет настоящего Договора.</w:t>
      </w:r>
    </w:p>
    <w:p w14:paraId="5635C868" w14:textId="0D06EB1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5D76622B"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68562614"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3. КОНФИДЕНЦИАЛЬНОСТЬ СВЕДЕНИЙ, СОСТАВЛЯЮЩИХ ПРЕДМЕТ ДОГОВОРА</w:t>
      </w:r>
    </w:p>
    <w:p w14:paraId="4BFFC77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3.1. Стороны обязаны обеспечить конфиденциальность сведений, касающихся предмета Договора, хода его исполнения и полученных результатов.</w:t>
      </w:r>
    </w:p>
    <w:p w14:paraId="2E94509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3.2. Сведениями, признаваемыми конфиденциальными, является документация (информация), составляющая коммерческую тайну.</w:t>
      </w:r>
    </w:p>
    <w:p w14:paraId="0AE560D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1CC0EEBA" w14:textId="21A0F306"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3.4. ЗАКАЗЧИК 1 имеет право представлять отчет и результат услуг в органы государственной власти, иным третьим лицам, проводящим проверку, соблюдения условий использования средств субсидии.</w:t>
      </w:r>
    </w:p>
    <w:p w14:paraId="3697FA22"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3093082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4. ОБЯЗАННОСТИ И ПРАВА ИСПОЛНИТЕЛЯ</w:t>
      </w:r>
    </w:p>
    <w:p w14:paraId="13AC64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 ИСПОЛНИТЕЛЬ обязан:</w:t>
      </w:r>
    </w:p>
    <w:p w14:paraId="579B8C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 оказать услуги в соответствии с Техническим заданием и передать ЗАКАЗЧИКАМ их результаты в предусмотренный Договором срок;</w:t>
      </w:r>
    </w:p>
    <w:p w14:paraId="056E066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4.1.2. согласовывать с ЗАКАЗЧИКОМ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68F86D1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1D7D023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4.1.4. незамедлительно информировать ЗАКАЗЧИКОВ об обнаруженной невозможности получить ожидаемые результаты или о нецелесообразности продолжения оказания услуг;</w:t>
      </w:r>
    </w:p>
    <w:p w14:paraId="5FCBA89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4.1.5. гарантировать ЗАКАЗЧИКАМ передачу полученных по Договору результатов, не нарушающих исключительных прав других лиц;</w:t>
      </w:r>
    </w:p>
    <w:p w14:paraId="230E845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4.1.6. сообщать по требованию ЗАКАЗЧИКОВ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 обратившегося о представлении отчета);</w:t>
      </w:r>
    </w:p>
    <w:p w14:paraId="7EF6CF6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4.1.7. незамедлительно (в срок не более 1-го рабочего дня) информировать ЗАКАЗЧИКОВ, в случае возможной задержки оказания услуг, или невозможности по каким-либо причинам оказать услуги;</w:t>
      </w:r>
    </w:p>
    <w:p w14:paraId="5D7F49D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4.1.8. если возникнет необходимость в оказании дополнительных услуг и в связи с этим в существенном повышении стоимости услуг на определенном этапе выполнения оказания услуг по настоящему Договору, ИСПОЛНИТЕЛЬ обязан своевременно предупредить об этом ЗАКАЗЧИКОВ. Если ЗАКАЗЧИК 1 не согласен на превышение стоимости услуг, указанной в п. 6.1 настоящего Договора, обязанность по оплате дополнительных услуг возлагается на ЗАКАЗЧИКА 2;</w:t>
      </w:r>
    </w:p>
    <w:p w14:paraId="774038D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4.1.9. представить ЗАКАЗЧИКУ 1 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75D1360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4.1.10. представить ЗАКАЗЧИКУ 2 подписанный со своей стороны отчет с результатами Услуг на бумажном носителе и в электронном формате на электронном носителе;</w:t>
      </w:r>
    </w:p>
    <w:p w14:paraId="761234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 ИСПОЛНИТЕЛЬ вправе:</w:t>
      </w:r>
    </w:p>
    <w:p w14:paraId="336F7F7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ЗАКАЗЧИКАМИ.</w:t>
      </w:r>
    </w:p>
    <w:p w14:paraId="5779F489" w14:textId="77777777" w:rsidR="00BC7BD1" w:rsidRPr="001F21F7" w:rsidRDefault="00BC7BD1" w:rsidP="001004EB">
      <w:pPr>
        <w:ind w:firstLine="709"/>
        <w:rPr>
          <w:lang w:eastAsia="ru-RU"/>
        </w:rPr>
      </w:pPr>
      <w:r w:rsidRPr="001F21F7">
        <w:t xml:space="preserve">4.2.2. </w:t>
      </w:r>
      <w:r w:rsidRPr="001F21F7">
        <w:rPr>
          <w:lang w:eastAsia="ru-RU"/>
        </w:rPr>
        <w:t>получать от ЗАКАЗЧИКА 2 любую информацию, необходимую для выполнения своих обязательств по настоящему Договору. В случае непредставления либо неполного предоставления ЗАКАЗЧИКОМ 2 такой информации, ИСПОЛНИТЕЛЬ вправе приостановить оказание услуг по настоящему Договору до момента предоставления ЗАКАЗЧИКОМ 2 всей необходимой информации.</w:t>
      </w:r>
    </w:p>
    <w:p w14:paraId="7CA712B8" w14:textId="7F63B2BB" w:rsidR="00BC7BD1" w:rsidRPr="001F21F7" w:rsidRDefault="00BC7BD1" w:rsidP="001004EB">
      <w:pPr>
        <w:ind w:firstLine="709"/>
        <w:rPr>
          <w:lang w:eastAsia="ru-RU"/>
        </w:rPr>
      </w:pPr>
      <w:r w:rsidRPr="001F21F7">
        <w:rPr>
          <w:lang w:eastAsia="ru-RU"/>
        </w:rPr>
        <w:t>4.3. В соответствии с п. 3 ст. 78.1 Бюджетного кодекса Российской Федерации ИСПОЛНИТЕЛЬ дает согласие на осуществление главным распорядителем (распорядителем) бюджетных средств, предоставившим субсидию ЗАКАЗЧИКУ 1, и органам государственного финансового контроля проверок соблюдения им условий, целей и порядка предоставления субсидии ЗАКАЗЧИКУ 1,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комплектующих изделий, а также иных операций в случаях указанных в п. 3 ст. 78.1 Бюджетного кодекса Российской Федерации и Порядке утвержденном Приказом Департамента по развитию инновационной и предпринимательской деятельности Томской области от 18.03.2022 № 24.</w:t>
      </w:r>
    </w:p>
    <w:p w14:paraId="2ECC9B9B" w14:textId="77777777" w:rsidR="005F3D6F" w:rsidRPr="001F21F7" w:rsidRDefault="005F3D6F" w:rsidP="001004EB">
      <w:pPr>
        <w:ind w:firstLine="709"/>
        <w:rPr>
          <w:lang w:eastAsia="ru-RU"/>
        </w:rPr>
      </w:pPr>
    </w:p>
    <w:p w14:paraId="30860CB7"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5. ПРАВА И ОБЯЗАННОСТИ ЗАКАЗЧИКОВ</w:t>
      </w:r>
    </w:p>
    <w:p w14:paraId="21A283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 ЗАКАЗЧИК 1 обязан:</w:t>
      </w:r>
    </w:p>
    <w:p w14:paraId="7293EB00"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5.1.1. оплатить услуги по настоящему договору в порядке и сроки, установленные настоящим договором.</w:t>
      </w:r>
    </w:p>
    <w:p w14:paraId="2FAB4A8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 ЗАКАЗЧИК 1 вправе:</w:t>
      </w:r>
    </w:p>
    <w:p w14:paraId="5956C35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5.2.1. запрашивать у ИСПОЛНИТЕЛЯ необходимую информацию или отчеты о ходе оказания услуги;</w:t>
      </w:r>
    </w:p>
    <w:p w14:paraId="709066B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5.2.2. отказаться от исполнения настоящего Договора и потребовать возврата аванса, возмещения убытков, если ИСПОЛНИТЕЛЬ не приступает своевременно к исполнению настоящего Договора или не представил отчет в соответствии с п. 4.1.6. настоящего договора.</w:t>
      </w:r>
    </w:p>
    <w:p w14:paraId="6EC2A98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lastRenderedPageBreak/>
        <w:t>5.3 ЗАКАЗЧИК 2 обязан:</w:t>
      </w:r>
    </w:p>
    <w:p w14:paraId="3CEF12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5.3.1. в сроки, установленные в настоящем Договоре оплачивать оказанные ИСПОЛНИТЕЛЕМ услуги и совместно с ЗАКАЗЧИКОМ 1 осуществить приемку оказанных услуг;</w:t>
      </w:r>
    </w:p>
    <w:p w14:paraId="3AA8DD4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5.3.2. предоставить ИСПОЛНИТЕЛЮ необходимую для оказания услуг информацию;</w:t>
      </w:r>
    </w:p>
    <w:p w14:paraId="7B3DF65C"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5.3.3. принять результаты оказанных услуг;</w:t>
      </w:r>
    </w:p>
    <w:p w14:paraId="13211425" w14:textId="77777777" w:rsidR="00BC7BD1" w:rsidRPr="001F21F7" w:rsidRDefault="00BC7BD1" w:rsidP="001004EB">
      <w:pPr>
        <w:rPr>
          <w:lang w:eastAsia="ru-RU"/>
        </w:rPr>
      </w:pPr>
      <w:r w:rsidRPr="001F21F7">
        <w:t xml:space="preserve">         5.3.4. </w:t>
      </w:r>
      <w:r w:rsidRPr="001F21F7">
        <w:rPr>
          <w:lang w:eastAsia="ru-RU"/>
        </w:rPr>
        <w:t>предоставлять ЗАКАЗЧИКУ 1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770E987E" w14:textId="77777777" w:rsidR="00BC7BD1" w:rsidRPr="001F21F7" w:rsidRDefault="00BC7BD1" w:rsidP="001004EB">
      <w:pPr>
        <w:ind w:firstLine="567"/>
      </w:pPr>
      <w:r w:rsidRPr="001F21F7">
        <w:t>5.4. ЗАКАЗЧИК 2 вправе:</w:t>
      </w:r>
    </w:p>
    <w:p w14:paraId="05FD1DC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5A6CF70C" w14:textId="7A7A63E5"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5.4.2. использовать результаты интеллектуальной деятельности, полученные по настоящему Договору.</w:t>
      </w:r>
    </w:p>
    <w:p w14:paraId="4457392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214E5C55" w14:textId="77777777" w:rsidR="00BC7BD1" w:rsidRPr="001F21F7" w:rsidRDefault="00BC7BD1" w:rsidP="001004EB">
      <w:pPr>
        <w:pStyle w:val="aff6"/>
        <w:spacing w:before="240" w:after="240"/>
        <w:ind w:left="0"/>
        <w:jc w:val="center"/>
        <w:rPr>
          <w:rFonts w:eastAsia="Calibri"/>
          <w:lang w:eastAsia="en-US"/>
        </w:rPr>
      </w:pPr>
      <w:bookmarkStart w:id="4" w:name="Par91"/>
      <w:bookmarkEnd w:id="4"/>
      <w:r w:rsidRPr="001F21F7">
        <w:rPr>
          <w:rFonts w:eastAsia="Calibri"/>
          <w:lang w:eastAsia="en-US"/>
        </w:rPr>
        <w:t>6. ЦЕНА РАБОТ И ПОРЯДОК РАСЧЕТОВ</w:t>
      </w:r>
    </w:p>
    <w:p w14:paraId="5638DB9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6.1. Стоимость услуг по настоящему договору составляет ________(сумма прописью) рублей</w:t>
      </w:r>
      <w:r w:rsidRPr="001F21F7">
        <w:rPr>
          <w:rFonts w:ascii="Times New Roman" w:hAnsi="Times New Roman"/>
          <w:sz w:val="24"/>
          <w:szCs w:val="24"/>
          <w:lang w:val="ru-RU"/>
        </w:rPr>
        <w:t xml:space="preserve"> ___</w:t>
      </w:r>
      <w:r w:rsidRPr="001F21F7">
        <w:rPr>
          <w:rFonts w:ascii="Times New Roman" w:hAnsi="Times New Roman"/>
          <w:sz w:val="24"/>
          <w:szCs w:val="24"/>
        </w:rPr>
        <w:t xml:space="preserve"> копеек.</w:t>
      </w:r>
    </w:p>
    <w:p w14:paraId="5E4DA206" w14:textId="77777777" w:rsidR="00BC7BD1" w:rsidRPr="001F21F7" w:rsidRDefault="00BC7BD1" w:rsidP="001004EB">
      <w:pPr>
        <w:pStyle w:val="aff1"/>
        <w:widowControl w:val="0"/>
        <w:autoSpaceDE w:val="0"/>
        <w:autoSpaceDN w:val="0"/>
        <w:adjustRightInd w:val="0"/>
        <w:spacing w:line="240" w:lineRule="auto"/>
        <w:ind w:left="0" w:firstLine="567"/>
        <w:jc w:val="both"/>
        <w:rPr>
          <w:rFonts w:ascii="Times New Roman" w:hAnsi="Times New Roman"/>
          <w:sz w:val="24"/>
          <w:szCs w:val="24"/>
        </w:rPr>
      </w:pPr>
      <w:r w:rsidRPr="001F21F7">
        <w:rPr>
          <w:rFonts w:ascii="Times New Roman" w:hAnsi="Times New Roman"/>
          <w:sz w:val="24"/>
          <w:szCs w:val="24"/>
        </w:rPr>
        <w:t xml:space="preserve">6.2. Оплата оказанных Исполнителем Услуг осуществляется на условиях </w:t>
      </w:r>
      <w:proofErr w:type="spellStart"/>
      <w:r w:rsidRPr="001F21F7">
        <w:rPr>
          <w:rFonts w:ascii="Times New Roman" w:hAnsi="Times New Roman"/>
          <w:sz w:val="24"/>
          <w:szCs w:val="24"/>
        </w:rPr>
        <w:t>софинансирования</w:t>
      </w:r>
      <w:proofErr w:type="spellEnd"/>
      <w:r w:rsidRPr="001F21F7">
        <w:rPr>
          <w:rFonts w:ascii="Times New Roman" w:hAnsi="Times New Roman"/>
          <w:sz w:val="24"/>
          <w:szCs w:val="24"/>
        </w:rPr>
        <w:t xml:space="preserve"> за счет субсидии и средств ЗАКАЗЧИКА 2 в порядке, установленном п. 6.3. настоящего Договора.</w:t>
      </w:r>
    </w:p>
    <w:p w14:paraId="634D9C6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6.3. Оплата услуг осуществляется ЗАКАЗЧИКАМИ на основании счета, выставленного ИСПОЛНИТЕЛЕМ, путем перечисления денежных средств ЗАКАЗЧИКАМИ на расчетный счет ИСПОЛНИТЕЛЯ в следующем порядке:</w:t>
      </w:r>
    </w:p>
    <w:p w14:paraId="33767F5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___% (________(сумма прописью)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w:t>
      </w:r>
      <w:r w:rsidRPr="001F21F7">
        <w:rPr>
          <w:rFonts w:ascii="Times New Roman" w:hAnsi="Times New Roman"/>
          <w:sz w:val="24"/>
          <w:szCs w:val="24"/>
        </w:rPr>
        <w:noBreakHyphen/>
        <w:t xml:space="preserve"> от стоимости услуг по Договору перечисляется авансовым платежом ЗАКАЗЧИКОМ 2 в течение 7(семи) банковских дней с даты подписания настоящего договора;</w:t>
      </w:r>
    </w:p>
    <w:p w14:paraId="6400684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___% (_______(</w:t>
      </w:r>
      <w:r w:rsidRPr="001F21F7">
        <w:rPr>
          <w:rFonts w:ascii="Times New Roman" w:hAnsi="Times New Roman"/>
          <w:sz w:val="24"/>
          <w:szCs w:val="24"/>
          <w:lang w:val="ru-RU"/>
        </w:rPr>
        <w:t>сумма прописью)</w:t>
      </w:r>
      <w:r w:rsidRPr="001F21F7">
        <w:rPr>
          <w:rFonts w:ascii="Times New Roman" w:hAnsi="Times New Roman"/>
          <w:sz w:val="24"/>
          <w:szCs w:val="24"/>
        </w:rPr>
        <w:t xml:space="preserve"> рублей </w:t>
      </w:r>
      <w:r w:rsidRPr="001F21F7">
        <w:rPr>
          <w:rFonts w:ascii="Times New Roman" w:hAnsi="Times New Roman"/>
          <w:sz w:val="24"/>
          <w:szCs w:val="24"/>
          <w:lang w:val="ru-RU"/>
        </w:rPr>
        <w:t>___</w:t>
      </w:r>
      <w:r w:rsidRPr="001F21F7">
        <w:rPr>
          <w:rFonts w:ascii="Times New Roman" w:hAnsi="Times New Roman"/>
          <w:sz w:val="24"/>
          <w:szCs w:val="24"/>
        </w:rPr>
        <w:t xml:space="preserve"> копеек – от стоимости услуг по Договору перечисляется ЗАКАЗЧИКОМ 1, за счет средств субсидии, предоставляемой ЗАКАЗЧИКУ 1 в соответствии с Соглашением № _____ от _________,  в течение 10 (десяти) банковских дней с момента подписания: </w:t>
      </w:r>
    </w:p>
    <w:p w14:paraId="7EAE2C2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двухстороннего акта сдачи-приемки оказанных услуг (Приложение № 3);</w:t>
      </w:r>
    </w:p>
    <w:p w14:paraId="7AE1FB9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трехстороннего акта сдачи-приемки оказанных услуг (Приложение № 4) и предоставлении ИСПОЛНИТЕЛЕМ счета, платежного поручения, подтверждающего факт оплаты ЗАКАЗЧИКОМ 2 авансового платежа.</w:t>
      </w:r>
    </w:p>
    <w:p w14:paraId="4A7D94B7"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6.4. Стоимость услуг, может быть пересмотрена с учетом п. 4.1.8. в случае:</w:t>
      </w:r>
    </w:p>
    <w:p w14:paraId="4EBF079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взаимно согласованных Сторонами изменений в Техническом задании (Приложение 1);</w:t>
      </w:r>
    </w:p>
    <w:p w14:paraId="1194421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календарных сроков на оказываемые услуги;</w:t>
      </w:r>
    </w:p>
    <w:p w14:paraId="7FB94D30" w14:textId="6139969D"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изменения или возникновения независящих от ИСПОЛНИТЕЛЯ обстоятельств, таких, как изменение законодательства.</w:t>
      </w:r>
    </w:p>
    <w:p w14:paraId="7953FD5E"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p>
    <w:p w14:paraId="02D337E8" w14:textId="77777777" w:rsidR="00BC7BD1" w:rsidRPr="001F21F7" w:rsidRDefault="00BC7BD1" w:rsidP="001004EB">
      <w:pPr>
        <w:pStyle w:val="aff6"/>
        <w:spacing w:before="240" w:after="240"/>
        <w:ind w:left="0"/>
        <w:jc w:val="center"/>
        <w:rPr>
          <w:rFonts w:eastAsia="Calibri"/>
          <w:lang w:eastAsia="en-US"/>
        </w:rPr>
      </w:pPr>
      <w:bookmarkStart w:id="5" w:name="Par98"/>
      <w:bookmarkEnd w:id="5"/>
      <w:r w:rsidRPr="001F21F7">
        <w:rPr>
          <w:rFonts w:eastAsia="Calibri"/>
          <w:lang w:eastAsia="en-US"/>
        </w:rPr>
        <w:t>7. ОТВЕТСТВЕННОСТЬ ЗА НАРУШЕНИЕ ДОГОВОРА</w:t>
      </w:r>
    </w:p>
    <w:p w14:paraId="7C14705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3727524A"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 xml:space="preserve">7.2. ЗАКАЗЧИК 2 несет полную ответственность за качество и точность информации, предоставленной в соответствии с п. 4.2.2, п. 5.3.2. Договора, относящихся, к Техническому заданию. Доработка документации, внесение изменений в услуги и другие расходы, связанные </w:t>
      </w:r>
      <w:r w:rsidRPr="001F21F7">
        <w:rPr>
          <w:rFonts w:ascii="Times New Roman" w:hAnsi="Times New Roman"/>
          <w:sz w:val="24"/>
          <w:szCs w:val="24"/>
        </w:rPr>
        <w:lastRenderedPageBreak/>
        <w:t>с неточностями и ошибками в документации, предоставленной ЗАКАЗЧИКОМ 2, выполняются за счет ЗАКАЗЧИКА 2 без изменения сроков окончания оказания услуг.</w:t>
      </w:r>
    </w:p>
    <w:p w14:paraId="7A8CB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7.3. За просрочку оказания услуг ЗАКАЗЧИКИ вправе требовать уплаты ИСПОЛНИТЕЛЕМ пени в размере 0,2% от стоимости, не оказанной услуги за каждый день просрочки, но не более 10% от стоимости услуг.</w:t>
      </w:r>
    </w:p>
    <w:p w14:paraId="040C5B1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7.4. За просрочку ЗАКАЗЧИКОМ 2 установленных сроков оплаты согласно настоящего Договора, ИСПОЛНИТЕЛЬ вправе требовать уплаты ЗАКАЗЧИКОМ пени в размере 0,2% за каждый день просрочки, но не более 10% от стоимости услуг.</w:t>
      </w:r>
    </w:p>
    <w:p w14:paraId="690E8798"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6D74CC0D"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34C4F5E6"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7.7. ЗАКАЗЧИК 1 не несет ответственности по настоящему Договору.</w:t>
      </w:r>
    </w:p>
    <w:p w14:paraId="031A570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7.8. У ЗАКАЗЧИК 1 не возникает обязательств по оплате, если ЗАКАЗЧИК 2 не оплатил авансовый платеж ИСПОЛНИТЕЛЮ в срок до ______________ года.</w:t>
      </w:r>
    </w:p>
    <w:p w14:paraId="2489F65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7.9.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1 по Соглашению № ____ от _____ обязательство ЗАКАЗЧИКА 1 по оплате прекращается.</w:t>
      </w:r>
    </w:p>
    <w:p w14:paraId="5BBC7466" w14:textId="77777777" w:rsidR="00BC7BD1" w:rsidRPr="001F21F7" w:rsidRDefault="00BC7BD1" w:rsidP="001004EB">
      <w:pPr>
        <w:pStyle w:val="aff6"/>
        <w:spacing w:before="240" w:after="240"/>
        <w:ind w:left="0"/>
        <w:jc w:val="center"/>
        <w:rPr>
          <w:rFonts w:eastAsia="Calibri"/>
          <w:lang w:eastAsia="en-US"/>
        </w:rPr>
      </w:pPr>
      <w:r w:rsidRPr="001F21F7">
        <w:rPr>
          <w:rFonts w:eastAsia="Calibri"/>
          <w:lang w:eastAsia="en-US"/>
        </w:rPr>
        <w:t>8. СРОК ДЕЙСТВИЯ ДОГОВОРА</w:t>
      </w:r>
    </w:p>
    <w:p w14:paraId="67CA432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557ED754"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8.2. По соглашению Сторон действие настоящего Договора может быть продлено на срок, согласованный Сторонами.</w:t>
      </w:r>
    </w:p>
    <w:p w14:paraId="7E179923"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8.3. Договор может быть изменен, или досрочно расторгнут по письменному соглашению Сторон.</w:t>
      </w:r>
    </w:p>
    <w:p w14:paraId="6A5ADBEF"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8.4. Договор может быть изменен или его действие прекращено в иных случаях, предусмотренных законодательством РФ или настоящим Договором.</w:t>
      </w:r>
    </w:p>
    <w:p w14:paraId="03B884AE" w14:textId="58C6C241" w:rsidR="005F3D6F" w:rsidRPr="001F21F7" w:rsidRDefault="00BC7BD1" w:rsidP="005F3D6F">
      <w:pPr>
        <w:pStyle w:val="aff6"/>
        <w:spacing w:before="240" w:after="240"/>
        <w:ind w:left="0"/>
        <w:jc w:val="center"/>
        <w:rPr>
          <w:rFonts w:eastAsia="Calibri"/>
          <w:lang w:eastAsia="en-US"/>
        </w:rPr>
      </w:pPr>
      <w:r w:rsidRPr="001F21F7">
        <w:rPr>
          <w:rFonts w:eastAsia="Calibri"/>
          <w:lang w:eastAsia="en-US"/>
        </w:rPr>
        <w:t>9. ЗАКЛЮЧИТЕЛЬНЫЕ ПОЛОЖЕНИЯ</w:t>
      </w:r>
    </w:p>
    <w:p w14:paraId="3062716E"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9.1. Вопросы, не предусмотренные Договором, регламентируются действующим законодательством Российской Федерации.</w:t>
      </w:r>
    </w:p>
    <w:p w14:paraId="4BA650A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9.2. Все уведомления и сообщения по настоящему договору должны направляться в письменной форме.</w:t>
      </w:r>
    </w:p>
    <w:p w14:paraId="46718371"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0BCC5F4B"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9.4. Права требования по настоящему Договору могут быть переданы третьим лицам одной Стороной только с согласия других Сторон.</w:t>
      </w:r>
    </w:p>
    <w:p w14:paraId="3A708089"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9.5. Настоящий Договор составлен в трех экземплярах, имеющих одинаковую юридическую силу, по одному для каждой Стороны.</w:t>
      </w:r>
    </w:p>
    <w:p w14:paraId="08FFDBC5" w14:textId="77777777"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5A9EB96E" w14:textId="117CC802" w:rsidR="00BC7BD1" w:rsidRPr="001F21F7" w:rsidRDefault="00BC7BD1" w:rsidP="001004EB">
      <w:pPr>
        <w:pStyle w:val="aff1"/>
        <w:widowControl w:val="0"/>
        <w:autoSpaceDE w:val="0"/>
        <w:autoSpaceDN w:val="0"/>
        <w:adjustRightInd w:val="0"/>
        <w:spacing w:after="0" w:line="240" w:lineRule="auto"/>
        <w:ind w:left="0" w:firstLine="567"/>
        <w:jc w:val="both"/>
        <w:rPr>
          <w:rFonts w:ascii="Times New Roman" w:hAnsi="Times New Roman"/>
          <w:sz w:val="24"/>
          <w:szCs w:val="24"/>
        </w:rPr>
      </w:pPr>
      <w:r w:rsidRPr="001F21F7">
        <w:rPr>
          <w:rFonts w:ascii="Times New Roman" w:hAnsi="Times New Roman"/>
          <w:sz w:val="24"/>
          <w:szCs w:val="24"/>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7B11AE1E" w14:textId="09D07CED"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r w:rsidRPr="001F21F7">
        <w:rPr>
          <w:rFonts w:ascii="Times New Roman" w:hAnsi="Times New Roman"/>
          <w:sz w:val="24"/>
          <w:szCs w:val="24"/>
          <w:lang w:val="ru-RU"/>
        </w:rPr>
        <w:t xml:space="preserve">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w:t>
      </w:r>
      <w:r w:rsidRPr="001F21F7">
        <w:rPr>
          <w:rFonts w:ascii="Times New Roman" w:hAnsi="Times New Roman"/>
          <w:sz w:val="24"/>
          <w:szCs w:val="24"/>
          <w:lang w:val="ru-RU"/>
        </w:rPr>
        <w:lastRenderedPageBreak/>
        <w:t>сторонами оригиналов документов.</w:t>
      </w:r>
    </w:p>
    <w:p w14:paraId="36C8FBBF" w14:textId="77777777" w:rsidR="005F3D6F" w:rsidRPr="001F21F7" w:rsidRDefault="005F3D6F" w:rsidP="001004EB">
      <w:pPr>
        <w:pStyle w:val="aff1"/>
        <w:widowControl w:val="0"/>
        <w:autoSpaceDE w:val="0"/>
        <w:autoSpaceDN w:val="0"/>
        <w:adjustRightInd w:val="0"/>
        <w:spacing w:after="0" w:line="240" w:lineRule="auto"/>
        <w:ind w:left="0" w:firstLine="567"/>
        <w:jc w:val="both"/>
        <w:rPr>
          <w:rFonts w:ascii="Times New Roman" w:hAnsi="Times New Roman"/>
          <w:sz w:val="24"/>
          <w:szCs w:val="24"/>
          <w:lang w:val="ru-RU"/>
        </w:rPr>
      </w:pPr>
    </w:p>
    <w:p w14:paraId="163C98E4" w14:textId="77777777" w:rsidR="00BC7BD1" w:rsidRPr="001F21F7" w:rsidRDefault="00BC7BD1" w:rsidP="001004EB">
      <w:pPr>
        <w:pStyle w:val="aff6"/>
        <w:spacing w:before="240" w:after="240"/>
        <w:ind w:left="0"/>
        <w:jc w:val="center"/>
        <w:rPr>
          <w:bCs/>
        </w:rPr>
      </w:pPr>
      <w:bookmarkStart w:id="6" w:name="Par120"/>
      <w:bookmarkEnd w:id="6"/>
      <w:r w:rsidRPr="001F21F7">
        <w:rPr>
          <w:bCs/>
        </w:rPr>
        <w:t>10. АДРЕСА И РЕКВИЗИТЫ СТОРОН</w:t>
      </w:r>
    </w:p>
    <w:p w14:paraId="2DC213D5" w14:textId="77777777" w:rsidR="00BC7BD1" w:rsidRPr="001F21F7" w:rsidRDefault="00BC7BD1" w:rsidP="001004EB">
      <w:pPr>
        <w:pStyle w:val="aff6"/>
        <w:spacing w:before="240" w:after="0"/>
        <w:ind w:left="0"/>
        <w:rPr>
          <w:bCs/>
        </w:rPr>
      </w:pPr>
      <w:r w:rsidRPr="001F21F7">
        <w:rPr>
          <w:bCs/>
        </w:rPr>
        <w:t>ИСПОЛНИТЕЛЬ:</w:t>
      </w:r>
    </w:p>
    <w:p w14:paraId="097FA447" w14:textId="77777777" w:rsidR="00BC7BD1" w:rsidRPr="001F21F7" w:rsidRDefault="00BC7BD1" w:rsidP="001004EB">
      <w:pPr>
        <w:pStyle w:val="aff6"/>
        <w:spacing w:after="0"/>
        <w:ind w:left="0"/>
        <w:rPr>
          <w:bCs/>
          <w:lang w:eastAsia="ru-RU"/>
        </w:rPr>
      </w:pPr>
      <w:r w:rsidRPr="001F21F7">
        <w:rPr>
          <w:bCs/>
          <w:lang w:eastAsia="ru-RU"/>
        </w:rPr>
        <w:t>Наименование: ____________________________________________________</w:t>
      </w:r>
    </w:p>
    <w:p w14:paraId="00CDFFBA" w14:textId="77777777" w:rsidR="00BC7BD1" w:rsidRPr="001F21F7" w:rsidRDefault="00BC7BD1" w:rsidP="001004EB">
      <w:pPr>
        <w:pStyle w:val="aff6"/>
        <w:spacing w:after="0"/>
        <w:ind w:left="0"/>
        <w:rPr>
          <w:lang w:eastAsia="ru-RU"/>
        </w:rPr>
      </w:pPr>
      <w:r w:rsidRPr="001F21F7">
        <w:rPr>
          <w:lang w:eastAsia="ru-RU"/>
        </w:rPr>
        <w:t>Юридический адрес: _______________________________________________</w:t>
      </w:r>
    </w:p>
    <w:p w14:paraId="79D8446E" w14:textId="77777777" w:rsidR="00BC7BD1" w:rsidRPr="001F21F7" w:rsidRDefault="00BC7BD1" w:rsidP="001004EB">
      <w:pPr>
        <w:pStyle w:val="aff6"/>
        <w:spacing w:after="0"/>
        <w:ind w:left="0"/>
        <w:rPr>
          <w:lang w:eastAsia="ru-RU"/>
        </w:rPr>
      </w:pPr>
      <w:r w:rsidRPr="001F21F7">
        <w:rPr>
          <w:lang w:eastAsia="ru-RU"/>
        </w:rPr>
        <w:t>Почтовый адрес:</w:t>
      </w:r>
      <w:r w:rsidRPr="001F21F7">
        <w:rPr>
          <w:rFonts w:eastAsia="Calibri"/>
          <w:lang w:eastAsia="ru-RU"/>
        </w:rPr>
        <w:t xml:space="preserve"> </w:t>
      </w:r>
      <w:r w:rsidRPr="001F21F7">
        <w:rPr>
          <w:lang w:eastAsia="ru-RU"/>
        </w:rPr>
        <w:t>___________________________________________________</w:t>
      </w:r>
    </w:p>
    <w:p w14:paraId="78C62333" w14:textId="77777777" w:rsidR="00BC7BD1" w:rsidRPr="001F21F7" w:rsidRDefault="00BC7BD1" w:rsidP="001004EB">
      <w:pPr>
        <w:pStyle w:val="aff6"/>
        <w:spacing w:after="0"/>
        <w:ind w:left="0"/>
        <w:rPr>
          <w:lang w:eastAsia="ru-RU"/>
        </w:rPr>
      </w:pPr>
      <w:r w:rsidRPr="001F21F7">
        <w:rPr>
          <w:lang w:eastAsia="ru-RU"/>
        </w:rPr>
        <w:t>Телефон: ________________________________, адрес электронной почты ________________</w:t>
      </w:r>
    </w:p>
    <w:p w14:paraId="64414ED7" w14:textId="77777777" w:rsidR="00BC7BD1" w:rsidRPr="001F21F7" w:rsidRDefault="00BC7BD1" w:rsidP="001004EB">
      <w:pPr>
        <w:pStyle w:val="aff6"/>
        <w:spacing w:after="0"/>
        <w:ind w:left="0"/>
        <w:rPr>
          <w:lang w:eastAsia="ru-RU"/>
        </w:rPr>
      </w:pPr>
      <w:r w:rsidRPr="001F21F7">
        <w:rPr>
          <w:lang w:eastAsia="ru-RU"/>
        </w:rPr>
        <w:t>ИНН/КПП ___________________/______________________</w:t>
      </w:r>
    </w:p>
    <w:p w14:paraId="387A7CED" w14:textId="77777777" w:rsidR="00BC7BD1" w:rsidRPr="001F21F7" w:rsidRDefault="00BC7BD1" w:rsidP="001004EB">
      <w:pPr>
        <w:pStyle w:val="aff6"/>
        <w:spacing w:after="0"/>
        <w:ind w:left="0"/>
        <w:rPr>
          <w:lang w:eastAsia="ru-RU"/>
        </w:rPr>
      </w:pPr>
      <w:r w:rsidRPr="001F21F7">
        <w:rPr>
          <w:lang w:eastAsia="ru-RU"/>
        </w:rPr>
        <w:t>Банковские реквизиты: ________________________________________________________</w:t>
      </w:r>
    </w:p>
    <w:p w14:paraId="4E175C60" w14:textId="77777777" w:rsidR="00BC7BD1" w:rsidRPr="001F21F7" w:rsidRDefault="00BC7BD1" w:rsidP="001004EB">
      <w:pPr>
        <w:pStyle w:val="aff6"/>
        <w:spacing w:after="0"/>
        <w:ind w:left="0"/>
        <w:rPr>
          <w:lang w:eastAsia="ru-RU"/>
        </w:rPr>
      </w:pPr>
    </w:p>
    <w:p w14:paraId="713FA544" w14:textId="77777777" w:rsidR="00BC7BD1" w:rsidRPr="001F21F7" w:rsidRDefault="00BC7BD1" w:rsidP="001004EB">
      <w:pPr>
        <w:pStyle w:val="aff6"/>
        <w:spacing w:after="0"/>
        <w:ind w:left="0"/>
        <w:rPr>
          <w:lang w:eastAsia="ru-RU"/>
        </w:rPr>
      </w:pPr>
      <w:r w:rsidRPr="001F21F7">
        <w:rPr>
          <w:lang w:eastAsia="ru-RU"/>
        </w:rPr>
        <w:t>ЗАКАЗЧИК 1:</w:t>
      </w:r>
    </w:p>
    <w:p w14:paraId="31B40C1A" w14:textId="5A89CAF9" w:rsidR="00BC7BD1" w:rsidRPr="001F21F7" w:rsidRDefault="00BC7BD1" w:rsidP="001004EB">
      <w:pPr>
        <w:pStyle w:val="aff6"/>
        <w:spacing w:after="0"/>
        <w:ind w:left="0"/>
        <w:rPr>
          <w:u w:val="single"/>
          <w:lang w:eastAsia="ru-RU"/>
        </w:rPr>
      </w:pPr>
      <w:r w:rsidRPr="001F21F7">
        <w:rPr>
          <w:lang w:eastAsia="ru-RU"/>
        </w:rPr>
        <w:t xml:space="preserve">Наименование: </w:t>
      </w:r>
      <w:r w:rsidRPr="001F21F7">
        <w:rPr>
          <w:u w:val="single"/>
          <w:lang w:eastAsia="ru-RU"/>
        </w:rPr>
        <w:t xml:space="preserve">Автономная некоммерческая организация </w:t>
      </w:r>
      <w:r w:rsidR="00AB60BE" w:rsidRPr="001F21F7">
        <w:rPr>
          <w:u w:val="single"/>
          <w:lang w:eastAsia="ru-RU"/>
        </w:rPr>
        <w:t>«Центр инжиниринга и инноваций Томской области»</w:t>
      </w:r>
    </w:p>
    <w:p w14:paraId="63411896" w14:textId="26F799EA" w:rsidR="00BC7BD1" w:rsidRPr="0087496D" w:rsidRDefault="00BC7BD1" w:rsidP="001004EB">
      <w:pPr>
        <w:pStyle w:val="aff6"/>
        <w:spacing w:after="0"/>
        <w:ind w:left="0"/>
        <w:rPr>
          <w:lang w:val="ru-RU"/>
        </w:rPr>
      </w:pPr>
      <w:r w:rsidRPr="001F21F7">
        <w:rPr>
          <w:lang w:eastAsia="ru-RU"/>
        </w:rPr>
        <w:t xml:space="preserve">Юридический адрес: </w:t>
      </w:r>
      <w:r w:rsidRPr="001F21F7">
        <w:rPr>
          <w:u w:val="single"/>
        </w:rPr>
        <w:t>634055, г. Томск, пр. Развития, д. 3</w:t>
      </w:r>
      <w:r w:rsidR="0087496D">
        <w:rPr>
          <w:u w:val="single"/>
          <w:lang w:val="ru-RU"/>
        </w:rPr>
        <w:t>.</w:t>
      </w:r>
    </w:p>
    <w:p w14:paraId="535915D9" w14:textId="039284A7" w:rsidR="00BC7BD1" w:rsidRPr="004F3F97" w:rsidRDefault="00BC7BD1" w:rsidP="001004EB">
      <w:pPr>
        <w:pStyle w:val="aff6"/>
        <w:spacing w:after="0"/>
        <w:ind w:left="0"/>
        <w:rPr>
          <w:u w:val="single"/>
          <w:lang w:val="ru-RU"/>
        </w:rPr>
      </w:pPr>
      <w:r w:rsidRPr="001F21F7">
        <w:t xml:space="preserve">Почтовый адрес: </w:t>
      </w:r>
      <w:r w:rsidRPr="001F21F7">
        <w:rPr>
          <w:u w:val="single"/>
        </w:rPr>
        <w:t xml:space="preserve">634055, г. Томск, </w:t>
      </w:r>
      <w:r w:rsidR="004F3F97">
        <w:rPr>
          <w:u w:val="single"/>
          <w:lang w:val="ru-RU"/>
        </w:rPr>
        <w:t>Московский тракт</w:t>
      </w:r>
      <w:r w:rsidR="0087496D">
        <w:rPr>
          <w:u w:val="single"/>
          <w:lang w:val="ru-RU"/>
        </w:rPr>
        <w:t>, 12</w:t>
      </w:r>
      <w:r w:rsidRPr="001F21F7">
        <w:rPr>
          <w:u w:val="single"/>
        </w:rPr>
        <w:t>, каб.</w:t>
      </w:r>
      <w:r w:rsidR="0087496D">
        <w:rPr>
          <w:u w:val="single"/>
          <w:lang w:val="ru-RU"/>
        </w:rPr>
        <w:t xml:space="preserve"> </w:t>
      </w:r>
      <w:r w:rsidR="004F3F97">
        <w:rPr>
          <w:u w:val="single"/>
          <w:lang w:val="ru-RU"/>
        </w:rPr>
        <w:t>314</w:t>
      </w:r>
      <w:r w:rsidR="0087496D">
        <w:rPr>
          <w:u w:val="single"/>
          <w:lang w:val="ru-RU"/>
        </w:rPr>
        <w:t>.</w:t>
      </w:r>
    </w:p>
    <w:p w14:paraId="1BA7FA21" w14:textId="77777777" w:rsidR="00BC7BD1" w:rsidRPr="001F21F7" w:rsidRDefault="00BC7BD1" w:rsidP="001004EB">
      <w:pPr>
        <w:pStyle w:val="aff6"/>
        <w:spacing w:after="0"/>
        <w:ind w:left="0"/>
        <w:rPr>
          <w:u w:val="single"/>
        </w:rPr>
      </w:pPr>
      <w:r w:rsidRPr="001F21F7">
        <w:t xml:space="preserve">Телефон: </w:t>
      </w:r>
      <w:r w:rsidRPr="001F21F7">
        <w:rPr>
          <w:u w:val="single"/>
        </w:rPr>
        <w:t xml:space="preserve">8(3822) 48-85-38, адрес электронной почты  </w:t>
      </w:r>
      <w:hyperlink r:id="rId29" w:history="1">
        <w:r w:rsidRPr="001F21F7">
          <w:rPr>
            <w:rStyle w:val="a3"/>
            <w:rFonts w:eastAsia="Calibri"/>
            <w:color w:val="auto"/>
          </w:rPr>
          <w:t>info@engineering.tomsk.ru</w:t>
        </w:r>
      </w:hyperlink>
    </w:p>
    <w:p w14:paraId="163384BB" w14:textId="77777777" w:rsidR="00BC7BD1" w:rsidRPr="001F21F7" w:rsidRDefault="00BC7BD1" w:rsidP="001004EB">
      <w:pPr>
        <w:pStyle w:val="aff1"/>
        <w:spacing w:after="0" w:line="240" w:lineRule="auto"/>
        <w:ind w:left="0"/>
        <w:jc w:val="both"/>
        <w:rPr>
          <w:rFonts w:ascii="Times New Roman" w:hAnsi="Times New Roman"/>
          <w:sz w:val="24"/>
          <w:szCs w:val="24"/>
          <w:u w:val="single"/>
        </w:rPr>
      </w:pPr>
      <w:r w:rsidRPr="001F21F7">
        <w:rPr>
          <w:rFonts w:ascii="Times New Roman" w:hAnsi="Times New Roman"/>
          <w:sz w:val="24"/>
          <w:szCs w:val="24"/>
        </w:rPr>
        <w:t xml:space="preserve">ИНН/КПП </w:t>
      </w:r>
      <w:r w:rsidRPr="001F21F7">
        <w:rPr>
          <w:rFonts w:ascii="Times New Roman" w:hAnsi="Times New Roman"/>
          <w:sz w:val="24"/>
          <w:szCs w:val="24"/>
          <w:u w:val="single"/>
        </w:rPr>
        <w:t>7017996632/701701001</w:t>
      </w:r>
    </w:p>
    <w:p w14:paraId="5177AB03" w14:textId="77777777" w:rsidR="00BC7BD1" w:rsidRPr="001F21F7" w:rsidRDefault="00BC7BD1" w:rsidP="001004EB">
      <w:pPr>
        <w:pStyle w:val="aff1"/>
        <w:spacing w:after="0" w:line="240" w:lineRule="auto"/>
        <w:ind w:left="0"/>
        <w:jc w:val="both"/>
        <w:rPr>
          <w:rFonts w:ascii="Times New Roman" w:hAnsi="Times New Roman"/>
          <w:sz w:val="24"/>
          <w:szCs w:val="24"/>
        </w:rPr>
      </w:pPr>
      <w:r w:rsidRPr="001F21F7">
        <w:rPr>
          <w:rFonts w:ascii="Times New Roman" w:hAnsi="Times New Roman"/>
          <w:sz w:val="24"/>
          <w:szCs w:val="24"/>
        </w:rPr>
        <w:t xml:space="preserve">ОГРН </w:t>
      </w:r>
      <w:r w:rsidRPr="001F21F7">
        <w:rPr>
          <w:rFonts w:ascii="Times New Roman" w:hAnsi="Times New Roman"/>
          <w:sz w:val="24"/>
          <w:szCs w:val="24"/>
          <w:u w:val="single"/>
        </w:rPr>
        <w:t>1137000001005</w:t>
      </w:r>
    </w:p>
    <w:p w14:paraId="76E86AF4"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u w:val="single"/>
          <w:lang w:eastAsia="hi-IN" w:bidi="hi-IN"/>
        </w:rPr>
      </w:pPr>
      <w:r w:rsidRPr="001F21F7">
        <w:rPr>
          <w:rFonts w:ascii="Times New Roman" w:hAnsi="Times New Roman"/>
          <w:sz w:val="24"/>
          <w:szCs w:val="24"/>
        </w:rPr>
        <w:t xml:space="preserve">Банковские реквизиты: </w:t>
      </w:r>
    </w:p>
    <w:p w14:paraId="4D5BFCD0"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p>
    <w:p w14:paraId="5CFEA03C" w14:textId="77777777" w:rsidR="00BC7BD1" w:rsidRPr="001F21F7" w:rsidRDefault="00BC7BD1" w:rsidP="001004EB">
      <w:pPr>
        <w:pStyle w:val="aff1"/>
        <w:spacing w:after="0" w:line="240" w:lineRule="auto"/>
        <w:ind w:left="0"/>
        <w:jc w:val="both"/>
        <w:rPr>
          <w:rFonts w:ascii="Times New Roman" w:eastAsia="SimSun" w:hAnsi="Times New Roman"/>
          <w:kern w:val="2"/>
          <w:sz w:val="24"/>
          <w:szCs w:val="24"/>
          <w:lang w:eastAsia="hi-IN" w:bidi="hi-IN"/>
        </w:rPr>
      </w:pPr>
      <w:r w:rsidRPr="001F21F7">
        <w:rPr>
          <w:rFonts w:ascii="Times New Roman" w:eastAsia="SimSun" w:hAnsi="Times New Roman"/>
          <w:kern w:val="2"/>
          <w:sz w:val="24"/>
          <w:szCs w:val="24"/>
          <w:lang w:eastAsia="hi-IN" w:bidi="hi-IN"/>
        </w:rPr>
        <w:t>ЗАКАЗЧИК 2:</w:t>
      </w:r>
    </w:p>
    <w:p w14:paraId="2F56147C" w14:textId="77777777" w:rsidR="00BC7BD1" w:rsidRPr="001F21F7" w:rsidRDefault="00BC7BD1" w:rsidP="001004EB">
      <w:pPr>
        <w:rPr>
          <w:lang w:eastAsia="ru-RU"/>
        </w:rPr>
      </w:pPr>
      <w:r w:rsidRPr="001F21F7">
        <w:rPr>
          <w:lang w:eastAsia="ru-RU"/>
        </w:rPr>
        <w:t xml:space="preserve">Наименование: </w:t>
      </w:r>
      <w:r w:rsidRPr="001F21F7">
        <w:rPr>
          <w:u w:val="single"/>
          <w:lang w:eastAsia="ru-RU"/>
        </w:rPr>
        <w:t>______________________________________________________________</w:t>
      </w:r>
    </w:p>
    <w:p w14:paraId="145CA819" w14:textId="77777777" w:rsidR="00BC7BD1" w:rsidRPr="001F21F7" w:rsidRDefault="00BC7BD1" w:rsidP="001004EB">
      <w:pPr>
        <w:rPr>
          <w:lang w:eastAsia="ru-RU"/>
        </w:rPr>
      </w:pPr>
      <w:r w:rsidRPr="001F21F7">
        <w:rPr>
          <w:lang w:eastAsia="ru-RU"/>
        </w:rPr>
        <w:t xml:space="preserve">Юридический адрес: </w:t>
      </w:r>
      <w:r w:rsidRPr="001F21F7">
        <w:rPr>
          <w:u w:val="single"/>
          <w:lang w:eastAsia="ru-RU"/>
        </w:rPr>
        <w:t>_________________________________________________________</w:t>
      </w:r>
    </w:p>
    <w:p w14:paraId="41A992C3" w14:textId="77777777" w:rsidR="00BC7BD1" w:rsidRPr="001F21F7" w:rsidRDefault="00BC7BD1" w:rsidP="001004EB">
      <w:pPr>
        <w:rPr>
          <w:u w:val="single"/>
          <w:lang w:eastAsia="ru-RU"/>
        </w:rPr>
      </w:pPr>
      <w:r w:rsidRPr="001F21F7">
        <w:rPr>
          <w:lang w:eastAsia="ru-RU"/>
        </w:rPr>
        <w:t xml:space="preserve">Фактический адрес: </w:t>
      </w:r>
      <w:r w:rsidRPr="001F21F7">
        <w:rPr>
          <w:u w:val="single"/>
          <w:lang w:eastAsia="ru-RU"/>
        </w:rPr>
        <w:t>__________________________________________________________</w:t>
      </w:r>
    </w:p>
    <w:p w14:paraId="217007DA" w14:textId="77777777" w:rsidR="00BC7BD1" w:rsidRPr="001F21F7" w:rsidRDefault="00BC7BD1" w:rsidP="001004EB">
      <w:pPr>
        <w:rPr>
          <w:lang w:eastAsia="ru-RU"/>
        </w:rPr>
      </w:pPr>
      <w:r w:rsidRPr="001F21F7">
        <w:rPr>
          <w:lang w:eastAsia="ru-RU"/>
        </w:rPr>
        <w:t xml:space="preserve">Телефон: </w:t>
      </w:r>
      <w:r w:rsidRPr="001F21F7">
        <w:rPr>
          <w:u w:val="single"/>
          <w:lang w:eastAsia="ru-RU"/>
        </w:rPr>
        <w:t xml:space="preserve">__________________________, адрес электронной почты </w:t>
      </w:r>
      <w:hyperlink r:id="rId30" w:history="1">
        <w:r w:rsidRPr="001F21F7">
          <w:rPr>
            <w:rStyle w:val="a3"/>
            <w:color w:val="auto"/>
            <w:lang w:eastAsia="ru-RU"/>
          </w:rPr>
          <w:t>____________________</w:t>
        </w:r>
      </w:hyperlink>
    </w:p>
    <w:p w14:paraId="61E9F4D5" w14:textId="77777777" w:rsidR="00BC7BD1" w:rsidRPr="001F21F7" w:rsidRDefault="00BC7BD1" w:rsidP="001004EB">
      <w:pPr>
        <w:rPr>
          <w:lang w:eastAsia="ru-RU"/>
        </w:rPr>
      </w:pPr>
      <w:r w:rsidRPr="001F21F7">
        <w:rPr>
          <w:lang w:eastAsia="ru-RU"/>
        </w:rPr>
        <w:t xml:space="preserve">ИНН/КПП </w:t>
      </w:r>
      <w:r w:rsidRPr="001F21F7">
        <w:rPr>
          <w:u w:val="single"/>
          <w:lang w:eastAsia="ru-RU"/>
        </w:rPr>
        <w:t>________________/__________________</w:t>
      </w:r>
    </w:p>
    <w:p w14:paraId="676289E2" w14:textId="77777777" w:rsidR="00BC7BD1" w:rsidRPr="001F21F7" w:rsidRDefault="00BC7BD1" w:rsidP="001004EB">
      <w:pPr>
        <w:rPr>
          <w:u w:val="single"/>
          <w:lang w:eastAsia="ru-RU"/>
        </w:rPr>
      </w:pPr>
      <w:r w:rsidRPr="001F21F7">
        <w:rPr>
          <w:lang w:eastAsia="ru-RU"/>
        </w:rPr>
        <w:t xml:space="preserve">Банковские реквизиты: </w:t>
      </w:r>
      <w:r w:rsidRPr="001F21F7">
        <w:rPr>
          <w:u w:val="single"/>
          <w:lang w:eastAsia="ru-RU"/>
        </w:rPr>
        <w:t>_________________________________________________________</w:t>
      </w:r>
    </w:p>
    <w:tbl>
      <w:tblPr>
        <w:tblW w:w="10065" w:type="dxa"/>
        <w:tblInd w:w="-176" w:type="dxa"/>
        <w:tblLook w:val="04A0" w:firstRow="1" w:lastRow="0" w:firstColumn="1" w:lastColumn="0" w:noHBand="0" w:noVBand="1"/>
      </w:tblPr>
      <w:tblGrid>
        <w:gridCol w:w="3366"/>
        <w:gridCol w:w="3581"/>
        <w:gridCol w:w="3118"/>
      </w:tblGrid>
      <w:tr w:rsidR="00D52E51" w:rsidRPr="001F21F7" w14:paraId="0C4C393F" w14:textId="77777777" w:rsidTr="00BF3B79">
        <w:tc>
          <w:tcPr>
            <w:tcW w:w="3366" w:type="dxa"/>
          </w:tcPr>
          <w:p w14:paraId="4A50A2A1" w14:textId="77777777" w:rsidR="00BC7BD1" w:rsidRPr="001F21F7" w:rsidRDefault="00BC7BD1" w:rsidP="001004EB">
            <w:pPr>
              <w:rPr>
                <w:lang w:eastAsia="ru-RU"/>
              </w:rPr>
            </w:pPr>
          </w:p>
          <w:p w14:paraId="127BDA2D" w14:textId="77777777" w:rsidR="00BC7BD1" w:rsidRPr="001F21F7" w:rsidRDefault="00BC7BD1" w:rsidP="001004EB">
            <w:pPr>
              <w:rPr>
                <w:lang w:eastAsia="ru-RU"/>
              </w:rPr>
            </w:pPr>
          </w:p>
          <w:p w14:paraId="346DA21A" w14:textId="77777777" w:rsidR="00BC7BD1" w:rsidRPr="001F21F7" w:rsidRDefault="00BC7BD1" w:rsidP="001004EB">
            <w:pPr>
              <w:rPr>
                <w:lang w:eastAsia="ru-RU"/>
              </w:rPr>
            </w:pPr>
            <w:r w:rsidRPr="001F21F7">
              <w:rPr>
                <w:lang w:eastAsia="ru-RU"/>
              </w:rPr>
              <w:t>ИСПОЛНИТЕЛЬ</w:t>
            </w:r>
          </w:p>
          <w:p w14:paraId="6CF08A4C" w14:textId="77777777" w:rsidR="00BC7BD1" w:rsidRPr="001F21F7" w:rsidRDefault="00BC7BD1" w:rsidP="001004EB">
            <w:pPr>
              <w:rPr>
                <w:lang w:eastAsia="ru-RU"/>
              </w:rPr>
            </w:pPr>
          </w:p>
          <w:p w14:paraId="62F6710E" w14:textId="77777777" w:rsidR="00BC7BD1" w:rsidRPr="001F21F7" w:rsidRDefault="00BC7BD1" w:rsidP="001004EB">
            <w:pPr>
              <w:rPr>
                <w:lang w:eastAsia="ru-RU"/>
              </w:rPr>
            </w:pPr>
          </w:p>
          <w:p w14:paraId="235C1236" w14:textId="77777777" w:rsidR="00BC7BD1" w:rsidRPr="001F21F7" w:rsidRDefault="00BC7BD1" w:rsidP="001004EB">
            <w:pPr>
              <w:rPr>
                <w:lang w:eastAsia="ru-RU"/>
              </w:rPr>
            </w:pPr>
          </w:p>
          <w:p w14:paraId="1E335937" w14:textId="77777777" w:rsidR="00BC7BD1" w:rsidRPr="001F21F7" w:rsidRDefault="00BC7BD1" w:rsidP="001004EB">
            <w:pPr>
              <w:rPr>
                <w:lang w:eastAsia="ru-RU"/>
              </w:rPr>
            </w:pPr>
          </w:p>
          <w:p w14:paraId="32F26447" w14:textId="77777777" w:rsidR="00BC7BD1" w:rsidRPr="001F21F7" w:rsidRDefault="00BC7BD1" w:rsidP="001004EB">
            <w:pPr>
              <w:rPr>
                <w:lang w:eastAsia="ru-RU"/>
              </w:rPr>
            </w:pPr>
            <w:r w:rsidRPr="001F21F7">
              <w:rPr>
                <w:lang w:eastAsia="ru-RU"/>
              </w:rPr>
              <w:t>_________</w:t>
            </w:r>
          </w:p>
          <w:p w14:paraId="17FDD4B5" w14:textId="77777777" w:rsidR="00BC7BD1" w:rsidRPr="001F21F7" w:rsidRDefault="00BC7BD1" w:rsidP="001004EB">
            <w:pPr>
              <w:rPr>
                <w:lang w:eastAsia="ru-RU"/>
              </w:rPr>
            </w:pPr>
            <w:r w:rsidRPr="001F21F7">
              <w:rPr>
                <w:lang w:eastAsia="ru-RU"/>
              </w:rPr>
              <w:t>МП (при наличии)</w:t>
            </w:r>
          </w:p>
        </w:tc>
        <w:tc>
          <w:tcPr>
            <w:tcW w:w="3581" w:type="dxa"/>
          </w:tcPr>
          <w:p w14:paraId="7FD5E038" w14:textId="77777777" w:rsidR="00BC7BD1" w:rsidRPr="001F21F7" w:rsidRDefault="00BC7BD1" w:rsidP="001004EB">
            <w:pPr>
              <w:rPr>
                <w:lang w:eastAsia="ru-RU"/>
              </w:rPr>
            </w:pPr>
          </w:p>
          <w:p w14:paraId="4B07B496" w14:textId="77777777" w:rsidR="00BC7BD1" w:rsidRPr="001F21F7" w:rsidRDefault="00BC7BD1" w:rsidP="001004EB">
            <w:pPr>
              <w:rPr>
                <w:lang w:eastAsia="ru-RU"/>
              </w:rPr>
            </w:pPr>
          </w:p>
          <w:p w14:paraId="01A7BC3B" w14:textId="77777777" w:rsidR="00BC7BD1" w:rsidRPr="001F21F7" w:rsidRDefault="00BC7BD1" w:rsidP="001004EB">
            <w:pPr>
              <w:rPr>
                <w:lang w:eastAsia="ru-RU"/>
              </w:rPr>
            </w:pPr>
            <w:r w:rsidRPr="001F21F7">
              <w:rPr>
                <w:lang w:eastAsia="ru-RU"/>
              </w:rPr>
              <w:t>ЗАКАЗЧИК 1</w:t>
            </w:r>
          </w:p>
          <w:p w14:paraId="1AECDFD4" w14:textId="77777777" w:rsidR="00BC7BD1" w:rsidRPr="001F21F7" w:rsidRDefault="00BC7BD1" w:rsidP="001004EB">
            <w:pPr>
              <w:rPr>
                <w:lang w:eastAsia="ru-RU"/>
              </w:rPr>
            </w:pPr>
          </w:p>
          <w:p w14:paraId="0C538AEE" w14:textId="77777777" w:rsidR="00BC7BD1" w:rsidRPr="001F21F7" w:rsidRDefault="00BC7BD1" w:rsidP="001004EB">
            <w:pPr>
              <w:rPr>
                <w:lang w:eastAsia="ru-RU"/>
              </w:rPr>
            </w:pPr>
            <w:r w:rsidRPr="001F21F7">
              <w:rPr>
                <w:lang w:eastAsia="ru-RU"/>
              </w:rPr>
              <w:t>Директор</w:t>
            </w:r>
          </w:p>
          <w:p w14:paraId="7C05934D" w14:textId="77777777" w:rsidR="00BC7BD1" w:rsidRPr="001F21F7" w:rsidRDefault="00BC7BD1" w:rsidP="001004EB">
            <w:pPr>
              <w:rPr>
                <w:lang w:eastAsia="ru-RU"/>
              </w:rPr>
            </w:pPr>
          </w:p>
          <w:p w14:paraId="7CF0FA6D" w14:textId="77777777" w:rsidR="00BC7BD1" w:rsidRPr="001F21F7" w:rsidRDefault="00BC7BD1" w:rsidP="001004EB">
            <w:pPr>
              <w:rPr>
                <w:lang w:eastAsia="ru-RU"/>
              </w:rPr>
            </w:pPr>
          </w:p>
          <w:p w14:paraId="43C41D29" w14:textId="125256BC" w:rsidR="00BC7BD1" w:rsidRPr="001F21F7" w:rsidRDefault="00BC7BD1" w:rsidP="001004EB">
            <w:pPr>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559F8795" w14:textId="77777777" w:rsidR="00BC7BD1" w:rsidRPr="001F21F7" w:rsidRDefault="00BC7BD1" w:rsidP="001004EB">
            <w:pPr>
              <w:rPr>
                <w:lang w:eastAsia="ru-RU"/>
              </w:rPr>
            </w:pPr>
            <w:r w:rsidRPr="001F21F7">
              <w:rPr>
                <w:lang w:eastAsia="ru-RU"/>
              </w:rPr>
              <w:t>МП</w:t>
            </w:r>
          </w:p>
        </w:tc>
        <w:tc>
          <w:tcPr>
            <w:tcW w:w="3118" w:type="dxa"/>
          </w:tcPr>
          <w:p w14:paraId="6421493A" w14:textId="77777777" w:rsidR="00BC7BD1" w:rsidRPr="001F21F7" w:rsidRDefault="00BC7BD1" w:rsidP="001004EB">
            <w:pPr>
              <w:rPr>
                <w:lang w:eastAsia="ru-RU"/>
              </w:rPr>
            </w:pPr>
          </w:p>
          <w:p w14:paraId="6C0317B3" w14:textId="77777777" w:rsidR="00BC7BD1" w:rsidRPr="001F21F7" w:rsidRDefault="00BC7BD1" w:rsidP="001004EB">
            <w:pPr>
              <w:rPr>
                <w:lang w:eastAsia="ru-RU"/>
              </w:rPr>
            </w:pPr>
          </w:p>
          <w:p w14:paraId="4DB121DE" w14:textId="77777777" w:rsidR="00BC7BD1" w:rsidRPr="001F21F7" w:rsidRDefault="00BC7BD1" w:rsidP="001004EB">
            <w:pPr>
              <w:rPr>
                <w:lang w:eastAsia="ru-RU"/>
              </w:rPr>
            </w:pPr>
            <w:r w:rsidRPr="001F21F7">
              <w:rPr>
                <w:lang w:eastAsia="ru-RU"/>
              </w:rPr>
              <w:t>ЗАКАЗЧИК 2</w:t>
            </w:r>
          </w:p>
          <w:p w14:paraId="1F6D1499" w14:textId="77777777" w:rsidR="00BC7BD1" w:rsidRPr="001F21F7" w:rsidRDefault="00BC7BD1" w:rsidP="001004EB">
            <w:pPr>
              <w:rPr>
                <w:lang w:eastAsia="ru-RU"/>
              </w:rPr>
            </w:pPr>
          </w:p>
          <w:p w14:paraId="36BBE7FB" w14:textId="77777777" w:rsidR="00BC7BD1" w:rsidRPr="001F21F7" w:rsidRDefault="00BC7BD1" w:rsidP="001004EB">
            <w:pPr>
              <w:rPr>
                <w:lang w:eastAsia="ru-RU"/>
              </w:rPr>
            </w:pPr>
          </w:p>
          <w:p w14:paraId="61BF5D13" w14:textId="77777777" w:rsidR="00BC7BD1" w:rsidRPr="001F21F7" w:rsidRDefault="00BC7BD1" w:rsidP="001004EB">
            <w:pPr>
              <w:rPr>
                <w:lang w:eastAsia="ru-RU"/>
              </w:rPr>
            </w:pPr>
          </w:p>
          <w:p w14:paraId="05629A64" w14:textId="77777777" w:rsidR="00BC7BD1" w:rsidRPr="001F21F7" w:rsidRDefault="00BC7BD1" w:rsidP="001004EB">
            <w:pPr>
              <w:rPr>
                <w:lang w:eastAsia="ru-RU"/>
              </w:rPr>
            </w:pPr>
          </w:p>
          <w:p w14:paraId="32C9A4CD" w14:textId="77777777" w:rsidR="00BC7BD1" w:rsidRPr="001F21F7" w:rsidRDefault="00BC7BD1" w:rsidP="001004EB">
            <w:pPr>
              <w:rPr>
                <w:lang w:eastAsia="ru-RU"/>
              </w:rPr>
            </w:pPr>
            <w:r w:rsidRPr="001F21F7">
              <w:rPr>
                <w:lang w:eastAsia="ru-RU"/>
              </w:rPr>
              <w:t>__________</w:t>
            </w:r>
          </w:p>
          <w:p w14:paraId="7CC42855" w14:textId="77777777" w:rsidR="00BC7BD1" w:rsidRPr="001F21F7" w:rsidRDefault="00BC7BD1" w:rsidP="001004EB">
            <w:pPr>
              <w:rPr>
                <w:lang w:eastAsia="ru-RU"/>
              </w:rPr>
            </w:pPr>
            <w:r w:rsidRPr="001F21F7">
              <w:rPr>
                <w:lang w:eastAsia="ru-RU"/>
              </w:rPr>
              <w:t>МП (при наличии)</w:t>
            </w:r>
          </w:p>
        </w:tc>
      </w:tr>
    </w:tbl>
    <w:p w14:paraId="633CDCCF" w14:textId="77777777" w:rsidR="00BC7BD1" w:rsidRPr="001F21F7" w:rsidRDefault="00BC7BD1" w:rsidP="000421A3">
      <w:pPr>
        <w:spacing w:line="360" w:lineRule="auto"/>
        <w:ind w:firstLine="709"/>
        <w:rPr>
          <w:lang w:eastAsia="ru-RU"/>
        </w:rPr>
      </w:pPr>
    </w:p>
    <w:p w14:paraId="30EFD082" w14:textId="77777777" w:rsidR="00BC7BD1" w:rsidRPr="001F21F7" w:rsidRDefault="00BC7BD1" w:rsidP="000421A3">
      <w:pPr>
        <w:suppressAutoHyphens w:val="0"/>
        <w:spacing w:line="360" w:lineRule="auto"/>
        <w:jc w:val="left"/>
        <w:rPr>
          <w:lang w:eastAsia="ru-RU"/>
        </w:rPr>
        <w:sectPr w:rsidR="00BC7BD1" w:rsidRPr="001F21F7" w:rsidSect="008C438F">
          <w:headerReference w:type="default" r:id="rId31"/>
          <w:footnotePr>
            <w:pos w:val="beneathText"/>
            <w:numRestart w:val="eachPage"/>
          </w:footnotePr>
          <w:type w:val="continuous"/>
          <w:pgSz w:w="11905" w:h="16837"/>
          <w:pgMar w:top="567" w:right="851" w:bottom="851" w:left="1418" w:header="567" w:footer="284" w:gutter="0"/>
          <w:cols w:space="720"/>
          <w:titlePg/>
          <w:docGrid w:linePitch="326"/>
        </w:sectPr>
      </w:pPr>
    </w:p>
    <w:p w14:paraId="7B1EE6DC" w14:textId="77777777" w:rsidR="00BC7BD1" w:rsidRPr="001F21F7" w:rsidRDefault="00BC7BD1" w:rsidP="001004EB">
      <w:pPr>
        <w:ind w:firstLine="709"/>
        <w:jc w:val="right"/>
        <w:rPr>
          <w:lang w:eastAsia="ru-RU"/>
        </w:rPr>
      </w:pPr>
      <w:r w:rsidRPr="001F21F7">
        <w:rPr>
          <w:lang w:eastAsia="ru-RU"/>
        </w:rPr>
        <w:lastRenderedPageBreak/>
        <w:t>Приложение № 1</w:t>
      </w:r>
    </w:p>
    <w:p w14:paraId="6B8B8BBE" w14:textId="77777777" w:rsidR="00BC7BD1" w:rsidRPr="001F21F7" w:rsidRDefault="00BC7BD1" w:rsidP="001004EB">
      <w:pPr>
        <w:ind w:firstLine="709"/>
        <w:jc w:val="right"/>
        <w:rPr>
          <w:lang w:eastAsia="ru-RU"/>
        </w:rPr>
      </w:pPr>
      <w:r w:rsidRPr="001F21F7">
        <w:rPr>
          <w:lang w:eastAsia="ru-RU"/>
        </w:rPr>
        <w:t xml:space="preserve"> к Договору № ___</w:t>
      </w:r>
    </w:p>
    <w:p w14:paraId="637CE1BF" w14:textId="77777777" w:rsidR="00BC7BD1" w:rsidRPr="001F21F7" w:rsidRDefault="00BC7BD1" w:rsidP="001004EB">
      <w:pPr>
        <w:ind w:firstLine="709"/>
        <w:jc w:val="right"/>
        <w:rPr>
          <w:lang w:eastAsia="ru-RU"/>
        </w:rPr>
      </w:pPr>
      <w:r w:rsidRPr="001F21F7">
        <w:rPr>
          <w:lang w:eastAsia="ru-RU"/>
        </w:rPr>
        <w:t>от «__» _____20__ г.</w:t>
      </w:r>
    </w:p>
    <w:p w14:paraId="48ED419D" w14:textId="77777777" w:rsidR="00BC7BD1" w:rsidRPr="001F21F7" w:rsidRDefault="00BC7BD1" w:rsidP="001004EB">
      <w:pPr>
        <w:ind w:firstLine="709"/>
        <w:rPr>
          <w:lang w:eastAsia="ru-RU"/>
        </w:rPr>
      </w:pPr>
    </w:p>
    <w:p w14:paraId="50FB0D15" w14:textId="77777777" w:rsidR="00BC7BD1" w:rsidRPr="001F21F7" w:rsidRDefault="00BC7BD1" w:rsidP="001004EB">
      <w:pPr>
        <w:rPr>
          <w:lang w:eastAsia="ru-RU"/>
        </w:rPr>
      </w:pPr>
    </w:p>
    <w:p w14:paraId="4A31D1CB" w14:textId="77777777" w:rsidR="00BC7BD1" w:rsidRPr="001F21F7" w:rsidRDefault="00BC7BD1" w:rsidP="001004EB">
      <w:pPr>
        <w:ind w:firstLine="709"/>
        <w:jc w:val="center"/>
        <w:rPr>
          <w:b/>
          <w:lang w:eastAsia="ru-RU"/>
        </w:rPr>
      </w:pPr>
      <w:r w:rsidRPr="001F21F7">
        <w:rPr>
          <w:b/>
          <w:lang w:eastAsia="ru-RU"/>
        </w:rPr>
        <w:t>Техническое задание на услуги</w:t>
      </w:r>
    </w:p>
    <w:p w14:paraId="744A398D" w14:textId="77777777" w:rsidR="00BC7BD1" w:rsidRPr="001F21F7" w:rsidRDefault="00BC7BD1" w:rsidP="001004EB">
      <w:pPr>
        <w:ind w:firstLine="709"/>
        <w:rPr>
          <w:b/>
          <w:lang w:eastAsia="ru-RU"/>
        </w:rPr>
      </w:pPr>
    </w:p>
    <w:p w14:paraId="5E8ECA23" w14:textId="77777777" w:rsidR="00BC7BD1" w:rsidRPr="001F21F7" w:rsidRDefault="00BC7BD1" w:rsidP="001004EB">
      <w:pPr>
        <w:pStyle w:val="Default"/>
        <w:numPr>
          <w:ilvl w:val="1"/>
          <w:numId w:val="15"/>
        </w:numPr>
        <w:tabs>
          <w:tab w:val="num" w:pos="1134"/>
        </w:tabs>
        <w:ind w:left="0" w:firstLine="851"/>
        <w:rPr>
          <w:color w:val="auto"/>
        </w:rPr>
      </w:pPr>
      <w:r w:rsidRPr="001F21F7">
        <w:rPr>
          <w:color w:val="auto"/>
        </w:rPr>
        <w:t>Технические характеристики услуги (работы) (</w:t>
      </w:r>
      <w:r w:rsidRPr="001F21F7">
        <w:rPr>
          <w:b/>
          <w:color w:val="auto"/>
        </w:rPr>
        <w:t>развернуто и подробно</w:t>
      </w:r>
      <w:r w:rsidRPr="001F21F7">
        <w:rPr>
          <w:color w:val="auto"/>
        </w:rPr>
        <w:t>).</w:t>
      </w:r>
    </w:p>
    <w:p w14:paraId="26ED7A8E" w14:textId="77777777" w:rsidR="00BC7BD1" w:rsidRPr="001F21F7" w:rsidRDefault="00BC7BD1" w:rsidP="001004EB">
      <w:pPr>
        <w:pStyle w:val="Default"/>
        <w:tabs>
          <w:tab w:val="num" w:pos="1134"/>
        </w:tabs>
        <w:ind w:firstLine="851"/>
        <w:rPr>
          <w:color w:val="auto"/>
        </w:rPr>
      </w:pPr>
      <w:r w:rsidRPr="001F21F7">
        <w:rPr>
          <w:color w:val="auto"/>
        </w:rPr>
        <w:t>2.Результат услуги (работы).</w:t>
      </w:r>
    </w:p>
    <w:p w14:paraId="7F836B41" w14:textId="77777777" w:rsidR="00BC7BD1" w:rsidRPr="001F21F7" w:rsidRDefault="00BC7BD1" w:rsidP="001004EB">
      <w:pPr>
        <w:tabs>
          <w:tab w:val="num" w:pos="1134"/>
        </w:tabs>
        <w:autoSpaceDE w:val="0"/>
        <w:autoSpaceDN w:val="0"/>
        <w:adjustRightInd w:val="0"/>
        <w:ind w:firstLine="851"/>
        <w:rPr>
          <w:lang w:eastAsia="ru-RU"/>
        </w:rPr>
      </w:pPr>
    </w:p>
    <w:p w14:paraId="6FB69C5D" w14:textId="77777777" w:rsidR="00BC7BD1" w:rsidRPr="001F21F7" w:rsidRDefault="00BC7BD1" w:rsidP="001004EB">
      <w:pPr>
        <w:rPr>
          <w:rFonts w:eastAsia="Calibri"/>
        </w:rPr>
      </w:pPr>
    </w:p>
    <w:p w14:paraId="4B999073" w14:textId="77777777" w:rsidR="00BC7BD1" w:rsidRPr="001F21F7" w:rsidRDefault="00BC7BD1" w:rsidP="001004EB">
      <w:pPr>
        <w:rPr>
          <w:rFonts w:eastAsia="Calibri"/>
        </w:rPr>
      </w:pPr>
    </w:p>
    <w:p w14:paraId="5D475E92" w14:textId="77777777" w:rsidR="00BC7BD1" w:rsidRPr="001F21F7" w:rsidRDefault="00BC7BD1" w:rsidP="001004EB">
      <w:pPr>
        <w:rPr>
          <w:rFonts w:eastAsia="Calibri"/>
        </w:rPr>
      </w:pPr>
    </w:p>
    <w:p w14:paraId="1603FC3B" w14:textId="77777777" w:rsidR="00BC7BD1" w:rsidRPr="001F21F7" w:rsidRDefault="00BC7BD1" w:rsidP="001004EB">
      <w:pPr>
        <w:rPr>
          <w:rFonts w:eastAsia="Calibri"/>
        </w:rPr>
      </w:pPr>
    </w:p>
    <w:p w14:paraId="31F01A35" w14:textId="77777777" w:rsidR="00BC7BD1" w:rsidRPr="001F21F7" w:rsidRDefault="00BC7BD1" w:rsidP="001004EB">
      <w:pPr>
        <w:rPr>
          <w:rFonts w:eastAsia="Calibri"/>
        </w:rPr>
      </w:pPr>
    </w:p>
    <w:p w14:paraId="632A34A0" w14:textId="77777777" w:rsidR="00BC7BD1" w:rsidRPr="001F21F7" w:rsidRDefault="00BC7BD1" w:rsidP="001004EB">
      <w:pPr>
        <w:rPr>
          <w:rFonts w:eastAsia="Calibri"/>
        </w:rPr>
      </w:pPr>
    </w:p>
    <w:p w14:paraId="6531C201" w14:textId="77777777" w:rsidR="00BC7BD1" w:rsidRPr="001F21F7" w:rsidRDefault="00BC7BD1" w:rsidP="001004EB">
      <w:pPr>
        <w:rPr>
          <w:rFonts w:eastAsia="Calibri"/>
        </w:rPr>
      </w:pPr>
    </w:p>
    <w:p w14:paraId="40EC7F13" w14:textId="77777777" w:rsidR="00BC7BD1" w:rsidRPr="001F21F7" w:rsidRDefault="00BC7BD1" w:rsidP="001004EB">
      <w:pPr>
        <w:rPr>
          <w:rFonts w:eastAsia="Calibri"/>
        </w:rPr>
      </w:pPr>
    </w:p>
    <w:p w14:paraId="4BD3C628" w14:textId="77777777" w:rsidR="00BC7BD1" w:rsidRPr="001F21F7" w:rsidRDefault="00BC7BD1" w:rsidP="001004EB">
      <w:pPr>
        <w:rPr>
          <w:rFonts w:eastAsia="Calibri"/>
        </w:rPr>
      </w:pPr>
    </w:p>
    <w:p w14:paraId="1665C699" w14:textId="77777777" w:rsidR="00BC7BD1" w:rsidRPr="001F21F7" w:rsidRDefault="00BC7BD1" w:rsidP="001004EB">
      <w:pPr>
        <w:rPr>
          <w:rFonts w:eastAsia="Calibri"/>
        </w:rPr>
      </w:pPr>
    </w:p>
    <w:tbl>
      <w:tblPr>
        <w:tblW w:w="10065" w:type="dxa"/>
        <w:tblInd w:w="-176" w:type="dxa"/>
        <w:tblLook w:val="04A0" w:firstRow="1" w:lastRow="0" w:firstColumn="1" w:lastColumn="0" w:noHBand="0" w:noVBand="1"/>
      </w:tblPr>
      <w:tblGrid>
        <w:gridCol w:w="3366"/>
        <w:gridCol w:w="3581"/>
        <w:gridCol w:w="3118"/>
      </w:tblGrid>
      <w:tr w:rsidR="00D52E51" w:rsidRPr="001F21F7" w14:paraId="3C2C109D" w14:textId="77777777" w:rsidTr="00BF3B79">
        <w:tc>
          <w:tcPr>
            <w:tcW w:w="3366" w:type="dxa"/>
          </w:tcPr>
          <w:p w14:paraId="59809BCB" w14:textId="77777777" w:rsidR="00BC7BD1" w:rsidRPr="001F21F7" w:rsidRDefault="00BC7BD1" w:rsidP="001004EB">
            <w:pPr>
              <w:rPr>
                <w:lang w:eastAsia="ru-RU"/>
              </w:rPr>
            </w:pPr>
            <w:r w:rsidRPr="001F21F7">
              <w:rPr>
                <w:lang w:eastAsia="ru-RU"/>
              </w:rPr>
              <w:t>ИСПОЛНИТЕЛЬ</w:t>
            </w:r>
          </w:p>
          <w:p w14:paraId="35E5AE23" w14:textId="77777777" w:rsidR="00BC7BD1" w:rsidRPr="001F21F7" w:rsidRDefault="00BC7BD1" w:rsidP="001004EB">
            <w:pPr>
              <w:rPr>
                <w:lang w:eastAsia="ru-RU"/>
              </w:rPr>
            </w:pPr>
          </w:p>
          <w:p w14:paraId="47564410" w14:textId="77777777" w:rsidR="00BC7BD1" w:rsidRPr="001F21F7" w:rsidRDefault="00BC7BD1" w:rsidP="001004EB">
            <w:pPr>
              <w:rPr>
                <w:lang w:eastAsia="ru-RU"/>
              </w:rPr>
            </w:pPr>
          </w:p>
          <w:p w14:paraId="537E015D" w14:textId="77777777" w:rsidR="00BC7BD1" w:rsidRPr="001F21F7" w:rsidRDefault="00BC7BD1" w:rsidP="001004EB">
            <w:pPr>
              <w:rPr>
                <w:lang w:eastAsia="ru-RU"/>
              </w:rPr>
            </w:pPr>
          </w:p>
          <w:p w14:paraId="240727AD" w14:textId="77777777" w:rsidR="00BC7BD1" w:rsidRPr="001F21F7" w:rsidRDefault="00BC7BD1" w:rsidP="001004EB">
            <w:pPr>
              <w:rPr>
                <w:lang w:eastAsia="ru-RU"/>
              </w:rPr>
            </w:pPr>
          </w:p>
          <w:p w14:paraId="4189D7FD" w14:textId="77777777" w:rsidR="00BC7BD1" w:rsidRPr="001F21F7" w:rsidRDefault="00BC7BD1" w:rsidP="001004EB">
            <w:pPr>
              <w:rPr>
                <w:lang w:eastAsia="ru-RU"/>
              </w:rPr>
            </w:pPr>
            <w:r w:rsidRPr="001F21F7">
              <w:rPr>
                <w:lang w:eastAsia="ru-RU"/>
              </w:rPr>
              <w:t>_________</w:t>
            </w:r>
          </w:p>
          <w:p w14:paraId="602FCAF7" w14:textId="77777777" w:rsidR="00BC7BD1" w:rsidRPr="001F21F7" w:rsidRDefault="00BC7BD1" w:rsidP="001004EB">
            <w:pPr>
              <w:rPr>
                <w:lang w:eastAsia="ru-RU"/>
              </w:rPr>
            </w:pPr>
            <w:r w:rsidRPr="001F21F7">
              <w:rPr>
                <w:lang w:eastAsia="ru-RU"/>
              </w:rPr>
              <w:t>МП (при наличии)</w:t>
            </w:r>
          </w:p>
        </w:tc>
        <w:tc>
          <w:tcPr>
            <w:tcW w:w="3581" w:type="dxa"/>
          </w:tcPr>
          <w:p w14:paraId="248A5F91" w14:textId="77777777" w:rsidR="00BC7BD1" w:rsidRPr="001F21F7" w:rsidRDefault="00BC7BD1" w:rsidP="001004EB">
            <w:pPr>
              <w:rPr>
                <w:lang w:eastAsia="ru-RU"/>
              </w:rPr>
            </w:pPr>
            <w:r w:rsidRPr="001F21F7">
              <w:rPr>
                <w:lang w:eastAsia="ru-RU"/>
              </w:rPr>
              <w:t>ЗАКАЗЧИК 1</w:t>
            </w:r>
          </w:p>
          <w:p w14:paraId="6B80FE7D" w14:textId="77777777" w:rsidR="00BC7BD1" w:rsidRPr="001F21F7" w:rsidRDefault="00BC7BD1" w:rsidP="001004EB">
            <w:pPr>
              <w:rPr>
                <w:lang w:eastAsia="ru-RU"/>
              </w:rPr>
            </w:pPr>
          </w:p>
          <w:p w14:paraId="4EAFDFD2" w14:textId="77777777" w:rsidR="00BC7BD1" w:rsidRPr="001F21F7" w:rsidRDefault="00BC7BD1" w:rsidP="001004EB">
            <w:pPr>
              <w:rPr>
                <w:lang w:eastAsia="ru-RU"/>
              </w:rPr>
            </w:pPr>
            <w:r w:rsidRPr="001F21F7">
              <w:rPr>
                <w:lang w:eastAsia="ru-RU"/>
              </w:rPr>
              <w:t>Директор</w:t>
            </w:r>
          </w:p>
          <w:p w14:paraId="4C2A5008" w14:textId="77777777" w:rsidR="00BC7BD1" w:rsidRPr="001F21F7" w:rsidRDefault="00BC7BD1" w:rsidP="001004EB">
            <w:pPr>
              <w:rPr>
                <w:lang w:eastAsia="ru-RU"/>
              </w:rPr>
            </w:pPr>
          </w:p>
          <w:p w14:paraId="0E4D2D75" w14:textId="77777777" w:rsidR="00BC7BD1" w:rsidRPr="001F21F7" w:rsidRDefault="00BC7BD1" w:rsidP="001004EB">
            <w:pPr>
              <w:rPr>
                <w:lang w:eastAsia="ru-RU"/>
              </w:rPr>
            </w:pPr>
          </w:p>
          <w:p w14:paraId="41D5A038" w14:textId="05839C2F" w:rsidR="00BC7BD1" w:rsidRPr="001F21F7" w:rsidRDefault="00BC7BD1" w:rsidP="001004EB">
            <w:pPr>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3B705F75" w14:textId="77777777" w:rsidR="00BC7BD1" w:rsidRPr="001F21F7" w:rsidRDefault="00BC7BD1" w:rsidP="001004EB">
            <w:pPr>
              <w:rPr>
                <w:lang w:eastAsia="ru-RU"/>
              </w:rPr>
            </w:pPr>
            <w:r w:rsidRPr="001F21F7">
              <w:rPr>
                <w:lang w:eastAsia="ru-RU"/>
              </w:rPr>
              <w:t>МП</w:t>
            </w:r>
          </w:p>
        </w:tc>
        <w:tc>
          <w:tcPr>
            <w:tcW w:w="3118" w:type="dxa"/>
          </w:tcPr>
          <w:p w14:paraId="610AE08C" w14:textId="77777777" w:rsidR="00BC7BD1" w:rsidRPr="001F21F7" w:rsidRDefault="00BC7BD1" w:rsidP="001004EB">
            <w:pPr>
              <w:rPr>
                <w:lang w:eastAsia="ru-RU"/>
              </w:rPr>
            </w:pPr>
            <w:r w:rsidRPr="001F21F7">
              <w:rPr>
                <w:lang w:eastAsia="ru-RU"/>
              </w:rPr>
              <w:t>ЗАКАЗЧИК 2</w:t>
            </w:r>
          </w:p>
          <w:p w14:paraId="79553AEA" w14:textId="77777777" w:rsidR="00BC7BD1" w:rsidRPr="001F21F7" w:rsidRDefault="00BC7BD1" w:rsidP="001004EB">
            <w:pPr>
              <w:rPr>
                <w:lang w:eastAsia="ru-RU"/>
              </w:rPr>
            </w:pPr>
          </w:p>
          <w:p w14:paraId="55C21DF7" w14:textId="77777777" w:rsidR="00BC7BD1" w:rsidRPr="001F21F7" w:rsidRDefault="00BC7BD1" w:rsidP="001004EB">
            <w:pPr>
              <w:rPr>
                <w:lang w:eastAsia="ru-RU"/>
              </w:rPr>
            </w:pPr>
          </w:p>
          <w:p w14:paraId="1304696B" w14:textId="77777777" w:rsidR="00BC7BD1" w:rsidRPr="001F21F7" w:rsidRDefault="00BC7BD1" w:rsidP="001004EB">
            <w:pPr>
              <w:rPr>
                <w:lang w:eastAsia="ru-RU"/>
              </w:rPr>
            </w:pPr>
          </w:p>
          <w:p w14:paraId="2B4CFBCC" w14:textId="77777777" w:rsidR="00BC7BD1" w:rsidRPr="001F21F7" w:rsidRDefault="00BC7BD1" w:rsidP="001004EB">
            <w:pPr>
              <w:rPr>
                <w:lang w:eastAsia="ru-RU"/>
              </w:rPr>
            </w:pPr>
          </w:p>
          <w:p w14:paraId="4364975A" w14:textId="77777777" w:rsidR="00BC7BD1" w:rsidRPr="001F21F7" w:rsidRDefault="00BC7BD1" w:rsidP="001004EB">
            <w:pPr>
              <w:rPr>
                <w:lang w:eastAsia="ru-RU"/>
              </w:rPr>
            </w:pPr>
            <w:r w:rsidRPr="001F21F7">
              <w:rPr>
                <w:lang w:eastAsia="ru-RU"/>
              </w:rPr>
              <w:t>__________</w:t>
            </w:r>
          </w:p>
          <w:p w14:paraId="050F3429" w14:textId="77777777" w:rsidR="00BC7BD1" w:rsidRPr="001F21F7" w:rsidRDefault="00BC7BD1" w:rsidP="001004EB">
            <w:pPr>
              <w:rPr>
                <w:lang w:eastAsia="ru-RU"/>
              </w:rPr>
            </w:pPr>
            <w:r w:rsidRPr="001F21F7">
              <w:rPr>
                <w:lang w:eastAsia="ru-RU"/>
              </w:rPr>
              <w:t>МП (при наличии)</w:t>
            </w:r>
          </w:p>
          <w:p w14:paraId="3350C1EB" w14:textId="77777777" w:rsidR="00BC7BD1" w:rsidRPr="001F21F7" w:rsidRDefault="00BC7BD1" w:rsidP="001004EB">
            <w:pPr>
              <w:rPr>
                <w:lang w:eastAsia="ru-RU"/>
              </w:rPr>
            </w:pPr>
          </w:p>
        </w:tc>
      </w:tr>
    </w:tbl>
    <w:p w14:paraId="01863260" w14:textId="77777777" w:rsidR="00BC7BD1" w:rsidRPr="001F21F7" w:rsidRDefault="00BC7BD1" w:rsidP="001004EB">
      <w:pPr>
        <w:suppressAutoHyphens w:val="0"/>
        <w:jc w:val="left"/>
        <w:rPr>
          <w:rFonts w:eastAsia="Calibri"/>
        </w:rPr>
        <w:sectPr w:rsidR="00BC7BD1" w:rsidRPr="001F21F7">
          <w:footnotePr>
            <w:pos w:val="beneathText"/>
            <w:numRestart w:val="eachPage"/>
          </w:footnotePr>
          <w:pgSz w:w="11905" w:h="16837"/>
          <w:pgMar w:top="567" w:right="851" w:bottom="851" w:left="1418" w:header="567" w:footer="284" w:gutter="0"/>
          <w:cols w:space="720"/>
        </w:sectPr>
      </w:pPr>
    </w:p>
    <w:p w14:paraId="14475077" w14:textId="77777777" w:rsidR="00BC7BD1" w:rsidRPr="001F21F7" w:rsidRDefault="00BC7BD1" w:rsidP="000421A3">
      <w:pPr>
        <w:suppressAutoHyphens w:val="0"/>
        <w:spacing w:line="360" w:lineRule="auto"/>
        <w:jc w:val="right"/>
        <w:rPr>
          <w:lang w:eastAsia="ru-RU"/>
        </w:rPr>
      </w:pPr>
      <w:r w:rsidRPr="001F21F7">
        <w:rPr>
          <w:lang w:eastAsia="ru-RU"/>
        </w:rPr>
        <w:lastRenderedPageBreak/>
        <w:t xml:space="preserve">Приложение № 2 </w:t>
      </w:r>
    </w:p>
    <w:p w14:paraId="0EE69291" w14:textId="77777777" w:rsidR="00BC7BD1" w:rsidRPr="001F21F7" w:rsidRDefault="00BC7BD1" w:rsidP="000421A3">
      <w:pPr>
        <w:suppressAutoHyphens w:val="0"/>
        <w:spacing w:line="360" w:lineRule="auto"/>
        <w:jc w:val="right"/>
        <w:rPr>
          <w:lang w:eastAsia="ru-RU"/>
        </w:rPr>
      </w:pPr>
      <w:r w:rsidRPr="001F21F7">
        <w:rPr>
          <w:lang w:eastAsia="ru-RU"/>
        </w:rPr>
        <w:t>к Договору №_______</w:t>
      </w:r>
    </w:p>
    <w:p w14:paraId="3E917F88" w14:textId="77777777" w:rsidR="00BC7BD1" w:rsidRPr="001F21F7" w:rsidRDefault="00BC7BD1" w:rsidP="000421A3">
      <w:pPr>
        <w:suppressAutoHyphens w:val="0"/>
        <w:spacing w:line="360" w:lineRule="auto"/>
        <w:jc w:val="right"/>
        <w:rPr>
          <w:lang w:eastAsia="ru-RU"/>
        </w:rPr>
      </w:pPr>
      <w:r w:rsidRPr="001F21F7">
        <w:rPr>
          <w:lang w:eastAsia="ru-RU"/>
        </w:rPr>
        <w:t>от «___» _______20___ г.</w:t>
      </w:r>
    </w:p>
    <w:p w14:paraId="6ED66519" w14:textId="77777777" w:rsidR="00BC7BD1" w:rsidRPr="001F21F7" w:rsidRDefault="00BC7BD1" w:rsidP="000421A3">
      <w:pPr>
        <w:suppressAutoHyphens w:val="0"/>
        <w:spacing w:line="360" w:lineRule="auto"/>
        <w:jc w:val="center"/>
        <w:rPr>
          <w:lang w:eastAsia="ru-RU"/>
        </w:rPr>
      </w:pPr>
    </w:p>
    <w:p w14:paraId="31F16CC4" w14:textId="77777777" w:rsidR="00BC7BD1" w:rsidRPr="001F21F7" w:rsidRDefault="00BC7BD1" w:rsidP="000421A3">
      <w:pPr>
        <w:suppressAutoHyphens w:val="0"/>
        <w:jc w:val="left"/>
        <w:rPr>
          <w:lang w:eastAsia="ru-RU"/>
        </w:rPr>
      </w:pPr>
      <w:r w:rsidRPr="001F21F7">
        <w:rPr>
          <w:lang w:eastAsia="ru-RU"/>
        </w:rPr>
        <w:t>ФОРМА</w:t>
      </w:r>
    </w:p>
    <w:p w14:paraId="15E65846" w14:textId="77777777" w:rsidR="00BC7BD1" w:rsidRPr="001F21F7" w:rsidRDefault="00BC7BD1" w:rsidP="000421A3">
      <w:pPr>
        <w:suppressAutoHyphens w:val="0"/>
        <w:jc w:val="center"/>
        <w:rPr>
          <w:lang w:eastAsia="ru-RU"/>
        </w:rPr>
      </w:pPr>
      <w:r w:rsidRPr="001F21F7">
        <w:rPr>
          <w:lang w:eastAsia="ru-RU"/>
        </w:rPr>
        <w:t>АНКЕТА</w:t>
      </w:r>
    </w:p>
    <w:p w14:paraId="40D52A54" w14:textId="77777777" w:rsidR="00BC7BD1" w:rsidRPr="001F21F7" w:rsidRDefault="00BC7BD1" w:rsidP="000421A3">
      <w:pPr>
        <w:suppressAutoHyphens w:val="0"/>
        <w:jc w:val="center"/>
        <w:rPr>
          <w:lang w:eastAsia="ru-RU"/>
        </w:rPr>
      </w:pPr>
    </w:p>
    <w:p w14:paraId="4CC5BB7F" w14:textId="77777777" w:rsidR="00BC7BD1" w:rsidRPr="001F21F7" w:rsidRDefault="00BC7BD1" w:rsidP="000421A3">
      <w:pPr>
        <w:suppressAutoHyphens w:val="0"/>
        <w:jc w:val="left"/>
        <w:rPr>
          <w:lang w:eastAsia="ru-RU"/>
        </w:rPr>
      </w:pPr>
      <w:r w:rsidRPr="001F21F7">
        <w:rPr>
          <w:lang w:eastAsia="ru-RU"/>
        </w:rPr>
        <w:t>Договор № _______ от _______________</w:t>
      </w:r>
    </w:p>
    <w:p w14:paraId="58B6CEF4" w14:textId="77777777" w:rsidR="00BC7BD1" w:rsidRPr="001F21F7" w:rsidRDefault="00BC7BD1" w:rsidP="000421A3">
      <w:pPr>
        <w:suppressAutoHyphens w:val="0"/>
        <w:rPr>
          <w:lang w:eastAsia="ru-RU"/>
        </w:rPr>
      </w:pPr>
      <w:r w:rsidRPr="001F21F7">
        <w:rPr>
          <w:lang w:eastAsia="ru-RU"/>
        </w:rPr>
        <w:t>Наименование организации или индивидуального предпринимателя: _______________</w:t>
      </w:r>
    </w:p>
    <w:p w14:paraId="782E3BFB" w14:textId="77777777" w:rsidR="00BC7BD1" w:rsidRPr="001F21F7" w:rsidRDefault="00BC7BD1" w:rsidP="000421A3">
      <w:pPr>
        <w:suppressAutoHyphens w:val="0"/>
        <w:spacing w:line="360" w:lineRule="auto"/>
        <w:rPr>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D52E51" w:rsidRPr="001F21F7" w14:paraId="7C7A565B"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20C0081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02042B2A" w14:textId="77777777" w:rsidR="00BC7BD1" w:rsidRPr="001F21F7" w:rsidRDefault="00BC7BD1" w:rsidP="000421A3">
            <w:pPr>
              <w:suppressAutoHyphens w:val="0"/>
              <w:rPr>
                <w:sz w:val="20"/>
                <w:szCs w:val="20"/>
                <w:lang w:eastAsia="ru-RU"/>
              </w:rPr>
            </w:pPr>
            <w:r w:rsidRPr="001F21F7">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74F88993" w14:textId="77777777" w:rsidR="00BC7BD1" w:rsidRPr="001F21F7" w:rsidRDefault="00BC7BD1" w:rsidP="000421A3">
            <w:pPr>
              <w:suppressAutoHyphens w:val="0"/>
              <w:rPr>
                <w:sz w:val="20"/>
                <w:szCs w:val="20"/>
                <w:lang w:eastAsia="ru-RU"/>
              </w:rPr>
            </w:pPr>
            <w:r w:rsidRPr="001F21F7">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7DC2C9C2" w14:textId="77777777" w:rsidR="00BC7BD1" w:rsidRPr="001F21F7" w:rsidRDefault="00BC7BD1" w:rsidP="000421A3">
            <w:pPr>
              <w:suppressAutoHyphens w:val="0"/>
              <w:rPr>
                <w:sz w:val="20"/>
                <w:szCs w:val="20"/>
                <w:lang w:eastAsia="ru-RU"/>
              </w:rPr>
            </w:pPr>
            <w:r w:rsidRPr="001F21F7">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34C303E6" w14:textId="77777777" w:rsidR="00BC7BD1" w:rsidRPr="001F21F7" w:rsidRDefault="00BC7BD1" w:rsidP="000421A3">
            <w:pPr>
              <w:suppressAutoHyphens w:val="0"/>
              <w:rPr>
                <w:sz w:val="20"/>
                <w:szCs w:val="20"/>
                <w:lang w:eastAsia="ru-RU"/>
              </w:rPr>
            </w:pPr>
            <w:r w:rsidRPr="001F21F7">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3879621A"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23B5473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Через три года (по состоянию на 31 декабря отчетного года)</w:t>
            </w:r>
          </w:p>
        </w:tc>
      </w:tr>
      <w:tr w:rsidR="00D52E51" w:rsidRPr="001F21F7" w14:paraId="47079701"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7C4FDC8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1ECC8129" w14:textId="77777777" w:rsidR="00BC7BD1" w:rsidRPr="001F21F7" w:rsidRDefault="00BC7BD1" w:rsidP="000421A3">
            <w:pPr>
              <w:suppressAutoHyphens w:val="0"/>
              <w:rPr>
                <w:sz w:val="20"/>
                <w:szCs w:val="20"/>
                <w:lang w:eastAsia="ru-RU"/>
              </w:rPr>
            </w:pPr>
            <w:r w:rsidRPr="001F21F7">
              <w:rPr>
                <w:sz w:val="20"/>
                <w:szCs w:val="20"/>
                <w:lang w:eastAsia="ru-RU"/>
              </w:rPr>
              <w:t xml:space="preserve">Среднесписочная </w:t>
            </w:r>
          </w:p>
          <w:p w14:paraId="2683D272" w14:textId="77777777" w:rsidR="00BC7BD1" w:rsidRPr="001F21F7" w:rsidRDefault="00BC7BD1" w:rsidP="000421A3">
            <w:pPr>
              <w:suppressAutoHyphens w:val="0"/>
              <w:rPr>
                <w:sz w:val="20"/>
                <w:szCs w:val="20"/>
                <w:lang w:eastAsia="ru-RU"/>
              </w:rPr>
            </w:pPr>
            <w:r w:rsidRPr="001F21F7">
              <w:rPr>
                <w:sz w:val="20"/>
                <w:szCs w:val="20"/>
                <w:lang w:eastAsia="ru-RU"/>
              </w:rPr>
              <w:t xml:space="preserve">численность </w:t>
            </w:r>
          </w:p>
          <w:p w14:paraId="2A2D1D02" w14:textId="77777777" w:rsidR="00BC7BD1" w:rsidRPr="001F21F7" w:rsidRDefault="00BC7BD1" w:rsidP="000421A3">
            <w:pPr>
              <w:suppressAutoHyphens w:val="0"/>
              <w:rPr>
                <w:sz w:val="20"/>
                <w:szCs w:val="20"/>
                <w:lang w:eastAsia="ru-RU"/>
              </w:rPr>
            </w:pPr>
            <w:r w:rsidRPr="001F21F7">
              <w:rPr>
                <w:sz w:val="20"/>
                <w:szCs w:val="20"/>
                <w:lang w:eastAsia="ru-RU"/>
              </w:rPr>
              <w:t>персонала.</w:t>
            </w:r>
          </w:p>
          <w:p w14:paraId="1FBE9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6D688D20"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EFB056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0C09BA"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BDE0A52"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03EDF41" w14:textId="77777777" w:rsidR="00BC7BD1" w:rsidRPr="001F21F7" w:rsidRDefault="00BC7BD1" w:rsidP="000421A3">
            <w:pPr>
              <w:suppressAutoHyphens w:val="0"/>
              <w:spacing w:line="360" w:lineRule="auto"/>
              <w:rPr>
                <w:sz w:val="20"/>
                <w:szCs w:val="20"/>
                <w:lang w:eastAsia="ru-RU"/>
              </w:rPr>
            </w:pPr>
          </w:p>
        </w:tc>
      </w:tr>
      <w:tr w:rsidR="00D52E51" w:rsidRPr="001F21F7" w14:paraId="473B658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938EBC4"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7B96EFB" w14:textId="77777777" w:rsidR="00BC7BD1" w:rsidRPr="001F21F7" w:rsidRDefault="00BC7BD1" w:rsidP="000421A3">
            <w:pPr>
              <w:suppressAutoHyphens w:val="0"/>
              <w:rPr>
                <w:sz w:val="20"/>
                <w:szCs w:val="20"/>
                <w:lang w:eastAsia="ru-RU"/>
              </w:rPr>
            </w:pPr>
            <w:r w:rsidRPr="001F21F7">
              <w:rPr>
                <w:sz w:val="20"/>
                <w:szCs w:val="20"/>
                <w:lang w:eastAsia="ru-RU"/>
              </w:rPr>
              <w:t xml:space="preserve">Годовой объем </w:t>
            </w:r>
          </w:p>
          <w:p w14:paraId="4FE3768A" w14:textId="77777777" w:rsidR="00BC7BD1" w:rsidRPr="001F21F7" w:rsidRDefault="00BC7BD1" w:rsidP="000421A3">
            <w:pPr>
              <w:suppressAutoHyphens w:val="0"/>
              <w:rPr>
                <w:sz w:val="20"/>
                <w:szCs w:val="20"/>
                <w:lang w:eastAsia="ru-RU"/>
              </w:rPr>
            </w:pPr>
            <w:r w:rsidRPr="001F21F7">
              <w:rPr>
                <w:sz w:val="20"/>
                <w:szCs w:val="20"/>
                <w:lang w:eastAsia="ru-RU"/>
              </w:rPr>
              <w:t xml:space="preserve">произведенной </w:t>
            </w:r>
          </w:p>
          <w:p w14:paraId="6447606D" w14:textId="77777777" w:rsidR="00BC7BD1" w:rsidRPr="001F21F7" w:rsidRDefault="00BC7BD1" w:rsidP="000421A3">
            <w:pPr>
              <w:suppressAutoHyphens w:val="0"/>
              <w:rPr>
                <w:sz w:val="20"/>
                <w:szCs w:val="20"/>
                <w:lang w:eastAsia="ru-RU"/>
              </w:rPr>
            </w:pPr>
            <w:r w:rsidRPr="001F21F7">
              <w:rPr>
                <w:sz w:val="20"/>
                <w:szCs w:val="20"/>
                <w:lang w:eastAsia="ru-RU"/>
              </w:rPr>
              <w:t>продукции (работ, услуг).</w:t>
            </w:r>
          </w:p>
          <w:p w14:paraId="214B1CB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998D67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7689275"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1C77CA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D06E173"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C03C222" w14:textId="77777777" w:rsidR="00BC7BD1" w:rsidRPr="001F21F7" w:rsidRDefault="00BC7BD1" w:rsidP="000421A3">
            <w:pPr>
              <w:suppressAutoHyphens w:val="0"/>
              <w:spacing w:line="360" w:lineRule="auto"/>
              <w:rPr>
                <w:sz w:val="20"/>
                <w:szCs w:val="20"/>
                <w:lang w:eastAsia="ru-RU"/>
              </w:rPr>
            </w:pPr>
          </w:p>
        </w:tc>
      </w:tr>
      <w:tr w:rsidR="00D52E51" w:rsidRPr="001F21F7" w14:paraId="076F4DA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CB290F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7970DC13"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w:t>
            </w:r>
          </w:p>
          <w:p w14:paraId="79B7BE82" w14:textId="77777777" w:rsidR="00BC7BD1" w:rsidRPr="001F21F7" w:rsidRDefault="00BC7BD1" w:rsidP="000421A3">
            <w:pPr>
              <w:suppressAutoHyphens w:val="0"/>
              <w:rPr>
                <w:sz w:val="20"/>
                <w:szCs w:val="20"/>
                <w:lang w:eastAsia="ru-RU"/>
              </w:rPr>
            </w:pPr>
            <w:r w:rsidRPr="001F21F7">
              <w:rPr>
                <w:sz w:val="20"/>
                <w:szCs w:val="20"/>
                <w:lang w:eastAsia="ru-RU"/>
              </w:rPr>
              <w:t xml:space="preserve">реализованной </w:t>
            </w:r>
          </w:p>
          <w:p w14:paraId="191479F0" w14:textId="77777777" w:rsidR="00BC7BD1" w:rsidRPr="001F21F7" w:rsidRDefault="00BC7BD1" w:rsidP="000421A3">
            <w:pPr>
              <w:suppressAutoHyphens w:val="0"/>
              <w:rPr>
                <w:sz w:val="20"/>
                <w:szCs w:val="20"/>
                <w:lang w:eastAsia="ru-RU"/>
              </w:rPr>
            </w:pPr>
            <w:r w:rsidRPr="001F21F7">
              <w:rPr>
                <w:sz w:val="20"/>
                <w:szCs w:val="20"/>
                <w:lang w:eastAsia="ru-RU"/>
              </w:rPr>
              <w:t xml:space="preserve">продукции </w:t>
            </w:r>
          </w:p>
          <w:p w14:paraId="4196B7A4"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E0FE50B"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52D2C85D"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7B5D6ACD"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9D7449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26E3F86"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87D125" w14:textId="77777777" w:rsidR="00BC7BD1" w:rsidRPr="001F21F7" w:rsidRDefault="00BC7BD1" w:rsidP="000421A3">
            <w:pPr>
              <w:suppressAutoHyphens w:val="0"/>
              <w:spacing w:line="360" w:lineRule="auto"/>
              <w:rPr>
                <w:sz w:val="20"/>
                <w:szCs w:val="20"/>
                <w:lang w:eastAsia="ru-RU"/>
              </w:rPr>
            </w:pPr>
          </w:p>
        </w:tc>
      </w:tr>
      <w:tr w:rsidR="00D52E51" w:rsidRPr="001F21F7" w14:paraId="5F0ECEEF"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4022DD8"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72A5AA2E"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вновь </w:t>
            </w:r>
          </w:p>
          <w:p w14:paraId="587EAA6F" w14:textId="77777777" w:rsidR="00BC7BD1" w:rsidRPr="001F21F7" w:rsidRDefault="00BC7BD1" w:rsidP="000421A3">
            <w:pPr>
              <w:suppressAutoHyphens w:val="0"/>
              <w:rPr>
                <w:sz w:val="20"/>
                <w:szCs w:val="20"/>
                <w:lang w:eastAsia="ru-RU"/>
              </w:rPr>
            </w:pPr>
            <w:r w:rsidRPr="001F21F7">
              <w:rPr>
                <w:sz w:val="20"/>
                <w:szCs w:val="20"/>
                <w:lang w:eastAsia="ru-RU"/>
              </w:rPr>
              <w:t xml:space="preserve">созданных рабочих </w:t>
            </w:r>
          </w:p>
          <w:p w14:paraId="0E5D4AC1" w14:textId="77777777" w:rsidR="00BC7BD1" w:rsidRPr="001F21F7" w:rsidRDefault="00BC7BD1" w:rsidP="000421A3">
            <w:pPr>
              <w:suppressAutoHyphens w:val="0"/>
              <w:rPr>
                <w:sz w:val="20"/>
                <w:szCs w:val="20"/>
                <w:lang w:eastAsia="ru-RU"/>
              </w:rPr>
            </w:pPr>
            <w:r w:rsidRPr="001F21F7">
              <w:rPr>
                <w:sz w:val="20"/>
                <w:szCs w:val="20"/>
                <w:lang w:eastAsia="ru-RU"/>
              </w:rPr>
              <w:t>мест.</w:t>
            </w:r>
          </w:p>
          <w:p w14:paraId="2C098D34"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057ADB7C"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5542E47C"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2444AF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FD422C"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EE0544C" w14:textId="77777777" w:rsidR="00BC7BD1" w:rsidRPr="001F21F7" w:rsidRDefault="00BC7BD1" w:rsidP="000421A3">
            <w:pPr>
              <w:suppressAutoHyphens w:val="0"/>
              <w:spacing w:line="360" w:lineRule="auto"/>
              <w:rPr>
                <w:sz w:val="20"/>
                <w:szCs w:val="20"/>
                <w:lang w:eastAsia="ru-RU"/>
              </w:rPr>
            </w:pPr>
          </w:p>
        </w:tc>
      </w:tr>
      <w:tr w:rsidR="00D52E51" w:rsidRPr="001F21F7" w14:paraId="08A70ED3"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5625932B"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7A8BCB7C" w14:textId="77777777" w:rsidR="00BC7BD1" w:rsidRPr="001F21F7" w:rsidRDefault="00BC7BD1" w:rsidP="000421A3">
            <w:pPr>
              <w:suppressAutoHyphens w:val="0"/>
              <w:rPr>
                <w:sz w:val="20"/>
                <w:szCs w:val="20"/>
                <w:lang w:eastAsia="ru-RU"/>
              </w:rPr>
            </w:pPr>
            <w:r w:rsidRPr="001F21F7">
              <w:rPr>
                <w:sz w:val="20"/>
                <w:szCs w:val="20"/>
                <w:lang w:eastAsia="ru-RU"/>
              </w:rPr>
              <w:t xml:space="preserve">Количество новых </w:t>
            </w:r>
          </w:p>
          <w:p w14:paraId="600A3F58" w14:textId="77777777" w:rsidR="00BC7BD1" w:rsidRPr="001F21F7" w:rsidRDefault="00BC7BD1" w:rsidP="000421A3">
            <w:pPr>
              <w:suppressAutoHyphens w:val="0"/>
              <w:rPr>
                <w:sz w:val="20"/>
                <w:szCs w:val="20"/>
                <w:lang w:eastAsia="ru-RU"/>
              </w:rPr>
            </w:pPr>
            <w:r w:rsidRPr="001F21F7">
              <w:rPr>
                <w:sz w:val="20"/>
                <w:szCs w:val="20"/>
                <w:lang w:eastAsia="ru-RU"/>
              </w:rPr>
              <w:t xml:space="preserve">видов продукции </w:t>
            </w:r>
          </w:p>
          <w:p w14:paraId="042CF102" w14:textId="77777777" w:rsidR="00BC7BD1" w:rsidRPr="001F21F7" w:rsidRDefault="00BC7BD1" w:rsidP="000421A3">
            <w:pPr>
              <w:suppressAutoHyphens w:val="0"/>
              <w:rPr>
                <w:sz w:val="20"/>
                <w:szCs w:val="20"/>
                <w:lang w:eastAsia="ru-RU"/>
              </w:rPr>
            </w:pPr>
            <w:r w:rsidRPr="001F21F7">
              <w:rPr>
                <w:sz w:val="20"/>
                <w:szCs w:val="20"/>
                <w:lang w:eastAsia="ru-RU"/>
              </w:rPr>
              <w:t>(работ, услуг).</w:t>
            </w:r>
          </w:p>
          <w:p w14:paraId="4B268BA1"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20C77848"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F5E1F0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8D8095B"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2EBD768"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CB36142" w14:textId="77777777" w:rsidR="00BC7BD1" w:rsidRPr="001F21F7" w:rsidRDefault="00BC7BD1" w:rsidP="000421A3">
            <w:pPr>
              <w:suppressAutoHyphens w:val="0"/>
              <w:spacing w:line="360" w:lineRule="auto"/>
              <w:rPr>
                <w:sz w:val="20"/>
                <w:szCs w:val="20"/>
                <w:lang w:eastAsia="ru-RU"/>
              </w:rPr>
            </w:pPr>
          </w:p>
        </w:tc>
      </w:tr>
      <w:tr w:rsidR="00D52E51" w:rsidRPr="001F21F7" w14:paraId="4E1D1D72"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0BF07339"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2280F886" w14:textId="77777777" w:rsidR="00BC7BD1" w:rsidRPr="001F21F7" w:rsidRDefault="00BC7BD1" w:rsidP="000421A3">
            <w:pPr>
              <w:suppressAutoHyphens w:val="0"/>
              <w:rPr>
                <w:sz w:val="20"/>
                <w:szCs w:val="20"/>
                <w:lang w:eastAsia="ru-RU"/>
              </w:rPr>
            </w:pPr>
            <w:r w:rsidRPr="001F21F7">
              <w:rPr>
                <w:sz w:val="20"/>
                <w:szCs w:val="20"/>
                <w:lang w:eastAsia="ru-RU"/>
              </w:rPr>
              <w:t xml:space="preserve">Объем частных </w:t>
            </w:r>
          </w:p>
          <w:p w14:paraId="48CAE39A" w14:textId="77777777" w:rsidR="00BC7BD1" w:rsidRPr="001F21F7" w:rsidRDefault="00BC7BD1" w:rsidP="000421A3">
            <w:pPr>
              <w:suppressAutoHyphens w:val="0"/>
              <w:rPr>
                <w:sz w:val="20"/>
                <w:szCs w:val="20"/>
                <w:lang w:eastAsia="ru-RU"/>
              </w:rPr>
            </w:pPr>
            <w:r w:rsidRPr="001F21F7">
              <w:rPr>
                <w:sz w:val="20"/>
                <w:szCs w:val="20"/>
                <w:lang w:eastAsia="ru-RU"/>
              </w:rPr>
              <w:t xml:space="preserve">инвестиций в </w:t>
            </w:r>
          </w:p>
          <w:p w14:paraId="2A8A6A41" w14:textId="77777777" w:rsidR="00BC7BD1" w:rsidRPr="001F21F7" w:rsidRDefault="00BC7BD1" w:rsidP="000421A3">
            <w:pPr>
              <w:suppressAutoHyphens w:val="0"/>
              <w:rPr>
                <w:sz w:val="20"/>
                <w:szCs w:val="20"/>
                <w:lang w:eastAsia="ru-RU"/>
              </w:rPr>
            </w:pPr>
            <w:r w:rsidRPr="001F21F7">
              <w:rPr>
                <w:sz w:val="20"/>
                <w:szCs w:val="20"/>
                <w:lang w:eastAsia="ru-RU"/>
              </w:rPr>
              <w:t xml:space="preserve">собственные </w:t>
            </w:r>
          </w:p>
          <w:p w14:paraId="1B1B1B41" w14:textId="77777777" w:rsidR="00BC7BD1" w:rsidRPr="001F21F7" w:rsidRDefault="00BC7BD1" w:rsidP="000421A3">
            <w:pPr>
              <w:suppressAutoHyphens w:val="0"/>
              <w:rPr>
                <w:sz w:val="20"/>
                <w:szCs w:val="20"/>
                <w:lang w:eastAsia="ru-RU"/>
              </w:rPr>
            </w:pPr>
            <w:r w:rsidRPr="001F21F7">
              <w:rPr>
                <w:sz w:val="20"/>
                <w:szCs w:val="20"/>
                <w:lang w:eastAsia="ru-RU"/>
              </w:rPr>
              <w:t>проекты.</w:t>
            </w:r>
          </w:p>
          <w:p w14:paraId="79F145B5" w14:textId="77777777" w:rsidR="00BC7BD1" w:rsidRPr="001F21F7" w:rsidRDefault="00BC7BD1" w:rsidP="000421A3">
            <w:pPr>
              <w:suppressAutoHyphens w:val="0"/>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tcPr>
          <w:p w14:paraId="380C1A54"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435ADFCF"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048D321"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D8650A"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CA9187D" w14:textId="77777777" w:rsidR="00BC7BD1" w:rsidRPr="001F21F7" w:rsidRDefault="00BC7BD1" w:rsidP="000421A3">
            <w:pPr>
              <w:suppressAutoHyphens w:val="0"/>
              <w:spacing w:line="360" w:lineRule="auto"/>
              <w:rPr>
                <w:sz w:val="20"/>
                <w:szCs w:val="20"/>
                <w:lang w:eastAsia="ru-RU"/>
              </w:rPr>
            </w:pPr>
          </w:p>
        </w:tc>
      </w:tr>
      <w:tr w:rsidR="00BC7BD1" w:rsidRPr="001F21F7" w14:paraId="6E873596" w14:textId="77777777" w:rsidTr="00BF3B79">
        <w:tc>
          <w:tcPr>
            <w:tcW w:w="513" w:type="dxa"/>
            <w:tcBorders>
              <w:top w:val="single" w:sz="4" w:space="0" w:color="000000"/>
              <w:left w:val="single" w:sz="4" w:space="0" w:color="000000"/>
              <w:bottom w:val="single" w:sz="4" w:space="0" w:color="000000"/>
              <w:right w:val="single" w:sz="4" w:space="0" w:color="000000"/>
            </w:tcBorders>
            <w:hideMark/>
          </w:tcPr>
          <w:p w14:paraId="4DFF746E" w14:textId="77777777" w:rsidR="00BC7BD1" w:rsidRPr="001F21F7" w:rsidRDefault="00BC7BD1" w:rsidP="000421A3">
            <w:pPr>
              <w:suppressAutoHyphens w:val="0"/>
              <w:spacing w:line="360" w:lineRule="auto"/>
              <w:rPr>
                <w:sz w:val="20"/>
                <w:szCs w:val="20"/>
                <w:lang w:eastAsia="ru-RU"/>
              </w:rPr>
            </w:pPr>
            <w:r w:rsidRPr="001F21F7">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5C228DE1" w14:textId="77777777" w:rsidR="00BC7BD1" w:rsidRPr="001F21F7" w:rsidRDefault="00BC7BD1" w:rsidP="000421A3">
            <w:pPr>
              <w:suppressAutoHyphens w:val="0"/>
              <w:rPr>
                <w:sz w:val="20"/>
                <w:szCs w:val="20"/>
                <w:lang w:eastAsia="ru-RU"/>
              </w:rPr>
            </w:pPr>
            <w:r w:rsidRPr="001F21F7">
              <w:rPr>
                <w:sz w:val="20"/>
                <w:szCs w:val="20"/>
                <w:lang w:eastAsia="ru-RU"/>
              </w:rPr>
              <w:t xml:space="preserve">Сумма налоговых </w:t>
            </w:r>
          </w:p>
          <w:p w14:paraId="34A9DC7C" w14:textId="77777777" w:rsidR="00BC7BD1" w:rsidRPr="001F21F7" w:rsidRDefault="00BC7BD1" w:rsidP="000421A3">
            <w:pPr>
              <w:suppressAutoHyphens w:val="0"/>
              <w:rPr>
                <w:sz w:val="20"/>
                <w:szCs w:val="20"/>
                <w:lang w:eastAsia="ru-RU"/>
              </w:rPr>
            </w:pPr>
            <w:r w:rsidRPr="001F21F7">
              <w:rPr>
                <w:sz w:val="20"/>
                <w:szCs w:val="20"/>
                <w:lang w:eastAsia="ru-RU"/>
              </w:rPr>
              <w:t xml:space="preserve">отчислений в </w:t>
            </w:r>
          </w:p>
          <w:p w14:paraId="737C6287" w14:textId="77777777" w:rsidR="00BC7BD1" w:rsidRPr="001F21F7" w:rsidRDefault="00BC7BD1" w:rsidP="000421A3">
            <w:pPr>
              <w:suppressAutoHyphens w:val="0"/>
              <w:rPr>
                <w:sz w:val="20"/>
                <w:szCs w:val="20"/>
                <w:lang w:eastAsia="ru-RU"/>
              </w:rPr>
            </w:pPr>
            <w:r w:rsidRPr="001F21F7">
              <w:rPr>
                <w:sz w:val="20"/>
                <w:szCs w:val="20"/>
                <w:lang w:eastAsia="ru-RU"/>
              </w:rPr>
              <w:t xml:space="preserve">бюджеты всех </w:t>
            </w:r>
          </w:p>
          <w:p w14:paraId="05DCBAF3" w14:textId="77777777" w:rsidR="00BC7BD1" w:rsidRPr="001F21F7" w:rsidRDefault="00BC7BD1" w:rsidP="000421A3">
            <w:pPr>
              <w:suppressAutoHyphens w:val="0"/>
              <w:rPr>
                <w:sz w:val="20"/>
                <w:szCs w:val="20"/>
                <w:lang w:eastAsia="ru-RU"/>
              </w:rPr>
            </w:pPr>
            <w:r w:rsidRPr="001F21F7">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tcPr>
          <w:p w14:paraId="7FFCB0F3" w14:textId="77777777" w:rsidR="00BC7BD1" w:rsidRPr="001F21F7" w:rsidRDefault="00BC7BD1" w:rsidP="000421A3">
            <w:pPr>
              <w:suppressAutoHyphens w:val="0"/>
              <w:rPr>
                <w:sz w:val="20"/>
                <w:szCs w:val="20"/>
                <w:lang w:eastAsia="ru-RU"/>
              </w:rPr>
            </w:pPr>
          </w:p>
        </w:tc>
        <w:tc>
          <w:tcPr>
            <w:tcW w:w="1303" w:type="dxa"/>
            <w:tcBorders>
              <w:top w:val="single" w:sz="4" w:space="0" w:color="000000"/>
              <w:left w:val="single" w:sz="4" w:space="0" w:color="000000"/>
              <w:bottom w:val="single" w:sz="4" w:space="0" w:color="000000"/>
              <w:right w:val="single" w:sz="4" w:space="0" w:color="000000"/>
            </w:tcBorders>
          </w:tcPr>
          <w:p w14:paraId="1C1D4EB8"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B61A6D0" w14:textId="77777777" w:rsidR="00BC7BD1" w:rsidRPr="001F21F7" w:rsidRDefault="00BC7BD1" w:rsidP="000421A3">
            <w:pPr>
              <w:suppressAutoHyphens w:val="0"/>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C49355B" w14:textId="77777777" w:rsidR="00BC7BD1" w:rsidRPr="001F21F7" w:rsidRDefault="00BC7BD1" w:rsidP="000421A3">
            <w:pPr>
              <w:suppressAutoHyphens w:val="0"/>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7F90BBF2" w14:textId="77777777" w:rsidR="00BC7BD1" w:rsidRPr="001F21F7" w:rsidRDefault="00BC7BD1" w:rsidP="000421A3">
            <w:pPr>
              <w:suppressAutoHyphens w:val="0"/>
              <w:spacing w:line="360" w:lineRule="auto"/>
              <w:rPr>
                <w:sz w:val="20"/>
                <w:szCs w:val="20"/>
                <w:lang w:eastAsia="ru-RU"/>
              </w:rPr>
            </w:pPr>
          </w:p>
        </w:tc>
      </w:tr>
    </w:tbl>
    <w:p w14:paraId="541FB34D" w14:textId="77777777" w:rsidR="00BC7BD1" w:rsidRPr="001F21F7" w:rsidRDefault="00BC7BD1" w:rsidP="000421A3">
      <w:pPr>
        <w:suppressAutoHyphens w:val="0"/>
        <w:spacing w:line="360" w:lineRule="auto"/>
        <w:rPr>
          <w:lang w:eastAsia="ru-RU"/>
        </w:rPr>
      </w:pPr>
    </w:p>
    <w:p w14:paraId="5F2E7BE5" w14:textId="77777777" w:rsidR="00BC7BD1" w:rsidRPr="001F21F7" w:rsidRDefault="00BC7BD1" w:rsidP="000421A3">
      <w:pPr>
        <w:suppressAutoHyphens w:val="0"/>
        <w:spacing w:line="360" w:lineRule="auto"/>
        <w:rPr>
          <w:lang w:eastAsia="ru-RU"/>
        </w:rPr>
      </w:pPr>
      <w:r w:rsidRPr="001F21F7">
        <w:rPr>
          <w:lang w:eastAsia="ru-RU"/>
        </w:rPr>
        <w:t xml:space="preserve">Руководитель организации или </w:t>
      </w:r>
    </w:p>
    <w:p w14:paraId="1553E1C0" w14:textId="77777777" w:rsidR="00BC7BD1" w:rsidRPr="001F21F7" w:rsidRDefault="00BC7BD1" w:rsidP="000421A3">
      <w:pPr>
        <w:suppressAutoHyphens w:val="0"/>
        <w:spacing w:line="360" w:lineRule="auto"/>
        <w:rPr>
          <w:lang w:eastAsia="ru-RU"/>
        </w:rPr>
      </w:pPr>
      <w:r w:rsidRPr="001F21F7">
        <w:rPr>
          <w:lang w:eastAsia="ru-RU"/>
        </w:rPr>
        <w:t>ФИО индивидуального предпринимателя _______________________   ______________/ФИО</w:t>
      </w:r>
    </w:p>
    <w:p w14:paraId="4E084942" w14:textId="77777777" w:rsidR="00BC7BD1" w:rsidRPr="001F21F7" w:rsidRDefault="00BC7BD1" w:rsidP="000421A3">
      <w:pPr>
        <w:suppressAutoHyphens w:val="0"/>
        <w:spacing w:line="360" w:lineRule="auto"/>
        <w:rPr>
          <w:lang w:eastAsia="ru-RU"/>
        </w:rPr>
      </w:pPr>
      <w:r w:rsidRPr="001F21F7">
        <w:rPr>
          <w:lang w:eastAsia="ru-RU"/>
        </w:rPr>
        <w:t>МП (при наличии)</w:t>
      </w:r>
    </w:p>
    <w:p w14:paraId="2EEF3FE5" w14:textId="77777777" w:rsidR="00BC7BD1" w:rsidRPr="001F21F7" w:rsidRDefault="00BC7BD1" w:rsidP="000421A3">
      <w:pPr>
        <w:suppressAutoHyphens w:val="0"/>
        <w:spacing w:line="360"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2B7302A5" w14:textId="77777777" w:rsidR="00BC7BD1" w:rsidRPr="001F21F7" w:rsidRDefault="00BC7BD1" w:rsidP="000421A3">
      <w:pPr>
        <w:spacing w:line="276" w:lineRule="auto"/>
        <w:ind w:firstLine="709"/>
        <w:jc w:val="right"/>
        <w:rPr>
          <w:lang w:eastAsia="ru-RU"/>
        </w:rPr>
      </w:pPr>
      <w:r w:rsidRPr="001F21F7">
        <w:rPr>
          <w:lang w:eastAsia="ru-RU"/>
        </w:rPr>
        <w:lastRenderedPageBreak/>
        <w:t>Приложение № 3</w:t>
      </w:r>
    </w:p>
    <w:p w14:paraId="76392E3C" w14:textId="77777777" w:rsidR="00BC7BD1" w:rsidRPr="001F21F7" w:rsidRDefault="00BC7BD1" w:rsidP="000421A3">
      <w:pPr>
        <w:spacing w:line="276" w:lineRule="auto"/>
        <w:ind w:firstLine="709"/>
        <w:jc w:val="right"/>
        <w:rPr>
          <w:lang w:eastAsia="ru-RU"/>
        </w:rPr>
      </w:pPr>
      <w:r w:rsidRPr="001F21F7">
        <w:rPr>
          <w:lang w:eastAsia="ru-RU"/>
        </w:rPr>
        <w:t xml:space="preserve"> к Договору № ___</w:t>
      </w:r>
    </w:p>
    <w:p w14:paraId="0AAF99C7" w14:textId="77777777" w:rsidR="00BC7BD1" w:rsidRPr="001F21F7" w:rsidRDefault="00BC7BD1" w:rsidP="000421A3">
      <w:pPr>
        <w:spacing w:line="276" w:lineRule="auto"/>
        <w:ind w:firstLine="709"/>
        <w:jc w:val="right"/>
        <w:rPr>
          <w:lang w:eastAsia="ru-RU"/>
        </w:rPr>
      </w:pPr>
      <w:r w:rsidRPr="001F21F7">
        <w:rPr>
          <w:lang w:eastAsia="ru-RU"/>
        </w:rPr>
        <w:t>от «__» _____20__ г.</w:t>
      </w:r>
    </w:p>
    <w:p w14:paraId="0DAB2304" w14:textId="77777777" w:rsidR="00BC7BD1" w:rsidRPr="001F21F7" w:rsidRDefault="00BC7BD1" w:rsidP="000421A3">
      <w:pPr>
        <w:spacing w:line="276" w:lineRule="auto"/>
        <w:ind w:firstLine="709"/>
        <w:jc w:val="right"/>
        <w:rPr>
          <w:lang w:eastAsia="ru-RU"/>
        </w:rPr>
      </w:pPr>
    </w:p>
    <w:p w14:paraId="796AFB02" w14:textId="77777777" w:rsidR="00BC7BD1" w:rsidRPr="001F21F7" w:rsidRDefault="00BC7BD1" w:rsidP="000421A3">
      <w:pPr>
        <w:spacing w:line="276" w:lineRule="auto"/>
        <w:ind w:firstLine="709"/>
        <w:jc w:val="right"/>
        <w:rPr>
          <w:lang w:eastAsia="ru-RU"/>
        </w:rPr>
      </w:pPr>
    </w:p>
    <w:p w14:paraId="182C8286" w14:textId="77777777" w:rsidR="00BC7BD1" w:rsidRPr="001F21F7" w:rsidRDefault="00BC7BD1" w:rsidP="000421A3">
      <w:pPr>
        <w:spacing w:line="276" w:lineRule="auto"/>
        <w:ind w:firstLine="709"/>
        <w:rPr>
          <w:lang w:eastAsia="ru-RU"/>
        </w:rPr>
      </w:pPr>
      <w:r w:rsidRPr="001F21F7">
        <w:rPr>
          <w:lang w:eastAsia="ru-RU"/>
        </w:rPr>
        <w:t>Исполнитель: _________________                             ИНН __________ КПП _________</w:t>
      </w:r>
    </w:p>
    <w:p w14:paraId="7E981FD3" w14:textId="77777777" w:rsidR="00BC7BD1" w:rsidRPr="001F21F7" w:rsidRDefault="00BC7BD1" w:rsidP="000421A3">
      <w:pPr>
        <w:spacing w:line="276" w:lineRule="auto"/>
        <w:ind w:firstLine="709"/>
        <w:rPr>
          <w:lang w:eastAsia="ru-RU"/>
        </w:rPr>
      </w:pPr>
      <w:r w:rsidRPr="001F21F7">
        <w:rPr>
          <w:lang w:eastAsia="ru-RU"/>
        </w:rPr>
        <w:t>Адрес: ___________________________________________________________________</w:t>
      </w:r>
    </w:p>
    <w:p w14:paraId="2D09D6FE" w14:textId="77777777" w:rsidR="00BC7BD1" w:rsidRPr="001F21F7" w:rsidRDefault="00BC7BD1" w:rsidP="000421A3">
      <w:pPr>
        <w:suppressAutoHyphens w:val="0"/>
        <w:spacing w:line="276" w:lineRule="auto"/>
        <w:rPr>
          <w:lang w:eastAsia="ru-RU"/>
        </w:rPr>
      </w:pPr>
    </w:p>
    <w:p w14:paraId="6D899321" w14:textId="77777777" w:rsidR="00BC7BD1" w:rsidRPr="001F21F7" w:rsidRDefault="00BC7BD1" w:rsidP="000421A3">
      <w:pPr>
        <w:suppressAutoHyphens w:val="0"/>
        <w:spacing w:line="276" w:lineRule="auto"/>
        <w:rPr>
          <w:lang w:eastAsia="ru-RU"/>
        </w:rPr>
      </w:pPr>
    </w:p>
    <w:p w14:paraId="51DE566B" w14:textId="77777777" w:rsidR="00BC7BD1" w:rsidRPr="001F21F7" w:rsidRDefault="00BC7BD1" w:rsidP="000421A3">
      <w:pPr>
        <w:suppressAutoHyphens w:val="0"/>
        <w:spacing w:line="276" w:lineRule="auto"/>
        <w:jc w:val="center"/>
        <w:rPr>
          <w:lang w:eastAsia="ru-RU"/>
        </w:rPr>
      </w:pPr>
      <w:r w:rsidRPr="001F21F7">
        <w:rPr>
          <w:lang w:eastAsia="ru-RU"/>
        </w:rPr>
        <w:t>АКТ № ________ от ________</w:t>
      </w:r>
    </w:p>
    <w:p w14:paraId="59A62368" w14:textId="77777777" w:rsidR="00BC7BD1" w:rsidRPr="001F21F7" w:rsidRDefault="00BC7BD1" w:rsidP="000421A3">
      <w:pPr>
        <w:suppressAutoHyphens w:val="0"/>
        <w:spacing w:line="276" w:lineRule="auto"/>
        <w:jc w:val="center"/>
        <w:rPr>
          <w:lang w:eastAsia="ru-RU"/>
        </w:rPr>
      </w:pPr>
    </w:p>
    <w:p w14:paraId="55A93322" w14:textId="77777777" w:rsidR="00BC7BD1" w:rsidRPr="001F21F7" w:rsidRDefault="00BC7BD1" w:rsidP="000421A3">
      <w:pPr>
        <w:suppressAutoHyphens w:val="0"/>
        <w:spacing w:line="276" w:lineRule="auto"/>
        <w:jc w:val="center"/>
        <w:rPr>
          <w:lang w:eastAsia="ru-RU"/>
        </w:rPr>
      </w:pPr>
    </w:p>
    <w:p w14:paraId="571B7DD6" w14:textId="5BAFA2EA" w:rsidR="00BC7BD1" w:rsidRPr="001F21F7" w:rsidRDefault="00BC7BD1" w:rsidP="000421A3">
      <w:pPr>
        <w:suppressAutoHyphens w:val="0"/>
        <w:spacing w:line="276" w:lineRule="auto"/>
        <w:rPr>
          <w:lang w:eastAsia="ru-RU"/>
        </w:rPr>
      </w:pPr>
      <w:r w:rsidRPr="001F21F7">
        <w:rPr>
          <w:lang w:eastAsia="ru-RU"/>
        </w:rPr>
        <w:t>Заказчик</w:t>
      </w:r>
      <w:r w:rsidR="009912DE" w:rsidRPr="001F21F7">
        <w:rPr>
          <w:lang w:eastAsia="ru-RU"/>
        </w:rPr>
        <w:t xml:space="preserve"> 1</w:t>
      </w:r>
      <w:r w:rsidRPr="001F21F7">
        <w:rPr>
          <w:lang w:eastAsia="ru-RU"/>
        </w:rPr>
        <w:t>: Автономная некоммерческая организация</w:t>
      </w:r>
      <w:r w:rsidR="00A43AE6" w:rsidRPr="001F21F7">
        <w:rPr>
          <w:lang w:eastAsia="ru-RU"/>
        </w:rPr>
        <w:t xml:space="preserve"> «Центр инжиниринга и инноваций Томской области»</w:t>
      </w:r>
      <w:r w:rsidRPr="001F21F7">
        <w:t xml:space="preserve"> </w:t>
      </w:r>
      <w:r w:rsidRPr="001F21F7">
        <w:rPr>
          <w:lang w:eastAsia="ru-RU"/>
        </w:rPr>
        <w:t>ИНН 7017996632</w:t>
      </w:r>
    </w:p>
    <w:p w14:paraId="54B75674" w14:textId="77777777" w:rsidR="00BC7BD1" w:rsidRPr="001F21F7" w:rsidRDefault="00BC7BD1" w:rsidP="000421A3">
      <w:pPr>
        <w:suppressAutoHyphens w:val="0"/>
        <w:spacing w:line="276" w:lineRule="auto"/>
        <w:rPr>
          <w:lang w:eastAsia="ru-RU"/>
        </w:rPr>
      </w:pPr>
    </w:p>
    <w:p w14:paraId="187C8692" w14:textId="77777777" w:rsidR="00BC7BD1" w:rsidRPr="001F21F7" w:rsidRDefault="00BC7BD1" w:rsidP="000421A3">
      <w:pPr>
        <w:suppressAutoHyphens w:val="0"/>
        <w:spacing w:line="276" w:lineRule="auto"/>
        <w:rPr>
          <w:lang w:eastAsia="ru-RU"/>
        </w:rPr>
      </w:pPr>
      <w:r w:rsidRPr="001F21F7">
        <w:rPr>
          <w:lang w:eastAsia="ru-RU"/>
        </w:rPr>
        <w:t>Основание: Договор № _______ от _______________</w:t>
      </w:r>
    </w:p>
    <w:p w14:paraId="7C434E20" w14:textId="77777777" w:rsidR="00BC7BD1" w:rsidRPr="001F21F7" w:rsidRDefault="00BC7BD1" w:rsidP="000421A3">
      <w:pPr>
        <w:suppressAutoHyphens w:val="0"/>
        <w:spacing w:line="276" w:lineRule="auto"/>
        <w:rPr>
          <w:lang w:eastAsia="ru-RU"/>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3487"/>
        <w:gridCol w:w="1292"/>
        <w:gridCol w:w="2259"/>
        <w:gridCol w:w="2406"/>
      </w:tblGrid>
      <w:tr w:rsidR="00D52E51" w:rsidRPr="001F21F7" w14:paraId="3F34F672" w14:textId="77777777" w:rsidTr="00BF3B79">
        <w:tc>
          <w:tcPr>
            <w:tcW w:w="445" w:type="dxa"/>
            <w:tcBorders>
              <w:top w:val="single" w:sz="4" w:space="0" w:color="000000"/>
              <w:left w:val="single" w:sz="4" w:space="0" w:color="000000"/>
              <w:bottom w:val="single" w:sz="4" w:space="0" w:color="auto"/>
              <w:right w:val="single" w:sz="4" w:space="0" w:color="000000"/>
            </w:tcBorders>
            <w:hideMark/>
          </w:tcPr>
          <w:p w14:paraId="3D191F94" w14:textId="77777777" w:rsidR="00BC7BD1" w:rsidRPr="001F21F7" w:rsidRDefault="00BC7BD1" w:rsidP="000421A3">
            <w:pPr>
              <w:suppressAutoHyphens w:val="0"/>
              <w:spacing w:line="276" w:lineRule="auto"/>
              <w:rPr>
                <w:lang w:eastAsia="ru-RU"/>
              </w:rPr>
            </w:pPr>
            <w:r w:rsidRPr="001F21F7">
              <w:rPr>
                <w:lang w:eastAsia="ru-RU"/>
              </w:rPr>
              <w:t>№</w:t>
            </w:r>
          </w:p>
        </w:tc>
        <w:tc>
          <w:tcPr>
            <w:tcW w:w="3491" w:type="dxa"/>
            <w:tcBorders>
              <w:top w:val="single" w:sz="4" w:space="0" w:color="000000"/>
              <w:left w:val="single" w:sz="4" w:space="0" w:color="000000"/>
              <w:bottom w:val="single" w:sz="4" w:space="0" w:color="auto"/>
              <w:right w:val="single" w:sz="4" w:space="0" w:color="000000"/>
            </w:tcBorders>
            <w:hideMark/>
          </w:tcPr>
          <w:p w14:paraId="07DD57A5" w14:textId="77777777" w:rsidR="00BC7BD1" w:rsidRPr="001F21F7" w:rsidRDefault="00BC7BD1" w:rsidP="000421A3">
            <w:pPr>
              <w:suppressAutoHyphens w:val="0"/>
              <w:spacing w:line="276" w:lineRule="auto"/>
              <w:rPr>
                <w:lang w:eastAsia="ru-RU"/>
              </w:rPr>
            </w:pPr>
            <w:r w:rsidRPr="001F21F7">
              <w:rPr>
                <w:lang w:eastAsia="ru-RU"/>
              </w:rPr>
              <w:t>Наименование работы (услуги)</w:t>
            </w:r>
          </w:p>
        </w:tc>
        <w:tc>
          <w:tcPr>
            <w:tcW w:w="1281" w:type="dxa"/>
            <w:tcBorders>
              <w:top w:val="single" w:sz="4" w:space="0" w:color="000000"/>
              <w:left w:val="single" w:sz="4" w:space="0" w:color="000000"/>
              <w:bottom w:val="single" w:sz="4" w:space="0" w:color="auto"/>
              <w:right w:val="single" w:sz="4" w:space="0" w:color="000000"/>
            </w:tcBorders>
            <w:hideMark/>
          </w:tcPr>
          <w:p w14:paraId="5178177A" w14:textId="77777777" w:rsidR="00BC7BD1" w:rsidRPr="001F21F7" w:rsidRDefault="00BC7BD1" w:rsidP="000421A3">
            <w:pPr>
              <w:suppressAutoHyphens w:val="0"/>
              <w:spacing w:line="276" w:lineRule="auto"/>
              <w:jc w:val="center"/>
              <w:rPr>
                <w:lang w:eastAsia="ru-RU"/>
              </w:rPr>
            </w:pPr>
            <w:r w:rsidRPr="001F21F7">
              <w:rPr>
                <w:lang w:eastAsia="ru-RU"/>
              </w:rPr>
              <w:t>Ед. измерения</w:t>
            </w:r>
          </w:p>
        </w:tc>
        <w:tc>
          <w:tcPr>
            <w:tcW w:w="2262" w:type="dxa"/>
            <w:tcBorders>
              <w:top w:val="single" w:sz="4" w:space="0" w:color="000000"/>
              <w:left w:val="single" w:sz="4" w:space="0" w:color="000000"/>
              <w:bottom w:val="single" w:sz="4" w:space="0" w:color="auto"/>
              <w:right w:val="single" w:sz="4" w:space="0" w:color="000000"/>
            </w:tcBorders>
            <w:hideMark/>
          </w:tcPr>
          <w:p w14:paraId="0729888D" w14:textId="77777777" w:rsidR="00BC7BD1" w:rsidRPr="001F21F7" w:rsidRDefault="00BC7BD1" w:rsidP="000421A3">
            <w:pPr>
              <w:suppressAutoHyphens w:val="0"/>
              <w:spacing w:line="276" w:lineRule="auto"/>
              <w:jc w:val="center"/>
              <w:rPr>
                <w:lang w:eastAsia="ru-RU"/>
              </w:rPr>
            </w:pPr>
            <w:r w:rsidRPr="001F21F7">
              <w:rPr>
                <w:lang w:eastAsia="ru-RU"/>
              </w:rPr>
              <w:t>Цена</w:t>
            </w:r>
          </w:p>
        </w:tc>
        <w:tc>
          <w:tcPr>
            <w:tcW w:w="2410" w:type="dxa"/>
            <w:tcBorders>
              <w:top w:val="single" w:sz="4" w:space="0" w:color="000000"/>
              <w:left w:val="single" w:sz="4" w:space="0" w:color="000000"/>
              <w:bottom w:val="single" w:sz="4" w:space="0" w:color="000000"/>
              <w:right w:val="single" w:sz="4" w:space="0" w:color="000000"/>
            </w:tcBorders>
            <w:hideMark/>
          </w:tcPr>
          <w:p w14:paraId="5F684BE8" w14:textId="77777777" w:rsidR="00BC7BD1" w:rsidRPr="001F21F7" w:rsidRDefault="00BC7BD1" w:rsidP="000421A3">
            <w:pPr>
              <w:suppressAutoHyphens w:val="0"/>
              <w:spacing w:line="276" w:lineRule="auto"/>
              <w:jc w:val="center"/>
              <w:rPr>
                <w:lang w:eastAsia="ru-RU"/>
              </w:rPr>
            </w:pPr>
            <w:r w:rsidRPr="001F21F7">
              <w:rPr>
                <w:lang w:eastAsia="ru-RU"/>
              </w:rPr>
              <w:t>Сумма</w:t>
            </w:r>
          </w:p>
        </w:tc>
      </w:tr>
      <w:tr w:rsidR="00D52E51" w:rsidRPr="001F21F7" w14:paraId="6578946C" w14:textId="77777777" w:rsidTr="00BF3B79">
        <w:tc>
          <w:tcPr>
            <w:tcW w:w="445" w:type="dxa"/>
            <w:tcBorders>
              <w:top w:val="single" w:sz="4" w:space="0" w:color="auto"/>
              <w:left w:val="single" w:sz="4" w:space="0" w:color="auto"/>
              <w:bottom w:val="single" w:sz="4" w:space="0" w:color="auto"/>
              <w:right w:val="single" w:sz="4" w:space="0" w:color="auto"/>
            </w:tcBorders>
            <w:hideMark/>
          </w:tcPr>
          <w:p w14:paraId="6DDF5438" w14:textId="77777777" w:rsidR="00BC7BD1" w:rsidRPr="001F21F7" w:rsidRDefault="00BC7BD1" w:rsidP="000421A3">
            <w:pPr>
              <w:suppressAutoHyphens w:val="0"/>
              <w:spacing w:line="276" w:lineRule="auto"/>
              <w:rPr>
                <w:lang w:eastAsia="ru-RU"/>
              </w:rPr>
            </w:pPr>
            <w:r w:rsidRPr="001F21F7">
              <w:rPr>
                <w:lang w:eastAsia="ru-RU"/>
              </w:rPr>
              <w:t>1</w:t>
            </w:r>
          </w:p>
        </w:tc>
        <w:tc>
          <w:tcPr>
            <w:tcW w:w="3491" w:type="dxa"/>
            <w:tcBorders>
              <w:top w:val="single" w:sz="4" w:space="0" w:color="auto"/>
              <w:left w:val="single" w:sz="4" w:space="0" w:color="auto"/>
              <w:bottom w:val="single" w:sz="4" w:space="0" w:color="auto"/>
              <w:right w:val="single" w:sz="4" w:space="0" w:color="auto"/>
            </w:tcBorders>
            <w:hideMark/>
          </w:tcPr>
          <w:p w14:paraId="2BAEDC42" w14:textId="77777777" w:rsidR="00BC7BD1" w:rsidRPr="001F21F7" w:rsidRDefault="00BC7BD1" w:rsidP="000421A3">
            <w:pPr>
              <w:suppressAutoHyphens w:val="0"/>
              <w:spacing w:line="276" w:lineRule="auto"/>
              <w:rPr>
                <w:lang w:eastAsia="ru-RU"/>
              </w:rPr>
            </w:pPr>
            <w:r w:rsidRPr="001F21F7">
              <w:rPr>
                <w:lang w:eastAsia="ru-RU"/>
              </w:rPr>
              <w:t xml:space="preserve">Указывается как в договоре </w:t>
            </w:r>
          </w:p>
        </w:tc>
        <w:tc>
          <w:tcPr>
            <w:tcW w:w="1281" w:type="dxa"/>
            <w:tcBorders>
              <w:top w:val="single" w:sz="4" w:space="0" w:color="auto"/>
              <w:left w:val="single" w:sz="4" w:space="0" w:color="auto"/>
              <w:bottom w:val="single" w:sz="4" w:space="0" w:color="auto"/>
              <w:right w:val="single" w:sz="4" w:space="0" w:color="auto"/>
            </w:tcBorders>
          </w:tcPr>
          <w:p w14:paraId="6E44A9D0"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single" w:sz="4" w:space="0" w:color="auto"/>
              <w:bottom w:val="single" w:sz="4" w:space="0" w:color="auto"/>
              <w:right w:val="single" w:sz="4" w:space="0" w:color="auto"/>
            </w:tcBorders>
          </w:tcPr>
          <w:p w14:paraId="5B338899" w14:textId="77777777" w:rsidR="00BC7BD1" w:rsidRPr="001F21F7" w:rsidRDefault="00BC7BD1" w:rsidP="000421A3">
            <w:pPr>
              <w:suppressAutoHyphens w:val="0"/>
              <w:spacing w:line="276" w:lineRule="auto"/>
              <w:rPr>
                <w:lang w:eastAsia="ru-RU"/>
              </w:rPr>
            </w:pPr>
          </w:p>
        </w:tc>
        <w:tc>
          <w:tcPr>
            <w:tcW w:w="2410" w:type="dxa"/>
            <w:tcBorders>
              <w:top w:val="single" w:sz="4" w:space="0" w:color="000000"/>
              <w:left w:val="single" w:sz="4" w:space="0" w:color="auto"/>
              <w:bottom w:val="single" w:sz="4" w:space="0" w:color="auto"/>
              <w:right w:val="single" w:sz="4" w:space="0" w:color="000000"/>
            </w:tcBorders>
          </w:tcPr>
          <w:p w14:paraId="630C2F1F" w14:textId="77777777" w:rsidR="00BC7BD1" w:rsidRPr="001F21F7" w:rsidRDefault="00BC7BD1" w:rsidP="000421A3">
            <w:pPr>
              <w:suppressAutoHyphens w:val="0"/>
              <w:spacing w:line="276" w:lineRule="auto"/>
              <w:rPr>
                <w:lang w:eastAsia="ru-RU"/>
              </w:rPr>
            </w:pPr>
          </w:p>
        </w:tc>
      </w:tr>
      <w:tr w:rsidR="00D52E51" w:rsidRPr="001F21F7" w14:paraId="1253B193" w14:textId="77777777" w:rsidTr="00BF3B79">
        <w:tc>
          <w:tcPr>
            <w:tcW w:w="445" w:type="dxa"/>
            <w:tcBorders>
              <w:top w:val="single" w:sz="4" w:space="0" w:color="auto"/>
              <w:left w:val="nil"/>
              <w:bottom w:val="nil"/>
              <w:right w:val="nil"/>
            </w:tcBorders>
          </w:tcPr>
          <w:p w14:paraId="5DE2DD1B" w14:textId="77777777" w:rsidR="00BC7BD1" w:rsidRPr="001F21F7" w:rsidRDefault="00BC7BD1" w:rsidP="000421A3">
            <w:pPr>
              <w:suppressAutoHyphens w:val="0"/>
              <w:spacing w:line="276" w:lineRule="auto"/>
              <w:rPr>
                <w:lang w:eastAsia="ru-RU"/>
              </w:rPr>
            </w:pPr>
          </w:p>
        </w:tc>
        <w:tc>
          <w:tcPr>
            <w:tcW w:w="3491" w:type="dxa"/>
            <w:tcBorders>
              <w:top w:val="single" w:sz="4" w:space="0" w:color="auto"/>
              <w:left w:val="nil"/>
              <w:bottom w:val="nil"/>
              <w:right w:val="nil"/>
            </w:tcBorders>
          </w:tcPr>
          <w:p w14:paraId="634947E6" w14:textId="77777777" w:rsidR="00BC7BD1" w:rsidRPr="001F21F7" w:rsidRDefault="00BC7BD1" w:rsidP="000421A3">
            <w:pPr>
              <w:suppressAutoHyphens w:val="0"/>
              <w:spacing w:line="276" w:lineRule="auto"/>
              <w:rPr>
                <w:lang w:eastAsia="ru-RU"/>
              </w:rPr>
            </w:pPr>
          </w:p>
        </w:tc>
        <w:tc>
          <w:tcPr>
            <w:tcW w:w="1281" w:type="dxa"/>
            <w:tcBorders>
              <w:top w:val="single" w:sz="4" w:space="0" w:color="auto"/>
              <w:left w:val="nil"/>
              <w:bottom w:val="nil"/>
              <w:right w:val="nil"/>
            </w:tcBorders>
          </w:tcPr>
          <w:p w14:paraId="0D581C66" w14:textId="77777777" w:rsidR="00BC7BD1" w:rsidRPr="001F21F7" w:rsidRDefault="00BC7BD1" w:rsidP="000421A3">
            <w:pPr>
              <w:suppressAutoHyphens w:val="0"/>
              <w:spacing w:line="276" w:lineRule="auto"/>
              <w:jc w:val="center"/>
              <w:rPr>
                <w:lang w:eastAsia="ru-RU"/>
              </w:rPr>
            </w:pPr>
          </w:p>
        </w:tc>
        <w:tc>
          <w:tcPr>
            <w:tcW w:w="2262" w:type="dxa"/>
            <w:tcBorders>
              <w:top w:val="single" w:sz="4" w:space="0" w:color="auto"/>
              <w:left w:val="nil"/>
              <w:bottom w:val="nil"/>
              <w:right w:val="single" w:sz="4" w:space="0" w:color="auto"/>
            </w:tcBorders>
            <w:hideMark/>
          </w:tcPr>
          <w:p w14:paraId="0846205E"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Итого:</w:t>
            </w:r>
          </w:p>
        </w:tc>
        <w:tc>
          <w:tcPr>
            <w:tcW w:w="2410" w:type="dxa"/>
            <w:tcBorders>
              <w:top w:val="single" w:sz="4" w:space="0" w:color="auto"/>
              <w:left w:val="single" w:sz="4" w:space="0" w:color="auto"/>
              <w:bottom w:val="single" w:sz="4" w:space="0" w:color="auto"/>
              <w:right w:val="single" w:sz="4" w:space="0" w:color="auto"/>
            </w:tcBorders>
          </w:tcPr>
          <w:p w14:paraId="0554692E" w14:textId="77777777" w:rsidR="00BC7BD1" w:rsidRPr="001F21F7" w:rsidRDefault="00BC7BD1" w:rsidP="000421A3">
            <w:pPr>
              <w:suppressAutoHyphens w:val="0"/>
              <w:spacing w:line="276" w:lineRule="auto"/>
              <w:rPr>
                <w:lang w:eastAsia="ru-RU"/>
              </w:rPr>
            </w:pPr>
          </w:p>
        </w:tc>
      </w:tr>
      <w:tr w:rsidR="00D52E51" w:rsidRPr="001F21F7" w14:paraId="04172A00" w14:textId="77777777" w:rsidTr="00BF3B79">
        <w:tc>
          <w:tcPr>
            <w:tcW w:w="445" w:type="dxa"/>
            <w:tcBorders>
              <w:top w:val="nil"/>
              <w:left w:val="nil"/>
              <w:bottom w:val="nil"/>
              <w:right w:val="nil"/>
            </w:tcBorders>
          </w:tcPr>
          <w:p w14:paraId="2FD02028"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5E6E6A82"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4CF8DE1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026DACB2"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НДС:</w:t>
            </w:r>
          </w:p>
        </w:tc>
        <w:tc>
          <w:tcPr>
            <w:tcW w:w="2410" w:type="dxa"/>
            <w:tcBorders>
              <w:top w:val="single" w:sz="4" w:space="0" w:color="auto"/>
              <w:left w:val="single" w:sz="4" w:space="0" w:color="auto"/>
              <w:bottom w:val="single" w:sz="4" w:space="0" w:color="auto"/>
              <w:right w:val="single" w:sz="4" w:space="0" w:color="auto"/>
            </w:tcBorders>
          </w:tcPr>
          <w:p w14:paraId="4486D7F2" w14:textId="77777777" w:rsidR="00BC7BD1" w:rsidRPr="001F21F7" w:rsidRDefault="00BC7BD1" w:rsidP="000421A3">
            <w:pPr>
              <w:suppressAutoHyphens w:val="0"/>
              <w:spacing w:line="276" w:lineRule="auto"/>
              <w:rPr>
                <w:lang w:eastAsia="ru-RU"/>
              </w:rPr>
            </w:pPr>
          </w:p>
        </w:tc>
      </w:tr>
      <w:tr w:rsidR="00BC7BD1" w:rsidRPr="001F21F7" w14:paraId="30B094BA" w14:textId="77777777" w:rsidTr="00BF3B79">
        <w:tc>
          <w:tcPr>
            <w:tcW w:w="445" w:type="dxa"/>
            <w:tcBorders>
              <w:top w:val="nil"/>
              <w:left w:val="nil"/>
              <w:bottom w:val="nil"/>
              <w:right w:val="nil"/>
            </w:tcBorders>
          </w:tcPr>
          <w:p w14:paraId="07B2E645" w14:textId="77777777" w:rsidR="00BC7BD1" w:rsidRPr="001F21F7" w:rsidRDefault="00BC7BD1" w:rsidP="000421A3">
            <w:pPr>
              <w:suppressAutoHyphens w:val="0"/>
              <w:spacing w:line="276" w:lineRule="auto"/>
              <w:rPr>
                <w:lang w:eastAsia="ru-RU"/>
              </w:rPr>
            </w:pPr>
          </w:p>
        </w:tc>
        <w:tc>
          <w:tcPr>
            <w:tcW w:w="3491" w:type="dxa"/>
            <w:tcBorders>
              <w:top w:val="nil"/>
              <w:left w:val="nil"/>
              <w:bottom w:val="nil"/>
              <w:right w:val="nil"/>
            </w:tcBorders>
          </w:tcPr>
          <w:p w14:paraId="7538953E" w14:textId="77777777" w:rsidR="00BC7BD1" w:rsidRPr="001F21F7" w:rsidRDefault="00BC7BD1" w:rsidP="000421A3">
            <w:pPr>
              <w:suppressAutoHyphens w:val="0"/>
              <w:spacing w:line="276" w:lineRule="auto"/>
              <w:rPr>
                <w:lang w:eastAsia="ru-RU"/>
              </w:rPr>
            </w:pPr>
          </w:p>
        </w:tc>
        <w:tc>
          <w:tcPr>
            <w:tcW w:w="1281" w:type="dxa"/>
            <w:tcBorders>
              <w:top w:val="nil"/>
              <w:left w:val="nil"/>
              <w:bottom w:val="nil"/>
              <w:right w:val="nil"/>
            </w:tcBorders>
          </w:tcPr>
          <w:p w14:paraId="16C263DC" w14:textId="77777777" w:rsidR="00BC7BD1" w:rsidRPr="001F21F7" w:rsidRDefault="00BC7BD1" w:rsidP="000421A3">
            <w:pPr>
              <w:suppressAutoHyphens w:val="0"/>
              <w:spacing w:line="276" w:lineRule="auto"/>
              <w:jc w:val="center"/>
              <w:rPr>
                <w:lang w:eastAsia="ru-RU"/>
              </w:rPr>
            </w:pPr>
          </w:p>
        </w:tc>
        <w:tc>
          <w:tcPr>
            <w:tcW w:w="2262" w:type="dxa"/>
            <w:tcBorders>
              <w:top w:val="nil"/>
              <w:left w:val="nil"/>
              <w:bottom w:val="nil"/>
              <w:right w:val="single" w:sz="4" w:space="0" w:color="auto"/>
            </w:tcBorders>
            <w:hideMark/>
          </w:tcPr>
          <w:p w14:paraId="3A7DBDF9" w14:textId="77777777" w:rsidR="00BC7BD1" w:rsidRPr="001F21F7" w:rsidRDefault="00BC7BD1" w:rsidP="000421A3">
            <w:pPr>
              <w:suppressAutoHyphens w:val="0"/>
              <w:spacing w:line="276" w:lineRule="auto"/>
              <w:rPr>
                <w:sz w:val="22"/>
                <w:szCs w:val="22"/>
                <w:lang w:eastAsia="ru-RU"/>
              </w:rPr>
            </w:pPr>
            <w:r w:rsidRPr="001F21F7">
              <w:rPr>
                <w:sz w:val="22"/>
                <w:szCs w:val="22"/>
                <w:lang w:eastAsia="ru-RU"/>
              </w:rPr>
              <w:t>Всего (с учетом НДС):</w:t>
            </w:r>
          </w:p>
        </w:tc>
        <w:tc>
          <w:tcPr>
            <w:tcW w:w="2410" w:type="dxa"/>
            <w:tcBorders>
              <w:top w:val="single" w:sz="4" w:space="0" w:color="auto"/>
              <w:left w:val="single" w:sz="4" w:space="0" w:color="auto"/>
              <w:bottom w:val="single" w:sz="4" w:space="0" w:color="auto"/>
              <w:right w:val="single" w:sz="4" w:space="0" w:color="auto"/>
            </w:tcBorders>
          </w:tcPr>
          <w:p w14:paraId="04EDC523" w14:textId="77777777" w:rsidR="00BC7BD1" w:rsidRPr="001F21F7" w:rsidRDefault="00BC7BD1" w:rsidP="000421A3">
            <w:pPr>
              <w:suppressAutoHyphens w:val="0"/>
              <w:spacing w:line="276" w:lineRule="auto"/>
              <w:rPr>
                <w:lang w:eastAsia="ru-RU"/>
              </w:rPr>
            </w:pPr>
          </w:p>
        </w:tc>
      </w:tr>
    </w:tbl>
    <w:p w14:paraId="01466237" w14:textId="77777777" w:rsidR="00BC7BD1" w:rsidRPr="001F21F7" w:rsidRDefault="00BC7BD1" w:rsidP="000421A3">
      <w:pPr>
        <w:suppressAutoHyphens w:val="0"/>
        <w:spacing w:line="276" w:lineRule="auto"/>
        <w:rPr>
          <w:lang w:eastAsia="ru-RU"/>
        </w:rPr>
      </w:pPr>
    </w:p>
    <w:p w14:paraId="043285C4" w14:textId="72A588A9" w:rsidR="00BC7BD1" w:rsidRPr="001F21F7" w:rsidRDefault="00BC7BD1" w:rsidP="000421A3">
      <w:pPr>
        <w:suppressAutoHyphens w:val="0"/>
        <w:spacing w:line="276" w:lineRule="auto"/>
        <w:rPr>
          <w:lang w:eastAsia="ru-RU"/>
        </w:rPr>
      </w:pPr>
      <w:r w:rsidRPr="001F21F7">
        <w:rPr>
          <w:lang w:eastAsia="ru-RU"/>
        </w:rPr>
        <w:t>Всего оказано услуг на сумму ___________________</w:t>
      </w:r>
      <w:proofErr w:type="gramStart"/>
      <w:r w:rsidRPr="001F21F7">
        <w:rPr>
          <w:lang w:eastAsia="ru-RU"/>
        </w:rPr>
        <w:t>_  рублей</w:t>
      </w:r>
      <w:proofErr w:type="gramEnd"/>
      <w:r w:rsidRPr="001F21F7">
        <w:rPr>
          <w:lang w:eastAsia="ru-RU"/>
        </w:rPr>
        <w:t xml:space="preserve"> ____ копеек, в т.ч.: НДС - _____ рублей ______ копеек.</w:t>
      </w:r>
      <w:r w:rsidR="009912DE" w:rsidRPr="001F21F7">
        <w:rPr>
          <w:rStyle w:val="af4"/>
          <w:lang w:eastAsia="ru-RU"/>
        </w:rPr>
        <w:footnoteReference w:id="3"/>
      </w:r>
    </w:p>
    <w:p w14:paraId="21426302" w14:textId="77777777" w:rsidR="00BC7BD1" w:rsidRPr="001F21F7" w:rsidRDefault="00BC7BD1" w:rsidP="000421A3">
      <w:pPr>
        <w:suppressAutoHyphens w:val="0"/>
        <w:spacing w:line="276" w:lineRule="auto"/>
        <w:rPr>
          <w:lang w:eastAsia="ru-RU"/>
        </w:rPr>
      </w:pPr>
    </w:p>
    <w:p w14:paraId="0ADD088C" w14:textId="77777777" w:rsidR="00BC7BD1" w:rsidRPr="001F21F7" w:rsidRDefault="00BC7BD1" w:rsidP="000421A3">
      <w:pPr>
        <w:suppressAutoHyphens w:val="0"/>
        <w:spacing w:line="276" w:lineRule="auto"/>
        <w:rPr>
          <w:lang w:eastAsia="ru-RU"/>
        </w:rPr>
      </w:pPr>
    </w:p>
    <w:p w14:paraId="5C9D9B9E" w14:textId="77777777" w:rsidR="00BC7BD1" w:rsidRPr="001F21F7" w:rsidRDefault="00BC7BD1" w:rsidP="000421A3">
      <w:pPr>
        <w:suppressAutoHyphens w:val="0"/>
        <w:spacing w:line="276" w:lineRule="auto"/>
        <w:rPr>
          <w:lang w:eastAsia="ru-RU"/>
        </w:rPr>
      </w:pPr>
      <w:r w:rsidRPr="001F21F7">
        <w:rPr>
          <w:lang w:eastAsia="ru-RU"/>
        </w:rPr>
        <w:t>Вышеперечисленные услуги выполнены полностью и в срок. Заказчик претензий по объему, качеству и срокам оказания услуг не имеет.</w:t>
      </w:r>
    </w:p>
    <w:p w14:paraId="2567D9CC" w14:textId="77777777" w:rsidR="00BC7BD1" w:rsidRPr="001F21F7" w:rsidRDefault="00BC7BD1" w:rsidP="000421A3">
      <w:pPr>
        <w:suppressAutoHyphens w:val="0"/>
        <w:spacing w:line="276" w:lineRule="auto"/>
        <w:rPr>
          <w:lang w:eastAsia="ru-RU"/>
        </w:rPr>
      </w:pPr>
    </w:p>
    <w:tbl>
      <w:tblPr>
        <w:tblW w:w="10065" w:type="dxa"/>
        <w:tblInd w:w="817" w:type="dxa"/>
        <w:tblLook w:val="04A0" w:firstRow="1" w:lastRow="0" w:firstColumn="1" w:lastColumn="0" w:noHBand="0" w:noVBand="1"/>
      </w:tblPr>
      <w:tblGrid>
        <w:gridCol w:w="4877"/>
        <w:gridCol w:w="5188"/>
      </w:tblGrid>
      <w:tr w:rsidR="00BC7BD1" w:rsidRPr="001F21F7" w14:paraId="0BC8F7CC" w14:textId="77777777" w:rsidTr="00BF3B79">
        <w:tc>
          <w:tcPr>
            <w:tcW w:w="4877" w:type="dxa"/>
          </w:tcPr>
          <w:p w14:paraId="1C1B3DBB" w14:textId="77777777" w:rsidR="00BC7BD1" w:rsidRPr="001F21F7" w:rsidRDefault="00BC7BD1" w:rsidP="000421A3">
            <w:pPr>
              <w:suppressAutoHyphens w:val="0"/>
              <w:spacing w:line="276" w:lineRule="auto"/>
              <w:rPr>
                <w:lang w:eastAsia="ru-RU"/>
              </w:rPr>
            </w:pPr>
            <w:r w:rsidRPr="001F21F7">
              <w:rPr>
                <w:lang w:eastAsia="ru-RU"/>
              </w:rPr>
              <w:t>ИСПОЛНИТЕЛЬ</w:t>
            </w:r>
          </w:p>
          <w:p w14:paraId="5C1BE182" w14:textId="77777777" w:rsidR="00BC7BD1" w:rsidRPr="001F21F7" w:rsidRDefault="00BC7BD1" w:rsidP="000421A3">
            <w:pPr>
              <w:suppressAutoHyphens w:val="0"/>
              <w:spacing w:line="276" w:lineRule="auto"/>
              <w:rPr>
                <w:lang w:eastAsia="ru-RU"/>
              </w:rPr>
            </w:pPr>
          </w:p>
          <w:p w14:paraId="34A7295F" w14:textId="77777777" w:rsidR="00BC7BD1" w:rsidRPr="001F21F7" w:rsidRDefault="00BC7BD1" w:rsidP="000421A3">
            <w:pPr>
              <w:suppressAutoHyphens w:val="0"/>
              <w:spacing w:line="276" w:lineRule="auto"/>
              <w:rPr>
                <w:lang w:eastAsia="ru-RU"/>
              </w:rPr>
            </w:pPr>
          </w:p>
          <w:p w14:paraId="0BEADFA1" w14:textId="77777777" w:rsidR="00BC7BD1" w:rsidRPr="001F21F7" w:rsidRDefault="00BC7BD1" w:rsidP="000421A3">
            <w:pPr>
              <w:suppressAutoHyphens w:val="0"/>
              <w:spacing w:line="276" w:lineRule="auto"/>
              <w:rPr>
                <w:lang w:eastAsia="ru-RU"/>
              </w:rPr>
            </w:pPr>
          </w:p>
          <w:p w14:paraId="4C91ED38" w14:textId="77777777" w:rsidR="00BC7BD1" w:rsidRPr="001F21F7" w:rsidRDefault="00BC7BD1" w:rsidP="000421A3">
            <w:pPr>
              <w:suppressAutoHyphens w:val="0"/>
              <w:spacing w:line="276" w:lineRule="auto"/>
              <w:rPr>
                <w:lang w:eastAsia="ru-RU"/>
              </w:rPr>
            </w:pPr>
            <w:r w:rsidRPr="001F21F7">
              <w:rPr>
                <w:lang w:eastAsia="ru-RU"/>
              </w:rPr>
              <w:t>_________</w:t>
            </w:r>
          </w:p>
          <w:p w14:paraId="15464CFF" w14:textId="77777777" w:rsidR="00BC7BD1" w:rsidRPr="001F21F7" w:rsidRDefault="00BC7BD1" w:rsidP="000421A3">
            <w:pPr>
              <w:suppressAutoHyphens w:val="0"/>
              <w:spacing w:line="276" w:lineRule="auto"/>
              <w:rPr>
                <w:lang w:eastAsia="ru-RU"/>
              </w:rPr>
            </w:pPr>
            <w:r w:rsidRPr="001F21F7">
              <w:rPr>
                <w:lang w:eastAsia="ru-RU"/>
              </w:rPr>
              <w:t>МП (при наличии)</w:t>
            </w:r>
          </w:p>
        </w:tc>
        <w:tc>
          <w:tcPr>
            <w:tcW w:w="5188" w:type="dxa"/>
          </w:tcPr>
          <w:p w14:paraId="45048956" w14:textId="4A079DDE" w:rsidR="00BC7BD1" w:rsidRPr="001F21F7" w:rsidRDefault="00BC7BD1" w:rsidP="000421A3">
            <w:pPr>
              <w:suppressAutoHyphens w:val="0"/>
              <w:spacing w:line="276" w:lineRule="auto"/>
              <w:rPr>
                <w:lang w:eastAsia="ru-RU"/>
              </w:rPr>
            </w:pPr>
            <w:r w:rsidRPr="001F21F7">
              <w:rPr>
                <w:lang w:eastAsia="ru-RU"/>
              </w:rPr>
              <w:t xml:space="preserve">ЗАКАЗЧИК </w:t>
            </w:r>
            <w:r w:rsidR="009912DE" w:rsidRPr="001F21F7">
              <w:rPr>
                <w:lang w:eastAsia="ru-RU"/>
              </w:rPr>
              <w:t>1</w:t>
            </w:r>
          </w:p>
          <w:p w14:paraId="5A1572A5" w14:textId="77777777" w:rsidR="00BC7BD1" w:rsidRPr="001F21F7" w:rsidRDefault="00BC7BD1" w:rsidP="000421A3">
            <w:pPr>
              <w:suppressAutoHyphens w:val="0"/>
              <w:spacing w:line="276" w:lineRule="auto"/>
              <w:rPr>
                <w:lang w:eastAsia="ru-RU"/>
              </w:rPr>
            </w:pPr>
          </w:p>
          <w:p w14:paraId="03DC0BF2" w14:textId="77777777" w:rsidR="00BC7BD1" w:rsidRPr="001F21F7" w:rsidRDefault="00BC7BD1" w:rsidP="000421A3">
            <w:pPr>
              <w:suppressAutoHyphens w:val="0"/>
              <w:spacing w:line="276" w:lineRule="auto"/>
              <w:rPr>
                <w:lang w:eastAsia="ru-RU"/>
              </w:rPr>
            </w:pPr>
          </w:p>
          <w:p w14:paraId="2BC2FAE3" w14:textId="77777777" w:rsidR="00BC7BD1" w:rsidRPr="001F21F7" w:rsidRDefault="00BC7BD1" w:rsidP="000421A3">
            <w:pPr>
              <w:suppressAutoHyphens w:val="0"/>
              <w:spacing w:line="276" w:lineRule="auto"/>
              <w:rPr>
                <w:lang w:eastAsia="ru-RU"/>
              </w:rPr>
            </w:pPr>
          </w:p>
          <w:p w14:paraId="721FA43D" w14:textId="77777777" w:rsidR="00BC7BD1" w:rsidRPr="001F21F7" w:rsidRDefault="00BC7BD1" w:rsidP="000421A3">
            <w:pPr>
              <w:suppressAutoHyphens w:val="0"/>
              <w:spacing w:line="276" w:lineRule="auto"/>
              <w:rPr>
                <w:lang w:eastAsia="ru-RU"/>
              </w:rPr>
            </w:pPr>
            <w:r w:rsidRPr="001F21F7">
              <w:rPr>
                <w:lang w:eastAsia="ru-RU"/>
              </w:rPr>
              <w:t>_____________</w:t>
            </w:r>
          </w:p>
          <w:p w14:paraId="42ECA6D4" w14:textId="77777777" w:rsidR="00BC7BD1" w:rsidRPr="001F21F7" w:rsidRDefault="00BC7BD1" w:rsidP="000421A3">
            <w:pPr>
              <w:suppressAutoHyphens w:val="0"/>
              <w:spacing w:line="276" w:lineRule="auto"/>
              <w:rPr>
                <w:lang w:eastAsia="ru-RU"/>
              </w:rPr>
            </w:pPr>
            <w:r w:rsidRPr="001F21F7">
              <w:rPr>
                <w:lang w:eastAsia="ru-RU"/>
              </w:rPr>
              <w:t>МП</w:t>
            </w:r>
          </w:p>
        </w:tc>
      </w:tr>
    </w:tbl>
    <w:p w14:paraId="37D70C5A" w14:textId="77777777" w:rsidR="00BC7BD1" w:rsidRPr="001F21F7" w:rsidRDefault="00BC7BD1" w:rsidP="000421A3">
      <w:pPr>
        <w:suppressAutoHyphens w:val="0"/>
        <w:spacing w:line="276" w:lineRule="auto"/>
        <w:rPr>
          <w:lang w:eastAsia="ru-RU"/>
        </w:rPr>
      </w:pPr>
    </w:p>
    <w:p w14:paraId="500197DC" w14:textId="77777777" w:rsidR="00BC7BD1" w:rsidRPr="001F21F7" w:rsidRDefault="00BC7BD1" w:rsidP="000421A3">
      <w:pPr>
        <w:suppressAutoHyphens w:val="0"/>
        <w:spacing w:line="276" w:lineRule="auto"/>
        <w:jc w:val="left"/>
        <w:rPr>
          <w:lang w:eastAsia="ru-RU"/>
        </w:rPr>
        <w:sectPr w:rsidR="00BC7BD1" w:rsidRPr="001F21F7">
          <w:footnotePr>
            <w:pos w:val="beneathText"/>
            <w:numRestart w:val="eachPage"/>
          </w:footnotePr>
          <w:pgSz w:w="11905" w:h="16837"/>
          <w:pgMar w:top="567" w:right="851" w:bottom="851" w:left="1418" w:header="567" w:footer="284" w:gutter="0"/>
          <w:cols w:space="720"/>
        </w:sectPr>
      </w:pPr>
    </w:p>
    <w:p w14:paraId="682BB17B" w14:textId="77777777" w:rsidR="00BC7BD1" w:rsidRPr="001F21F7" w:rsidRDefault="00BC7BD1" w:rsidP="000421A3">
      <w:pPr>
        <w:suppressAutoHyphens w:val="0"/>
        <w:spacing w:line="276" w:lineRule="auto"/>
        <w:jc w:val="right"/>
        <w:rPr>
          <w:lang w:eastAsia="ru-RU"/>
        </w:rPr>
      </w:pPr>
    </w:p>
    <w:p w14:paraId="6F449E5D" w14:textId="77777777" w:rsidR="00BC7BD1" w:rsidRPr="001F21F7" w:rsidRDefault="00BC7BD1" w:rsidP="000421A3">
      <w:pPr>
        <w:suppressAutoHyphens w:val="0"/>
        <w:spacing w:line="276" w:lineRule="auto"/>
        <w:jc w:val="right"/>
        <w:rPr>
          <w:lang w:eastAsia="ru-RU"/>
        </w:rPr>
      </w:pPr>
    </w:p>
    <w:p w14:paraId="367C3818" w14:textId="77777777" w:rsidR="00BC7BD1" w:rsidRPr="001F21F7" w:rsidRDefault="00BC7BD1" w:rsidP="000421A3">
      <w:pPr>
        <w:suppressAutoHyphens w:val="0"/>
        <w:spacing w:line="276" w:lineRule="auto"/>
        <w:jc w:val="right"/>
        <w:rPr>
          <w:lang w:eastAsia="ru-RU"/>
        </w:rPr>
      </w:pPr>
    </w:p>
    <w:p w14:paraId="5680B02F" w14:textId="77777777" w:rsidR="00BC7BD1" w:rsidRPr="001F21F7" w:rsidRDefault="00BC7BD1" w:rsidP="000421A3">
      <w:pPr>
        <w:suppressAutoHyphens w:val="0"/>
        <w:spacing w:line="276" w:lineRule="auto"/>
        <w:jc w:val="right"/>
        <w:rPr>
          <w:lang w:eastAsia="ru-RU"/>
        </w:rPr>
      </w:pPr>
    </w:p>
    <w:p w14:paraId="21F3CF25" w14:textId="77777777" w:rsidR="00BC7BD1" w:rsidRPr="001F21F7" w:rsidRDefault="00BC7BD1" w:rsidP="000421A3">
      <w:pPr>
        <w:suppressAutoHyphens w:val="0"/>
        <w:spacing w:line="276" w:lineRule="auto"/>
        <w:jc w:val="right"/>
        <w:rPr>
          <w:lang w:eastAsia="ru-RU"/>
        </w:rPr>
      </w:pPr>
    </w:p>
    <w:p w14:paraId="215E90A4" w14:textId="77777777" w:rsidR="00BC7BD1" w:rsidRPr="001F21F7" w:rsidRDefault="00BC7BD1" w:rsidP="000421A3">
      <w:pPr>
        <w:suppressAutoHyphens w:val="0"/>
        <w:spacing w:line="276" w:lineRule="auto"/>
        <w:jc w:val="right"/>
        <w:rPr>
          <w:lang w:eastAsia="ru-RU"/>
        </w:rPr>
      </w:pPr>
    </w:p>
    <w:p w14:paraId="43DFA105" w14:textId="77777777" w:rsidR="00BC7BD1" w:rsidRPr="001F21F7" w:rsidRDefault="00BC7BD1" w:rsidP="000421A3">
      <w:pPr>
        <w:suppressAutoHyphens w:val="0"/>
        <w:jc w:val="right"/>
        <w:rPr>
          <w:lang w:eastAsia="ru-RU"/>
        </w:rPr>
      </w:pPr>
      <w:r w:rsidRPr="001F21F7">
        <w:rPr>
          <w:lang w:eastAsia="ru-RU"/>
        </w:rPr>
        <w:br w:type="page"/>
      </w:r>
      <w:r w:rsidRPr="001F21F7">
        <w:rPr>
          <w:lang w:eastAsia="ru-RU"/>
        </w:rPr>
        <w:lastRenderedPageBreak/>
        <w:t>Приложение № 4</w:t>
      </w:r>
    </w:p>
    <w:p w14:paraId="7531148E" w14:textId="77777777" w:rsidR="00BC7BD1" w:rsidRPr="001F21F7" w:rsidRDefault="00BC7BD1" w:rsidP="000421A3">
      <w:pPr>
        <w:suppressAutoHyphens w:val="0"/>
        <w:jc w:val="right"/>
        <w:rPr>
          <w:lang w:eastAsia="ru-RU"/>
        </w:rPr>
      </w:pPr>
      <w:r w:rsidRPr="001F21F7">
        <w:rPr>
          <w:lang w:eastAsia="ru-RU"/>
        </w:rPr>
        <w:t xml:space="preserve"> к Договору № ___</w:t>
      </w:r>
    </w:p>
    <w:p w14:paraId="76EE8052" w14:textId="77777777" w:rsidR="00BC7BD1" w:rsidRPr="001F21F7" w:rsidRDefault="00BC7BD1" w:rsidP="000421A3">
      <w:pPr>
        <w:suppressAutoHyphens w:val="0"/>
        <w:jc w:val="right"/>
        <w:rPr>
          <w:lang w:eastAsia="ru-RU"/>
        </w:rPr>
      </w:pPr>
      <w:r w:rsidRPr="001F21F7">
        <w:rPr>
          <w:lang w:eastAsia="ru-RU"/>
        </w:rPr>
        <w:t>от «__» _____20__ г.</w:t>
      </w:r>
    </w:p>
    <w:p w14:paraId="36BDC9FE" w14:textId="77777777" w:rsidR="00BC7BD1" w:rsidRPr="001F21F7" w:rsidRDefault="00BC7BD1" w:rsidP="000421A3">
      <w:pPr>
        <w:suppressAutoHyphens w:val="0"/>
        <w:jc w:val="center"/>
        <w:rPr>
          <w:lang w:eastAsia="ru-RU"/>
        </w:rPr>
      </w:pPr>
      <w:r w:rsidRPr="001F21F7">
        <w:rPr>
          <w:lang w:eastAsia="ru-RU"/>
        </w:rPr>
        <w:t>АКТ сдачи-приемки</w:t>
      </w:r>
    </w:p>
    <w:p w14:paraId="29FAE706" w14:textId="77777777" w:rsidR="00BC7BD1" w:rsidRPr="001F21F7" w:rsidRDefault="00BC7BD1" w:rsidP="000421A3">
      <w:pPr>
        <w:suppressAutoHyphens w:val="0"/>
        <w:rPr>
          <w:lang w:eastAsia="ru-RU"/>
        </w:rPr>
      </w:pPr>
      <w:r w:rsidRPr="001F21F7">
        <w:rPr>
          <w:lang w:eastAsia="ru-RU"/>
        </w:rPr>
        <w:t xml:space="preserve">г. Томск                                                                                                     </w:t>
      </w:r>
      <w:proofErr w:type="gramStart"/>
      <w:r w:rsidRPr="001F21F7">
        <w:rPr>
          <w:lang w:eastAsia="ru-RU"/>
        </w:rPr>
        <w:t xml:space="preserve">   «</w:t>
      </w:r>
      <w:proofErr w:type="gramEnd"/>
      <w:r w:rsidRPr="001F21F7">
        <w:rPr>
          <w:lang w:eastAsia="ru-RU"/>
        </w:rPr>
        <w:t>___» ________20____г.</w:t>
      </w:r>
    </w:p>
    <w:p w14:paraId="197D8B2D" w14:textId="77777777" w:rsidR="00BC7BD1" w:rsidRPr="001F21F7" w:rsidRDefault="00BC7BD1" w:rsidP="000421A3">
      <w:pPr>
        <w:suppressAutoHyphens w:val="0"/>
        <w:rPr>
          <w:lang w:eastAsia="ru-RU"/>
        </w:rPr>
      </w:pPr>
    </w:p>
    <w:p w14:paraId="00510775" w14:textId="5035D1F3" w:rsidR="00BC7BD1" w:rsidRPr="001F21F7" w:rsidRDefault="00BC7BD1" w:rsidP="000421A3">
      <w:pPr>
        <w:ind w:firstLine="709"/>
        <w:rPr>
          <w:lang w:eastAsia="ru-RU"/>
        </w:rPr>
      </w:pPr>
      <w:r w:rsidRPr="001F21F7">
        <w:rPr>
          <w:b/>
          <w:lang w:eastAsia="ru-RU"/>
        </w:rPr>
        <w:t xml:space="preserve">Автономная некоммерческая организация </w:t>
      </w:r>
      <w:r w:rsidR="00A43AE6" w:rsidRPr="001F21F7">
        <w:rPr>
          <w:b/>
          <w:lang w:eastAsia="ru-RU"/>
        </w:rPr>
        <w:t xml:space="preserve">«Центр инжиниринга и инноваций Томской области» </w:t>
      </w:r>
      <w:r w:rsidRPr="001F21F7">
        <w:rPr>
          <w:lang w:eastAsia="ru-RU"/>
        </w:rPr>
        <w:t>именуемая в дальнейшем «ЗАКАЗЧИК 1», в лице директора</w:t>
      </w:r>
      <w:r w:rsidR="008508A4">
        <w:rPr>
          <w:lang w:eastAsia="ru-RU"/>
        </w:rPr>
        <w:t xml:space="preserve"> Нужной Ольги Михайловны</w:t>
      </w:r>
      <w:r w:rsidRPr="001F21F7">
        <w:rPr>
          <w:lang w:eastAsia="ru-RU"/>
        </w:rPr>
        <w:t xml:space="preserve">, действующего на основании Устава, с одной стороны, и </w:t>
      </w:r>
    </w:p>
    <w:p w14:paraId="3F97B945" w14:textId="77777777" w:rsidR="00BC7BD1" w:rsidRPr="001F21F7" w:rsidRDefault="00BC7BD1" w:rsidP="000421A3">
      <w:pPr>
        <w:ind w:right="-1" w:firstLine="709"/>
        <w:rPr>
          <w:lang w:eastAsia="ru-RU"/>
        </w:rPr>
      </w:pPr>
      <w:r w:rsidRPr="001F21F7">
        <w:rPr>
          <w:b/>
          <w:lang w:eastAsia="ru-RU"/>
        </w:rPr>
        <w:t>_________________________________________________________________________</w:t>
      </w:r>
      <w:r w:rsidRPr="001F21F7">
        <w:rPr>
          <w:lang w:eastAsia="ru-RU"/>
        </w:rPr>
        <w:t>, именуемое в дальнейшем «ЗАКАЗЧИК 2», в лице ____________________________________, действующего на основании Устава, с другой стороны, совместно именуемые «ЗАКАЗЧИКИ» и</w:t>
      </w:r>
    </w:p>
    <w:p w14:paraId="3AAB5486" w14:textId="77777777" w:rsidR="00BC7BD1" w:rsidRPr="001F21F7" w:rsidRDefault="00BC7BD1" w:rsidP="000421A3">
      <w:pPr>
        <w:suppressAutoHyphens w:val="0"/>
        <w:ind w:firstLine="709"/>
        <w:rPr>
          <w:lang w:eastAsia="ru-RU"/>
        </w:rPr>
      </w:pPr>
      <w:r w:rsidRPr="001F21F7">
        <w:rPr>
          <w:b/>
          <w:lang w:eastAsia="ru-RU"/>
        </w:rPr>
        <w:t>_________________________________________________________________________,</w:t>
      </w:r>
      <w:r w:rsidRPr="001F21F7">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w:t>
      </w:r>
    </w:p>
    <w:p w14:paraId="59D67357" w14:textId="77777777" w:rsidR="00BC7BD1" w:rsidRPr="001F21F7" w:rsidRDefault="00BC7BD1" w:rsidP="000421A3">
      <w:pPr>
        <w:suppressAutoHyphens w:val="0"/>
        <w:rPr>
          <w:lang w:eastAsia="ru-RU"/>
        </w:rPr>
      </w:pPr>
      <w:r w:rsidRPr="001F21F7">
        <w:rPr>
          <w:lang w:eastAsia="ru-RU"/>
        </w:rPr>
        <w:t>, подписали настоящий Акт в подтверждение следующего.</w:t>
      </w:r>
    </w:p>
    <w:p w14:paraId="1313C892" w14:textId="77777777" w:rsidR="00BC7BD1" w:rsidRPr="001F21F7" w:rsidRDefault="00BC7BD1" w:rsidP="000421A3">
      <w:pPr>
        <w:numPr>
          <w:ilvl w:val="0"/>
          <w:numId w:val="16"/>
        </w:numPr>
        <w:suppressAutoHyphens w:val="0"/>
        <w:rPr>
          <w:lang w:eastAsia="ru-RU"/>
        </w:rPr>
      </w:pPr>
      <w:r w:rsidRPr="001F21F7">
        <w:rPr>
          <w:lang w:eastAsia="ru-RU"/>
        </w:rPr>
        <w:t>В соответствии с Договором №____________________   от «____» __________</w:t>
      </w:r>
    </w:p>
    <w:p w14:paraId="79023518" w14:textId="77777777" w:rsidR="00BC7BD1" w:rsidRPr="001F21F7" w:rsidRDefault="00BC7BD1" w:rsidP="000421A3">
      <w:pPr>
        <w:suppressAutoHyphens w:val="0"/>
        <w:rPr>
          <w:lang w:eastAsia="ru-RU"/>
        </w:rPr>
      </w:pPr>
      <w:r w:rsidRPr="001F21F7">
        <w:rPr>
          <w:lang w:eastAsia="ru-RU"/>
        </w:rPr>
        <w:t xml:space="preserve"> (далее – Договор), ИСПОЛНИТЕЛЬ оказал Услуги на основании Технического задания, а именно: ______________, </w:t>
      </w:r>
      <w:proofErr w:type="gramStart"/>
      <w:r w:rsidRPr="001F21F7">
        <w:rPr>
          <w:lang w:eastAsia="ru-RU"/>
        </w:rPr>
        <w:t>а  ЗАКАЗЧИКИ</w:t>
      </w:r>
      <w:proofErr w:type="gramEnd"/>
      <w:r w:rsidRPr="001F21F7">
        <w:rPr>
          <w:lang w:eastAsia="ru-RU"/>
        </w:rPr>
        <w:t xml:space="preserve"> данные Услуги приняли.</w:t>
      </w:r>
    </w:p>
    <w:p w14:paraId="64BBD26D" w14:textId="77777777" w:rsidR="00BC7BD1" w:rsidRPr="001F21F7" w:rsidRDefault="00BC7BD1" w:rsidP="000421A3">
      <w:pPr>
        <w:suppressAutoHyphens w:val="0"/>
        <w:rPr>
          <w:lang w:eastAsia="ru-RU"/>
        </w:rPr>
      </w:pPr>
    </w:p>
    <w:p w14:paraId="1484916B" w14:textId="77777777" w:rsidR="00BC7BD1" w:rsidRPr="001F21F7" w:rsidRDefault="00BC7BD1" w:rsidP="000421A3">
      <w:pPr>
        <w:numPr>
          <w:ilvl w:val="0"/>
          <w:numId w:val="16"/>
        </w:numPr>
        <w:suppressAutoHyphens w:val="0"/>
        <w:rPr>
          <w:lang w:eastAsia="ru-RU"/>
        </w:rPr>
      </w:pPr>
      <w:r w:rsidRPr="001F21F7">
        <w:rPr>
          <w:lang w:eastAsia="ru-RU"/>
        </w:rPr>
        <w:t xml:space="preserve">Претензий к качеству, объемам и срокам оказания Услуг ЗАКАЗЧИКИ не имеют. </w:t>
      </w:r>
    </w:p>
    <w:p w14:paraId="3CCB65FA" w14:textId="77777777" w:rsidR="00BC7BD1" w:rsidRPr="001F21F7" w:rsidRDefault="00BC7BD1" w:rsidP="000421A3">
      <w:pPr>
        <w:numPr>
          <w:ilvl w:val="0"/>
          <w:numId w:val="16"/>
        </w:numPr>
        <w:suppressAutoHyphens w:val="0"/>
        <w:rPr>
          <w:lang w:eastAsia="ru-RU"/>
        </w:rPr>
      </w:pPr>
      <w:r w:rsidRPr="001F21F7">
        <w:rPr>
          <w:lang w:eastAsia="ru-RU"/>
        </w:rPr>
        <w:t xml:space="preserve">Услуги оказаны полностью и соответствуют условиям договора. </w:t>
      </w:r>
    </w:p>
    <w:p w14:paraId="6213F2D2" w14:textId="77777777" w:rsidR="00BC7BD1" w:rsidRPr="001F21F7" w:rsidRDefault="00BC7BD1" w:rsidP="000421A3">
      <w:pPr>
        <w:numPr>
          <w:ilvl w:val="0"/>
          <w:numId w:val="16"/>
        </w:numPr>
        <w:suppressAutoHyphens w:val="0"/>
        <w:rPr>
          <w:lang w:eastAsia="ru-RU"/>
        </w:rPr>
      </w:pPr>
      <w:r w:rsidRPr="001F21F7">
        <w:rPr>
          <w:lang w:eastAsia="ru-RU"/>
        </w:rPr>
        <w:t>Стоимость оказанных услуг составляет ______________ (сумма прописью) рублей ___ копеек, в том числе:</w:t>
      </w:r>
    </w:p>
    <w:p w14:paraId="32575BAD" w14:textId="77777777" w:rsidR="00BC7BD1" w:rsidRPr="001F21F7" w:rsidRDefault="00BC7BD1" w:rsidP="000421A3">
      <w:pPr>
        <w:suppressAutoHyphens w:val="0"/>
        <w:ind w:left="786"/>
        <w:rPr>
          <w:lang w:eastAsia="ru-RU"/>
        </w:rPr>
      </w:pPr>
      <w:r w:rsidRPr="001F21F7">
        <w:rPr>
          <w:lang w:eastAsia="ru-RU"/>
        </w:rPr>
        <w:t>- ______________ (сумма прописью) рублей ___ копеек – Заказчик 2;</w:t>
      </w:r>
    </w:p>
    <w:p w14:paraId="5C64B936" w14:textId="77777777" w:rsidR="00BC7BD1" w:rsidRPr="001F21F7" w:rsidRDefault="00BC7BD1" w:rsidP="000421A3">
      <w:pPr>
        <w:suppressAutoHyphens w:val="0"/>
        <w:ind w:left="786"/>
        <w:rPr>
          <w:lang w:eastAsia="ru-RU"/>
        </w:rPr>
      </w:pPr>
      <w:r w:rsidRPr="001F21F7">
        <w:rPr>
          <w:lang w:eastAsia="ru-RU"/>
        </w:rPr>
        <w:t>- _____________ (сумма прописью) рублей ___ копеек – Заказчик 1.</w:t>
      </w:r>
    </w:p>
    <w:p w14:paraId="1F2243C1" w14:textId="77777777" w:rsidR="00BC7BD1" w:rsidRPr="001F21F7" w:rsidRDefault="00BC7BD1" w:rsidP="000421A3">
      <w:pPr>
        <w:suppressAutoHyphens w:val="0"/>
        <w:ind w:firstLine="426"/>
        <w:rPr>
          <w:lang w:eastAsia="ru-RU"/>
        </w:rPr>
      </w:pPr>
      <w:r w:rsidRPr="001F21F7">
        <w:rPr>
          <w:lang w:eastAsia="ru-RU"/>
        </w:rPr>
        <w:t>5. Настоящий акт составлен в 3-х экземплярах. По одному у каждой из СТОРОН.</w:t>
      </w:r>
    </w:p>
    <w:p w14:paraId="008E159D" w14:textId="77777777" w:rsidR="00BC7BD1" w:rsidRPr="001F21F7" w:rsidRDefault="00BC7BD1" w:rsidP="000421A3">
      <w:pPr>
        <w:suppressAutoHyphens w:val="0"/>
        <w:ind w:left="786"/>
        <w:rPr>
          <w:lang w:eastAsia="ru-RU"/>
        </w:rPr>
      </w:pPr>
    </w:p>
    <w:tbl>
      <w:tblPr>
        <w:tblW w:w="10065" w:type="dxa"/>
        <w:tblInd w:w="-176" w:type="dxa"/>
        <w:tblLook w:val="04A0" w:firstRow="1" w:lastRow="0" w:firstColumn="1" w:lastColumn="0" w:noHBand="0" w:noVBand="1"/>
      </w:tblPr>
      <w:tblGrid>
        <w:gridCol w:w="3366"/>
        <w:gridCol w:w="3581"/>
        <w:gridCol w:w="3118"/>
      </w:tblGrid>
      <w:tr w:rsidR="00D52E51" w:rsidRPr="001F21F7" w14:paraId="0E114A4D" w14:textId="77777777" w:rsidTr="00BF3B79">
        <w:tc>
          <w:tcPr>
            <w:tcW w:w="3366" w:type="dxa"/>
          </w:tcPr>
          <w:p w14:paraId="65DFDAFC" w14:textId="77777777" w:rsidR="00BC7BD1" w:rsidRPr="001F21F7" w:rsidRDefault="00BC7BD1" w:rsidP="000421A3">
            <w:pPr>
              <w:suppressAutoHyphens w:val="0"/>
              <w:ind w:left="786"/>
              <w:rPr>
                <w:lang w:eastAsia="ru-RU"/>
              </w:rPr>
            </w:pPr>
            <w:r w:rsidRPr="001F21F7">
              <w:rPr>
                <w:lang w:eastAsia="ru-RU"/>
              </w:rPr>
              <w:t>ИСПОЛНИТЕЛЬ</w:t>
            </w:r>
          </w:p>
          <w:p w14:paraId="57E0E32B" w14:textId="77777777" w:rsidR="00BC7BD1" w:rsidRPr="001F21F7" w:rsidRDefault="00BC7BD1" w:rsidP="000421A3">
            <w:pPr>
              <w:suppressAutoHyphens w:val="0"/>
              <w:ind w:left="786"/>
              <w:rPr>
                <w:lang w:eastAsia="ru-RU"/>
              </w:rPr>
            </w:pPr>
          </w:p>
          <w:p w14:paraId="6977C3F5" w14:textId="77777777" w:rsidR="00BC7BD1" w:rsidRPr="001F21F7" w:rsidRDefault="00BC7BD1" w:rsidP="000421A3">
            <w:pPr>
              <w:suppressAutoHyphens w:val="0"/>
              <w:ind w:left="786"/>
              <w:rPr>
                <w:lang w:eastAsia="ru-RU"/>
              </w:rPr>
            </w:pPr>
          </w:p>
          <w:p w14:paraId="32A577F4" w14:textId="77777777" w:rsidR="00BC7BD1" w:rsidRPr="001F21F7" w:rsidRDefault="00BC7BD1" w:rsidP="000421A3">
            <w:pPr>
              <w:suppressAutoHyphens w:val="0"/>
              <w:ind w:left="786"/>
              <w:rPr>
                <w:lang w:eastAsia="ru-RU"/>
              </w:rPr>
            </w:pPr>
          </w:p>
          <w:p w14:paraId="10F79F57" w14:textId="77777777" w:rsidR="00BC7BD1" w:rsidRPr="001F21F7" w:rsidRDefault="00BC7BD1" w:rsidP="000421A3">
            <w:pPr>
              <w:suppressAutoHyphens w:val="0"/>
              <w:ind w:left="786"/>
              <w:rPr>
                <w:lang w:eastAsia="ru-RU"/>
              </w:rPr>
            </w:pPr>
          </w:p>
          <w:p w14:paraId="06A87BF7" w14:textId="77777777" w:rsidR="00BC7BD1" w:rsidRPr="001F21F7" w:rsidRDefault="00BC7BD1" w:rsidP="000421A3">
            <w:pPr>
              <w:suppressAutoHyphens w:val="0"/>
              <w:ind w:left="786"/>
              <w:rPr>
                <w:lang w:eastAsia="ru-RU"/>
              </w:rPr>
            </w:pPr>
            <w:r w:rsidRPr="001F21F7">
              <w:rPr>
                <w:lang w:eastAsia="ru-RU"/>
              </w:rPr>
              <w:t>_________</w:t>
            </w:r>
          </w:p>
          <w:p w14:paraId="08A85E6B" w14:textId="77777777" w:rsidR="00BC7BD1" w:rsidRPr="001F21F7" w:rsidRDefault="00BC7BD1" w:rsidP="000421A3">
            <w:pPr>
              <w:suppressAutoHyphens w:val="0"/>
              <w:ind w:left="786"/>
              <w:rPr>
                <w:lang w:eastAsia="ru-RU"/>
              </w:rPr>
            </w:pPr>
            <w:r w:rsidRPr="001F21F7">
              <w:rPr>
                <w:lang w:eastAsia="ru-RU"/>
              </w:rPr>
              <w:t>МП (при наличии)</w:t>
            </w:r>
          </w:p>
        </w:tc>
        <w:tc>
          <w:tcPr>
            <w:tcW w:w="3581" w:type="dxa"/>
          </w:tcPr>
          <w:p w14:paraId="3E3ADE60" w14:textId="77777777" w:rsidR="00BC7BD1" w:rsidRPr="001F21F7" w:rsidRDefault="00BC7BD1" w:rsidP="000421A3">
            <w:pPr>
              <w:suppressAutoHyphens w:val="0"/>
              <w:ind w:left="786"/>
              <w:rPr>
                <w:lang w:eastAsia="ru-RU"/>
              </w:rPr>
            </w:pPr>
            <w:r w:rsidRPr="001F21F7">
              <w:rPr>
                <w:lang w:eastAsia="ru-RU"/>
              </w:rPr>
              <w:t>ЗАКАЗЧИК 1</w:t>
            </w:r>
          </w:p>
          <w:p w14:paraId="7371E8DB" w14:textId="77777777" w:rsidR="00BC7BD1" w:rsidRPr="001F21F7" w:rsidRDefault="00BC7BD1" w:rsidP="000421A3">
            <w:pPr>
              <w:suppressAutoHyphens w:val="0"/>
              <w:ind w:left="786"/>
              <w:rPr>
                <w:lang w:eastAsia="ru-RU"/>
              </w:rPr>
            </w:pPr>
          </w:p>
          <w:p w14:paraId="73FF0D8B" w14:textId="77777777" w:rsidR="00BC7BD1" w:rsidRPr="001F21F7" w:rsidRDefault="00BC7BD1" w:rsidP="000421A3">
            <w:pPr>
              <w:suppressAutoHyphens w:val="0"/>
              <w:ind w:left="786"/>
              <w:rPr>
                <w:lang w:eastAsia="ru-RU"/>
              </w:rPr>
            </w:pPr>
            <w:r w:rsidRPr="001F21F7">
              <w:rPr>
                <w:lang w:eastAsia="ru-RU"/>
              </w:rPr>
              <w:t>Директор</w:t>
            </w:r>
          </w:p>
          <w:p w14:paraId="1AB79498" w14:textId="77777777" w:rsidR="00BC7BD1" w:rsidRPr="001F21F7" w:rsidRDefault="00BC7BD1" w:rsidP="000421A3">
            <w:pPr>
              <w:suppressAutoHyphens w:val="0"/>
              <w:ind w:left="786"/>
              <w:rPr>
                <w:lang w:eastAsia="ru-RU"/>
              </w:rPr>
            </w:pPr>
          </w:p>
          <w:p w14:paraId="0FCC51E1" w14:textId="5DB010D7" w:rsidR="00BC7BD1" w:rsidRPr="001F21F7" w:rsidRDefault="00BC7BD1" w:rsidP="000421A3">
            <w:pPr>
              <w:suppressAutoHyphens w:val="0"/>
              <w:ind w:left="786"/>
              <w:rPr>
                <w:lang w:eastAsia="ru-RU"/>
              </w:rPr>
            </w:pPr>
          </w:p>
          <w:p w14:paraId="4682FB0C" w14:textId="77777777" w:rsidR="00A43AE6" w:rsidRPr="001F21F7" w:rsidRDefault="00A43AE6" w:rsidP="000421A3">
            <w:pPr>
              <w:suppressAutoHyphens w:val="0"/>
              <w:ind w:left="786"/>
              <w:rPr>
                <w:lang w:eastAsia="ru-RU"/>
              </w:rPr>
            </w:pPr>
          </w:p>
          <w:p w14:paraId="2C6DE33B" w14:textId="10FDB7F4" w:rsidR="00BC7BD1" w:rsidRPr="001F21F7" w:rsidRDefault="00BC7BD1" w:rsidP="000421A3">
            <w:pPr>
              <w:suppressAutoHyphens w:val="0"/>
              <w:rPr>
                <w:lang w:eastAsia="ru-RU"/>
              </w:rPr>
            </w:pPr>
            <w:r w:rsidRPr="001F21F7">
              <w:rPr>
                <w:lang w:eastAsia="ru-RU"/>
              </w:rPr>
              <w:t>_____________</w:t>
            </w:r>
            <w:r w:rsidR="008508A4">
              <w:rPr>
                <w:lang w:eastAsia="ru-RU"/>
              </w:rPr>
              <w:t>О</w:t>
            </w:r>
            <w:r w:rsidRPr="001F21F7">
              <w:rPr>
                <w:lang w:eastAsia="ru-RU"/>
              </w:rPr>
              <w:t>.</w:t>
            </w:r>
            <w:r w:rsidR="008508A4">
              <w:rPr>
                <w:lang w:eastAsia="ru-RU"/>
              </w:rPr>
              <w:t>М</w:t>
            </w:r>
            <w:r w:rsidRPr="001F21F7">
              <w:rPr>
                <w:lang w:eastAsia="ru-RU"/>
              </w:rPr>
              <w:t xml:space="preserve">. </w:t>
            </w:r>
            <w:r w:rsidR="008508A4">
              <w:rPr>
                <w:lang w:eastAsia="ru-RU"/>
              </w:rPr>
              <w:t>Нужная</w:t>
            </w:r>
          </w:p>
          <w:p w14:paraId="0EB314A5" w14:textId="77777777" w:rsidR="00BC7BD1" w:rsidRPr="001F21F7" w:rsidRDefault="00BC7BD1" w:rsidP="000421A3">
            <w:pPr>
              <w:suppressAutoHyphens w:val="0"/>
              <w:rPr>
                <w:lang w:eastAsia="ru-RU"/>
              </w:rPr>
            </w:pPr>
            <w:r w:rsidRPr="001F21F7">
              <w:rPr>
                <w:lang w:eastAsia="ru-RU"/>
              </w:rPr>
              <w:t>МП</w:t>
            </w:r>
          </w:p>
        </w:tc>
        <w:tc>
          <w:tcPr>
            <w:tcW w:w="3118" w:type="dxa"/>
          </w:tcPr>
          <w:p w14:paraId="072BB8FD" w14:textId="77777777" w:rsidR="00BC7BD1" w:rsidRPr="001F21F7" w:rsidRDefault="00BC7BD1" w:rsidP="000421A3">
            <w:pPr>
              <w:suppressAutoHyphens w:val="0"/>
              <w:ind w:left="786"/>
              <w:rPr>
                <w:lang w:eastAsia="ru-RU"/>
              </w:rPr>
            </w:pPr>
            <w:r w:rsidRPr="001F21F7">
              <w:rPr>
                <w:lang w:eastAsia="ru-RU"/>
              </w:rPr>
              <w:t>ЗАКАЗЧИК 2</w:t>
            </w:r>
          </w:p>
          <w:p w14:paraId="33647A7B" w14:textId="77777777" w:rsidR="00BC7BD1" w:rsidRPr="001F21F7" w:rsidRDefault="00BC7BD1" w:rsidP="000421A3">
            <w:pPr>
              <w:suppressAutoHyphens w:val="0"/>
              <w:ind w:left="786"/>
              <w:rPr>
                <w:lang w:eastAsia="ru-RU"/>
              </w:rPr>
            </w:pPr>
          </w:p>
          <w:p w14:paraId="30BB9FD8" w14:textId="77777777" w:rsidR="00BC7BD1" w:rsidRPr="001F21F7" w:rsidRDefault="00BC7BD1" w:rsidP="000421A3">
            <w:pPr>
              <w:suppressAutoHyphens w:val="0"/>
              <w:ind w:left="786"/>
              <w:rPr>
                <w:lang w:eastAsia="ru-RU"/>
              </w:rPr>
            </w:pPr>
          </w:p>
          <w:p w14:paraId="28EFEF2C" w14:textId="77777777" w:rsidR="00BC7BD1" w:rsidRPr="001F21F7" w:rsidRDefault="00BC7BD1" w:rsidP="000421A3">
            <w:pPr>
              <w:suppressAutoHyphens w:val="0"/>
              <w:ind w:left="786"/>
              <w:rPr>
                <w:lang w:eastAsia="ru-RU"/>
              </w:rPr>
            </w:pPr>
          </w:p>
          <w:p w14:paraId="17B72C53" w14:textId="77777777" w:rsidR="00BC7BD1" w:rsidRPr="001F21F7" w:rsidRDefault="00BC7BD1" w:rsidP="000421A3">
            <w:pPr>
              <w:suppressAutoHyphens w:val="0"/>
              <w:ind w:left="786"/>
              <w:rPr>
                <w:lang w:eastAsia="ru-RU"/>
              </w:rPr>
            </w:pPr>
          </w:p>
          <w:p w14:paraId="692C2E9D" w14:textId="77777777" w:rsidR="00BC7BD1" w:rsidRPr="001F21F7" w:rsidRDefault="00BC7BD1" w:rsidP="000421A3">
            <w:pPr>
              <w:suppressAutoHyphens w:val="0"/>
              <w:ind w:left="786"/>
              <w:rPr>
                <w:lang w:eastAsia="ru-RU"/>
              </w:rPr>
            </w:pPr>
            <w:r w:rsidRPr="001F21F7">
              <w:rPr>
                <w:lang w:eastAsia="ru-RU"/>
              </w:rPr>
              <w:t>__________</w:t>
            </w:r>
          </w:p>
          <w:p w14:paraId="5F051B4B" w14:textId="77777777" w:rsidR="00BC7BD1" w:rsidRPr="001F21F7" w:rsidRDefault="00BC7BD1" w:rsidP="000421A3">
            <w:pPr>
              <w:suppressAutoHyphens w:val="0"/>
              <w:ind w:left="786"/>
              <w:rPr>
                <w:lang w:eastAsia="ru-RU"/>
              </w:rPr>
            </w:pPr>
            <w:r w:rsidRPr="001F21F7">
              <w:rPr>
                <w:lang w:eastAsia="ru-RU"/>
              </w:rPr>
              <w:t>МП (при наличии)</w:t>
            </w:r>
          </w:p>
          <w:p w14:paraId="61F4F96A" w14:textId="77777777" w:rsidR="00BC7BD1" w:rsidRPr="001F21F7" w:rsidRDefault="00BC7BD1" w:rsidP="000421A3">
            <w:pPr>
              <w:suppressAutoHyphens w:val="0"/>
              <w:ind w:left="786"/>
              <w:rPr>
                <w:lang w:eastAsia="ru-RU"/>
              </w:rPr>
            </w:pPr>
          </w:p>
        </w:tc>
      </w:tr>
    </w:tbl>
    <w:p w14:paraId="485C29F0" w14:textId="77777777" w:rsidR="00BC7BD1" w:rsidRPr="001F21F7" w:rsidRDefault="00BC7BD1" w:rsidP="000421A3">
      <w:pPr>
        <w:pStyle w:val="Default"/>
        <w:jc w:val="right"/>
        <w:rPr>
          <w:color w:val="auto"/>
        </w:rPr>
      </w:pPr>
      <w:r w:rsidRPr="001F21F7">
        <w:rPr>
          <w:color w:val="auto"/>
        </w:rPr>
        <w:t xml:space="preserve"> </w:t>
      </w:r>
    </w:p>
    <w:p w14:paraId="12C1BE59" w14:textId="77777777" w:rsidR="00BC7BD1" w:rsidRPr="001F21F7" w:rsidRDefault="00BC7BD1" w:rsidP="000421A3">
      <w:pPr>
        <w:ind w:firstLine="851"/>
        <w:rPr>
          <w:iCs/>
        </w:rPr>
      </w:pPr>
    </w:p>
    <w:p w14:paraId="4F8EA281" w14:textId="77777777" w:rsidR="00BC7BD1" w:rsidRPr="001F21F7" w:rsidRDefault="00BC7BD1" w:rsidP="000421A3">
      <w:pPr>
        <w:pStyle w:val="Default"/>
        <w:ind w:left="3402"/>
        <w:jc w:val="right"/>
        <w:rPr>
          <w:iCs/>
          <w:color w:val="auto"/>
        </w:rPr>
      </w:pPr>
    </w:p>
    <w:p w14:paraId="7E5634DC" w14:textId="6636635C" w:rsidR="006A1581" w:rsidRPr="001F21F7" w:rsidRDefault="006A1581" w:rsidP="000421A3">
      <w:pPr>
        <w:pStyle w:val="Default"/>
        <w:ind w:left="3402"/>
        <w:jc w:val="right"/>
        <w:rPr>
          <w:b/>
          <w:bCs/>
          <w:color w:val="auto"/>
        </w:rPr>
      </w:pPr>
      <w:r w:rsidRPr="001F21F7">
        <w:rPr>
          <w:b/>
          <w:bCs/>
          <w:color w:val="auto"/>
        </w:rPr>
        <w:t xml:space="preserve"> </w:t>
      </w:r>
    </w:p>
    <w:p w14:paraId="5DEDA273" w14:textId="77777777" w:rsidR="00BC7BD1" w:rsidRPr="001F21F7" w:rsidRDefault="00BC7BD1" w:rsidP="000421A3">
      <w:pPr>
        <w:jc w:val="right"/>
        <w:rPr>
          <w:b/>
          <w:bCs/>
        </w:rPr>
      </w:pPr>
    </w:p>
    <w:p w14:paraId="7ECDBEFC" w14:textId="77777777" w:rsidR="00BC7BD1" w:rsidRPr="001F21F7" w:rsidRDefault="00BC7BD1" w:rsidP="000421A3">
      <w:pPr>
        <w:jc w:val="right"/>
        <w:rPr>
          <w:b/>
          <w:bCs/>
        </w:rPr>
      </w:pPr>
    </w:p>
    <w:p w14:paraId="39D02552" w14:textId="77777777" w:rsidR="00BC7BD1" w:rsidRPr="001F21F7" w:rsidRDefault="00BC7BD1" w:rsidP="000421A3">
      <w:pPr>
        <w:jc w:val="right"/>
        <w:rPr>
          <w:b/>
          <w:bCs/>
        </w:rPr>
      </w:pPr>
    </w:p>
    <w:p w14:paraId="036876E7" w14:textId="15CA9A74" w:rsidR="00BC7BD1" w:rsidRPr="001F21F7" w:rsidRDefault="00BC7BD1" w:rsidP="000421A3">
      <w:pPr>
        <w:rPr>
          <w:b/>
          <w:bCs/>
        </w:rPr>
      </w:pPr>
    </w:p>
    <w:p w14:paraId="1894201F" w14:textId="05A0FFC9" w:rsidR="0003076A" w:rsidRPr="001F21F7" w:rsidRDefault="0003076A" w:rsidP="000421A3">
      <w:pPr>
        <w:rPr>
          <w:b/>
          <w:bCs/>
        </w:rPr>
      </w:pPr>
    </w:p>
    <w:p w14:paraId="0C81702E" w14:textId="5CB943FD" w:rsidR="0003076A" w:rsidRPr="001F21F7" w:rsidRDefault="0003076A" w:rsidP="000421A3">
      <w:pPr>
        <w:rPr>
          <w:b/>
          <w:bCs/>
        </w:rPr>
      </w:pPr>
    </w:p>
    <w:p w14:paraId="4A72325A" w14:textId="1A0280B0" w:rsidR="0003076A" w:rsidRPr="001F21F7" w:rsidRDefault="0003076A" w:rsidP="000421A3">
      <w:pPr>
        <w:rPr>
          <w:b/>
          <w:bCs/>
        </w:rPr>
      </w:pPr>
    </w:p>
    <w:p w14:paraId="6D0F992E" w14:textId="0A74713A" w:rsidR="0003076A" w:rsidRPr="001F21F7" w:rsidRDefault="0003076A" w:rsidP="000421A3">
      <w:pPr>
        <w:rPr>
          <w:b/>
          <w:bCs/>
        </w:rPr>
      </w:pPr>
    </w:p>
    <w:p w14:paraId="302866C2" w14:textId="18FAEC28" w:rsidR="0003076A" w:rsidRPr="001F21F7" w:rsidRDefault="0003076A" w:rsidP="000421A3">
      <w:pPr>
        <w:rPr>
          <w:b/>
          <w:bCs/>
        </w:rPr>
      </w:pPr>
    </w:p>
    <w:p w14:paraId="6D427F8A" w14:textId="77777777" w:rsidR="0003076A" w:rsidRPr="001F21F7" w:rsidRDefault="0003076A" w:rsidP="000421A3">
      <w:pPr>
        <w:rPr>
          <w:b/>
          <w:bCs/>
        </w:rPr>
      </w:pPr>
    </w:p>
    <w:p w14:paraId="568C31D6" w14:textId="77777777" w:rsidR="00BC7BD1" w:rsidRPr="001F21F7" w:rsidRDefault="00BC7BD1" w:rsidP="000421A3">
      <w:pPr>
        <w:jc w:val="right"/>
        <w:rPr>
          <w:b/>
          <w:bCs/>
        </w:rPr>
      </w:pPr>
    </w:p>
    <w:p w14:paraId="2C8CB026" w14:textId="77777777" w:rsidR="00BC7BD1" w:rsidRPr="001F21F7" w:rsidRDefault="00BC7BD1" w:rsidP="000421A3">
      <w:pPr>
        <w:jc w:val="right"/>
        <w:rPr>
          <w:b/>
          <w:bCs/>
        </w:rPr>
      </w:pPr>
    </w:p>
    <w:p w14:paraId="3B2C9324" w14:textId="271B2663" w:rsidR="00E246E8" w:rsidRDefault="00E246E8" w:rsidP="000421A3">
      <w:pPr>
        <w:spacing w:line="276" w:lineRule="auto"/>
        <w:jc w:val="right"/>
        <w:rPr>
          <w:b/>
          <w:bCs/>
        </w:rPr>
      </w:pPr>
      <w:r w:rsidRPr="001F21F7">
        <w:rPr>
          <w:b/>
          <w:bCs/>
        </w:rPr>
        <w:lastRenderedPageBreak/>
        <w:t>ПРИЛОЖЕНИЕ № 2</w:t>
      </w:r>
    </w:p>
    <w:p w14:paraId="460F08D3" w14:textId="77777777" w:rsidR="00D81614" w:rsidRPr="00D81614" w:rsidRDefault="00D81614" w:rsidP="00D81614">
      <w:pPr>
        <w:spacing w:line="276" w:lineRule="auto"/>
        <w:jc w:val="right"/>
      </w:pPr>
      <w:r w:rsidRPr="00D81614">
        <w:t>к Положению о предоставлении услуг</w:t>
      </w:r>
    </w:p>
    <w:p w14:paraId="49D2551A" w14:textId="32F38E17" w:rsidR="00D81614" w:rsidRDefault="00D81614" w:rsidP="00D81614">
      <w:pPr>
        <w:spacing w:line="276" w:lineRule="auto"/>
        <w:jc w:val="right"/>
      </w:pPr>
      <w:r w:rsidRPr="00D81614">
        <w:t xml:space="preserve">                                             субъектам малого и среднего предпринимательства </w:t>
      </w:r>
    </w:p>
    <w:p w14:paraId="449ED156" w14:textId="6C8D3D5B" w:rsidR="00C64C38" w:rsidRPr="00D81614" w:rsidRDefault="00C64C38" w:rsidP="00D81614">
      <w:pPr>
        <w:spacing w:line="276" w:lineRule="auto"/>
        <w:jc w:val="right"/>
      </w:pPr>
      <w:r w:rsidRPr="00C64C38">
        <w:t xml:space="preserve">                                                                                                      (новая редакция) АНО «ЦИИТО»</w:t>
      </w:r>
    </w:p>
    <w:p w14:paraId="277C3EFF" w14:textId="4538978F" w:rsidR="00B8164A" w:rsidRPr="001F21F7" w:rsidRDefault="00FF23EE" w:rsidP="00D81614">
      <w:pPr>
        <w:pStyle w:val="Default"/>
        <w:spacing w:line="276" w:lineRule="auto"/>
        <w:rPr>
          <w:color w:val="auto"/>
        </w:rPr>
      </w:pPr>
      <w:bookmarkStart w:id="7" w:name="_docStart_1"/>
      <w:bookmarkEnd w:id="7"/>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r>
      <w:r w:rsidRPr="001F21F7">
        <w:rPr>
          <w:color w:val="auto"/>
        </w:rPr>
        <w:tab/>
        <w:t xml:space="preserve">             </w:t>
      </w:r>
    </w:p>
    <w:p w14:paraId="778D60BA" w14:textId="7532FF49" w:rsidR="00E47F00" w:rsidRPr="001F21F7" w:rsidRDefault="00E47F00" w:rsidP="00A43AE6">
      <w:pPr>
        <w:pStyle w:val="Default"/>
        <w:spacing w:line="276" w:lineRule="auto"/>
        <w:rPr>
          <w:b/>
          <w:bCs/>
          <w:color w:val="auto"/>
        </w:rPr>
      </w:pPr>
    </w:p>
    <w:p w14:paraId="0F6E100A"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 xml:space="preserve">         </w:t>
      </w:r>
      <w:bookmarkStart w:id="8" w:name="_title_1"/>
      <w:bookmarkStart w:id="9" w:name="_ref_1-6fdc9080d5024c"/>
      <w:r w:rsidRPr="001F21F7">
        <w:rPr>
          <w:b/>
          <w:bCs/>
          <w:sz w:val="20"/>
          <w:szCs w:val="20"/>
          <w:lang w:eastAsia="ru-RU"/>
        </w:rPr>
        <w:t>Договор № _______</w:t>
      </w:r>
    </w:p>
    <w:p w14:paraId="0C6A1086" w14:textId="77777777" w:rsidR="00A43AE6" w:rsidRPr="001F21F7" w:rsidRDefault="00A43AE6" w:rsidP="00A43AE6">
      <w:pPr>
        <w:suppressAutoHyphens w:val="0"/>
        <w:jc w:val="center"/>
        <w:rPr>
          <w:b/>
          <w:bCs/>
          <w:sz w:val="20"/>
          <w:szCs w:val="20"/>
          <w:lang w:eastAsia="ru-RU"/>
        </w:rPr>
      </w:pPr>
      <w:r w:rsidRPr="001F21F7">
        <w:rPr>
          <w:b/>
          <w:bCs/>
          <w:sz w:val="20"/>
          <w:szCs w:val="20"/>
          <w:lang w:eastAsia="ru-RU"/>
        </w:rPr>
        <w:t>оказания комплексных услуг</w:t>
      </w:r>
      <w:bookmarkEnd w:id="8"/>
      <w:bookmarkEnd w:id="9"/>
    </w:p>
    <w:p w14:paraId="5C08A3B1" w14:textId="77777777" w:rsidR="00A43AE6" w:rsidRPr="001F21F7" w:rsidRDefault="00A43AE6" w:rsidP="00A43AE6">
      <w:pPr>
        <w:suppressAutoHyphens w:val="0"/>
        <w:jc w:val="center"/>
        <w:rPr>
          <w:sz w:val="20"/>
          <w:szCs w:val="20"/>
          <w:lang w:eastAsia="ru-RU"/>
        </w:rPr>
      </w:pPr>
    </w:p>
    <w:p w14:paraId="527CB449" w14:textId="5F9AFCC2"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151D3F72" w14:textId="77777777" w:rsidR="00A43AE6" w:rsidRPr="001F21F7" w:rsidRDefault="00A43AE6" w:rsidP="00A43AE6">
      <w:pPr>
        <w:suppressAutoHyphens w:val="0"/>
        <w:ind w:firstLine="567"/>
        <w:jc w:val="left"/>
        <w:rPr>
          <w:sz w:val="20"/>
          <w:szCs w:val="20"/>
          <w:lang w:eastAsia="ru-RU"/>
        </w:rPr>
      </w:pPr>
    </w:p>
    <w:p w14:paraId="1E17B39C" w14:textId="77777777" w:rsidR="00A43AE6" w:rsidRPr="001F21F7" w:rsidRDefault="00A43AE6" w:rsidP="00A43AE6">
      <w:pPr>
        <w:suppressAutoHyphens w:val="0"/>
        <w:ind w:firstLine="567"/>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0E522E2F" w14:textId="32762EE7" w:rsidR="00A43AE6" w:rsidRPr="001F21F7" w:rsidRDefault="00A43AE6" w:rsidP="00A43AE6">
      <w:pPr>
        <w:suppressAutoHyphens w:val="0"/>
        <w:ind w:firstLine="567"/>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именуемая «Исполнитель», в лице директора</w:t>
      </w:r>
      <w:r w:rsidR="008508A4">
        <w:rPr>
          <w:sz w:val="20"/>
          <w:szCs w:val="20"/>
          <w:lang w:eastAsia="ru-RU"/>
        </w:rPr>
        <w:t xml:space="preserve"> Нужной Ольги Михайловны</w:t>
      </w:r>
      <w:r w:rsidRPr="001F21F7">
        <w:rPr>
          <w:sz w:val="20"/>
          <w:szCs w:val="20"/>
          <w:lang w:eastAsia="ru-RU"/>
        </w:rPr>
        <w:t>, действующей на основании Устава, с другой стороны,</w:t>
      </w:r>
      <w:r w:rsidRPr="001F21F7">
        <w:rPr>
          <w:sz w:val="22"/>
          <w:szCs w:val="22"/>
          <w:lang w:eastAsia="ru-RU"/>
        </w:rPr>
        <w:t xml:space="preserve"> </w:t>
      </w:r>
      <w:r w:rsidRPr="001F21F7">
        <w:rPr>
          <w:sz w:val="20"/>
          <w:szCs w:val="20"/>
          <w:lang w:eastAsia="ru-RU"/>
        </w:rPr>
        <w:t>совместно именуемые «Стороны», заключили настоящий договор (далее - Договор) о нижеследующем:</w:t>
      </w:r>
    </w:p>
    <w:p w14:paraId="01C271A2" w14:textId="77777777" w:rsidR="00A43AE6" w:rsidRPr="001F21F7" w:rsidRDefault="00A43AE6" w:rsidP="00A43AE6">
      <w:pPr>
        <w:suppressAutoHyphens w:val="0"/>
        <w:ind w:firstLine="567"/>
        <w:rPr>
          <w:sz w:val="20"/>
          <w:szCs w:val="20"/>
          <w:lang w:eastAsia="ru-RU"/>
        </w:rPr>
      </w:pPr>
    </w:p>
    <w:p w14:paraId="1B8DFBF1" w14:textId="77777777" w:rsidR="00A43AE6" w:rsidRPr="001F21F7" w:rsidRDefault="00A43AE6" w:rsidP="00A43AE6">
      <w:pPr>
        <w:suppressAutoHyphens w:val="0"/>
        <w:ind w:firstLine="567"/>
        <w:jc w:val="center"/>
        <w:rPr>
          <w:b/>
          <w:bCs/>
          <w:sz w:val="20"/>
          <w:szCs w:val="20"/>
          <w:lang w:eastAsia="ru-RU"/>
        </w:rPr>
      </w:pPr>
      <w:r w:rsidRPr="001F21F7">
        <w:rPr>
          <w:b/>
          <w:bCs/>
          <w:sz w:val="20"/>
          <w:szCs w:val="20"/>
          <w:lang w:eastAsia="ru-RU"/>
        </w:rPr>
        <w:t>1.  Предмет Договора</w:t>
      </w:r>
      <w:bookmarkStart w:id="10" w:name="_ref_1-7db3af4871f447"/>
    </w:p>
    <w:p w14:paraId="310706D9" w14:textId="77777777" w:rsidR="00A43AE6" w:rsidRPr="001F21F7" w:rsidRDefault="00A43AE6" w:rsidP="00A43AE6">
      <w:pPr>
        <w:numPr>
          <w:ilvl w:val="1"/>
          <w:numId w:val="21"/>
        </w:numPr>
        <w:suppressAutoHyphens w:val="0"/>
        <w:spacing w:before="120" w:after="120" w:line="276" w:lineRule="auto"/>
        <w:rPr>
          <w:sz w:val="20"/>
          <w:szCs w:val="20"/>
          <w:lang w:eastAsia="ru-RU"/>
        </w:rPr>
      </w:pPr>
      <w:bookmarkStart w:id="11" w:name="_ref_1-b8a648c6d38444"/>
      <w:bookmarkEnd w:id="10"/>
      <w:r w:rsidRPr="001F21F7">
        <w:rPr>
          <w:sz w:val="20"/>
          <w:szCs w:val="20"/>
          <w:lang w:eastAsia="ru-RU"/>
        </w:rPr>
        <w:t>По настоящему Договору Исполнитель обязуется безвозмездно оказать Заказчику следующие услуги</w:t>
      </w:r>
      <w:bookmarkEnd w:id="11"/>
      <w:r w:rsidRPr="001F21F7">
        <w:rPr>
          <w:sz w:val="20"/>
          <w:szCs w:val="20"/>
          <w:lang w:eastAsia="ru-RU"/>
        </w:rPr>
        <w:t>:</w:t>
      </w:r>
    </w:p>
    <w:p w14:paraId="759E8972" w14:textId="77777777" w:rsidR="00A43AE6" w:rsidRPr="001F21F7" w:rsidRDefault="00A43AE6" w:rsidP="00A43AE6">
      <w:pPr>
        <w:suppressAutoHyphens w:val="0"/>
        <w:ind w:left="927"/>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p w14:paraId="5E0BD9B7" w14:textId="77777777" w:rsidR="00A43AE6" w:rsidRPr="001F21F7" w:rsidRDefault="00A43AE6" w:rsidP="00A43AE6">
      <w:pPr>
        <w:suppressAutoHyphens w:val="0"/>
        <w:ind w:left="927"/>
        <w:rPr>
          <w:sz w:val="20"/>
          <w:szCs w:val="20"/>
          <w:lang w:eastAsia="ru-RU"/>
        </w:rPr>
      </w:pPr>
      <w:r w:rsidRPr="001F21F7">
        <w:rPr>
          <w:sz w:val="20"/>
          <w:szCs w:val="20"/>
          <w:lang w:eastAsia="ru-RU"/>
        </w:rPr>
        <w:t>- консультирование об услугах РЦИ (АНО «ЦИИТО»);</w:t>
      </w:r>
    </w:p>
    <w:p w14:paraId="07AC32B3" w14:textId="77777777" w:rsidR="00A43AE6" w:rsidRPr="001F21F7" w:rsidRDefault="00A43AE6" w:rsidP="00A43AE6">
      <w:pPr>
        <w:suppressAutoHyphens w:val="0"/>
        <w:ind w:left="927"/>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p w14:paraId="7421C21C" w14:textId="77777777" w:rsidR="00A43AE6" w:rsidRPr="001F21F7" w:rsidRDefault="00A43AE6" w:rsidP="00A43AE6">
      <w:pPr>
        <w:suppressAutoHyphens w:val="0"/>
        <w:rPr>
          <w:sz w:val="20"/>
          <w:szCs w:val="20"/>
          <w:lang w:eastAsia="ru-RU"/>
        </w:rPr>
      </w:pPr>
      <w:r w:rsidRPr="001F21F7">
        <w:rPr>
          <w:sz w:val="20"/>
          <w:szCs w:val="20"/>
          <w:lang w:eastAsia="ru-RU"/>
        </w:rPr>
        <w:t>1.2. Услуги оказываются полностью на бесплатной основе в соответствии с Приказом Минэкономразвития России от 26.03.2021 № 142.</w:t>
      </w:r>
    </w:p>
    <w:p w14:paraId="4E209825" w14:textId="77777777" w:rsidR="00A43AE6" w:rsidRPr="001F21F7" w:rsidRDefault="00A43AE6" w:rsidP="00A43AE6">
      <w:pPr>
        <w:suppressAutoHyphens w:val="0"/>
        <w:jc w:val="left"/>
        <w:rPr>
          <w:sz w:val="20"/>
          <w:szCs w:val="20"/>
          <w:lang w:eastAsia="ru-RU"/>
        </w:rPr>
      </w:pPr>
      <w:r w:rsidRPr="001F21F7">
        <w:rPr>
          <w:sz w:val="20"/>
          <w:szCs w:val="20"/>
          <w:lang w:eastAsia="ru-RU"/>
        </w:rPr>
        <w:t>1.3. Сроки оказания услуг:</w:t>
      </w:r>
    </w:p>
    <w:p w14:paraId="5379938A" w14:textId="77777777" w:rsidR="00A43AE6" w:rsidRPr="001F21F7" w:rsidRDefault="00A43AE6" w:rsidP="00A43AE6">
      <w:pPr>
        <w:suppressAutoHyphens w:val="0"/>
        <w:jc w:val="left"/>
        <w:rPr>
          <w:sz w:val="20"/>
          <w:szCs w:val="20"/>
          <w:lang w:eastAsia="ru-RU"/>
        </w:rPr>
      </w:pPr>
      <w:r w:rsidRPr="001F21F7">
        <w:rPr>
          <w:sz w:val="20"/>
          <w:szCs w:val="20"/>
          <w:lang w:eastAsia="ru-RU"/>
        </w:rPr>
        <w:t>1.3.1. Начало оказания услуг – выполнение Заказчиком обязательств указанных в п.2.3.</w:t>
      </w:r>
    </w:p>
    <w:p w14:paraId="7A1DF5A3" w14:textId="77777777" w:rsidR="00A43AE6" w:rsidRPr="001F21F7" w:rsidRDefault="00A43AE6" w:rsidP="00A43AE6">
      <w:pPr>
        <w:suppressAutoHyphens w:val="0"/>
        <w:jc w:val="left"/>
        <w:rPr>
          <w:sz w:val="20"/>
          <w:szCs w:val="20"/>
          <w:lang w:eastAsia="ru-RU"/>
        </w:rPr>
      </w:pPr>
      <w:r w:rsidRPr="001F21F7">
        <w:rPr>
          <w:sz w:val="20"/>
          <w:szCs w:val="20"/>
          <w:lang w:eastAsia="ru-RU"/>
        </w:rPr>
        <w:t>1.3.2. Окончание оказания услуг – выполнение Исполнителем обязательств указанных в п.1.1.</w:t>
      </w:r>
    </w:p>
    <w:p w14:paraId="5004D3B9" w14:textId="57DF7923" w:rsidR="00A43AE6" w:rsidRPr="001F21F7" w:rsidRDefault="00A43AE6" w:rsidP="00A43AE6">
      <w:pPr>
        <w:suppressAutoHyphens w:val="0"/>
        <w:rPr>
          <w:sz w:val="20"/>
          <w:szCs w:val="20"/>
          <w:lang w:eastAsia="ru-RU"/>
        </w:rPr>
      </w:pPr>
      <w:r w:rsidRPr="001F21F7">
        <w:rPr>
          <w:sz w:val="20"/>
          <w:szCs w:val="20"/>
          <w:lang w:eastAsia="ru-RU"/>
        </w:rPr>
        <w:t>1.4. Услуги считаются оказанными после подписания Сторонами Акта об оказании услуг.</w:t>
      </w:r>
    </w:p>
    <w:p w14:paraId="643B3061" w14:textId="77777777" w:rsidR="00A43AE6" w:rsidRPr="001F21F7" w:rsidRDefault="00A43AE6" w:rsidP="00A43AE6">
      <w:pPr>
        <w:numPr>
          <w:ilvl w:val="0"/>
          <w:numId w:val="21"/>
        </w:numPr>
        <w:suppressAutoHyphens w:val="0"/>
        <w:spacing w:before="120" w:after="120" w:line="276" w:lineRule="auto"/>
        <w:jc w:val="center"/>
        <w:rPr>
          <w:b/>
          <w:bCs/>
          <w:sz w:val="20"/>
          <w:szCs w:val="20"/>
          <w:lang w:eastAsia="ru-RU"/>
        </w:rPr>
      </w:pPr>
      <w:r w:rsidRPr="001F21F7">
        <w:rPr>
          <w:b/>
          <w:bCs/>
          <w:sz w:val="20"/>
          <w:szCs w:val="20"/>
          <w:lang w:eastAsia="ru-RU"/>
        </w:rPr>
        <w:t>Права и обязанности Сторон</w:t>
      </w:r>
    </w:p>
    <w:p w14:paraId="4DBBE0B7" w14:textId="77777777" w:rsidR="00A43AE6" w:rsidRPr="001F21F7" w:rsidRDefault="00A43AE6" w:rsidP="00A43AE6">
      <w:pPr>
        <w:suppressAutoHyphens w:val="0"/>
        <w:rPr>
          <w:sz w:val="20"/>
          <w:szCs w:val="20"/>
          <w:lang w:eastAsia="ru-RU"/>
        </w:rPr>
      </w:pPr>
      <w:r w:rsidRPr="001F21F7">
        <w:rPr>
          <w:sz w:val="20"/>
          <w:szCs w:val="20"/>
          <w:lang w:eastAsia="ru-RU"/>
        </w:rPr>
        <w:t>2.1. Исполнитель обязан оказать Заказчику услуги надлежащего качества в порядке и сроки, которые предусмотрены настоящим Договором. Результаты услуг предоставляются Заказчику в письменной форме или форме электронного документа.</w:t>
      </w:r>
    </w:p>
    <w:p w14:paraId="3BA8A067" w14:textId="77777777" w:rsidR="00A43AE6" w:rsidRPr="001F21F7" w:rsidRDefault="00A43AE6" w:rsidP="00A43AE6">
      <w:pPr>
        <w:suppressAutoHyphens w:val="0"/>
        <w:rPr>
          <w:sz w:val="20"/>
          <w:szCs w:val="20"/>
          <w:lang w:eastAsia="ru-RU"/>
        </w:rPr>
      </w:pPr>
      <w:r w:rsidRPr="001F21F7">
        <w:rPr>
          <w:sz w:val="20"/>
          <w:szCs w:val="20"/>
          <w:lang w:eastAsia="ru-RU"/>
        </w:rPr>
        <w:t>2.2. Исполнитель вправе получать от Заказчика разъяснения по всем вопросам, возникающим в ходе оказания услуг, и любую дополнительную информацию, необходимую для выполнения своих обязательств по настоящему Договору.</w:t>
      </w:r>
    </w:p>
    <w:p w14:paraId="4F1E53AD" w14:textId="77777777" w:rsidR="00A43AE6" w:rsidRPr="001F21F7" w:rsidRDefault="00A43AE6" w:rsidP="00A43AE6">
      <w:pPr>
        <w:suppressAutoHyphens w:val="0"/>
        <w:jc w:val="left"/>
        <w:rPr>
          <w:sz w:val="20"/>
          <w:szCs w:val="20"/>
          <w:lang w:eastAsia="ru-RU"/>
        </w:rPr>
      </w:pPr>
      <w:r w:rsidRPr="001F21F7">
        <w:rPr>
          <w:sz w:val="20"/>
          <w:szCs w:val="20"/>
          <w:lang w:eastAsia="ru-RU"/>
        </w:rPr>
        <w:t>2.3. Заказчик обязан:</w:t>
      </w:r>
    </w:p>
    <w:p w14:paraId="597CFFE5" w14:textId="77777777" w:rsidR="00A43AE6" w:rsidRPr="001F21F7" w:rsidRDefault="00A43AE6" w:rsidP="00A43AE6">
      <w:pPr>
        <w:suppressAutoHyphens w:val="0"/>
        <w:rPr>
          <w:sz w:val="20"/>
          <w:szCs w:val="20"/>
          <w:lang w:eastAsia="ru-RU"/>
        </w:rPr>
      </w:pPr>
      <w:r w:rsidRPr="001F21F7">
        <w:rPr>
          <w:sz w:val="20"/>
          <w:szCs w:val="20"/>
          <w:lang w:eastAsia="ru-RU"/>
        </w:rPr>
        <w:t>2.3.1. Быть зарегистрированным (зарегистрироваться) на цифровой платформе (</w:t>
      </w:r>
      <w:hyperlink r:id="rId32" w:history="1">
        <w:r w:rsidRPr="001F21F7">
          <w:rPr>
            <w:color w:val="0563C1"/>
            <w:sz w:val="20"/>
            <w:szCs w:val="20"/>
            <w:u w:val="single"/>
            <w:lang w:eastAsia="ru-RU"/>
          </w:rPr>
          <w:t>https://мсп.рф</w:t>
        </w:r>
      </w:hyperlink>
      <w:r w:rsidRPr="001F21F7">
        <w:rPr>
          <w:sz w:val="20"/>
          <w:szCs w:val="20"/>
          <w:lang w:eastAsia="ru-RU"/>
        </w:rPr>
        <w:t>) в соответствии с Приказом Минэкономразвития России от 26.03.2021 № 142.</w:t>
      </w:r>
    </w:p>
    <w:p w14:paraId="2B71CB2F" w14:textId="77777777" w:rsidR="00A43AE6" w:rsidRPr="001F21F7" w:rsidRDefault="00A43AE6" w:rsidP="00A43AE6">
      <w:pPr>
        <w:suppressAutoHyphens w:val="0"/>
        <w:rPr>
          <w:sz w:val="20"/>
          <w:szCs w:val="20"/>
          <w:lang w:eastAsia="ru-RU"/>
        </w:rPr>
      </w:pPr>
      <w:r w:rsidRPr="001F21F7">
        <w:rPr>
          <w:sz w:val="20"/>
          <w:szCs w:val="20"/>
          <w:lang w:eastAsia="ru-RU"/>
        </w:rPr>
        <w:t>2.3.2. На цифровой платформе (</w:t>
      </w:r>
      <w:hyperlink r:id="rId33" w:history="1">
        <w:r w:rsidRPr="001F21F7">
          <w:rPr>
            <w:color w:val="0563C1"/>
            <w:sz w:val="20"/>
            <w:szCs w:val="20"/>
            <w:u w:val="single"/>
            <w:lang w:eastAsia="ru-RU"/>
          </w:rPr>
          <w:t>https://мсп.рф</w:t>
        </w:r>
      </w:hyperlink>
      <w:r w:rsidRPr="001F21F7">
        <w:rPr>
          <w:sz w:val="20"/>
          <w:szCs w:val="20"/>
          <w:lang w:eastAsia="ru-RU"/>
        </w:rPr>
        <w:t>) воспользоваться сервисом «Расчет рейтинга бизнеса».</w:t>
      </w:r>
    </w:p>
    <w:p w14:paraId="478C9F7E" w14:textId="77777777" w:rsidR="00A43AE6" w:rsidRPr="001F21F7" w:rsidRDefault="00A43AE6" w:rsidP="00A43AE6">
      <w:pPr>
        <w:suppressAutoHyphens w:val="0"/>
        <w:rPr>
          <w:sz w:val="20"/>
          <w:szCs w:val="20"/>
          <w:lang w:eastAsia="ru-RU"/>
        </w:rPr>
      </w:pPr>
      <w:r w:rsidRPr="001F21F7">
        <w:rPr>
          <w:sz w:val="20"/>
          <w:szCs w:val="20"/>
          <w:lang w:eastAsia="ru-RU"/>
        </w:rPr>
        <w:t>2.3.3. Оказывать Исполнителю содействие для надлежащего исполнения обязанностей, в том числе предоставлять Исполнителю всю необходимую информацию и документацию, относящиеся к оказанию услуг.</w:t>
      </w:r>
    </w:p>
    <w:p w14:paraId="78CF814F" w14:textId="77777777" w:rsidR="00A43AE6" w:rsidRPr="001F21F7" w:rsidRDefault="00A43AE6" w:rsidP="00A43AE6">
      <w:pPr>
        <w:suppressAutoHyphens w:val="0"/>
        <w:rPr>
          <w:sz w:val="20"/>
          <w:szCs w:val="20"/>
          <w:lang w:eastAsia="ru-RU"/>
        </w:rPr>
      </w:pPr>
      <w:r w:rsidRPr="001F21F7">
        <w:rPr>
          <w:sz w:val="20"/>
          <w:szCs w:val="20"/>
          <w:lang w:eastAsia="ru-RU"/>
        </w:rPr>
        <w:t>2.3.4. Подписать Акт об оказании услуг в течение трех рабочих дней с момента его получения либо предоставить мотивированный отказ в письменном виде в этот же срок. В случае если Заказчик в установленный срок, не представит Исполнителю подписанный Акт об оказании услуг либо мотивированный отказ от его подписания, Акт считается подписанным Заказчиком в последний день указанного срока.</w:t>
      </w:r>
    </w:p>
    <w:p w14:paraId="4BA09A0D" w14:textId="77777777" w:rsidR="00A43AE6" w:rsidRPr="001F21F7" w:rsidRDefault="00A43AE6" w:rsidP="00A43AE6">
      <w:pPr>
        <w:suppressAutoHyphens w:val="0"/>
        <w:rPr>
          <w:sz w:val="20"/>
          <w:szCs w:val="20"/>
          <w:lang w:eastAsia="ru-RU"/>
        </w:rPr>
      </w:pPr>
      <w:r w:rsidRPr="001F21F7">
        <w:rPr>
          <w:sz w:val="20"/>
          <w:szCs w:val="20"/>
          <w:lang w:eastAsia="ru-RU"/>
        </w:rPr>
        <w:t>2.4. Заказчик вправе в любое время проверять ход и качество оказываемых услуг по настоящему Договору, не вмешиваясь при этом в деятельность Исполнителя.</w:t>
      </w:r>
    </w:p>
    <w:p w14:paraId="6B42C35B" w14:textId="77777777" w:rsidR="00A43AE6" w:rsidRPr="001F21F7" w:rsidRDefault="00A43AE6" w:rsidP="00A43AE6">
      <w:pPr>
        <w:suppressAutoHyphens w:val="0"/>
        <w:jc w:val="left"/>
        <w:rPr>
          <w:sz w:val="20"/>
          <w:szCs w:val="20"/>
          <w:lang w:eastAsia="ru-RU"/>
        </w:rPr>
      </w:pPr>
    </w:p>
    <w:p w14:paraId="7B4D63B4" w14:textId="77777777" w:rsidR="00A43AE6" w:rsidRPr="001F21F7" w:rsidRDefault="00A43AE6" w:rsidP="00A43AE6">
      <w:pPr>
        <w:suppressAutoHyphens w:val="0"/>
        <w:ind w:left="360"/>
        <w:jc w:val="center"/>
        <w:rPr>
          <w:b/>
          <w:bCs/>
          <w:sz w:val="20"/>
          <w:szCs w:val="20"/>
          <w:lang w:eastAsia="ru-RU"/>
        </w:rPr>
      </w:pPr>
      <w:r w:rsidRPr="001F21F7">
        <w:rPr>
          <w:b/>
          <w:bCs/>
          <w:sz w:val="20"/>
          <w:szCs w:val="20"/>
          <w:lang w:eastAsia="ru-RU"/>
        </w:rPr>
        <w:t>3. Заключительные положения</w:t>
      </w:r>
    </w:p>
    <w:p w14:paraId="62F6F516" w14:textId="77777777" w:rsidR="00A43AE6" w:rsidRPr="001F21F7" w:rsidRDefault="00A43AE6" w:rsidP="00A43AE6">
      <w:pPr>
        <w:suppressAutoHyphens w:val="0"/>
        <w:rPr>
          <w:sz w:val="20"/>
          <w:szCs w:val="20"/>
          <w:lang w:eastAsia="ru-RU"/>
        </w:rPr>
      </w:pPr>
      <w:r w:rsidRPr="001F21F7">
        <w:rPr>
          <w:sz w:val="20"/>
          <w:szCs w:val="20"/>
          <w:lang w:eastAsia="ru-RU"/>
        </w:rPr>
        <w:t xml:space="preserve">3.1. Во всем остальном, что не урегулировано настоящим Договором, Стороны руководствуются действующим законодательством Российской Федерации. </w:t>
      </w:r>
    </w:p>
    <w:p w14:paraId="37254135" w14:textId="77777777" w:rsidR="00A43AE6" w:rsidRPr="001F21F7" w:rsidRDefault="00A43AE6" w:rsidP="00A43AE6">
      <w:pPr>
        <w:suppressAutoHyphens w:val="0"/>
        <w:rPr>
          <w:sz w:val="20"/>
          <w:szCs w:val="20"/>
          <w:lang w:eastAsia="ru-RU"/>
        </w:rPr>
      </w:pPr>
      <w:r w:rsidRPr="001F21F7">
        <w:rPr>
          <w:sz w:val="20"/>
          <w:szCs w:val="20"/>
          <w:lang w:eastAsia="ru-RU"/>
        </w:rPr>
        <w:t xml:space="preserve">3.2. Настоящий Договор составлен в двух экземплярах, имеющих равную юридическую силу, по одному для каждой из Сторон. </w:t>
      </w:r>
    </w:p>
    <w:p w14:paraId="2B435D88" w14:textId="77777777" w:rsidR="00A43AE6" w:rsidRPr="001F21F7" w:rsidRDefault="00A43AE6" w:rsidP="00A43AE6">
      <w:pPr>
        <w:suppressAutoHyphens w:val="0"/>
        <w:rPr>
          <w:sz w:val="20"/>
          <w:szCs w:val="20"/>
          <w:lang w:eastAsia="ru-RU"/>
        </w:rPr>
      </w:pPr>
      <w:r w:rsidRPr="001F21F7">
        <w:rPr>
          <w:sz w:val="20"/>
          <w:szCs w:val="20"/>
          <w:lang w:eastAsia="ru-RU"/>
        </w:rPr>
        <w:t>3.3. Настоящий Договор вступает в силу с момента подписания его обеими Сторонами и действует до момента исполнения Сторонами всех взятых на себя обязательств.</w:t>
      </w:r>
    </w:p>
    <w:p w14:paraId="5267E4A0" w14:textId="33372BAD" w:rsidR="00A43AE6" w:rsidRPr="001F21F7" w:rsidRDefault="00A43AE6" w:rsidP="00A43AE6">
      <w:pPr>
        <w:suppressAutoHyphens w:val="0"/>
        <w:rPr>
          <w:sz w:val="20"/>
          <w:szCs w:val="20"/>
          <w:lang w:eastAsia="ru-RU"/>
        </w:rPr>
      </w:pPr>
    </w:p>
    <w:p w14:paraId="66935E44" w14:textId="3E944F6A" w:rsidR="00A43AE6" w:rsidRPr="001F21F7" w:rsidRDefault="00A43AE6" w:rsidP="00A43AE6">
      <w:pPr>
        <w:suppressAutoHyphens w:val="0"/>
        <w:rPr>
          <w:sz w:val="20"/>
          <w:szCs w:val="20"/>
          <w:lang w:eastAsia="ru-RU"/>
        </w:rPr>
      </w:pPr>
    </w:p>
    <w:p w14:paraId="5AB760E2" w14:textId="60927934" w:rsidR="00A43AE6" w:rsidRPr="001F21F7" w:rsidRDefault="00A43AE6" w:rsidP="00A43AE6">
      <w:pPr>
        <w:suppressAutoHyphens w:val="0"/>
        <w:rPr>
          <w:sz w:val="20"/>
          <w:szCs w:val="20"/>
          <w:lang w:eastAsia="ru-RU"/>
        </w:rPr>
      </w:pPr>
    </w:p>
    <w:p w14:paraId="6E40A724" w14:textId="3D0A486B" w:rsidR="00A43AE6" w:rsidRPr="001F21F7" w:rsidRDefault="00A43AE6" w:rsidP="00A43AE6">
      <w:pPr>
        <w:suppressAutoHyphens w:val="0"/>
        <w:rPr>
          <w:sz w:val="20"/>
          <w:szCs w:val="20"/>
          <w:lang w:eastAsia="ru-RU"/>
        </w:rPr>
      </w:pPr>
    </w:p>
    <w:p w14:paraId="4E890E4E" w14:textId="77777777" w:rsidR="00A43AE6" w:rsidRPr="001F21F7" w:rsidRDefault="00A43AE6" w:rsidP="00A43AE6">
      <w:pPr>
        <w:suppressAutoHyphens w:val="0"/>
        <w:rPr>
          <w:sz w:val="20"/>
          <w:szCs w:val="20"/>
          <w:lang w:eastAsia="ru-RU"/>
        </w:rPr>
      </w:pPr>
    </w:p>
    <w:p w14:paraId="76BAAD22" w14:textId="77777777" w:rsidR="00A43AE6" w:rsidRPr="001F21F7" w:rsidRDefault="00A43AE6" w:rsidP="00A43AE6">
      <w:pPr>
        <w:numPr>
          <w:ilvl w:val="0"/>
          <w:numId w:val="22"/>
        </w:numPr>
        <w:suppressAutoHyphens w:val="0"/>
        <w:spacing w:before="120" w:after="120" w:line="276" w:lineRule="auto"/>
        <w:jc w:val="center"/>
        <w:rPr>
          <w:b/>
          <w:bCs/>
          <w:sz w:val="20"/>
          <w:szCs w:val="20"/>
          <w:lang w:eastAsia="ru-RU"/>
        </w:rPr>
      </w:pPr>
      <w:bookmarkStart w:id="12" w:name="_docEnd_1"/>
      <w:bookmarkStart w:id="13" w:name="_docStart_2"/>
      <w:bookmarkStart w:id="14" w:name="_title_2"/>
      <w:bookmarkStart w:id="15" w:name="_ref_1-3c4618100f754d"/>
      <w:bookmarkEnd w:id="12"/>
      <w:bookmarkEnd w:id="13"/>
      <w:r w:rsidRPr="001F21F7">
        <w:rPr>
          <w:b/>
          <w:bCs/>
          <w:sz w:val="20"/>
          <w:szCs w:val="20"/>
          <w:lang w:eastAsia="ru-RU"/>
        </w:rPr>
        <w:t>Реквизиты и подписи Сторон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4"/>
        <w:gridCol w:w="4792"/>
      </w:tblGrid>
      <w:tr w:rsidR="00A43AE6" w:rsidRPr="001F21F7" w14:paraId="482BB35B" w14:textId="77777777" w:rsidTr="00D47984">
        <w:tc>
          <w:tcPr>
            <w:tcW w:w="4927" w:type="dxa"/>
            <w:shd w:val="clear" w:color="auto" w:fill="auto"/>
          </w:tcPr>
          <w:p w14:paraId="7290D77A"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Исполнитель: АНО «ЦИИТО», </w:t>
            </w:r>
          </w:p>
          <w:p w14:paraId="39A75357" w14:textId="6AF32583" w:rsidR="00A43AE6" w:rsidRPr="001F21F7" w:rsidRDefault="00A43AE6" w:rsidP="00A43AE6">
            <w:pPr>
              <w:suppressAutoHyphens w:val="0"/>
              <w:jc w:val="left"/>
              <w:rPr>
                <w:sz w:val="18"/>
                <w:szCs w:val="18"/>
                <w:lang w:eastAsia="ru-RU"/>
              </w:rPr>
            </w:pPr>
            <w:r w:rsidRPr="001F21F7">
              <w:rPr>
                <w:sz w:val="18"/>
                <w:szCs w:val="18"/>
                <w:lang w:eastAsia="ru-RU"/>
              </w:rPr>
              <w:t xml:space="preserve">Адрес: 634055, г. Томск, </w:t>
            </w:r>
            <w:r w:rsidR="001B027C">
              <w:rPr>
                <w:sz w:val="18"/>
                <w:szCs w:val="18"/>
                <w:lang w:eastAsia="ru-RU"/>
              </w:rPr>
              <w:t>Московский тракт</w:t>
            </w:r>
            <w:r w:rsidRPr="001F21F7">
              <w:rPr>
                <w:sz w:val="18"/>
                <w:szCs w:val="18"/>
                <w:lang w:eastAsia="ru-RU"/>
              </w:rPr>
              <w:t>,</w:t>
            </w:r>
            <w:r w:rsidR="001B027C">
              <w:rPr>
                <w:sz w:val="18"/>
                <w:szCs w:val="18"/>
                <w:lang w:eastAsia="ru-RU"/>
              </w:rPr>
              <w:t>12,</w:t>
            </w:r>
            <w:r w:rsidRPr="001F21F7">
              <w:rPr>
                <w:sz w:val="18"/>
                <w:szCs w:val="18"/>
                <w:lang w:eastAsia="ru-RU"/>
              </w:rPr>
              <w:t xml:space="preserve"> </w:t>
            </w:r>
            <w:proofErr w:type="spellStart"/>
            <w:r w:rsidRPr="001F21F7">
              <w:rPr>
                <w:sz w:val="18"/>
                <w:szCs w:val="18"/>
                <w:lang w:eastAsia="ru-RU"/>
              </w:rPr>
              <w:t>каб</w:t>
            </w:r>
            <w:proofErr w:type="spellEnd"/>
            <w:r w:rsidRPr="001F21F7">
              <w:rPr>
                <w:sz w:val="18"/>
                <w:szCs w:val="18"/>
                <w:lang w:eastAsia="ru-RU"/>
              </w:rPr>
              <w:t xml:space="preserve">. </w:t>
            </w:r>
            <w:r w:rsidR="001B027C">
              <w:rPr>
                <w:sz w:val="18"/>
                <w:szCs w:val="18"/>
                <w:lang w:eastAsia="ru-RU"/>
              </w:rPr>
              <w:t>314</w:t>
            </w:r>
          </w:p>
          <w:p w14:paraId="6334F95C" w14:textId="35575D3B" w:rsidR="00A43AE6" w:rsidRPr="001F21F7" w:rsidRDefault="00A43AE6" w:rsidP="00A43AE6">
            <w:pPr>
              <w:suppressAutoHyphens w:val="0"/>
              <w:jc w:val="left"/>
              <w:rPr>
                <w:sz w:val="18"/>
                <w:szCs w:val="18"/>
                <w:lang w:val="en-US" w:eastAsia="ru-RU"/>
              </w:rPr>
            </w:pPr>
            <w:r w:rsidRPr="001F21F7">
              <w:rPr>
                <w:sz w:val="18"/>
                <w:szCs w:val="18"/>
                <w:lang w:eastAsia="ru-RU"/>
              </w:rPr>
              <w:t>Тел</w:t>
            </w:r>
            <w:r w:rsidRPr="001F21F7">
              <w:rPr>
                <w:sz w:val="18"/>
                <w:szCs w:val="18"/>
                <w:lang w:val="en-US" w:eastAsia="ru-RU"/>
              </w:rPr>
              <w:t>. 8</w:t>
            </w:r>
            <w:r w:rsidR="00BB5A76" w:rsidRPr="00891A7A">
              <w:rPr>
                <w:sz w:val="18"/>
                <w:szCs w:val="18"/>
                <w:lang w:val="en-US" w:eastAsia="ru-RU"/>
              </w:rPr>
              <w:t xml:space="preserve"> </w:t>
            </w:r>
            <w:r w:rsidR="00BB5A76" w:rsidRPr="00BB5A76">
              <w:rPr>
                <w:sz w:val="18"/>
                <w:szCs w:val="18"/>
                <w:lang w:val="en-US" w:eastAsia="ru-RU"/>
              </w:rPr>
              <w:t>(3822) 60-90-23</w:t>
            </w:r>
          </w:p>
          <w:p w14:paraId="024F2694" w14:textId="77777777" w:rsidR="00A43AE6" w:rsidRPr="001F21F7" w:rsidRDefault="00A43AE6" w:rsidP="00A43AE6">
            <w:pPr>
              <w:suppressAutoHyphens w:val="0"/>
              <w:jc w:val="left"/>
              <w:rPr>
                <w:sz w:val="18"/>
                <w:szCs w:val="18"/>
                <w:lang w:val="en-US" w:eastAsia="ru-RU"/>
              </w:rPr>
            </w:pPr>
            <w:r w:rsidRPr="001F21F7">
              <w:rPr>
                <w:sz w:val="18"/>
                <w:szCs w:val="18"/>
                <w:lang w:val="en-US" w:eastAsia="ru-RU"/>
              </w:rPr>
              <w:t>E-mail: info@engineering.tomsk.ru</w:t>
            </w:r>
          </w:p>
          <w:p w14:paraId="31879B50" w14:textId="77777777" w:rsidR="00A43AE6" w:rsidRPr="001F21F7" w:rsidRDefault="00A43AE6" w:rsidP="00A43AE6">
            <w:pPr>
              <w:suppressAutoHyphens w:val="0"/>
              <w:jc w:val="left"/>
              <w:rPr>
                <w:sz w:val="18"/>
                <w:szCs w:val="18"/>
                <w:lang w:eastAsia="ru-RU"/>
              </w:rPr>
            </w:pPr>
            <w:r w:rsidRPr="001F21F7">
              <w:rPr>
                <w:sz w:val="18"/>
                <w:szCs w:val="18"/>
                <w:lang w:eastAsia="ru-RU"/>
              </w:rPr>
              <w:t>ИНН 7017996632</w:t>
            </w:r>
          </w:p>
          <w:p w14:paraId="3A5E1199" w14:textId="77777777" w:rsidR="00A43AE6" w:rsidRPr="001F21F7" w:rsidRDefault="00A43AE6" w:rsidP="00A43AE6">
            <w:pPr>
              <w:suppressAutoHyphens w:val="0"/>
              <w:jc w:val="left"/>
              <w:rPr>
                <w:sz w:val="22"/>
                <w:szCs w:val="22"/>
                <w:lang w:eastAsia="ru-RU"/>
              </w:rPr>
            </w:pPr>
            <w:r w:rsidRPr="001F21F7">
              <w:rPr>
                <w:sz w:val="18"/>
                <w:szCs w:val="18"/>
                <w:lang w:eastAsia="ru-RU"/>
              </w:rPr>
              <w:t>ОГРН 1137000001005</w:t>
            </w:r>
          </w:p>
        </w:tc>
        <w:tc>
          <w:tcPr>
            <w:tcW w:w="4927" w:type="dxa"/>
            <w:shd w:val="clear" w:color="auto" w:fill="auto"/>
          </w:tcPr>
          <w:p w14:paraId="45D5FAA4" w14:textId="77777777" w:rsidR="00A43AE6" w:rsidRPr="001F21F7" w:rsidRDefault="00A43AE6" w:rsidP="00A43AE6">
            <w:pPr>
              <w:suppressAutoHyphens w:val="0"/>
              <w:jc w:val="left"/>
              <w:rPr>
                <w:sz w:val="18"/>
                <w:szCs w:val="18"/>
                <w:lang w:eastAsia="ru-RU"/>
              </w:rPr>
            </w:pPr>
            <w:r w:rsidRPr="001F21F7">
              <w:rPr>
                <w:sz w:val="18"/>
                <w:szCs w:val="18"/>
                <w:lang w:eastAsia="ru-RU"/>
              </w:rPr>
              <w:t>Заказчик:</w:t>
            </w:r>
          </w:p>
          <w:p w14:paraId="3CFD3A2C" w14:textId="77777777" w:rsidR="00A43AE6" w:rsidRPr="001F21F7" w:rsidRDefault="00A43AE6" w:rsidP="00A43AE6">
            <w:pPr>
              <w:suppressAutoHyphens w:val="0"/>
              <w:jc w:val="left"/>
              <w:rPr>
                <w:sz w:val="18"/>
                <w:szCs w:val="18"/>
                <w:lang w:eastAsia="ru-RU"/>
              </w:rPr>
            </w:pPr>
            <w:r w:rsidRPr="001F21F7">
              <w:rPr>
                <w:sz w:val="18"/>
                <w:szCs w:val="18"/>
                <w:lang w:eastAsia="ru-RU"/>
              </w:rPr>
              <w:t>Адрес:</w:t>
            </w:r>
          </w:p>
          <w:p w14:paraId="59AD8698"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Тел.                                             </w:t>
            </w:r>
          </w:p>
          <w:p w14:paraId="71116289" w14:textId="77777777" w:rsidR="00A43AE6" w:rsidRPr="001F21F7" w:rsidRDefault="00A43AE6" w:rsidP="00A43AE6">
            <w:pPr>
              <w:suppressAutoHyphens w:val="0"/>
              <w:jc w:val="left"/>
              <w:rPr>
                <w:sz w:val="18"/>
                <w:szCs w:val="18"/>
                <w:lang w:eastAsia="ru-RU"/>
              </w:rPr>
            </w:pPr>
            <w:r w:rsidRPr="001F21F7">
              <w:rPr>
                <w:sz w:val="18"/>
                <w:szCs w:val="18"/>
                <w:lang w:eastAsia="ru-RU"/>
              </w:rPr>
              <w:t>E-</w:t>
            </w:r>
            <w:proofErr w:type="spellStart"/>
            <w:r w:rsidRPr="001F21F7">
              <w:rPr>
                <w:sz w:val="18"/>
                <w:szCs w:val="18"/>
                <w:lang w:eastAsia="ru-RU"/>
              </w:rPr>
              <w:t>mail</w:t>
            </w:r>
            <w:proofErr w:type="spellEnd"/>
            <w:r w:rsidRPr="001F21F7">
              <w:rPr>
                <w:sz w:val="18"/>
                <w:szCs w:val="18"/>
                <w:lang w:eastAsia="ru-RU"/>
              </w:rPr>
              <w:t>:</w:t>
            </w:r>
          </w:p>
          <w:p w14:paraId="42FE227F"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ИНН                           </w:t>
            </w:r>
          </w:p>
          <w:p w14:paraId="2A7E3E60" w14:textId="77777777" w:rsidR="00A43AE6" w:rsidRPr="001F21F7" w:rsidRDefault="00A43AE6" w:rsidP="00A43AE6">
            <w:pPr>
              <w:suppressAutoHyphens w:val="0"/>
              <w:jc w:val="left"/>
              <w:rPr>
                <w:sz w:val="18"/>
                <w:szCs w:val="18"/>
                <w:lang w:eastAsia="ru-RU"/>
              </w:rPr>
            </w:pPr>
            <w:r w:rsidRPr="001F21F7">
              <w:rPr>
                <w:sz w:val="18"/>
                <w:szCs w:val="18"/>
                <w:lang w:eastAsia="ru-RU"/>
              </w:rPr>
              <w:t xml:space="preserve">ОГРН </w:t>
            </w:r>
          </w:p>
        </w:tc>
      </w:tr>
    </w:tbl>
    <w:p w14:paraId="4F8C72AA" w14:textId="77777777" w:rsidR="00A43AE6" w:rsidRPr="001F21F7" w:rsidRDefault="00A43AE6" w:rsidP="00A43AE6">
      <w:pPr>
        <w:suppressAutoHyphens w:val="0"/>
        <w:jc w:val="left"/>
        <w:rPr>
          <w:sz w:val="20"/>
          <w:szCs w:val="20"/>
          <w:lang w:eastAsia="ru-RU"/>
        </w:rPr>
      </w:pPr>
    </w:p>
    <w:p w14:paraId="5A17BDF8" w14:textId="77777777"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Заказчик</w:t>
      </w:r>
    </w:p>
    <w:p w14:paraId="5BDFC79B" w14:textId="77777777" w:rsidR="00A43AE6" w:rsidRPr="001F21F7" w:rsidRDefault="00A43AE6" w:rsidP="00A43AE6">
      <w:pPr>
        <w:suppressAutoHyphens w:val="0"/>
        <w:jc w:val="left"/>
        <w:rPr>
          <w:sz w:val="20"/>
          <w:szCs w:val="20"/>
          <w:lang w:eastAsia="ru-RU"/>
        </w:rPr>
      </w:pPr>
    </w:p>
    <w:p w14:paraId="32F97075" w14:textId="4D5184E2"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w:t>
      </w:r>
      <w:r w:rsidR="008508A4">
        <w:rPr>
          <w:sz w:val="20"/>
          <w:szCs w:val="20"/>
          <w:lang w:eastAsia="ru-RU"/>
        </w:rPr>
        <w:t>О</w:t>
      </w:r>
      <w:r w:rsidRPr="001F21F7">
        <w:rPr>
          <w:sz w:val="20"/>
          <w:szCs w:val="20"/>
          <w:lang w:eastAsia="ru-RU"/>
        </w:rPr>
        <w:t>.</w:t>
      </w:r>
      <w:r w:rsidR="008508A4">
        <w:rPr>
          <w:sz w:val="20"/>
          <w:szCs w:val="20"/>
          <w:lang w:eastAsia="ru-RU"/>
        </w:rPr>
        <w:t>М</w:t>
      </w:r>
      <w:r w:rsidRPr="001F21F7">
        <w:rPr>
          <w:sz w:val="20"/>
          <w:szCs w:val="20"/>
          <w:lang w:eastAsia="ru-RU"/>
        </w:rPr>
        <w:t xml:space="preserve">. </w:t>
      </w:r>
      <w:bookmarkEnd w:id="14"/>
      <w:bookmarkEnd w:id="15"/>
      <w:r w:rsidR="008508A4">
        <w:rPr>
          <w:sz w:val="20"/>
          <w:szCs w:val="20"/>
          <w:lang w:eastAsia="ru-RU"/>
        </w:rPr>
        <w:t>Нужная</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_________________ /________________/</w:t>
      </w:r>
      <w:r w:rsidRPr="001F21F7">
        <w:rPr>
          <w:sz w:val="20"/>
          <w:szCs w:val="20"/>
          <w:lang w:eastAsia="ru-RU"/>
        </w:rPr>
        <w:tab/>
      </w:r>
    </w:p>
    <w:p w14:paraId="265C089B" w14:textId="77777777" w:rsidR="00A43AE6" w:rsidRPr="001F21F7" w:rsidRDefault="00A43AE6" w:rsidP="00A43AE6">
      <w:pPr>
        <w:suppressAutoHyphens w:val="0"/>
        <w:jc w:val="left"/>
        <w:rPr>
          <w:sz w:val="20"/>
          <w:szCs w:val="20"/>
          <w:lang w:eastAsia="ru-RU"/>
        </w:rPr>
      </w:pPr>
    </w:p>
    <w:p w14:paraId="617088DD" w14:textId="77777777" w:rsidR="00A43AE6" w:rsidRPr="001F21F7" w:rsidRDefault="00A43AE6" w:rsidP="00A43AE6">
      <w:pPr>
        <w:suppressAutoHyphens w:val="0"/>
        <w:jc w:val="center"/>
        <w:rPr>
          <w:b/>
          <w:bCs/>
          <w:sz w:val="20"/>
          <w:szCs w:val="20"/>
          <w:lang w:eastAsia="ru-RU"/>
        </w:rPr>
      </w:pPr>
    </w:p>
    <w:p w14:paraId="33C2DC74" w14:textId="6989AAF6" w:rsidR="00A43AE6" w:rsidRPr="001F21F7" w:rsidRDefault="00A43AE6" w:rsidP="00A43AE6">
      <w:pPr>
        <w:suppressAutoHyphens w:val="0"/>
        <w:jc w:val="center"/>
        <w:rPr>
          <w:sz w:val="20"/>
          <w:szCs w:val="20"/>
          <w:lang w:eastAsia="ru-RU"/>
        </w:rPr>
      </w:pPr>
      <w:r w:rsidRPr="001F21F7">
        <w:rPr>
          <w:b/>
          <w:bCs/>
          <w:sz w:val="20"/>
          <w:szCs w:val="20"/>
          <w:lang w:eastAsia="ru-RU"/>
        </w:rPr>
        <w:t>Акт</w:t>
      </w:r>
      <w:r w:rsidRPr="001F21F7">
        <w:rPr>
          <w:sz w:val="20"/>
          <w:szCs w:val="20"/>
          <w:lang w:eastAsia="ru-RU"/>
        </w:rPr>
        <w:t xml:space="preserve"> </w:t>
      </w:r>
    </w:p>
    <w:p w14:paraId="5590262E" w14:textId="77777777" w:rsidR="00A43AE6" w:rsidRPr="001F21F7" w:rsidRDefault="00A43AE6" w:rsidP="00A43AE6">
      <w:pPr>
        <w:suppressAutoHyphens w:val="0"/>
        <w:jc w:val="center"/>
        <w:rPr>
          <w:sz w:val="20"/>
          <w:szCs w:val="20"/>
          <w:lang w:eastAsia="ru-RU"/>
        </w:rPr>
      </w:pPr>
      <w:r w:rsidRPr="001F21F7">
        <w:rPr>
          <w:b/>
          <w:bCs/>
          <w:sz w:val="20"/>
          <w:szCs w:val="20"/>
          <w:lang w:eastAsia="ru-RU"/>
        </w:rPr>
        <w:t>об оказании услуг</w:t>
      </w:r>
      <w:r w:rsidRPr="001F21F7">
        <w:rPr>
          <w:sz w:val="20"/>
          <w:szCs w:val="20"/>
          <w:lang w:eastAsia="ru-RU"/>
        </w:rPr>
        <w:t xml:space="preserve"> </w:t>
      </w:r>
    </w:p>
    <w:p w14:paraId="16159CF6"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56335292" w14:textId="2DB4C5AF" w:rsidR="00A43AE6" w:rsidRPr="001F21F7" w:rsidRDefault="00A43AE6" w:rsidP="00A43AE6">
      <w:pPr>
        <w:suppressAutoHyphens w:val="0"/>
        <w:jc w:val="left"/>
        <w:rPr>
          <w:sz w:val="20"/>
          <w:szCs w:val="20"/>
          <w:lang w:eastAsia="ru-RU"/>
        </w:rPr>
      </w:pPr>
      <w:r w:rsidRPr="001F21F7">
        <w:rPr>
          <w:sz w:val="20"/>
          <w:szCs w:val="20"/>
          <w:lang w:eastAsia="ru-RU"/>
        </w:rPr>
        <w:t>г. Томск</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t xml:space="preserve">                 </w:t>
      </w:r>
      <w:proofErr w:type="gramStart"/>
      <w:r w:rsidRPr="001F21F7">
        <w:rPr>
          <w:sz w:val="20"/>
          <w:szCs w:val="20"/>
          <w:lang w:eastAsia="ru-RU"/>
        </w:rPr>
        <w:t xml:space="preserve">   «</w:t>
      </w:r>
      <w:proofErr w:type="gramEnd"/>
      <w:r w:rsidRPr="001F21F7">
        <w:rPr>
          <w:sz w:val="20"/>
          <w:szCs w:val="20"/>
          <w:lang w:eastAsia="ru-RU"/>
        </w:rPr>
        <w:t>___» __________ 2023 г.</w:t>
      </w:r>
    </w:p>
    <w:p w14:paraId="09F396A4" w14:textId="77777777" w:rsidR="00A43AE6" w:rsidRPr="001F21F7" w:rsidRDefault="00A43AE6" w:rsidP="00A43AE6">
      <w:pPr>
        <w:suppressAutoHyphens w:val="0"/>
        <w:ind w:firstLine="567"/>
        <w:jc w:val="left"/>
        <w:rPr>
          <w:sz w:val="20"/>
          <w:szCs w:val="20"/>
          <w:lang w:eastAsia="ru-RU"/>
        </w:rPr>
      </w:pPr>
    </w:p>
    <w:p w14:paraId="60E6BEC2" w14:textId="77777777" w:rsidR="00A43AE6" w:rsidRPr="001F21F7" w:rsidRDefault="00A43AE6" w:rsidP="00A43AE6">
      <w:pPr>
        <w:suppressAutoHyphens w:val="0"/>
        <w:rPr>
          <w:sz w:val="20"/>
          <w:szCs w:val="20"/>
          <w:lang w:eastAsia="ru-RU"/>
        </w:rPr>
      </w:pPr>
    </w:p>
    <w:p w14:paraId="0F3106A0"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_________________________________________________________________________________, далее именуем___ «Заказчик», в лице _____________________________________________________ , </w:t>
      </w:r>
      <w:proofErr w:type="spellStart"/>
      <w:r w:rsidRPr="001F21F7">
        <w:rPr>
          <w:sz w:val="20"/>
          <w:szCs w:val="20"/>
          <w:lang w:eastAsia="ru-RU"/>
        </w:rPr>
        <w:t>действующ</w:t>
      </w:r>
      <w:proofErr w:type="spellEnd"/>
      <w:r w:rsidRPr="001F21F7">
        <w:rPr>
          <w:sz w:val="20"/>
          <w:szCs w:val="20"/>
          <w:lang w:eastAsia="ru-RU"/>
        </w:rPr>
        <w:t xml:space="preserve">___ на основании ____________________________________________ с одной стороны, и </w:t>
      </w:r>
    </w:p>
    <w:p w14:paraId="66D7DC0C" w14:textId="771D34D0" w:rsidR="00A43AE6" w:rsidRPr="001F21F7" w:rsidRDefault="00A43AE6" w:rsidP="00A43AE6">
      <w:pPr>
        <w:suppressAutoHyphens w:val="0"/>
        <w:ind w:firstLine="540"/>
        <w:rPr>
          <w:sz w:val="20"/>
          <w:szCs w:val="20"/>
          <w:lang w:eastAsia="ru-RU"/>
        </w:rPr>
      </w:pPr>
      <w:r w:rsidRPr="001F21F7">
        <w:rPr>
          <w:b/>
          <w:bCs/>
          <w:sz w:val="20"/>
          <w:szCs w:val="20"/>
          <w:lang w:eastAsia="ru-RU"/>
        </w:rPr>
        <w:t>Автономная некоммерческая организация «Центр инжиниринга и инноваций Томской области»</w:t>
      </w:r>
      <w:r w:rsidRPr="001F21F7">
        <w:rPr>
          <w:sz w:val="20"/>
          <w:szCs w:val="20"/>
          <w:lang w:eastAsia="ru-RU"/>
        </w:rPr>
        <w:t>, именуемая «Исполнитель», в лице директора</w:t>
      </w:r>
      <w:r w:rsidR="008508A4">
        <w:rPr>
          <w:sz w:val="20"/>
          <w:szCs w:val="20"/>
          <w:lang w:eastAsia="ru-RU"/>
        </w:rPr>
        <w:t xml:space="preserve"> Нужной Ольги Михайловны</w:t>
      </w:r>
      <w:r w:rsidRPr="001F21F7">
        <w:rPr>
          <w:sz w:val="20"/>
          <w:szCs w:val="20"/>
          <w:lang w:eastAsia="ru-RU"/>
        </w:rPr>
        <w:t xml:space="preserve">, действующей на основании Устава, с другой стороны, совместно именуемые «Стороны», подписали настоящий Акт о нижеследующем: </w:t>
      </w:r>
    </w:p>
    <w:p w14:paraId="0221B3D8"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1FD2621"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1. В соответствии с </w:t>
      </w:r>
      <w:hyperlink r:id="rId34" w:history="1">
        <w:r w:rsidRPr="001F21F7">
          <w:rPr>
            <w:sz w:val="20"/>
            <w:szCs w:val="20"/>
            <w:lang w:eastAsia="ru-RU"/>
          </w:rPr>
          <w:t>Договором</w:t>
        </w:r>
      </w:hyperlink>
      <w:r w:rsidRPr="001F21F7">
        <w:rPr>
          <w:sz w:val="20"/>
          <w:szCs w:val="20"/>
          <w:lang w:eastAsia="ru-RU"/>
        </w:rPr>
        <w:t xml:space="preserve"> безвозмездного оказания услуг от "___"________ ____ г. N ___ Исполнитель оказал, а Заказчик принял следующие услуги: </w:t>
      </w:r>
    </w:p>
    <w:p w14:paraId="47ACB6D4"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tbl>
      <w:tblPr>
        <w:tblW w:w="9736" w:type="dxa"/>
        <w:tblInd w:w="20" w:type="dxa"/>
        <w:tblCellMar>
          <w:left w:w="0" w:type="dxa"/>
          <w:right w:w="0" w:type="dxa"/>
        </w:tblCellMar>
        <w:tblLook w:val="04A0" w:firstRow="1" w:lastRow="0" w:firstColumn="1" w:lastColumn="0" w:noHBand="0" w:noVBand="1"/>
      </w:tblPr>
      <w:tblGrid>
        <w:gridCol w:w="609"/>
        <w:gridCol w:w="9127"/>
      </w:tblGrid>
      <w:tr w:rsidR="00A43AE6" w:rsidRPr="001F21F7" w14:paraId="094417A6"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47EEB0A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N п/п </w:t>
            </w:r>
          </w:p>
        </w:tc>
        <w:tc>
          <w:tcPr>
            <w:tcW w:w="0" w:type="auto"/>
            <w:tcBorders>
              <w:top w:val="single" w:sz="8" w:space="0" w:color="000000"/>
              <w:left w:val="single" w:sz="8" w:space="0" w:color="000000"/>
              <w:bottom w:val="single" w:sz="8" w:space="0" w:color="000000"/>
              <w:right w:val="single" w:sz="8" w:space="0" w:color="000000"/>
            </w:tcBorders>
            <w:hideMark/>
          </w:tcPr>
          <w:p w14:paraId="2AFB6450"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Наименование, перечень услуг </w:t>
            </w:r>
          </w:p>
        </w:tc>
      </w:tr>
      <w:tr w:rsidR="00A43AE6" w:rsidRPr="001F21F7" w14:paraId="26CF0601"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144BF2D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1 </w:t>
            </w:r>
          </w:p>
        </w:tc>
        <w:tc>
          <w:tcPr>
            <w:tcW w:w="0" w:type="auto"/>
            <w:tcBorders>
              <w:top w:val="single" w:sz="8" w:space="0" w:color="000000"/>
              <w:left w:val="single" w:sz="8" w:space="0" w:color="000000"/>
              <w:bottom w:val="single" w:sz="8" w:space="0" w:color="000000"/>
              <w:right w:val="single" w:sz="8" w:space="0" w:color="000000"/>
            </w:tcBorders>
            <w:hideMark/>
          </w:tcPr>
          <w:p w14:paraId="40AF795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xml:space="preserve"> Проведение </w:t>
            </w:r>
            <w:proofErr w:type="spellStart"/>
            <w:r w:rsidRPr="001F21F7">
              <w:rPr>
                <w:sz w:val="20"/>
                <w:szCs w:val="20"/>
                <w:lang w:eastAsia="ru-RU"/>
              </w:rPr>
              <w:t>скоринговой</w:t>
            </w:r>
            <w:proofErr w:type="spellEnd"/>
            <w:r w:rsidRPr="001F21F7">
              <w:rPr>
                <w:sz w:val="20"/>
                <w:szCs w:val="20"/>
                <w:lang w:eastAsia="ru-RU"/>
              </w:rPr>
              <w:t xml:space="preserve"> оценки субъекта МСП.</w:t>
            </w:r>
          </w:p>
        </w:tc>
      </w:tr>
      <w:tr w:rsidR="00A43AE6" w:rsidRPr="001F21F7" w14:paraId="4485012F" w14:textId="77777777" w:rsidTr="00D47984">
        <w:trPr>
          <w:trHeight w:val="317"/>
        </w:trPr>
        <w:tc>
          <w:tcPr>
            <w:tcW w:w="0" w:type="auto"/>
            <w:tcBorders>
              <w:top w:val="single" w:sz="8" w:space="0" w:color="000000"/>
              <w:left w:val="single" w:sz="8" w:space="0" w:color="000000"/>
              <w:bottom w:val="single" w:sz="8" w:space="0" w:color="000000"/>
              <w:right w:val="single" w:sz="8" w:space="0" w:color="000000"/>
            </w:tcBorders>
            <w:hideMark/>
          </w:tcPr>
          <w:p w14:paraId="6F261074"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2 </w:t>
            </w:r>
          </w:p>
        </w:tc>
        <w:tc>
          <w:tcPr>
            <w:tcW w:w="0" w:type="auto"/>
            <w:tcBorders>
              <w:top w:val="single" w:sz="8" w:space="0" w:color="000000"/>
              <w:left w:val="single" w:sz="8" w:space="0" w:color="000000"/>
              <w:bottom w:val="single" w:sz="8" w:space="0" w:color="000000"/>
              <w:right w:val="single" w:sz="8" w:space="0" w:color="000000"/>
            </w:tcBorders>
            <w:hideMark/>
          </w:tcPr>
          <w:p w14:paraId="225225E8"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Консультирование об услугах РЦИ (АНО «ЦИИТО»).</w:t>
            </w:r>
          </w:p>
        </w:tc>
      </w:tr>
      <w:tr w:rsidR="00A43AE6" w:rsidRPr="001F21F7" w14:paraId="25B1797E" w14:textId="77777777" w:rsidTr="00D47984">
        <w:trPr>
          <w:trHeight w:val="309"/>
        </w:trPr>
        <w:tc>
          <w:tcPr>
            <w:tcW w:w="0" w:type="auto"/>
            <w:tcBorders>
              <w:top w:val="single" w:sz="8" w:space="0" w:color="000000"/>
              <w:left w:val="single" w:sz="8" w:space="0" w:color="000000"/>
              <w:bottom w:val="single" w:sz="8" w:space="0" w:color="000000"/>
              <w:right w:val="single" w:sz="8" w:space="0" w:color="000000"/>
            </w:tcBorders>
            <w:hideMark/>
          </w:tcPr>
          <w:p w14:paraId="3D8B41FD" w14:textId="77777777" w:rsidR="00A43AE6" w:rsidRPr="001F21F7" w:rsidRDefault="00A43AE6" w:rsidP="00A43AE6">
            <w:pPr>
              <w:suppressAutoHyphens w:val="0"/>
              <w:spacing w:before="100" w:after="100"/>
              <w:jc w:val="center"/>
              <w:rPr>
                <w:sz w:val="20"/>
                <w:szCs w:val="20"/>
                <w:lang w:eastAsia="ru-RU"/>
              </w:rPr>
            </w:pPr>
            <w:r w:rsidRPr="001F21F7">
              <w:rPr>
                <w:sz w:val="20"/>
                <w:szCs w:val="20"/>
                <w:lang w:eastAsia="ru-RU"/>
              </w:rPr>
              <w:t xml:space="preserve">3 </w:t>
            </w:r>
          </w:p>
        </w:tc>
        <w:tc>
          <w:tcPr>
            <w:tcW w:w="0" w:type="auto"/>
            <w:tcBorders>
              <w:top w:val="single" w:sz="8" w:space="0" w:color="000000"/>
              <w:left w:val="single" w:sz="8" w:space="0" w:color="000000"/>
              <w:bottom w:val="single" w:sz="8" w:space="0" w:color="000000"/>
              <w:right w:val="single" w:sz="8" w:space="0" w:color="000000"/>
            </w:tcBorders>
            <w:hideMark/>
          </w:tcPr>
          <w:p w14:paraId="226F5F8D" w14:textId="77777777" w:rsidR="00A43AE6" w:rsidRPr="001F21F7" w:rsidRDefault="00A43AE6" w:rsidP="00A43AE6">
            <w:pPr>
              <w:suppressAutoHyphens w:val="0"/>
              <w:spacing w:before="100" w:after="100"/>
              <w:jc w:val="left"/>
              <w:rPr>
                <w:sz w:val="20"/>
                <w:szCs w:val="20"/>
                <w:lang w:eastAsia="ru-RU"/>
              </w:rPr>
            </w:pPr>
            <w:r w:rsidRPr="001F21F7">
              <w:rPr>
                <w:sz w:val="20"/>
                <w:szCs w:val="20"/>
                <w:lang w:eastAsia="ru-RU"/>
              </w:rPr>
              <w:t> Предоставление методических рекомендаций по направлениям и мерам поддержки.</w:t>
            </w:r>
          </w:p>
        </w:tc>
      </w:tr>
    </w:tbl>
    <w:p w14:paraId="248EA560"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F6B1C1C"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2. Стороны в отношении оказанных услуг претензий друг к другу не имеют. </w:t>
      </w:r>
    </w:p>
    <w:p w14:paraId="1B22158C"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05A15841"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19C37887" w14:textId="77777777" w:rsidR="00A43AE6" w:rsidRPr="001F21F7" w:rsidRDefault="00A43AE6" w:rsidP="00A43AE6">
      <w:pPr>
        <w:suppressAutoHyphens w:val="0"/>
        <w:ind w:firstLine="540"/>
        <w:rPr>
          <w:sz w:val="20"/>
          <w:szCs w:val="20"/>
          <w:lang w:eastAsia="ru-RU"/>
        </w:rPr>
      </w:pPr>
      <w:r w:rsidRPr="001F21F7">
        <w:rPr>
          <w:sz w:val="20"/>
          <w:szCs w:val="20"/>
          <w:lang w:eastAsia="ru-RU"/>
        </w:rPr>
        <w:t xml:space="preserve">3. Настоящий Акт составлен в двух экземплярах, имеющих равную юридическую силу, по одному для каждой Стороны. </w:t>
      </w:r>
    </w:p>
    <w:p w14:paraId="7AF38E62" w14:textId="77777777" w:rsidR="00A43AE6" w:rsidRPr="001F21F7" w:rsidRDefault="00A43AE6" w:rsidP="00A43AE6">
      <w:pPr>
        <w:suppressAutoHyphens w:val="0"/>
        <w:rPr>
          <w:sz w:val="20"/>
          <w:szCs w:val="20"/>
          <w:lang w:eastAsia="ru-RU"/>
        </w:rPr>
      </w:pPr>
      <w:r w:rsidRPr="001F21F7">
        <w:rPr>
          <w:sz w:val="20"/>
          <w:szCs w:val="20"/>
          <w:lang w:eastAsia="ru-RU"/>
        </w:rPr>
        <w:t xml:space="preserve">  </w:t>
      </w:r>
    </w:p>
    <w:p w14:paraId="6CAA4068" w14:textId="31A8B872" w:rsidR="00A43AE6" w:rsidRPr="001F21F7" w:rsidRDefault="00A43AE6" w:rsidP="00A43AE6">
      <w:pPr>
        <w:suppressAutoHyphens w:val="0"/>
        <w:jc w:val="left"/>
        <w:rPr>
          <w:sz w:val="20"/>
          <w:szCs w:val="20"/>
          <w:lang w:eastAsia="ru-RU"/>
        </w:rPr>
      </w:pPr>
      <w:r w:rsidRPr="001F21F7">
        <w:rPr>
          <w:sz w:val="20"/>
          <w:szCs w:val="20"/>
          <w:lang w:eastAsia="ru-RU"/>
        </w:rPr>
        <w:t>Исполнитель</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008D1820" w:rsidRPr="001F21F7">
        <w:rPr>
          <w:sz w:val="20"/>
          <w:szCs w:val="20"/>
          <w:lang w:eastAsia="ru-RU"/>
        </w:rPr>
        <w:tab/>
      </w:r>
      <w:r w:rsidRPr="001F21F7">
        <w:rPr>
          <w:sz w:val="20"/>
          <w:szCs w:val="20"/>
          <w:lang w:eastAsia="ru-RU"/>
        </w:rPr>
        <w:t>Заказчик</w:t>
      </w:r>
    </w:p>
    <w:p w14:paraId="5A75CAE5" w14:textId="77777777" w:rsidR="00A43AE6" w:rsidRPr="001F21F7" w:rsidRDefault="00A43AE6" w:rsidP="00A43AE6">
      <w:pPr>
        <w:suppressAutoHyphens w:val="0"/>
        <w:jc w:val="left"/>
        <w:rPr>
          <w:sz w:val="20"/>
          <w:szCs w:val="20"/>
          <w:lang w:eastAsia="ru-RU"/>
        </w:rPr>
      </w:pPr>
    </w:p>
    <w:p w14:paraId="73F5896E" w14:textId="747325E1" w:rsidR="00A43AE6" w:rsidRPr="001F21F7" w:rsidRDefault="00A43AE6" w:rsidP="00A43AE6">
      <w:pPr>
        <w:suppressAutoHyphens w:val="0"/>
        <w:jc w:val="left"/>
        <w:rPr>
          <w:sz w:val="20"/>
          <w:szCs w:val="20"/>
          <w:lang w:eastAsia="ru-RU"/>
        </w:rPr>
      </w:pPr>
      <w:r w:rsidRPr="001F21F7">
        <w:rPr>
          <w:sz w:val="20"/>
          <w:szCs w:val="20"/>
          <w:lang w:eastAsia="ru-RU"/>
        </w:rPr>
        <w:t xml:space="preserve"> ______________ </w:t>
      </w:r>
      <w:r w:rsidR="008508A4">
        <w:rPr>
          <w:sz w:val="20"/>
          <w:szCs w:val="20"/>
          <w:lang w:eastAsia="ru-RU"/>
        </w:rPr>
        <w:t>О</w:t>
      </w:r>
      <w:r w:rsidRPr="001F21F7">
        <w:rPr>
          <w:sz w:val="20"/>
          <w:szCs w:val="20"/>
          <w:lang w:eastAsia="ru-RU"/>
        </w:rPr>
        <w:t>.</w:t>
      </w:r>
      <w:r w:rsidR="008508A4">
        <w:rPr>
          <w:sz w:val="20"/>
          <w:szCs w:val="20"/>
          <w:lang w:eastAsia="ru-RU"/>
        </w:rPr>
        <w:t>М</w:t>
      </w:r>
      <w:r w:rsidRPr="001F21F7">
        <w:rPr>
          <w:sz w:val="20"/>
          <w:szCs w:val="20"/>
          <w:lang w:eastAsia="ru-RU"/>
        </w:rPr>
        <w:t xml:space="preserve">. </w:t>
      </w:r>
      <w:r w:rsidR="008508A4">
        <w:rPr>
          <w:sz w:val="20"/>
          <w:szCs w:val="20"/>
          <w:lang w:eastAsia="ru-RU"/>
        </w:rPr>
        <w:t>Нужная</w:t>
      </w:r>
      <w:r w:rsidRPr="001F21F7">
        <w:rPr>
          <w:sz w:val="20"/>
          <w:szCs w:val="20"/>
          <w:lang w:eastAsia="ru-RU"/>
        </w:rPr>
        <w:tab/>
      </w:r>
      <w:r w:rsidRPr="001F21F7">
        <w:rPr>
          <w:sz w:val="20"/>
          <w:szCs w:val="20"/>
          <w:lang w:eastAsia="ru-RU"/>
        </w:rPr>
        <w:tab/>
      </w:r>
      <w:r w:rsidRPr="001F21F7">
        <w:rPr>
          <w:sz w:val="20"/>
          <w:szCs w:val="20"/>
          <w:lang w:eastAsia="ru-RU"/>
        </w:rPr>
        <w:tab/>
      </w:r>
      <w:r w:rsidRPr="001F21F7">
        <w:rPr>
          <w:sz w:val="20"/>
          <w:szCs w:val="20"/>
          <w:lang w:eastAsia="ru-RU"/>
        </w:rPr>
        <w:tab/>
      </w:r>
      <w:r w:rsidR="008508A4">
        <w:rPr>
          <w:sz w:val="20"/>
          <w:szCs w:val="20"/>
          <w:lang w:eastAsia="ru-RU"/>
        </w:rPr>
        <w:t xml:space="preserve">              </w:t>
      </w:r>
      <w:r w:rsidRPr="001F21F7">
        <w:rPr>
          <w:sz w:val="20"/>
          <w:szCs w:val="20"/>
          <w:lang w:eastAsia="ru-RU"/>
        </w:rPr>
        <w:t>_________________ /________________/</w:t>
      </w:r>
      <w:r w:rsidRPr="001F21F7">
        <w:rPr>
          <w:sz w:val="20"/>
          <w:szCs w:val="20"/>
          <w:lang w:eastAsia="ru-RU"/>
        </w:rPr>
        <w:tab/>
      </w:r>
    </w:p>
    <w:p w14:paraId="2DA643CA" w14:textId="77777777" w:rsidR="00A43AE6" w:rsidRPr="001F21F7" w:rsidRDefault="00A43AE6" w:rsidP="00A43AE6">
      <w:pPr>
        <w:suppressAutoHyphens w:val="0"/>
        <w:jc w:val="left"/>
        <w:rPr>
          <w:sz w:val="20"/>
          <w:szCs w:val="20"/>
          <w:lang w:eastAsia="ru-RU"/>
        </w:rPr>
      </w:pPr>
    </w:p>
    <w:p w14:paraId="407884A9" w14:textId="6A862C05" w:rsidR="00A43AE6" w:rsidRPr="001F21F7" w:rsidRDefault="00A43AE6" w:rsidP="00A43AE6">
      <w:pPr>
        <w:pStyle w:val="Default"/>
        <w:spacing w:line="276" w:lineRule="auto"/>
        <w:rPr>
          <w:b/>
          <w:bCs/>
          <w:color w:val="auto"/>
        </w:rPr>
      </w:pPr>
    </w:p>
    <w:p w14:paraId="3853B9D9" w14:textId="7F0D813C" w:rsidR="00A43AE6" w:rsidRPr="001F21F7" w:rsidRDefault="00A43AE6" w:rsidP="000421A3">
      <w:pPr>
        <w:pStyle w:val="Default"/>
        <w:spacing w:line="276" w:lineRule="auto"/>
        <w:ind w:left="3402"/>
        <w:jc w:val="right"/>
        <w:rPr>
          <w:b/>
          <w:bCs/>
          <w:color w:val="auto"/>
        </w:rPr>
      </w:pPr>
    </w:p>
    <w:p w14:paraId="4423DEF8" w14:textId="2F2DB9D2" w:rsidR="00A43AE6" w:rsidRPr="001F21F7" w:rsidRDefault="00A43AE6" w:rsidP="000421A3">
      <w:pPr>
        <w:pStyle w:val="Default"/>
        <w:spacing w:line="276" w:lineRule="auto"/>
        <w:ind w:left="3402"/>
        <w:jc w:val="right"/>
        <w:rPr>
          <w:b/>
          <w:bCs/>
          <w:color w:val="auto"/>
        </w:rPr>
      </w:pPr>
    </w:p>
    <w:p w14:paraId="083E6C15" w14:textId="5DC51D58" w:rsidR="00A43AE6" w:rsidRPr="001F21F7" w:rsidRDefault="00A43AE6" w:rsidP="000421A3">
      <w:pPr>
        <w:pStyle w:val="Default"/>
        <w:spacing w:line="276" w:lineRule="auto"/>
        <w:ind w:left="3402"/>
        <w:jc w:val="right"/>
        <w:rPr>
          <w:b/>
          <w:bCs/>
          <w:color w:val="auto"/>
        </w:rPr>
      </w:pPr>
    </w:p>
    <w:p w14:paraId="6E03B041" w14:textId="1E8D8E0C" w:rsidR="00A43AE6" w:rsidRPr="001F21F7" w:rsidRDefault="00A43AE6" w:rsidP="000421A3">
      <w:pPr>
        <w:pStyle w:val="Default"/>
        <w:spacing w:line="276" w:lineRule="auto"/>
        <w:ind w:left="3402"/>
        <w:jc w:val="right"/>
        <w:rPr>
          <w:b/>
          <w:bCs/>
          <w:color w:val="auto"/>
        </w:rPr>
      </w:pPr>
    </w:p>
    <w:p w14:paraId="378F3382" w14:textId="0BB7D134" w:rsidR="00A43AE6" w:rsidRPr="001F21F7" w:rsidRDefault="00A43AE6" w:rsidP="000421A3">
      <w:pPr>
        <w:pStyle w:val="Default"/>
        <w:spacing w:line="276" w:lineRule="auto"/>
        <w:ind w:left="3402"/>
        <w:jc w:val="right"/>
        <w:rPr>
          <w:b/>
          <w:bCs/>
          <w:color w:val="auto"/>
        </w:rPr>
      </w:pPr>
    </w:p>
    <w:p w14:paraId="25E17C9A" w14:textId="5675E913" w:rsidR="00A43AE6" w:rsidRPr="001F21F7" w:rsidRDefault="00A43AE6" w:rsidP="000421A3">
      <w:pPr>
        <w:pStyle w:val="Default"/>
        <w:spacing w:line="276" w:lineRule="auto"/>
        <w:ind w:left="3402"/>
        <w:jc w:val="right"/>
        <w:rPr>
          <w:b/>
          <w:bCs/>
          <w:color w:val="auto"/>
        </w:rPr>
      </w:pPr>
    </w:p>
    <w:p w14:paraId="7E0E189E" w14:textId="0177C020" w:rsidR="00A452A5" w:rsidRDefault="00A452A5" w:rsidP="00A452A5">
      <w:pPr>
        <w:pStyle w:val="Default"/>
        <w:spacing w:line="276" w:lineRule="auto"/>
        <w:rPr>
          <w:b/>
          <w:bCs/>
          <w:color w:val="auto"/>
        </w:rPr>
      </w:pPr>
    </w:p>
    <w:p w14:paraId="6A124D09" w14:textId="77777777" w:rsidR="00C64C38" w:rsidRPr="001F21F7" w:rsidRDefault="00C64C38" w:rsidP="00A452A5">
      <w:pPr>
        <w:pStyle w:val="Default"/>
        <w:spacing w:line="276" w:lineRule="auto"/>
        <w:rPr>
          <w:b/>
          <w:bCs/>
          <w:color w:val="auto"/>
        </w:rPr>
      </w:pPr>
    </w:p>
    <w:p w14:paraId="31A6EA83" w14:textId="0963C4E4" w:rsidR="00E246E8" w:rsidRPr="001F21F7" w:rsidRDefault="00E246E8" w:rsidP="000421A3">
      <w:pPr>
        <w:pStyle w:val="Default"/>
        <w:spacing w:line="276" w:lineRule="auto"/>
        <w:ind w:left="3402"/>
        <w:jc w:val="right"/>
        <w:rPr>
          <w:b/>
          <w:bCs/>
          <w:color w:val="auto"/>
        </w:rPr>
      </w:pPr>
      <w:r w:rsidRPr="001F21F7">
        <w:rPr>
          <w:b/>
          <w:bCs/>
          <w:color w:val="auto"/>
        </w:rPr>
        <w:lastRenderedPageBreak/>
        <w:t>ПРИЛОЖЕНИЕ № 3</w:t>
      </w:r>
    </w:p>
    <w:p w14:paraId="5F55539B" w14:textId="77777777" w:rsidR="00D81614" w:rsidRPr="00D81614" w:rsidRDefault="00D81614" w:rsidP="00D81614">
      <w:pPr>
        <w:pStyle w:val="Default"/>
        <w:spacing w:line="276" w:lineRule="auto"/>
        <w:ind w:left="3402"/>
        <w:jc w:val="right"/>
        <w:rPr>
          <w:color w:val="auto"/>
        </w:rPr>
      </w:pPr>
      <w:r w:rsidRPr="00D81614">
        <w:rPr>
          <w:color w:val="auto"/>
        </w:rPr>
        <w:t>к Положению о предоставлении услуг</w:t>
      </w:r>
    </w:p>
    <w:p w14:paraId="67754184" w14:textId="595720FB" w:rsidR="00D81614" w:rsidRPr="00D81614" w:rsidRDefault="00C20F4D" w:rsidP="00D81614">
      <w:pPr>
        <w:pStyle w:val="Default"/>
        <w:spacing w:line="276" w:lineRule="auto"/>
        <w:ind w:left="3402"/>
        <w:jc w:val="right"/>
        <w:rPr>
          <w:color w:val="auto"/>
        </w:rPr>
      </w:pPr>
      <w:r>
        <w:rPr>
          <w:color w:val="auto"/>
        </w:rPr>
        <w:t xml:space="preserve"> </w:t>
      </w:r>
      <w:r w:rsidR="00D81614" w:rsidRPr="00D81614">
        <w:rPr>
          <w:color w:val="auto"/>
        </w:rPr>
        <w:t>субъектам малого и среднего</w:t>
      </w:r>
      <w:r>
        <w:rPr>
          <w:color w:val="auto"/>
        </w:rPr>
        <w:t xml:space="preserve"> </w:t>
      </w:r>
      <w:r w:rsidR="00D81614" w:rsidRPr="00D81614">
        <w:rPr>
          <w:color w:val="auto"/>
        </w:rPr>
        <w:t xml:space="preserve">предпринимательства </w:t>
      </w:r>
    </w:p>
    <w:p w14:paraId="538520C4" w14:textId="03838631" w:rsidR="00E47F00" w:rsidRPr="00D81614" w:rsidRDefault="00C64C38" w:rsidP="00C64C38">
      <w:pPr>
        <w:pStyle w:val="Default"/>
        <w:spacing w:line="276" w:lineRule="auto"/>
        <w:rPr>
          <w:color w:val="auto"/>
        </w:rPr>
      </w:pPr>
      <w:r>
        <w:rPr>
          <w:color w:val="auto"/>
        </w:rPr>
        <w:t xml:space="preserve">       </w:t>
      </w:r>
      <w:r w:rsidRPr="00C64C38">
        <w:rPr>
          <w:color w:val="auto"/>
        </w:rPr>
        <w:t xml:space="preserve">                                                                                                (новая редакция) АНО «ЦИИТО»</w:t>
      </w:r>
    </w:p>
    <w:p w14:paraId="4088B590" w14:textId="77777777" w:rsidR="00E47F00" w:rsidRPr="001F21F7" w:rsidRDefault="00E47F00" w:rsidP="000421A3">
      <w:pPr>
        <w:shd w:val="clear" w:color="auto" w:fill="FFFFFF"/>
        <w:suppressAutoHyphens w:val="0"/>
        <w:spacing w:line="276" w:lineRule="auto"/>
        <w:ind w:right="58"/>
      </w:pPr>
    </w:p>
    <w:p w14:paraId="6AAD7630" w14:textId="11A6A15A" w:rsidR="00E246E8" w:rsidRPr="001F21F7" w:rsidRDefault="00E246E8" w:rsidP="000421A3">
      <w:pPr>
        <w:shd w:val="clear" w:color="auto" w:fill="FFFFFF"/>
        <w:suppressAutoHyphens w:val="0"/>
        <w:spacing w:line="276" w:lineRule="auto"/>
        <w:ind w:right="58"/>
      </w:pPr>
      <w:r w:rsidRPr="001F21F7">
        <w:t>ФОРМА</w:t>
      </w:r>
    </w:p>
    <w:p w14:paraId="1B9C0647" w14:textId="77777777" w:rsidR="00E246E8" w:rsidRPr="001F21F7" w:rsidRDefault="00E246E8" w:rsidP="000421A3">
      <w:pPr>
        <w:shd w:val="clear" w:color="auto" w:fill="FFFFFF"/>
        <w:suppressAutoHyphens w:val="0"/>
        <w:spacing w:line="276" w:lineRule="auto"/>
        <w:ind w:right="58"/>
        <w:rPr>
          <w:b/>
          <w:bCs/>
        </w:rPr>
      </w:pPr>
    </w:p>
    <w:p w14:paraId="4BA9886A" w14:textId="77777777" w:rsidR="00E246E8" w:rsidRPr="001F21F7" w:rsidRDefault="00E246E8" w:rsidP="000421A3">
      <w:pPr>
        <w:shd w:val="clear" w:color="auto" w:fill="FFFFFF"/>
        <w:suppressAutoHyphens w:val="0"/>
        <w:spacing w:line="276" w:lineRule="auto"/>
        <w:ind w:right="58"/>
        <w:jc w:val="center"/>
        <w:rPr>
          <w:b/>
          <w:bCs/>
        </w:rPr>
      </w:pPr>
      <w:r w:rsidRPr="001F21F7">
        <w:rPr>
          <w:b/>
          <w:bCs/>
        </w:rPr>
        <w:t>ОПИСЬ ДОКУМЕНТОВ</w:t>
      </w:r>
    </w:p>
    <w:p w14:paraId="41E3344F" w14:textId="77777777" w:rsidR="00E246E8" w:rsidRPr="001F21F7" w:rsidRDefault="00E246E8" w:rsidP="000421A3">
      <w:pPr>
        <w:tabs>
          <w:tab w:val="right" w:pos="9639"/>
        </w:tabs>
        <w:suppressAutoHyphens w:val="0"/>
        <w:spacing w:line="276" w:lineRule="auto"/>
        <w:rPr>
          <w:u w:val="single"/>
        </w:rPr>
      </w:pPr>
    </w:p>
    <w:p w14:paraId="445A8075" w14:textId="77777777" w:rsidR="00E246E8" w:rsidRPr="001F21F7" w:rsidRDefault="00E246E8" w:rsidP="000421A3">
      <w:pPr>
        <w:tabs>
          <w:tab w:val="right" w:pos="9639"/>
        </w:tabs>
        <w:suppressAutoHyphens w:val="0"/>
        <w:spacing w:line="276" w:lineRule="auto"/>
        <w:rPr>
          <w:u w:val="single"/>
        </w:rPr>
      </w:pPr>
      <w:r w:rsidRPr="001F21F7">
        <w:rPr>
          <w:u w:val="single"/>
        </w:rPr>
        <w:tab/>
      </w:r>
    </w:p>
    <w:p w14:paraId="5EFEE676" w14:textId="3BE518A5" w:rsidR="00E246E8" w:rsidRPr="001F21F7" w:rsidRDefault="00E246E8" w:rsidP="000421A3">
      <w:pPr>
        <w:suppressAutoHyphens w:val="0"/>
        <w:spacing w:line="276" w:lineRule="auto"/>
      </w:pPr>
      <w:r w:rsidRPr="001F21F7">
        <w:t xml:space="preserve">                                                     (наименование организации</w:t>
      </w:r>
      <w:r w:rsidR="009C17ED" w:rsidRPr="001F21F7">
        <w:t xml:space="preserve"> или ФИО</w:t>
      </w:r>
      <w:r w:rsidRPr="001F21F7">
        <w:t xml:space="preserve"> - Заявителя)</w:t>
      </w:r>
    </w:p>
    <w:p w14:paraId="73DC3486" w14:textId="77777777" w:rsidR="00E246E8" w:rsidRPr="001F21F7" w:rsidRDefault="00E246E8" w:rsidP="000421A3">
      <w:pPr>
        <w:shd w:val="clear" w:color="auto" w:fill="FFFFFF"/>
        <w:tabs>
          <w:tab w:val="left" w:leader="underscore" w:pos="446"/>
        </w:tabs>
        <w:suppressAutoHyphens w:val="0"/>
        <w:spacing w:line="276" w:lineRule="auto"/>
      </w:pPr>
      <w:r w:rsidRPr="001F21F7">
        <w:t>в составе Заявки на участие в Конкурсе</w:t>
      </w:r>
      <w:r w:rsidR="007876DB" w:rsidRPr="001F21F7">
        <w:rPr>
          <w:vertAlign w:val="superscript"/>
        </w:rPr>
        <w:t>1</w:t>
      </w:r>
      <w:r w:rsidRPr="001F21F7">
        <w:t>_____________________________________________</w:t>
      </w:r>
    </w:p>
    <w:p w14:paraId="61D7FBF4" w14:textId="0561C843" w:rsidR="00E246E8" w:rsidRPr="001F21F7" w:rsidRDefault="00E246E8" w:rsidP="000421A3">
      <w:pPr>
        <w:shd w:val="clear" w:color="auto" w:fill="FFFFFF"/>
        <w:tabs>
          <w:tab w:val="left" w:leader="underscore" w:pos="446"/>
        </w:tabs>
        <w:suppressAutoHyphens w:val="0"/>
        <w:spacing w:line="276" w:lineRule="auto"/>
      </w:pPr>
      <w:r w:rsidRPr="001F21F7">
        <w:t>(указывается номер и наименование Конкурса</w:t>
      </w:r>
      <w:r w:rsidR="000C62E9" w:rsidRPr="001F21F7">
        <w:t>, наименование направлени</w:t>
      </w:r>
      <w:r w:rsidR="007876DB" w:rsidRPr="001F21F7">
        <w:t>я</w:t>
      </w:r>
      <w:r w:rsidR="000C62E9" w:rsidRPr="001F21F7">
        <w:t xml:space="preserve"> </w:t>
      </w:r>
      <w:r w:rsidR="007876DB" w:rsidRPr="001F21F7">
        <w:t>К</w:t>
      </w:r>
      <w:r w:rsidR="000C62E9" w:rsidRPr="001F21F7">
        <w:t xml:space="preserve">онкурса, номер </w:t>
      </w:r>
      <w:r w:rsidR="009C17ED" w:rsidRPr="001F21F7">
        <w:t>л</w:t>
      </w:r>
      <w:r w:rsidR="000C62E9" w:rsidRPr="001F21F7">
        <w:t>ота</w:t>
      </w:r>
      <w:r w:rsidR="005E77C5" w:rsidRPr="001F21F7">
        <w:t xml:space="preserve">, наименование </w:t>
      </w:r>
      <w:r w:rsidR="009C17ED" w:rsidRPr="001F21F7">
        <w:t>л</w:t>
      </w:r>
      <w:r w:rsidR="005E77C5" w:rsidRPr="001F21F7">
        <w:t>ота</w:t>
      </w:r>
      <w:r w:rsidRPr="001F21F7">
        <w:t>)</w:t>
      </w:r>
    </w:p>
    <w:p w14:paraId="35E9A279" w14:textId="77777777" w:rsidR="00E246E8" w:rsidRPr="001F21F7" w:rsidRDefault="00E246E8" w:rsidP="000421A3">
      <w:pPr>
        <w:shd w:val="clear" w:color="auto" w:fill="FFFFFF"/>
        <w:tabs>
          <w:tab w:val="left" w:leader="underscore" w:pos="446"/>
        </w:tabs>
        <w:suppressAutoHyphens w:val="0"/>
        <w:spacing w:line="276" w:lineRule="auto"/>
      </w:pPr>
    </w:p>
    <w:tbl>
      <w:tblPr>
        <w:tblW w:w="5050" w:type="pct"/>
        <w:tblInd w:w="40" w:type="dxa"/>
        <w:tblBorders>
          <w:top w:val="single" w:sz="8"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0" w:type="dxa"/>
          <w:right w:w="40" w:type="dxa"/>
        </w:tblCellMar>
        <w:tblLook w:val="04A0" w:firstRow="1" w:lastRow="0" w:firstColumn="1" w:lastColumn="0" w:noHBand="0" w:noVBand="1"/>
      </w:tblPr>
      <w:tblGrid>
        <w:gridCol w:w="797"/>
        <w:gridCol w:w="6159"/>
        <w:gridCol w:w="1383"/>
        <w:gridCol w:w="1383"/>
      </w:tblGrid>
      <w:tr w:rsidR="00D52E51" w:rsidRPr="001F21F7" w14:paraId="4FDEBCA6" w14:textId="77777777" w:rsidTr="00E246E8">
        <w:trPr>
          <w:trHeight w:val="23"/>
        </w:trPr>
        <w:tc>
          <w:tcPr>
            <w:tcW w:w="811"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5F0AC5D6" w14:textId="77777777" w:rsidR="00E246E8" w:rsidRPr="001F21F7" w:rsidRDefault="00E246E8" w:rsidP="000421A3">
            <w:pPr>
              <w:shd w:val="clear" w:color="auto" w:fill="FFFFFF"/>
              <w:suppressAutoHyphens w:val="0"/>
              <w:snapToGrid w:val="0"/>
              <w:spacing w:line="276" w:lineRule="auto"/>
              <w:rPr>
                <w:b/>
                <w:bCs/>
              </w:rPr>
            </w:pPr>
            <w:r w:rsidRPr="001F21F7">
              <w:rPr>
                <w:b/>
                <w:bCs/>
              </w:rPr>
              <w:t>№№ п\п</w:t>
            </w:r>
          </w:p>
        </w:tc>
        <w:tc>
          <w:tcPr>
            <w:tcW w:w="6277"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B548054" w14:textId="77777777" w:rsidR="00E246E8" w:rsidRPr="001F21F7" w:rsidRDefault="00E246E8" w:rsidP="000421A3">
            <w:pPr>
              <w:pStyle w:val="4"/>
              <w:suppressAutoHyphens w:val="0"/>
              <w:snapToGrid w:val="0"/>
              <w:spacing w:before="0" w:after="0" w:line="276" w:lineRule="auto"/>
              <w:jc w:val="center"/>
              <w:rPr>
                <w:rFonts w:ascii="Times New Roman" w:hAnsi="Times New Roman"/>
                <w:sz w:val="24"/>
                <w:szCs w:val="24"/>
                <w:lang w:val="ru-RU"/>
              </w:rPr>
            </w:pPr>
            <w:r w:rsidRPr="001F21F7">
              <w:rPr>
                <w:rFonts w:ascii="Times New Roman" w:hAnsi="Times New Roman"/>
                <w:sz w:val="24"/>
                <w:szCs w:val="24"/>
                <w:lang w:val="ru-RU"/>
              </w:rPr>
              <w:t>Наименование</w:t>
            </w:r>
          </w:p>
        </w:tc>
        <w:tc>
          <w:tcPr>
            <w:tcW w:w="1408" w:type="dxa"/>
            <w:tcBorders>
              <w:top w:val="single" w:sz="8" w:space="0" w:color="000000"/>
              <w:left w:val="single" w:sz="4" w:space="0" w:color="000000"/>
              <w:bottom w:val="single" w:sz="4" w:space="0" w:color="000000"/>
              <w:right w:val="single" w:sz="4" w:space="0" w:color="000000"/>
            </w:tcBorders>
            <w:shd w:val="clear" w:color="auto" w:fill="FFFFFF"/>
            <w:vAlign w:val="center"/>
            <w:hideMark/>
          </w:tcPr>
          <w:p w14:paraId="33CBEB56" w14:textId="77777777" w:rsidR="00E246E8" w:rsidRPr="001F21F7" w:rsidRDefault="00E246E8" w:rsidP="000421A3">
            <w:pPr>
              <w:shd w:val="clear" w:color="auto" w:fill="FFFFFF"/>
              <w:suppressAutoHyphens w:val="0"/>
              <w:snapToGrid w:val="0"/>
              <w:spacing w:line="276" w:lineRule="auto"/>
              <w:rPr>
                <w:b/>
                <w:bCs/>
              </w:rPr>
            </w:pPr>
            <w:r w:rsidRPr="001F21F7">
              <w:rPr>
                <w:b/>
                <w:bCs/>
              </w:rPr>
              <w:t>Количество листов</w:t>
            </w:r>
          </w:p>
        </w:tc>
        <w:tc>
          <w:tcPr>
            <w:tcW w:w="1408" w:type="dxa"/>
            <w:tcBorders>
              <w:top w:val="single" w:sz="8" w:space="0" w:color="000000"/>
              <w:left w:val="single" w:sz="4" w:space="0" w:color="000000"/>
              <w:bottom w:val="single" w:sz="4" w:space="0" w:color="000000"/>
              <w:right w:val="single" w:sz="4" w:space="0" w:color="000000"/>
            </w:tcBorders>
            <w:shd w:val="clear" w:color="auto" w:fill="FFFFFF"/>
            <w:hideMark/>
          </w:tcPr>
          <w:p w14:paraId="31100D66" w14:textId="77777777" w:rsidR="00E246E8" w:rsidRPr="001F21F7" w:rsidRDefault="00E246E8" w:rsidP="000421A3">
            <w:pPr>
              <w:shd w:val="clear" w:color="auto" w:fill="FFFFFF"/>
              <w:suppressAutoHyphens w:val="0"/>
              <w:snapToGrid w:val="0"/>
              <w:spacing w:line="276" w:lineRule="auto"/>
              <w:rPr>
                <w:b/>
                <w:bCs/>
              </w:rPr>
            </w:pPr>
            <w:r w:rsidRPr="001F21F7">
              <w:rPr>
                <w:b/>
                <w:bCs/>
              </w:rPr>
              <w:t>Номер страницы</w:t>
            </w:r>
          </w:p>
        </w:tc>
      </w:tr>
      <w:tr w:rsidR="00D52E51" w:rsidRPr="001F21F7" w14:paraId="243F97E5"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F807CB" w14:textId="77777777" w:rsidR="00E246E8" w:rsidRPr="001F21F7" w:rsidRDefault="00E246E8" w:rsidP="000421A3">
            <w:pPr>
              <w:shd w:val="clear" w:color="auto" w:fill="FFFFFF"/>
              <w:suppressAutoHyphens w:val="0"/>
              <w:snapToGrid w:val="0"/>
              <w:spacing w:line="276" w:lineRule="auto"/>
            </w:pPr>
            <w:r w:rsidRPr="001F21F7">
              <w:t>1</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C4FC84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BC2CA86"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AE026DC" w14:textId="77777777" w:rsidR="00E246E8" w:rsidRPr="001F21F7" w:rsidRDefault="00E246E8" w:rsidP="000421A3">
            <w:pPr>
              <w:shd w:val="clear" w:color="auto" w:fill="FFFFFF"/>
              <w:suppressAutoHyphens w:val="0"/>
              <w:snapToGrid w:val="0"/>
              <w:spacing w:line="276" w:lineRule="auto"/>
            </w:pPr>
          </w:p>
        </w:tc>
      </w:tr>
      <w:tr w:rsidR="00D52E51" w:rsidRPr="001F21F7" w14:paraId="0D2E9F5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6B2FB17" w14:textId="77777777" w:rsidR="00E246E8" w:rsidRPr="001F21F7" w:rsidRDefault="00E246E8" w:rsidP="000421A3">
            <w:pPr>
              <w:shd w:val="clear" w:color="auto" w:fill="FFFFFF"/>
              <w:suppressAutoHyphens w:val="0"/>
              <w:snapToGrid w:val="0"/>
              <w:spacing w:line="276" w:lineRule="auto"/>
            </w:pPr>
            <w:r w:rsidRPr="001F21F7">
              <w:t>2</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0B578577" w14:textId="77777777" w:rsidR="00E246E8" w:rsidRPr="001F21F7" w:rsidRDefault="00E246E8" w:rsidP="000421A3">
            <w:pPr>
              <w:pStyle w:val="14"/>
              <w:tabs>
                <w:tab w:val="left" w:pos="0"/>
                <w:tab w:val="left" w:pos="385"/>
              </w:tabs>
              <w:spacing w:line="276" w:lineRule="auto"/>
              <w:ind w:left="0"/>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7A7CD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B74DC27" w14:textId="77777777" w:rsidR="00E246E8" w:rsidRPr="001F21F7" w:rsidRDefault="00E246E8" w:rsidP="000421A3">
            <w:pPr>
              <w:shd w:val="clear" w:color="auto" w:fill="FFFFFF"/>
              <w:suppressAutoHyphens w:val="0"/>
              <w:snapToGrid w:val="0"/>
              <w:spacing w:line="276" w:lineRule="auto"/>
            </w:pPr>
          </w:p>
        </w:tc>
      </w:tr>
      <w:tr w:rsidR="00D52E51" w:rsidRPr="001F21F7" w14:paraId="4C1A692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0A44212" w14:textId="77777777" w:rsidR="00E246E8" w:rsidRPr="001F21F7" w:rsidRDefault="00E246E8" w:rsidP="000421A3">
            <w:pPr>
              <w:shd w:val="clear" w:color="auto" w:fill="FFFFFF"/>
              <w:suppressAutoHyphens w:val="0"/>
              <w:snapToGrid w:val="0"/>
              <w:spacing w:line="276" w:lineRule="auto"/>
            </w:pPr>
            <w:r w:rsidRPr="001F21F7">
              <w:t>3</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4887887A"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28B854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D8540FA" w14:textId="77777777" w:rsidR="00E246E8" w:rsidRPr="001F21F7" w:rsidRDefault="00E246E8" w:rsidP="000421A3">
            <w:pPr>
              <w:shd w:val="clear" w:color="auto" w:fill="FFFFFF"/>
              <w:suppressAutoHyphens w:val="0"/>
              <w:snapToGrid w:val="0"/>
              <w:spacing w:line="276" w:lineRule="auto"/>
            </w:pPr>
          </w:p>
        </w:tc>
      </w:tr>
      <w:tr w:rsidR="00D52E51" w:rsidRPr="001F21F7" w14:paraId="058D21B8"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C419939" w14:textId="77777777" w:rsidR="00E246E8" w:rsidRPr="001F21F7" w:rsidRDefault="00E246E8" w:rsidP="000421A3">
            <w:pPr>
              <w:shd w:val="clear" w:color="auto" w:fill="FFFFFF"/>
              <w:suppressAutoHyphens w:val="0"/>
              <w:snapToGrid w:val="0"/>
              <w:spacing w:line="276" w:lineRule="auto"/>
            </w:pPr>
            <w:r w:rsidRPr="001F21F7">
              <w:t>4</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B9FEA2F"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0E7FC0A"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0EBD0C4A" w14:textId="77777777" w:rsidR="00E246E8" w:rsidRPr="001F21F7" w:rsidRDefault="00E246E8" w:rsidP="000421A3">
            <w:pPr>
              <w:shd w:val="clear" w:color="auto" w:fill="FFFFFF"/>
              <w:suppressAutoHyphens w:val="0"/>
              <w:snapToGrid w:val="0"/>
              <w:spacing w:line="276" w:lineRule="auto"/>
            </w:pPr>
          </w:p>
        </w:tc>
      </w:tr>
      <w:tr w:rsidR="00D52E51" w:rsidRPr="001F21F7" w14:paraId="0EF7D3FB"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53311D" w14:textId="77777777" w:rsidR="00E246E8" w:rsidRPr="001F21F7" w:rsidRDefault="00E246E8" w:rsidP="000421A3">
            <w:pPr>
              <w:shd w:val="clear" w:color="auto" w:fill="FFFFFF"/>
              <w:suppressAutoHyphens w:val="0"/>
              <w:snapToGrid w:val="0"/>
              <w:spacing w:line="276" w:lineRule="auto"/>
            </w:pPr>
            <w:r w:rsidRPr="001F21F7">
              <w:t>5</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C8FF1E4"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93F6ED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718B7AED" w14:textId="77777777" w:rsidR="00E246E8" w:rsidRPr="001F21F7" w:rsidRDefault="00E246E8" w:rsidP="000421A3">
            <w:pPr>
              <w:shd w:val="clear" w:color="auto" w:fill="FFFFFF"/>
              <w:suppressAutoHyphens w:val="0"/>
              <w:snapToGrid w:val="0"/>
              <w:spacing w:line="276" w:lineRule="auto"/>
            </w:pPr>
          </w:p>
        </w:tc>
      </w:tr>
      <w:tr w:rsidR="00D52E51" w:rsidRPr="001F21F7" w14:paraId="2B21CC31"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48BFDA7" w14:textId="77777777" w:rsidR="00E246E8" w:rsidRPr="001F21F7" w:rsidRDefault="00E246E8" w:rsidP="000421A3">
            <w:pPr>
              <w:shd w:val="clear" w:color="auto" w:fill="FFFFFF"/>
              <w:suppressAutoHyphens w:val="0"/>
              <w:snapToGrid w:val="0"/>
              <w:spacing w:line="276" w:lineRule="auto"/>
            </w:pPr>
            <w:r w:rsidRPr="001F21F7">
              <w:t>6</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198ED5B9"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17A9DCD2"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A892A1F" w14:textId="77777777" w:rsidR="00E246E8" w:rsidRPr="001F21F7" w:rsidRDefault="00E246E8" w:rsidP="000421A3">
            <w:pPr>
              <w:shd w:val="clear" w:color="auto" w:fill="FFFFFF"/>
              <w:suppressAutoHyphens w:val="0"/>
              <w:snapToGrid w:val="0"/>
              <w:spacing w:line="276" w:lineRule="auto"/>
            </w:pPr>
          </w:p>
        </w:tc>
      </w:tr>
      <w:tr w:rsidR="00D52E51" w:rsidRPr="001F21F7" w14:paraId="4A35803A"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A340FA" w14:textId="77777777" w:rsidR="00E246E8" w:rsidRPr="001F21F7" w:rsidRDefault="00E246E8" w:rsidP="000421A3">
            <w:pPr>
              <w:shd w:val="clear" w:color="auto" w:fill="FFFFFF"/>
              <w:suppressAutoHyphens w:val="0"/>
              <w:snapToGrid w:val="0"/>
              <w:spacing w:line="276" w:lineRule="auto"/>
            </w:pPr>
            <w:r w:rsidRPr="001F21F7">
              <w:t>7</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7400941A" w14:textId="77777777" w:rsidR="00E246E8" w:rsidRPr="001F21F7" w:rsidRDefault="00E246E8" w:rsidP="000421A3">
            <w:pPr>
              <w:pStyle w:val="311"/>
              <w:suppressAutoHyphens w:val="0"/>
              <w:snapToGrid w:val="0"/>
              <w:spacing w:after="0" w:line="276" w:lineRule="auto"/>
              <w:rPr>
                <w:sz w:val="24"/>
                <w:szCs w:val="24"/>
              </w:rPr>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553EAF1E"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0D0ED89" w14:textId="77777777" w:rsidR="00E246E8" w:rsidRPr="001F21F7" w:rsidRDefault="00E246E8" w:rsidP="000421A3">
            <w:pPr>
              <w:shd w:val="clear" w:color="auto" w:fill="FFFFFF"/>
              <w:suppressAutoHyphens w:val="0"/>
              <w:snapToGrid w:val="0"/>
              <w:spacing w:line="276" w:lineRule="auto"/>
            </w:pPr>
          </w:p>
        </w:tc>
      </w:tr>
      <w:tr w:rsidR="00D52E51" w:rsidRPr="001F21F7" w14:paraId="009E6DA0" w14:textId="77777777" w:rsidTr="00E246E8">
        <w:trPr>
          <w:cantSplit/>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851AA6" w14:textId="77777777" w:rsidR="00E246E8" w:rsidRPr="001F21F7" w:rsidRDefault="00E246E8" w:rsidP="000421A3">
            <w:pPr>
              <w:shd w:val="clear" w:color="auto" w:fill="FFFFFF"/>
              <w:suppressAutoHyphens w:val="0"/>
              <w:snapToGrid w:val="0"/>
              <w:spacing w:line="276" w:lineRule="auto"/>
            </w:pPr>
            <w:r w:rsidRPr="001F21F7">
              <w:t>8</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6A5C0328" w14:textId="77777777" w:rsidR="00E246E8" w:rsidRPr="001F21F7" w:rsidRDefault="00E246E8" w:rsidP="000421A3">
            <w:pPr>
              <w:tabs>
                <w:tab w:val="left" w:pos="0"/>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6F1FFDB"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CF15032" w14:textId="77777777" w:rsidR="00E246E8" w:rsidRPr="001F21F7" w:rsidRDefault="00E246E8" w:rsidP="000421A3">
            <w:pPr>
              <w:shd w:val="clear" w:color="auto" w:fill="FFFFFF"/>
              <w:suppressAutoHyphens w:val="0"/>
              <w:snapToGrid w:val="0"/>
              <w:spacing w:line="276" w:lineRule="auto"/>
            </w:pPr>
          </w:p>
        </w:tc>
      </w:tr>
      <w:tr w:rsidR="00D52E51" w:rsidRPr="001F21F7" w14:paraId="615D8BEC" w14:textId="77777777" w:rsidTr="00E246E8">
        <w:trPr>
          <w:trHeight w:val="23"/>
        </w:trPr>
        <w:tc>
          <w:tcPr>
            <w:tcW w:w="8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E0567C" w14:textId="77777777" w:rsidR="00E246E8" w:rsidRPr="001F21F7" w:rsidRDefault="00E246E8" w:rsidP="000421A3">
            <w:pPr>
              <w:shd w:val="clear" w:color="auto" w:fill="FFFFFF"/>
              <w:suppressAutoHyphens w:val="0"/>
              <w:snapToGrid w:val="0"/>
              <w:spacing w:line="276" w:lineRule="auto"/>
            </w:pPr>
            <w:r w:rsidRPr="001F21F7">
              <w:rPr>
                <w:lang w:val="en-US"/>
              </w:rPr>
              <w:t>9</w:t>
            </w:r>
          </w:p>
        </w:tc>
        <w:tc>
          <w:tcPr>
            <w:tcW w:w="6277" w:type="dxa"/>
            <w:tcBorders>
              <w:top w:val="single" w:sz="4" w:space="0" w:color="000000"/>
              <w:left w:val="single" w:sz="4" w:space="0" w:color="000000"/>
              <w:bottom w:val="single" w:sz="4" w:space="0" w:color="000000"/>
              <w:right w:val="single" w:sz="4" w:space="0" w:color="000000"/>
            </w:tcBorders>
            <w:shd w:val="clear" w:color="auto" w:fill="FFFFFF"/>
          </w:tcPr>
          <w:p w14:paraId="3162B834" w14:textId="77777777" w:rsidR="00E246E8" w:rsidRPr="001F21F7" w:rsidRDefault="00E246E8" w:rsidP="000421A3">
            <w:pPr>
              <w:tabs>
                <w:tab w:val="left" w:pos="851"/>
              </w:tabs>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33416A13" w14:textId="77777777" w:rsidR="00E246E8" w:rsidRPr="001F21F7" w:rsidRDefault="00E246E8" w:rsidP="000421A3">
            <w:pPr>
              <w:shd w:val="clear" w:color="auto" w:fill="FFFFFF"/>
              <w:suppressAutoHyphens w:val="0"/>
              <w:snapToGrid w:val="0"/>
              <w:spacing w:line="276" w:lineRule="auto"/>
            </w:pPr>
          </w:p>
        </w:tc>
        <w:tc>
          <w:tcPr>
            <w:tcW w:w="1408" w:type="dxa"/>
            <w:tcBorders>
              <w:top w:val="single" w:sz="4" w:space="0" w:color="000000"/>
              <w:left w:val="single" w:sz="4" w:space="0" w:color="000000"/>
              <w:bottom w:val="single" w:sz="4" w:space="0" w:color="000000"/>
              <w:right w:val="single" w:sz="4" w:space="0" w:color="000000"/>
            </w:tcBorders>
            <w:shd w:val="clear" w:color="auto" w:fill="FFFFFF"/>
          </w:tcPr>
          <w:p w14:paraId="6F8F23CE" w14:textId="77777777" w:rsidR="00E246E8" w:rsidRPr="001F21F7" w:rsidRDefault="00E246E8" w:rsidP="000421A3">
            <w:pPr>
              <w:shd w:val="clear" w:color="auto" w:fill="FFFFFF"/>
              <w:suppressAutoHyphens w:val="0"/>
              <w:snapToGrid w:val="0"/>
              <w:spacing w:line="276" w:lineRule="auto"/>
            </w:pPr>
          </w:p>
        </w:tc>
      </w:tr>
    </w:tbl>
    <w:p w14:paraId="3B1F7A72" w14:textId="77777777" w:rsidR="00E246E8" w:rsidRPr="001F21F7" w:rsidRDefault="00E246E8" w:rsidP="000421A3">
      <w:pPr>
        <w:tabs>
          <w:tab w:val="left" w:pos="660"/>
        </w:tabs>
        <w:suppressAutoHyphens w:val="0"/>
        <w:spacing w:line="276" w:lineRule="auto"/>
      </w:pPr>
    </w:p>
    <w:p w14:paraId="41A9417A" w14:textId="540F2396" w:rsidR="00E246E8" w:rsidRPr="001F21F7" w:rsidRDefault="00E246E8" w:rsidP="000421A3">
      <w:pPr>
        <w:pStyle w:val="Default"/>
        <w:spacing w:line="276" w:lineRule="auto"/>
        <w:jc w:val="left"/>
        <w:rPr>
          <w:color w:val="auto"/>
        </w:rPr>
      </w:pPr>
      <w:r w:rsidRPr="001F21F7">
        <w:rPr>
          <w:color w:val="auto"/>
        </w:rPr>
        <w:t>Руководитель организации</w:t>
      </w:r>
      <w:r w:rsidR="009C17ED" w:rsidRPr="001F21F7">
        <w:rPr>
          <w:color w:val="auto"/>
        </w:rPr>
        <w:t xml:space="preserve"> (должность)</w:t>
      </w:r>
      <w:r w:rsidRPr="001F21F7">
        <w:rPr>
          <w:color w:val="auto"/>
        </w:rPr>
        <w:t>/</w:t>
      </w:r>
    </w:p>
    <w:p w14:paraId="18380395"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37EE3A7B"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494641DF" w14:textId="77777777" w:rsidR="00E246E8" w:rsidRPr="001F21F7" w:rsidRDefault="00E246E8" w:rsidP="000421A3">
      <w:pPr>
        <w:pStyle w:val="Default"/>
        <w:spacing w:line="276" w:lineRule="auto"/>
        <w:jc w:val="left"/>
        <w:rPr>
          <w:color w:val="auto"/>
        </w:rPr>
      </w:pPr>
    </w:p>
    <w:p w14:paraId="2759E2E7"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E62780F" w14:textId="77777777" w:rsidR="007876DB" w:rsidRPr="001F21F7" w:rsidRDefault="007876DB" w:rsidP="000421A3">
      <w:pPr>
        <w:pStyle w:val="Default"/>
        <w:spacing w:line="276" w:lineRule="auto"/>
        <w:jc w:val="left"/>
        <w:rPr>
          <w:color w:val="auto"/>
        </w:rPr>
      </w:pPr>
    </w:p>
    <w:p w14:paraId="62A49D81" w14:textId="77777777" w:rsidR="007876DB" w:rsidRPr="001F21F7" w:rsidRDefault="007876DB" w:rsidP="000421A3">
      <w:pPr>
        <w:pStyle w:val="Default"/>
        <w:spacing w:line="276" w:lineRule="auto"/>
        <w:jc w:val="left"/>
        <w:rPr>
          <w:color w:val="auto"/>
        </w:rPr>
      </w:pPr>
    </w:p>
    <w:p w14:paraId="603B57B2" w14:textId="77777777" w:rsidR="007876DB" w:rsidRPr="001F21F7" w:rsidRDefault="007876DB" w:rsidP="000421A3">
      <w:pPr>
        <w:pStyle w:val="Default"/>
        <w:spacing w:line="276" w:lineRule="auto"/>
        <w:jc w:val="left"/>
        <w:rPr>
          <w:color w:val="auto"/>
        </w:rPr>
      </w:pPr>
    </w:p>
    <w:p w14:paraId="5FA02ED7" w14:textId="77777777" w:rsidR="007876DB" w:rsidRPr="001F21F7" w:rsidRDefault="007876DB" w:rsidP="000421A3">
      <w:pPr>
        <w:pStyle w:val="af2"/>
        <w:spacing w:line="276" w:lineRule="auto"/>
        <w:rPr>
          <w:lang w:val="ru-RU"/>
        </w:rPr>
      </w:pPr>
      <w:r w:rsidRPr="001F21F7">
        <w:rPr>
          <w:vertAlign w:val="superscript"/>
        </w:rPr>
        <w:t>1</w:t>
      </w:r>
      <w:r w:rsidRPr="001F21F7">
        <w:t xml:space="preserve"> </w:t>
      </w:r>
      <w:r w:rsidRPr="001F21F7">
        <w:rPr>
          <w:lang w:val="ru-RU"/>
        </w:rPr>
        <w:t>Информация для заполнения – в Извещении о Конкурсе.</w:t>
      </w:r>
    </w:p>
    <w:p w14:paraId="1F31CC84" w14:textId="77777777" w:rsidR="007876DB" w:rsidRPr="001F21F7" w:rsidRDefault="007876DB" w:rsidP="000421A3">
      <w:pPr>
        <w:pStyle w:val="Default"/>
        <w:spacing w:line="276" w:lineRule="auto"/>
        <w:jc w:val="left"/>
        <w:rPr>
          <w:color w:val="auto"/>
        </w:rPr>
      </w:pPr>
    </w:p>
    <w:p w14:paraId="547FB8B2" w14:textId="1801BE08" w:rsidR="00E246E8" w:rsidRDefault="00E246E8" w:rsidP="000421A3">
      <w:pPr>
        <w:suppressAutoHyphens w:val="0"/>
        <w:spacing w:line="276" w:lineRule="auto"/>
        <w:jc w:val="right"/>
        <w:rPr>
          <w:rStyle w:val="afa"/>
          <w:color w:val="auto"/>
        </w:rPr>
      </w:pPr>
      <w:r w:rsidRPr="001F21F7">
        <w:rPr>
          <w:rStyle w:val="afa"/>
          <w:color w:val="auto"/>
        </w:rPr>
        <w:br w:type="page"/>
      </w:r>
      <w:r w:rsidRPr="001F21F7">
        <w:rPr>
          <w:rStyle w:val="afa"/>
          <w:color w:val="auto"/>
        </w:rPr>
        <w:lastRenderedPageBreak/>
        <w:t>ПРИЛОЖЕНИЕ № 4</w:t>
      </w:r>
    </w:p>
    <w:p w14:paraId="207C1E27" w14:textId="77777777" w:rsidR="00D81614" w:rsidRDefault="00D81614" w:rsidP="00D81614">
      <w:pPr>
        <w:suppressAutoHyphens w:val="0"/>
        <w:spacing w:line="276" w:lineRule="auto"/>
        <w:jc w:val="right"/>
      </w:pPr>
      <w:r>
        <w:t>к Положению о предоставлении услуг</w:t>
      </w:r>
    </w:p>
    <w:p w14:paraId="5162C27F" w14:textId="77777777" w:rsidR="000906BC" w:rsidRDefault="00D81614" w:rsidP="00D81614">
      <w:pPr>
        <w:suppressAutoHyphens w:val="0"/>
        <w:spacing w:line="276" w:lineRule="auto"/>
        <w:jc w:val="right"/>
      </w:pPr>
      <w:r>
        <w:t xml:space="preserve">                                             субъектам малого и среднего предпринимательства</w:t>
      </w:r>
    </w:p>
    <w:p w14:paraId="549D7264" w14:textId="28656C3C" w:rsidR="00D81614" w:rsidRDefault="000906BC" w:rsidP="00D81614">
      <w:pPr>
        <w:suppressAutoHyphens w:val="0"/>
        <w:spacing w:line="276" w:lineRule="auto"/>
        <w:jc w:val="right"/>
      </w:pPr>
      <w:r w:rsidRPr="000906BC">
        <w:t xml:space="preserve">                                                                                                      (новая редакция) АНО «ЦИИТО»</w:t>
      </w:r>
      <w:r w:rsidR="00D81614">
        <w:t xml:space="preserve"> </w:t>
      </w:r>
    </w:p>
    <w:p w14:paraId="0A533406" w14:textId="34FF7FD4" w:rsidR="001173CE" w:rsidRPr="001F21F7" w:rsidRDefault="001173CE" w:rsidP="000421A3">
      <w:pPr>
        <w:pStyle w:val="Default"/>
        <w:spacing w:line="276" w:lineRule="auto"/>
        <w:rPr>
          <w:color w:val="auto"/>
        </w:rPr>
      </w:pPr>
    </w:p>
    <w:p w14:paraId="48D7C3F4" w14:textId="77777777" w:rsidR="001173CE" w:rsidRPr="001F21F7" w:rsidRDefault="001173CE" w:rsidP="000421A3">
      <w:pPr>
        <w:pStyle w:val="Default"/>
        <w:spacing w:line="276" w:lineRule="auto"/>
        <w:ind w:left="3402"/>
        <w:jc w:val="right"/>
        <w:rPr>
          <w:color w:val="auto"/>
        </w:rPr>
      </w:pPr>
    </w:p>
    <w:p w14:paraId="726A5ED6" w14:textId="77777777" w:rsidR="00E246E8" w:rsidRPr="001F21F7" w:rsidRDefault="00E246E8" w:rsidP="000421A3">
      <w:pPr>
        <w:pStyle w:val="Default"/>
        <w:spacing w:line="276" w:lineRule="auto"/>
        <w:jc w:val="left"/>
        <w:rPr>
          <w:color w:val="auto"/>
        </w:rPr>
      </w:pPr>
      <w:r w:rsidRPr="001F21F7">
        <w:rPr>
          <w:color w:val="auto"/>
        </w:rPr>
        <w:t>ФОРМА</w:t>
      </w:r>
    </w:p>
    <w:p w14:paraId="75C53877" w14:textId="77777777" w:rsidR="00E246E8" w:rsidRPr="001F21F7" w:rsidRDefault="00E246E8" w:rsidP="000421A3">
      <w:pPr>
        <w:pStyle w:val="Default"/>
        <w:spacing w:before="120" w:after="120" w:line="276" w:lineRule="auto"/>
        <w:jc w:val="center"/>
        <w:rPr>
          <w:b/>
          <w:color w:val="auto"/>
        </w:rPr>
      </w:pPr>
      <w:r w:rsidRPr="001F21F7">
        <w:rPr>
          <w:b/>
          <w:color w:val="auto"/>
        </w:rPr>
        <w:t>ЗАЯВЛЕНИЕ НА УЧАСТИЕ В КОНКУРСЕ</w:t>
      </w:r>
    </w:p>
    <w:p w14:paraId="2A142FD5" w14:textId="77777777" w:rsidR="00E246E8" w:rsidRPr="001F21F7" w:rsidRDefault="00E246E8" w:rsidP="000421A3">
      <w:pPr>
        <w:suppressAutoHyphens w:val="0"/>
        <w:spacing w:line="276" w:lineRule="auto"/>
        <w:rPr>
          <w:b/>
        </w:rPr>
      </w:pPr>
      <w:r w:rsidRPr="001F21F7">
        <w:rPr>
          <w:b/>
        </w:rPr>
        <w:t xml:space="preserve">На бланке организации </w:t>
      </w:r>
    </w:p>
    <w:tbl>
      <w:tblPr>
        <w:tblW w:w="0" w:type="auto"/>
        <w:tblLook w:val="04A0" w:firstRow="1" w:lastRow="0" w:firstColumn="1" w:lastColumn="0" w:noHBand="0" w:noVBand="1"/>
      </w:tblPr>
      <w:tblGrid>
        <w:gridCol w:w="4801"/>
        <w:gridCol w:w="4835"/>
      </w:tblGrid>
      <w:tr w:rsidR="00E246E8" w:rsidRPr="001F21F7" w14:paraId="6A5E4725" w14:textId="77777777" w:rsidTr="00E246E8">
        <w:trPr>
          <w:trHeight w:val="943"/>
        </w:trPr>
        <w:tc>
          <w:tcPr>
            <w:tcW w:w="4926" w:type="dxa"/>
            <w:hideMark/>
          </w:tcPr>
          <w:p w14:paraId="637BC8EE" w14:textId="77777777" w:rsidR="00E246E8" w:rsidRPr="001F21F7" w:rsidRDefault="00E246E8" w:rsidP="000421A3">
            <w:pPr>
              <w:suppressAutoHyphens w:val="0"/>
              <w:spacing w:line="276" w:lineRule="auto"/>
            </w:pPr>
            <w:r w:rsidRPr="001F21F7">
              <w:t>Дата, исх. Номер</w:t>
            </w:r>
          </w:p>
        </w:tc>
        <w:tc>
          <w:tcPr>
            <w:tcW w:w="4926" w:type="dxa"/>
            <w:hideMark/>
          </w:tcPr>
          <w:p w14:paraId="1ED84867" w14:textId="77777777" w:rsidR="00E246E8" w:rsidRPr="001F21F7" w:rsidRDefault="00E246E8" w:rsidP="000421A3">
            <w:pPr>
              <w:pBdr>
                <w:bottom w:val="single" w:sz="12" w:space="1" w:color="auto"/>
              </w:pBdr>
              <w:spacing w:line="276" w:lineRule="auto"/>
              <w:ind w:left="468"/>
            </w:pPr>
            <w:r w:rsidRPr="001F21F7">
              <w:t>В Конкурсную комиссию по проведению Конкурса</w:t>
            </w:r>
          </w:p>
        </w:tc>
      </w:tr>
    </w:tbl>
    <w:p w14:paraId="3DDC4B54" w14:textId="77777777" w:rsidR="00E246E8" w:rsidRPr="001F21F7" w:rsidRDefault="00E246E8" w:rsidP="000421A3">
      <w:pPr>
        <w:pStyle w:val="Default"/>
        <w:spacing w:line="276" w:lineRule="auto"/>
        <w:rPr>
          <w:color w:val="auto"/>
        </w:rPr>
      </w:pPr>
    </w:p>
    <w:p w14:paraId="4742BD24" w14:textId="77777777" w:rsidR="00E246E8" w:rsidRPr="001F21F7" w:rsidRDefault="00E246E8" w:rsidP="002E7673">
      <w:pPr>
        <w:pStyle w:val="Default"/>
        <w:spacing w:line="276" w:lineRule="auto"/>
        <w:jc w:val="left"/>
        <w:rPr>
          <w:color w:val="auto"/>
        </w:rPr>
      </w:pPr>
      <w:r w:rsidRPr="001F21F7">
        <w:rPr>
          <w:color w:val="auto"/>
        </w:rPr>
        <w:t>Заявление</w:t>
      </w:r>
    </w:p>
    <w:p w14:paraId="665EEFEF" w14:textId="77777777" w:rsidR="00E246E8" w:rsidRPr="001F21F7" w:rsidRDefault="00E246E8" w:rsidP="002E7673">
      <w:pPr>
        <w:pStyle w:val="Default"/>
        <w:spacing w:line="276" w:lineRule="auto"/>
        <w:jc w:val="left"/>
        <w:rPr>
          <w:color w:val="auto"/>
        </w:rPr>
      </w:pPr>
      <w:r w:rsidRPr="001F21F7">
        <w:rPr>
          <w:color w:val="auto"/>
        </w:rPr>
        <w:t>на участие в Конкурсе _____________________________________</w:t>
      </w:r>
      <w:r w:rsidR="005E77C5" w:rsidRPr="001F21F7">
        <w:rPr>
          <w:color w:val="auto"/>
        </w:rPr>
        <w:t>_______________________</w:t>
      </w:r>
    </w:p>
    <w:p w14:paraId="63278634" w14:textId="28BCEBAC" w:rsidR="005E77C5" w:rsidRPr="001F21F7" w:rsidRDefault="005E77C5" w:rsidP="002E7673">
      <w:pPr>
        <w:shd w:val="clear" w:color="auto" w:fill="FFFFFF"/>
        <w:tabs>
          <w:tab w:val="left" w:leader="underscore" w:pos="446"/>
        </w:tabs>
        <w:suppressAutoHyphens w:val="0"/>
        <w:spacing w:line="276" w:lineRule="auto"/>
        <w:jc w:val="left"/>
      </w:pPr>
      <w:r w:rsidRPr="001F21F7">
        <w:rPr>
          <w:sz w:val="18"/>
          <w:szCs w:val="18"/>
        </w:rPr>
        <w:t>(указывается номер и наименование Конкурса, наименование направлени</w:t>
      </w:r>
      <w:r w:rsidR="009877FB" w:rsidRPr="001F21F7">
        <w:rPr>
          <w:sz w:val="18"/>
          <w:szCs w:val="18"/>
        </w:rPr>
        <w:t>я</w:t>
      </w:r>
      <w:r w:rsidRPr="001F21F7">
        <w:rPr>
          <w:sz w:val="18"/>
          <w:szCs w:val="18"/>
        </w:rPr>
        <w:t xml:space="preserve"> </w:t>
      </w:r>
      <w:r w:rsidR="007876DB" w:rsidRPr="001F21F7">
        <w:rPr>
          <w:sz w:val="18"/>
          <w:szCs w:val="18"/>
        </w:rPr>
        <w:t>К</w:t>
      </w:r>
      <w:r w:rsidRPr="001F21F7">
        <w:rPr>
          <w:sz w:val="18"/>
          <w:szCs w:val="18"/>
        </w:rPr>
        <w:t xml:space="preserve">онкурса, номер </w:t>
      </w:r>
      <w:r w:rsidR="009877FB" w:rsidRPr="001F21F7">
        <w:rPr>
          <w:sz w:val="18"/>
          <w:szCs w:val="18"/>
        </w:rPr>
        <w:t>л</w:t>
      </w:r>
      <w:r w:rsidRPr="001F21F7">
        <w:rPr>
          <w:sz w:val="18"/>
          <w:szCs w:val="18"/>
        </w:rPr>
        <w:t xml:space="preserve">ота, наименование </w:t>
      </w:r>
      <w:r w:rsidR="009877FB" w:rsidRPr="001F21F7">
        <w:rPr>
          <w:sz w:val="18"/>
          <w:szCs w:val="18"/>
        </w:rPr>
        <w:t>л</w:t>
      </w:r>
      <w:r w:rsidRPr="001F21F7">
        <w:rPr>
          <w:sz w:val="18"/>
          <w:szCs w:val="18"/>
        </w:rPr>
        <w:t>ота)</w:t>
      </w:r>
    </w:p>
    <w:p w14:paraId="7E5465A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1. Наименование (полное и сокращенное) юридического лица (далее - заявителя), претендующего на участие в Конкурсном отборе</w:t>
      </w:r>
      <w:r w:rsidRPr="001F21F7">
        <w:rPr>
          <w:color w:val="auto"/>
        </w:rPr>
        <w:tab/>
      </w:r>
    </w:p>
    <w:p w14:paraId="06CDE0E4"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339371D" w14:textId="4D9B190A" w:rsidR="00E246E8" w:rsidRPr="001F21F7" w:rsidRDefault="00E246E8" w:rsidP="002E7673">
      <w:pPr>
        <w:pStyle w:val="Default"/>
        <w:tabs>
          <w:tab w:val="left" w:leader="underscore" w:pos="9639"/>
        </w:tabs>
        <w:spacing w:line="276" w:lineRule="auto"/>
        <w:jc w:val="left"/>
        <w:rPr>
          <w:color w:val="auto"/>
        </w:rPr>
      </w:pPr>
      <w:r w:rsidRPr="001F21F7">
        <w:rPr>
          <w:color w:val="auto"/>
        </w:rPr>
        <w:t>2. Должность, Ф.И.О. руководителя Заявителя</w:t>
      </w:r>
      <w:r w:rsidR="00A742ED" w:rsidRPr="001F21F7">
        <w:rPr>
          <w:color w:val="auto"/>
        </w:rPr>
        <w:t xml:space="preserve"> (ФИО ИП)</w:t>
      </w:r>
      <w:r w:rsidRPr="001F21F7">
        <w:rPr>
          <w:color w:val="auto"/>
        </w:rPr>
        <w:tab/>
      </w:r>
    </w:p>
    <w:p w14:paraId="6504146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6890589C"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3. Юридический адрес Заявителя</w:t>
      </w:r>
      <w:r w:rsidRPr="001F21F7">
        <w:rPr>
          <w:color w:val="auto"/>
        </w:rPr>
        <w:tab/>
      </w:r>
    </w:p>
    <w:p w14:paraId="04A44FA9"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2E90CAF5" w14:textId="7396BB19" w:rsidR="00E246E8" w:rsidRPr="001F21F7" w:rsidRDefault="00E246E8" w:rsidP="002E7673">
      <w:pPr>
        <w:pStyle w:val="Default"/>
        <w:tabs>
          <w:tab w:val="left" w:leader="underscore" w:pos="9639"/>
        </w:tabs>
        <w:spacing w:line="276" w:lineRule="auto"/>
        <w:jc w:val="left"/>
        <w:rPr>
          <w:color w:val="auto"/>
        </w:rPr>
      </w:pPr>
      <w:r w:rsidRPr="001F21F7">
        <w:rPr>
          <w:color w:val="auto"/>
        </w:rPr>
        <w:t>4. Фактический</w:t>
      </w:r>
      <w:r w:rsidR="00A742ED" w:rsidRPr="001F21F7">
        <w:rPr>
          <w:color w:val="auto"/>
        </w:rPr>
        <w:t xml:space="preserve"> (если отличается почтовый)</w:t>
      </w:r>
      <w:r w:rsidRPr="001F21F7">
        <w:rPr>
          <w:color w:val="auto"/>
        </w:rPr>
        <w:t xml:space="preserve"> адрес Заявителя</w:t>
      </w:r>
      <w:r w:rsidRPr="001F21F7">
        <w:rPr>
          <w:color w:val="auto"/>
        </w:rPr>
        <w:tab/>
      </w:r>
    </w:p>
    <w:p w14:paraId="03C6D434" w14:textId="2B8D7138" w:rsidR="00E246E8" w:rsidRPr="001F21F7" w:rsidRDefault="00E246E8" w:rsidP="002E7673">
      <w:pPr>
        <w:pStyle w:val="Default"/>
        <w:tabs>
          <w:tab w:val="left" w:leader="underscore" w:pos="9639"/>
        </w:tabs>
        <w:spacing w:line="276" w:lineRule="auto"/>
        <w:jc w:val="left"/>
        <w:rPr>
          <w:color w:val="auto"/>
        </w:rPr>
      </w:pPr>
      <w:r w:rsidRPr="001F21F7">
        <w:rPr>
          <w:color w:val="auto"/>
        </w:rPr>
        <w:t xml:space="preserve">5. ИНН, </w:t>
      </w:r>
      <w:r w:rsidR="000D13E4" w:rsidRPr="001F21F7">
        <w:rPr>
          <w:color w:val="auto"/>
        </w:rPr>
        <w:t xml:space="preserve">КПП, </w:t>
      </w:r>
      <w:r w:rsidRPr="001F21F7">
        <w:rPr>
          <w:color w:val="auto"/>
        </w:rPr>
        <w:t>ОГРН, Заявителя</w:t>
      </w:r>
      <w:r w:rsidRPr="001F21F7">
        <w:rPr>
          <w:color w:val="auto"/>
        </w:rPr>
        <w:tab/>
      </w:r>
    </w:p>
    <w:p w14:paraId="7DC76F08"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6. Краткое описание деятельности Заявителя</w:t>
      </w:r>
      <w:r w:rsidRPr="001F21F7">
        <w:rPr>
          <w:color w:val="auto"/>
        </w:rPr>
        <w:tab/>
      </w:r>
    </w:p>
    <w:p w14:paraId="66FB832F"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59E496E3"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ab/>
      </w:r>
    </w:p>
    <w:p w14:paraId="317D6320" w14:textId="77777777" w:rsidR="00672E57" w:rsidRPr="001F21F7" w:rsidRDefault="00E246E8" w:rsidP="002E7673">
      <w:pPr>
        <w:pStyle w:val="Default"/>
        <w:tabs>
          <w:tab w:val="left" w:leader="underscore" w:pos="9639"/>
        </w:tabs>
        <w:spacing w:line="276" w:lineRule="auto"/>
        <w:jc w:val="left"/>
        <w:rPr>
          <w:color w:val="auto"/>
        </w:rPr>
      </w:pPr>
      <w:r w:rsidRPr="001F21F7">
        <w:rPr>
          <w:color w:val="auto"/>
        </w:rPr>
        <w:t>7. Контактное лицо Заявителя</w:t>
      </w:r>
      <w:r w:rsidR="00672E57" w:rsidRPr="001F21F7">
        <w:rPr>
          <w:color w:val="auto"/>
        </w:rPr>
        <w:t xml:space="preserve"> (согласие на обработку персональных данных прилагается)</w:t>
      </w:r>
    </w:p>
    <w:p w14:paraId="3250823E" w14:textId="77777777" w:rsidR="00672E57" w:rsidRPr="001F21F7" w:rsidRDefault="00672E57" w:rsidP="002E7673">
      <w:pPr>
        <w:pStyle w:val="Default"/>
        <w:tabs>
          <w:tab w:val="left" w:leader="underscore" w:pos="9639"/>
        </w:tabs>
        <w:spacing w:line="276" w:lineRule="auto"/>
        <w:jc w:val="left"/>
        <w:rPr>
          <w:color w:val="auto"/>
        </w:rPr>
      </w:pPr>
      <w:r w:rsidRPr="001F21F7">
        <w:rPr>
          <w:color w:val="auto"/>
        </w:rPr>
        <w:t>________________________________________________________________________________</w:t>
      </w:r>
    </w:p>
    <w:p w14:paraId="439C3DC4" w14:textId="77777777" w:rsidR="009259FC" w:rsidRPr="001F21F7" w:rsidRDefault="00E246E8" w:rsidP="009259FC">
      <w:pPr>
        <w:pStyle w:val="Default"/>
        <w:tabs>
          <w:tab w:val="left" w:leader="underscore" w:pos="9639"/>
        </w:tabs>
        <w:spacing w:line="276" w:lineRule="auto"/>
        <w:jc w:val="left"/>
        <w:rPr>
          <w:color w:val="auto"/>
        </w:rPr>
      </w:pPr>
      <w:r w:rsidRPr="001F21F7">
        <w:rPr>
          <w:color w:val="auto"/>
        </w:rPr>
        <w:t>8. Контакты контактного лица Заявителя:</w:t>
      </w:r>
      <w:r w:rsidR="009259FC" w:rsidRPr="001F21F7">
        <w:rPr>
          <w:color w:val="auto"/>
        </w:rPr>
        <w:t xml:space="preserve"> </w:t>
      </w:r>
    </w:p>
    <w:p w14:paraId="26277B94" w14:textId="57B32F40" w:rsidR="00E246E8" w:rsidRPr="001F21F7" w:rsidRDefault="00E246E8" w:rsidP="009259FC">
      <w:pPr>
        <w:pStyle w:val="Default"/>
        <w:tabs>
          <w:tab w:val="left" w:leader="underscore" w:pos="9639"/>
        </w:tabs>
        <w:spacing w:line="276" w:lineRule="auto"/>
        <w:jc w:val="left"/>
        <w:rPr>
          <w:color w:val="auto"/>
        </w:rPr>
      </w:pPr>
      <w:r w:rsidRPr="001F21F7">
        <w:rPr>
          <w:color w:val="auto"/>
        </w:rPr>
        <w:t>тел</w:t>
      </w:r>
      <w:r w:rsidR="009259FC" w:rsidRPr="001F21F7">
        <w:rPr>
          <w:color w:val="auto"/>
        </w:rPr>
        <w:t>.</w:t>
      </w:r>
      <w:r w:rsidRPr="001F21F7">
        <w:rPr>
          <w:color w:val="auto"/>
        </w:rPr>
        <w:t>: рабочий/сотовый</w:t>
      </w:r>
      <w:r w:rsidR="009259FC" w:rsidRPr="001F21F7">
        <w:rPr>
          <w:color w:val="auto"/>
        </w:rPr>
        <w:t>,</w:t>
      </w:r>
      <w:r w:rsidR="00712FEF" w:rsidRPr="001F21F7">
        <w:rPr>
          <w:color w:val="auto"/>
        </w:rPr>
        <w:t xml:space="preserve"> E-</w:t>
      </w:r>
      <w:proofErr w:type="spellStart"/>
      <w:r w:rsidR="00712FEF" w:rsidRPr="001F21F7">
        <w:rPr>
          <w:color w:val="auto"/>
        </w:rPr>
        <w:t>mail</w:t>
      </w:r>
      <w:proofErr w:type="spellEnd"/>
      <w:r w:rsidR="00712FEF" w:rsidRPr="001F21F7">
        <w:rPr>
          <w:color w:val="auto"/>
        </w:rPr>
        <w:t>: _</w:t>
      </w:r>
      <w:r w:rsidRPr="001F21F7">
        <w:rPr>
          <w:color w:val="auto"/>
        </w:rPr>
        <w:t>_____________________</w:t>
      </w:r>
      <w:r w:rsidR="009259FC" w:rsidRPr="001F21F7">
        <w:rPr>
          <w:color w:val="auto"/>
        </w:rPr>
        <w:t>________________________________</w:t>
      </w:r>
      <w:r w:rsidRPr="001F21F7">
        <w:rPr>
          <w:color w:val="auto"/>
        </w:rPr>
        <w:tab/>
      </w:r>
    </w:p>
    <w:p w14:paraId="53BC9AF5" w14:textId="0D70135F" w:rsidR="00E246E8" w:rsidRPr="001F21F7" w:rsidRDefault="00E246E8" w:rsidP="002E7673">
      <w:pPr>
        <w:pStyle w:val="Default"/>
        <w:tabs>
          <w:tab w:val="left" w:leader="underscore" w:pos="9639"/>
        </w:tabs>
        <w:spacing w:line="276" w:lineRule="auto"/>
        <w:jc w:val="left"/>
        <w:rPr>
          <w:color w:val="auto"/>
        </w:rPr>
      </w:pPr>
      <w:r w:rsidRPr="001F21F7">
        <w:rPr>
          <w:color w:val="auto"/>
        </w:rPr>
        <w:t>E-</w:t>
      </w:r>
      <w:proofErr w:type="spellStart"/>
      <w:r w:rsidRPr="001F21F7">
        <w:rPr>
          <w:color w:val="auto"/>
        </w:rPr>
        <w:t>mail</w:t>
      </w:r>
      <w:proofErr w:type="spellEnd"/>
      <w:r w:rsidR="0058640F" w:rsidRPr="001F21F7">
        <w:rPr>
          <w:color w:val="auto"/>
        </w:rPr>
        <w:t xml:space="preserve"> </w:t>
      </w:r>
      <w:r w:rsidR="00283FFD" w:rsidRPr="001F21F7">
        <w:rPr>
          <w:color w:val="auto"/>
        </w:rPr>
        <w:t>Заявителя</w:t>
      </w:r>
      <w:r w:rsidRPr="001F21F7">
        <w:rPr>
          <w:color w:val="auto"/>
        </w:rPr>
        <w:t>:</w:t>
      </w:r>
      <w:r w:rsidRPr="001F21F7">
        <w:rPr>
          <w:color w:val="auto"/>
        </w:rPr>
        <w:tab/>
      </w:r>
    </w:p>
    <w:p w14:paraId="059179B5" w14:textId="47252FCE" w:rsidR="00E246E8" w:rsidRPr="001F21F7" w:rsidRDefault="00E246E8" w:rsidP="002E7673">
      <w:pPr>
        <w:pStyle w:val="Default"/>
        <w:tabs>
          <w:tab w:val="left" w:leader="underscore" w:pos="9639"/>
        </w:tabs>
        <w:spacing w:line="276" w:lineRule="auto"/>
        <w:jc w:val="left"/>
        <w:rPr>
          <w:color w:val="auto"/>
        </w:rPr>
      </w:pPr>
      <w:r w:rsidRPr="001F21F7">
        <w:rPr>
          <w:color w:val="auto"/>
        </w:rPr>
        <w:t>Сайт</w:t>
      </w:r>
      <w:r w:rsidR="0058640F" w:rsidRPr="001F21F7">
        <w:rPr>
          <w:color w:val="auto"/>
        </w:rPr>
        <w:t xml:space="preserve"> Заявителя, страница в социальной сети (при наличии)</w:t>
      </w:r>
      <w:r w:rsidRPr="001F21F7">
        <w:rPr>
          <w:color w:val="auto"/>
        </w:rPr>
        <w:t xml:space="preserve">: </w:t>
      </w:r>
      <w:r w:rsidRPr="001F21F7">
        <w:rPr>
          <w:color w:val="auto"/>
        </w:rPr>
        <w:tab/>
      </w:r>
    </w:p>
    <w:p w14:paraId="38F6B9EB"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t>9. Банковские реквизиты</w:t>
      </w:r>
      <w:r w:rsidRPr="001F21F7">
        <w:rPr>
          <w:color w:val="auto"/>
        </w:rPr>
        <w:tab/>
      </w:r>
    </w:p>
    <w:p w14:paraId="6C4749CE" w14:textId="77777777" w:rsidR="00E246E8" w:rsidRPr="001F21F7" w:rsidRDefault="00E246E8" w:rsidP="002E7673">
      <w:pPr>
        <w:pStyle w:val="Default"/>
        <w:tabs>
          <w:tab w:val="left" w:leader="underscore" w:pos="9639"/>
        </w:tabs>
        <w:spacing w:line="276" w:lineRule="auto"/>
        <w:jc w:val="left"/>
        <w:rPr>
          <w:color w:val="auto"/>
        </w:rPr>
      </w:pPr>
      <w:r w:rsidRPr="001F21F7">
        <w:rPr>
          <w:color w:val="auto"/>
        </w:rPr>
        <w:lastRenderedPageBreak/>
        <w:tab/>
      </w:r>
    </w:p>
    <w:p w14:paraId="05E75116" w14:textId="68366327" w:rsidR="00E246E8" w:rsidRPr="001F21F7" w:rsidRDefault="00E246E8" w:rsidP="00890D6A">
      <w:pPr>
        <w:pStyle w:val="Default"/>
        <w:tabs>
          <w:tab w:val="left" w:leader="underscore" w:pos="9639"/>
        </w:tabs>
        <w:spacing w:line="276" w:lineRule="auto"/>
        <w:jc w:val="left"/>
        <w:rPr>
          <w:color w:val="auto"/>
        </w:rPr>
      </w:pPr>
      <w:r w:rsidRPr="001F21F7">
        <w:rPr>
          <w:color w:val="auto"/>
        </w:rPr>
        <w:t>10. Наименование требуемой услуги (работы)</w:t>
      </w:r>
      <w:r w:rsidR="007A0E71" w:rsidRPr="001F21F7">
        <w:rPr>
          <w:color w:val="auto"/>
        </w:rPr>
        <w:t xml:space="preserve"> </w:t>
      </w:r>
      <w:r w:rsidR="007A0E71" w:rsidRPr="001F21F7">
        <w:rPr>
          <w:rStyle w:val="af4"/>
          <w:color w:val="auto"/>
        </w:rPr>
        <w:footnoteReference w:id="4"/>
      </w:r>
      <w:r w:rsidRPr="001F21F7">
        <w:rPr>
          <w:color w:val="auto"/>
        </w:rPr>
        <w:tab/>
      </w:r>
    </w:p>
    <w:p w14:paraId="161E662D" w14:textId="77777777" w:rsidR="00E246E8" w:rsidRPr="001F21F7" w:rsidRDefault="00E246E8" w:rsidP="00890D6A">
      <w:pPr>
        <w:pStyle w:val="Default"/>
        <w:tabs>
          <w:tab w:val="left" w:leader="underscore" w:pos="9639"/>
        </w:tabs>
        <w:spacing w:line="276" w:lineRule="auto"/>
        <w:jc w:val="left"/>
        <w:rPr>
          <w:color w:val="auto"/>
        </w:rPr>
      </w:pPr>
      <w:r w:rsidRPr="001F21F7">
        <w:rPr>
          <w:color w:val="auto"/>
        </w:rPr>
        <w:tab/>
      </w:r>
    </w:p>
    <w:p w14:paraId="7B60C8E9" w14:textId="00012E50" w:rsidR="00E246E8" w:rsidRPr="001F21F7" w:rsidRDefault="00E246E8" w:rsidP="006867A3">
      <w:pPr>
        <w:tabs>
          <w:tab w:val="left" w:leader="underscore" w:pos="9639"/>
        </w:tabs>
        <w:suppressAutoHyphens w:val="0"/>
        <w:spacing w:line="276" w:lineRule="auto"/>
        <w:jc w:val="left"/>
      </w:pPr>
      <w:r w:rsidRPr="001F21F7">
        <w:t>Настоящим подтверждаю, что</w:t>
      </w:r>
      <w:r w:rsidR="006867A3" w:rsidRPr="001F21F7">
        <w:t xml:space="preserve"> Заявитель </w:t>
      </w:r>
      <w:r w:rsidRPr="001F21F7">
        <w:t>по состоянию на дату подачи настоящего заявления соответствует следующим требованиям:</w:t>
      </w:r>
    </w:p>
    <w:p w14:paraId="2D3D5F44" w14:textId="359E4A3D" w:rsidR="003860C6" w:rsidRPr="001F21F7" w:rsidRDefault="003860C6" w:rsidP="003860C6">
      <w:pPr>
        <w:suppressAutoHyphens w:val="0"/>
        <w:spacing w:line="276" w:lineRule="auto"/>
        <w:ind w:firstLine="709"/>
      </w:pPr>
      <w:r w:rsidRPr="001F21F7">
        <w:t xml:space="preserve">а) У Заявителя отсутствуют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w:t>
      </w:r>
    </w:p>
    <w:p w14:paraId="267C6FB9" w14:textId="359891DA" w:rsidR="003860C6" w:rsidRPr="001F21F7" w:rsidRDefault="003860C6" w:rsidP="003860C6">
      <w:pPr>
        <w:suppressAutoHyphens w:val="0"/>
        <w:spacing w:line="276" w:lineRule="auto"/>
      </w:pPr>
      <w:r w:rsidRPr="001F21F7">
        <w:tab/>
        <w:t>б) У Заявителя отсутствует конфликт интересов с директором Организатора.</w:t>
      </w:r>
    </w:p>
    <w:p w14:paraId="0ED6D2A5" w14:textId="15763C46" w:rsidR="003860C6" w:rsidRPr="001F21F7" w:rsidRDefault="003860C6" w:rsidP="003860C6">
      <w:pPr>
        <w:suppressAutoHyphens w:val="0"/>
        <w:spacing w:line="276" w:lineRule="auto"/>
      </w:pPr>
      <w:r w:rsidRPr="001F21F7">
        <w:tab/>
        <w:t>в) Заявитель не находится в процессе ликвидации или реорганизации (за исключением реорганизации в форме присоединения к Заявителю другого юридического лица).</w:t>
      </w:r>
    </w:p>
    <w:p w14:paraId="21F6E938" w14:textId="3A22FA70" w:rsidR="00E12BF6" w:rsidRPr="001F21F7" w:rsidRDefault="003860C6" w:rsidP="003860C6">
      <w:pPr>
        <w:suppressAutoHyphens w:val="0"/>
        <w:spacing w:line="276" w:lineRule="auto"/>
      </w:pPr>
      <w:r w:rsidRPr="001F21F7">
        <w:tab/>
      </w:r>
      <w:r w:rsidR="007611CD" w:rsidRPr="001F21F7">
        <w:t>г)</w:t>
      </w:r>
      <w:r w:rsidRPr="001F21F7">
        <w:t xml:space="preserve"> В отношении Заявителя не введена процедура банкротства, его деятельность не приостановлена в порядке, предусмотренном законодательством Российской Федерации.</w:t>
      </w:r>
    </w:p>
    <w:p w14:paraId="33754691" w14:textId="60669ADE" w:rsidR="00E246E8" w:rsidRPr="001F21F7" w:rsidRDefault="00E246E8" w:rsidP="00890D6A">
      <w:pPr>
        <w:pStyle w:val="Default"/>
        <w:spacing w:line="276" w:lineRule="auto"/>
        <w:rPr>
          <w:color w:val="auto"/>
        </w:rPr>
      </w:pPr>
      <w:r w:rsidRPr="001F21F7">
        <w:rPr>
          <w:color w:val="auto"/>
        </w:rPr>
        <w:t>1</w:t>
      </w:r>
      <w:r w:rsidR="003F7B3E" w:rsidRPr="001F21F7">
        <w:rPr>
          <w:color w:val="auto"/>
        </w:rPr>
        <w:t>1</w:t>
      </w:r>
      <w:r w:rsidRPr="001F21F7">
        <w:rPr>
          <w:color w:val="auto"/>
        </w:rPr>
        <w:t>. Настоящим</w:t>
      </w:r>
      <w:r w:rsidR="003F7B3E" w:rsidRPr="001F21F7">
        <w:t xml:space="preserve"> </w:t>
      </w:r>
      <w:r w:rsidR="003F7B3E" w:rsidRPr="001F21F7">
        <w:rPr>
          <w:color w:val="auto"/>
        </w:rPr>
        <w:t>даю согласие на выбор Исполнителя Организатором, и г</w:t>
      </w:r>
      <w:r w:rsidRPr="001F21F7">
        <w:rPr>
          <w:color w:val="auto"/>
        </w:rPr>
        <w:t>арантиру</w:t>
      </w:r>
      <w:r w:rsidR="00E12BF6" w:rsidRPr="001F21F7">
        <w:rPr>
          <w:color w:val="auto"/>
        </w:rPr>
        <w:t>ю</w:t>
      </w:r>
      <w:r w:rsidRPr="001F21F7">
        <w:rPr>
          <w:color w:val="auto"/>
        </w:rPr>
        <w:t>, что вся информация, предоставленная в Заявке на участие в Конкурсе, достоверна.</w:t>
      </w:r>
    </w:p>
    <w:p w14:paraId="3520E525" w14:textId="77777777" w:rsidR="00E246E8" w:rsidRPr="001F21F7" w:rsidRDefault="00E246E8" w:rsidP="00890D6A">
      <w:pPr>
        <w:pStyle w:val="Default"/>
        <w:spacing w:line="276" w:lineRule="auto"/>
        <w:rPr>
          <w:color w:val="auto"/>
        </w:rPr>
      </w:pPr>
    </w:p>
    <w:p w14:paraId="4A038652" w14:textId="77777777" w:rsidR="00E246E8" w:rsidRPr="001F21F7" w:rsidRDefault="00E246E8" w:rsidP="000421A3">
      <w:pPr>
        <w:pStyle w:val="Default"/>
        <w:spacing w:line="276" w:lineRule="auto"/>
        <w:rPr>
          <w:color w:val="auto"/>
        </w:rPr>
      </w:pPr>
    </w:p>
    <w:p w14:paraId="0444D561" w14:textId="77777777" w:rsidR="00E246E8" w:rsidRPr="001F21F7" w:rsidRDefault="00E246E8" w:rsidP="000421A3">
      <w:pPr>
        <w:pStyle w:val="Default"/>
        <w:spacing w:line="276" w:lineRule="auto"/>
        <w:jc w:val="left"/>
        <w:rPr>
          <w:color w:val="auto"/>
        </w:rPr>
      </w:pPr>
      <w:r w:rsidRPr="001F21F7">
        <w:rPr>
          <w:color w:val="auto"/>
        </w:rPr>
        <w:t>Руководитель организации/</w:t>
      </w:r>
    </w:p>
    <w:p w14:paraId="5FBA98B1" w14:textId="77777777" w:rsidR="00E246E8" w:rsidRPr="001F21F7" w:rsidRDefault="00E246E8" w:rsidP="000421A3">
      <w:pPr>
        <w:pStyle w:val="Default"/>
        <w:spacing w:line="276" w:lineRule="auto"/>
        <w:jc w:val="left"/>
        <w:rPr>
          <w:color w:val="auto"/>
        </w:rPr>
      </w:pPr>
      <w:r w:rsidRPr="001F21F7">
        <w:rPr>
          <w:color w:val="auto"/>
        </w:rPr>
        <w:t>(должность)</w:t>
      </w:r>
    </w:p>
    <w:p w14:paraId="1480AFD2" w14:textId="77777777" w:rsidR="00E246E8" w:rsidRPr="001F21F7" w:rsidRDefault="00E246E8" w:rsidP="000421A3">
      <w:pPr>
        <w:pStyle w:val="Default"/>
        <w:spacing w:line="276" w:lineRule="auto"/>
        <w:jc w:val="left"/>
        <w:rPr>
          <w:color w:val="auto"/>
        </w:rPr>
      </w:pPr>
      <w:r w:rsidRPr="001F21F7">
        <w:rPr>
          <w:color w:val="auto"/>
        </w:rPr>
        <w:t>индивидуальный предприниматель               ____________      ______________________</w:t>
      </w:r>
    </w:p>
    <w:p w14:paraId="27E5C5E3" w14:textId="77777777" w:rsidR="00E246E8" w:rsidRPr="001F21F7" w:rsidRDefault="00E246E8" w:rsidP="000421A3">
      <w:pPr>
        <w:pStyle w:val="Default"/>
        <w:spacing w:line="276" w:lineRule="auto"/>
        <w:jc w:val="left"/>
        <w:rPr>
          <w:color w:val="auto"/>
        </w:rPr>
      </w:pPr>
      <w:r w:rsidRPr="001F21F7">
        <w:rPr>
          <w:color w:val="auto"/>
        </w:rPr>
        <w:t xml:space="preserve">                                                                              (Подпись)            (Расшифровка подписи)</w:t>
      </w:r>
    </w:p>
    <w:p w14:paraId="34E54A97" w14:textId="77777777" w:rsidR="00E246E8" w:rsidRPr="001F21F7" w:rsidRDefault="00E246E8" w:rsidP="000421A3">
      <w:pPr>
        <w:pStyle w:val="Default"/>
        <w:spacing w:line="276" w:lineRule="auto"/>
        <w:jc w:val="left"/>
        <w:rPr>
          <w:color w:val="auto"/>
        </w:rPr>
      </w:pPr>
    </w:p>
    <w:p w14:paraId="5B6B5460" w14:textId="77777777" w:rsidR="00E246E8" w:rsidRPr="001F21F7" w:rsidRDefault="00E246E8" w:rsidP="000421A3">
      <w:pPr>
        <w:pStyle w:val="Default"/>
        <w:spacing w:line="276" w:lineRule="auto"/>
        <w:jc w:val="left"/>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3F90D8B1" w14:textId="7C62D22D" w:rsidR="00E85C56" w:rsidRDefault="00E85C56" w:rsidP="000421A3">
      <w:pPr>
        <w:pStyle w:val="Default"/>
        <w:spacing w:line="276" w:lineRule="auto"/>
        <w:jc w:val="right"/>
        <w:rPr>
          <w:b/>
          <w:color w:val="auto"/>
          <w:sz w:val="26"/>
        </w:rPr>
      </w:pPr>
      <w:r w:rsidRPr="001F21F7">
        <w:rPr>
          <w:color w:val="auto"/>
        </w:rPr>
        <w:br w:type="page"/>
      </w:r>
      <w:r w:rsidR="0066687E" w:rsidRPr="001F21F7">
        <w:rPr>
          <w:color w:val="auto"/>
        </w:rPr>
        <w:lastRenderedPageBreak/>
        <w:t xml:space="preserve"> </w:t>
      </w:r>
      <w:r w:rsidR="0066687E" w:rsidRPr="001F21F7">
        <w:rPr>
          <w:b/>
          <w:color w:val="auto"/>
          <w:sz w:val="26"/>
        </w:rPr>
        <w:t>П</w:t>
      </w:r>
      <w:r w:rsidR="00D00D7F">
        <w:rPr>
          <w:b/>
          <w:color w:val="auto"/>
          <w:sz w:val="26"/>
        </w:rPr>
        <w:t>РИЛОЖЕНИЕ</w:t>
      </w:r>
      <w:r w:rsidR="0066687E" w:rsidRPr="001F21F7">
        <w:rPr>
          <w:b/>
          <w:color w:val="auto"/>
          <w:sz w:val="26"/>
        </w:rPr>
        <w:t xml:space="preserve"> № 4/1</w:t>
      </w:r>
    </w:p>
    <w:p w14:paraId="55B109B4" w14:textId="77777777" w:rsidR="00313B40" w:rsidRPr="000772DE" w:rsidRDefault="00313B40" w:rsidP="00313B40">
      <w:pPr>
        <w:pStyle w:val="Default"/>
        <w:spacing w:line="276" w:lineRule="auto"/>
        <w:jc w:val="right"/>
        <w:rPr>
          <w:bCs/>
          <w:color w:val="auto"/>
        </w:rPr>
      </w:pPr>
      <w:r w:rsidRPr="000772DE">
        <w:rPr>
          <w:bCs/>
          <w:color w:val="auto"/>
        </w:rPr>
        <w:t>к Положению о предоставлении услуг</w:t>
      </w:r>
    </w:p>
    <w:p w14:paraId="03CE2F89" w14:textId="77777777" w:rsidR="00313B40" w:rsidRPr="000772DE" w:rsidRDefault="00313B40" w:rsidP="00313B40">
      <w:pPr>
        <w:pStyle w:val="Default"/>
        <w:spacing w:line="276" w:lineRule="auto"/>
        <w:jc w:val="right"/>
        <w:rPr>
          <w:bCs/>
          <w:color w:val="auto"/>
        </w:rPr>
      </w:pPr>
      <w:r w:rsidRPr="000772DE">
        <w:rPr>
          <w:bCs/>
          <w:color w:val="auto"/>
        </w:rPr>
        <w:t xml:space="preserve">                                             субъектам малого и среднего предпринимательства </w:t>
      </w:r>
    </w:p>
    <w:p w14:paraId="086BF216" w14:textId="51244E59" w:rsidR="00313B40" w:rsidRPr="000772DE" w:rsidRDefault="000772DE" w:rsidP="000421A3">
      <w:pPr>
        <w:pStyle w:val="Default"/>
        <w:spacing w:line="276" w:lineRule="auto"/>
        <w:jc w:val="right"/>
        <w:rPr>
          <w:bCs/>
          <w:color w:val="auto"/>
        </w:rPr>
      </w:pPr>
      <w:r w:rsidRPr="000772DE">
        <w:rPr>
          <w:bCs/>
          <w:color w:val="auto"/>
        </w:rPr>
        <w:t xml:space="preserve">                                                                                                      (новая редакция) АНО «ЦИИТО»</w:t>
      </w:r>
    </w:p>
    <w:p w14:paraId="771A647B" w14:textId="095A638B" w:rsidR="00E85C56" w:rsidRDefault="00E85C56" w:rsidP="000421A3">
      <w:pPr>
        <w:suppressAutoHyphens w:val="0"/>
        <w:autoSpaceDE w:val="0"/>
        <w:autoSpaceDN w:val="0"/>
        <w:adjustRightInd w:val="0"/>
        <w:spacing w:line="276" w:lineRule="auto"/>
        <w:jc w:val="right"/>
        <w:rPr>
          <w:b/>
          <w:bCs/>
          <w:sz w:val="26"/>
          <w:lang w:eastAsia="ru-RU"/>
        </w:rPr>
      </w:pPr>
    </w:p>
    <w:p w14:paraId="6BA97468" w14:textId="5EE39A5D" w:rsidR="00313B40" w:rsidRDefault="00313B40" w:rsidP="000421A3">
      <w:pPr>
        <w:suppressAutoHyphens w:val="0"/>
        <w:autoSpaceDE w:val="0"/>
        <w:autoSpaceDN w:val="0"/>
        <w:adjustRightInd w:val="0"/>
        <w:spacing w:line="276" w:lineRule="auto"/>
        <w:jc w:val="right"/>
        <w:rPr>
          <w:b/>
          <w:bCs/>
          <w:sz w:val="26"/>
          <w:lang w:eastAsia="ru-RU"/>
        </w:rPr>
      </w:pPr>
    </w:p>
    <w:p w14:paraId="4A8DBB8B" w14:textId="77777777" w:rsidR="00E85C56" w:rsidRPr="001F21F7" w:rsidRDefault="00E85C56" w:rsidP="00313B40">
      <w:pPr>
        <w:suppressAutoHyphens w:val="0"/>
        <w:autoSpaceDE w:val="0"/>
        <w:autoSpaceDN w:val="0"/>
        <w:adjustRightInd w:val="0"/>
        <w:spacing w:line="276" w:lineRule="auto"/>
        <w:rPr>
          <w:b/>
          <w:sz w:val="26"/>
          <w:lang w:eastAsia="ru-RU"/>
        </w:rPr>
      </w:pPr>
    </w:p>
    <w:p w14:paraId="3A609CE3" w14:textId="77777777" w:rsidR="00E85C56" w:rsidRPr="001F21F7" w:rsidRDefault="00E85C56" w:rsidP="000421A3">
      <w:pPr>
        <w:adjustRightInd w:val="0"/>
        <w:spacing w:line="276" w:lineRule="auto"/>
        <w:jc w:val="center"/>
      </w:pPr>
      <w:r w:rsidRPr="001F21F7">
        <w:rPr>
          <w:b/>
        </w:rPr>
        <w:t xml:space="preserve">Согласие </w:t>
      </w:r>
    </w:p>
    <w:p w14:paraId="276F7EB1" w14:textId="77777777" w:rsidR="00E85C56" w:rsidRPr="001F21F7" w:rsidRDefault="00E85C56" w:rsidP="000421A3">
      <w:pPr>
        <w:adjustRightInd w:val="0"/>
        <w:spacing w:line="276" w:lineRule="auto"/>
        <w:jc w:val="center"/>
        <w:rPr>
          <w:b/>
        </w:rPr>
      </w:pPr>
      <w:r w:rsidRPr="001F21F7">
        <w:rPr>
          <w:b/>
        </w:rPr>
        <w:t>на обработку персональных данных</w:t>
      </w:r>
    </w:p>
    <w:p w14:paraId="7B5C180D" w14:textId="77777777" w:rsidR="00E85C56" w:rsidRPr="001F21F7" w:rsidRDefault="00E85C56" w:rsidP="000421A3">
      <w:pPr>
        <w:adjustRightInd w:val="0"/>
        <w:spacing w:before="120" w:line="276" w:lineRule="auto"/>
        <w:ind w:left="-180" w:firstLine="180"/>
      </w:pPr>
    </w:p>
    <w:p w14:paraId="17139D11" w14:textId="08CCE54F" w:rsidR="00E85C56" w:rsidRPr="001F21F7" w:rsidRDefault="00E85C56" w:rsidP="000421A3">
      <w:pPr>
        <w:adjustRightInd w:val="0"/>
        <w:spacing w:before="120" w:line="276" w:lineRule="auto"/>
        <w:ind w:left="-180" w:firstLine="888"/>
      </w:pPr>
      <w:r w:rsidRPr="001F21F7">
        <w:t>Я, _____________________________________________________________________,  являюсь ___________________________________ (должность, наименование Организации), согласен(а) на обработку приведенных в заявлении моих персональных данных (ФИО, контактная информация) Автономной некоммерческой организацией</w:t>
      </w:r>
      <w:r w:rsidR="009B771C" w:rsidRPr="001F21F7">
        <w:t xml:space="preserve"> «Центр инжиниринга и инноваций Томской области»</w:t>
      </w:r>
      <w:r w:rsidRPr="001F21F7">
        <w:t>, исполнительными органами государственной власти Томской области, структурными подразделениями Администрации Томской области и предоставление указанных персональных данных иным органам государственной власти Томской области по их запросу.</w:t>
      </w:r>
    </w:p>
    <w:p w14:paraId="667D4FD8" w14:textId="77777777" w:rsidR="00E85C56" w:rsidRPr="001F21F7" w:rsidRDefault="00E85C56" w:rsidP="000421A3">
      <w:pPr>
        <w:spacing w:after="120" w:line="276" w:lineRule="auto"/>
        <w:ind w:left="283"/>
        <w:rPr>
          <w:lang w:val="x-none"/>
        </w:rPr>
      </w:pPr>
      <w:r w:rsidRPr="001F21F7">
        <w:rPr>
          <w:lang w:val="x-none"/>
        </w:rPr>
        <w:t>Я проинформирован(а), что под обработкой персональных данных понимаются действия (операции) с персональными данными в рамках выполнения Федерального закона от 27.07.2006 № 152 «О персональных данных».</w:t>
      </w:r>
    </w:p>
    <w:p w14:paraId="706CF3EC" w14:textId="77777777" w:rsidR="00E85C56" w:rsidRPr="001F21F7" w:rsidRDefault="00E85C56" w:rsidP="000421A3">
      <w:pPr>
        <w:adjustRightInd w:val="0"/>
        <w:spacing w:before="120" w:line="276" w:lineRule="auto"/>
        <w:ind w:firstLine="708"/>
        <w:rPr>
          <w:bCs/>
        </w:rPr>
      </w:pPr>
      <w:r w:rsidRPr="001F21F7">
        <w:t xml:space="preserve">Я проинформирован(а), что посредством письменного заявления могу отозвать данное </w:t>
      </w:r>
      <w:r w:rsidRPr="001F21F7">
        <w:rPr>
          <w:bCs/>
        </w:rPr>
        <w:t>согласие на обработку моих персональных данных.</w:t>
      </w:r>
    </w:p>
    <w:p w14:paraId="1ED69880" w14:textId="77777777" w:rsidR="00E85C56" w:rsidRPr="001F21F7" w:rsidRDefault="00E85C56" w:rsidP="000421A3">
      <w:pPr>
        <w:adjustRightInd w:val="0"/>
        <w:spacing w:line="276" w:lineRule="auto"/>
      </w:pPr>
    </w:p>
    <w:p w14:paraId="29A53267" w14:textId="77777777" w:rsidR="00E85C56" w:rsidRPr="001F21F7" w:rsidRDefault="00E85C56" w:rsidP="000421A3">
      <w:pPr>
        <w:adjustRightInd w:val="0"/>
        <w:spacing w:line="276" w:lineRule="auto"/>
      </w:pPr>
    </w:p>
    <w:p w14:paraId="418B7355" w14:textId="77777777" w:rsidR="00E85C56" w:rsidRPr="001F21F7" w:rsidRDefault="00E85C56" w:rsidP="000421A3">
      <w:pPr>
        <w:adjustRightInd w:val="0"/>
        <w:spacing w:line="276" w:lineRule="auto"/>
      </w:pPr>
    </w:p>
    <w:p w14:paraId="1DD45C86" w14:textId="1991DCCB" w:rsidR="00E85C56" w:rsidRPr="001F21F7" w:rsidRDefault="00E85C56" w:rsidP="000421A3">
      <w:pPr>
        <w:spacing w:line="276" w:lineRule="auto"/>
      </w:pPr>
      <w:r w:rsidRPr="001F21F7">
        <w:t>«___» ____________ 202</w:t>
      </w:r>
      <w:r w:rsidR="00D07773" w:rsidRPr="001F21F7">
        <w:t>__</w:t>
      </w:r>
      <w:r w:rsidRPr="001F21F7">
        <w:t xml:space="preserve"> г.</w:t>
      </w:r>
      <w:r w:rsidRPr="001F21F7">
        <w:tab/>
      </w:r>
      <w:r w:rsidRPr="001F21F7">
        <w:tab/>
      </w:r>
      <w:r w:rsidRPr="001F21F7">
        <w:tab/>
      </w:r>
      <w:r w:rsidRPr="001F21F7">
        <w:tab/>
      </w:r>
      <w:r w:rsidRPr="001F21F7">
        <w:tab/>
      </w:r>
      <w:r w:rsidRPr="001F21F7">
        <w:tab/>
        <w:t>/________________/</w:t>
      </w:r>
    </w:p>
    <w:p w14:paraId="76EE2F95" w14:textId="77777777" w:rsidR="00E85C56" w:rsidRPr="001F21F7" w:rsidRDefault="00E85C56" w:rsidP="000421A3">
      <w:pPr>
        <w:spacing w:line="276" w:lineRule="auto"/>
      </w:pPr>
      <w:r w:rsidRPr="001F21F7">
        <w:tab/>
      </w:r>
      <w:r w:rsidRPr="001F21F7">
        <w:tab/>
      </w:r>
      <w:r w:rsidRPr="001F21F7">
        <w:tab/>
      </w:r>
      <w:r w:rsidRPr="001F21F7">
        <w:tab/>
      </w:r>
      <w:r w:rsidRPr="001F21F7">
        <w:tab/>
      </w:r>
      <w:r w:rsidRPr="001F21F7">
        <w:tab/>
        <w:t>(подпись)</w:t>
      </w:r>
      <w:r w:rsidRPr="001F21F7">
        <w:tab/>
      </w:r>
      <w:r w:rsidRPr="001F21F7">
        <w:tab/>
      </w:r>
      <w:r w:rsidRPr="001F21F7">
        <w:tab/>
      </w:r>
      <w:r w:rsidRPr="001F21F7">
        <w:tab/>
        <w:t>(ФИО)</w:t>
      </w:r>
    </w:p>
    <w:p w14:paraId="2AA45C18" w14:textId="77777777" w:rsidR="00E85C56" w:rsidRPr="001F21F7" w:rsidRDefault="00E85C56" w:rsidP="000421A3">
      <w:pPr>
        <w:spacing w:line="276" w:lineRule="auto"/>
      </w:pPr>
    </w:p>
    <w:p w14:paraId="7E6DCD05" w14:textId="77777777" w:rsidR="00E85C56" w:rsidRPr="001F21F7" w:rsidRDefault="00E85C56" w:rsidP="000421A3">
      <w:pPr>
        <w:spacing w:line="276" w:lineRule="auto"/>
        <w:ind w:firstLine="851"/>
        <w:rPr>
          <w:iCs/>
        </w:rPr>
      </w:pPr>
    </w:p>
    <w:p w14:paraId="555F43E2" w14:textId="77777777" w:rsidR="00E85C56" w:rsidRPr="001F21F7" w:rsidRDefault="00E85C56" w:rsidP="000421A3">
      <w:pPr>
        <w:pStyle w:val="Default"/>
        <w:spacing w:line="276" w:lineRule="auto"/>
        <w:jc w:val="right"/>
        <w:rPr>
          <w:color w:val="auto"/>
        </w:rPr>
      </w:pPr>
    </w:p>
    <w:p w14:paraId="2C24D4FC" w14:textId="77777777" w:rsidR="00705418" w:rsidRDefault="00E246E8" w:rsidP="000421A3">
      <w:pPr>
        <w:pStyle w:val="Default"/>
        <w:spacing w:line="276" w:lineRule="auto"/>
        <w:jc w:val="right"/>
        <w:rPr>
          <w:rStyle w:val="afa"/>
          <w:color w:val="auto"/>
        </w:rPr>
      </w:pPr>
      <w:r w:rsidRPr="001F21F7">
        <w:rPr>
          <w:color w:val="auto"/>
        </w:rPr>
        <w:br w:type="page"/>
      </w:r>
      <w:r w:rsidRPr="001F21F7">
        <w:rPr>
          <w:rStyle w:val="afa"/>
          <w:color w:val="auto"/>
        </w:rPr>
        <w:lastRenderedPageBreak/>
        <w:t>ПРИЛОЖЕНИЕ № 5</w:t>
      </w:r>
    </w:p>
    <w:p w14:paraId="08406048"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к Положению о предоставлении услуг</w:t>
      </w:r>
    </w:p>
    <w:p w14:paraId="28BA6820" w14:textId="77777777" w:rsidR="00705418" w:rsidRPr="00FD7D14" w:rsidRDefault="00705418" w:rsidP="00705418">
      <w:pPr>
        <w:pStyle w:val="Default"/>
        <w:spacing w:line="276" w:lineRule="auto"/>
        <w:jc w:val="right"/>
        <w:rPr>
          <w:rStyle w:val="afa"/>
          <w:b w:val="0"/>
          <w:color w:val="auto"/>
          <w:sz w:val="24"/>
        </w:rPr>
      </w:pPr>
      <w:r w:rsidRPr="00FD7D14">
        <w:rPr>
          <w:rStyle w:val="afa"/>
          <w:b w:val="0"/>
          <w:color w:val="auto"/>
          <w:sz w:val="24"/>
        </w:rPr>
        <w:t xml:space="preserve">                                             субъектам малого и среднего предпринимательства </w:t>
      </w:r>
    </w:p>
    <w:p w14:paraId="42BC13BC" w14:textId="2C1F77F6" w:rsidR="00E246E8" w:rsidRPr="00FD7D14"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1FAB6B26" w14:textId="5B6C18C2" w:rsidR="00E246E8" w:rsidRPr="001F21F7" w:rsidRDefault="00E246E8" w:rsidP="000421A3">
      <w:pPr>
        <w:pStyle w:val="Default"/>
        <w:spacing w:line="276" w:lineRule="auto"/>
        <w:rPr>
          <w:color w:val="auto"/>
        </w:rPr>
      </w:pPr>
    </w:p>
    <w:p w14:paraId="5CFEB0FA" w14:textId="77777777" w:rsidR="001173CE" w:rsidRPr="001F21F7" w:rsidRDefault="001173CE" w:rsidP="000421A3">
      <w:pPr>
        <w:pStyle w:val="Default"/>
        <w:spacing w:line="276" w:lineRule="auto"/>
        <w:rPr>
          <w:color w:val="auto"/>
        </w:rPr>
      </w:pPr>
    </w:p>
    <w:p w14:paraId="0E3A4542" w14:textId="77777777" w:rsidR="00E246E8" w:rsidRPr="001F21F7" w:rsidRDefault="00E246E8" w:rsidP="000421A3">
      <w:pPr>
        <w:pStyle w:val="Default"/>
        <w:spacing w:line="276" w:lineRule="auto"/>
        <w:rPr>
          <w:color w:val="auto"/>
        </w:rPr>
      </w:pPr>
      <w:r w:rsidRPr="001F21F7">
        <w:rPr>
          <w:color w:val="auto"/>
        </w:rPr>
        <w:t>ФОРМА</w:t>
      </w:r>
    </w:p>
    <w:p w14:paraId="6C7FAE25" w14:textId="77777777" w:rsidR="00E246E8" w:rsidRPr="001F21F7" w:rsidRDefault="00E246E8" w:rsidP="000421A3">
      <w:pPr>
        <w:pStyle w:val="Default"/>
        <w:spacing w:line="276" w:lineRule="auto"/>
        <w:jc w:val="center"/>
        <w:rPr>
          <w:b/>
          <w:color w:val="auto"/>
        </w:rPr>
      </w:pPr>
      <w:r w:rsidRPr="001F21F7">
        <w:rPr>
          <w:b/>
          <w:color w:val="auto"/>
        </w:rPr>
        <w:t>ОПИСАНИЕ УСЛУГИ (РАБОТЫ)</w:t>
      </w:r>
    </w:p>
    <w:p w14:paraId="7948B1FB" w14:textId="77777777" w:rsidR="003D1687" w:rsidRPr="001F21F7" w:rsidRDefault="003D1687" w:rsidP="000421A3">
      <w:pPr>
        <w:pStyle w:val="Default"/>
        <w:spacing w:line="276" w:lineRule="auto"/>
        <w:ind w:left="705"/>
        <w:rPr>
          <w:bCs/>
          <w:color w:val="auto"/>
        </w:rPr>
      </w:pPr>
    </w:p>
    <w:p w14:paraId="74E0E3CA" w14:textId="17909197" w:rsidR="00E246E8" w:rsidRPr="001F21F7" w:rsidRDefault="00E246E8" w:rsidP="000421A3">
      <w:pPr>
        <w:pStyle w:val="Default"/>
        <w:spacing w:line="276" w:lineRule="auto"/>
        <w:ind w:left="705"/>
        <w:rPr>
          <w:bCs/>
          <w:color w:val="auto"/>
        </w:rPr>
      </w:pPr>
      <w:r w:rsidRPr="001F21F7">
        <w:rPr>
          <w:bCs/>
          <w:color w:val="auto"/>
        </w:rPr>
        <w:t>1. Наименование услуг (работ):</w:t>
      </w:r>
      <w:r w:rsidR="007569EE" w:rsidRPr="001F21F7">
        <w:rPr>
          <w:rStyle w:val="af4"/>
          <w:bCs/>
          <w:color w:val="auto"/>
        </w:rPr>
        <w:footnoteReference w:id="5"/>
      </w:r>
      <w:r w:rsidRPr="001F21F7">
        <w:rPr>
          <w:bCs/>
          <w:color w:val="auto"/>
        </w:rPr>
        <w:t xml:space="preserve"> ___________________________________________.</w:t>
      </w:r>
    </w:p>
    <w:p w14:paraId="728FB517" w14:textId="77777777" w:rsidR="00E246E8" w:rsidRPr="001F21F7" w:rsidRDefault="00E246E8" w:rsidP="000421A3">
      <w:pPr>
        <w:pStyle w:val="Default"/>
        <w:spacing w:line="276" w:lineRule="auto"/>
        <w:ind w:left="705"/>
        <w:rPr>
          <w:color w:val="auto"/>
        </w:rPr>
      </w:pPr>
      <w:r w:rsidRPr="001F21F7">
        <w:rPr>
          <w:color w:val="auto"/>
        </w:rPr>
        <w:t>2. Описание Заявителя (общие сведения, профиль деятельности):_________________.</w:t>
      </w:r>
    </w:p>
    <w:p w14:paraId="0E23252D" w14:textId="77777777" w:rsidR="00E246E8" w:rsidRPr="001F21F7" w:rsidRDefault="00E246E8" w:rsidP="000421A3">
      <w:pPr>
        <w:pStyle w:val="Default"/>
        <w:tabs>
          <w:tab w:val="left" w:pos="993"/>
        </w:tabs>
        <w:snapToGrid w:val="0"/>
        <w:spacing w:line="276" w:lineRule="auto"/>
        <w:ind w:left="705"/>
        <w:rPr>
          <w:color w:val="auto"/>
        </w:rPr>
      </w:pPr>
      <w:r w:rsidRPr="001F21F7">
        <w:rPr>
          <w:color w:val="auto"/>
        </w:rPr>
        <w:t>3. Краткое описание и направление использования услуг (работ): ______________.</w:t>
      </w:r>
    </w:p>
    <w:p w14:paraId="7555DF86" w14:textId="77777777" w:rsidR="00E246E8" w:rsidRPr="001F21F7" w:rsidRDefault="00E246E8" w:rsidP="000421A3">
      <w:pPr>
        <w:pStyle w:val="Default"/>
        <w:tabs>
          <w:tab w:val="left" w:pos="0"/>
        </w:tabs>
        <w:snapToGrid w:val="0"/>
        <w:spacing w:line="276" w:lineRule="auto"/>
        <w:ind w:firstLine="709"/>
        <w:rPr>
          <w:color w:val="auto"/>
        </w:rPr>
      </w:pPr>
      <w:r w:rsidRPr="001F21F7">
        <w:rPr>
          <w:color w:val="auto"/>
        </w:rPr>
        <w:t>4. Описание конечного продукта, в котором используются результаты услуг (работ):</w:t>
      </w:r>
    </w:p>
    <w:p w14:paraId="7A6D1003" w14:textId="77777777" w:rsidR="00E246E8" w:rsidRPr="001F21F7" w:rsidRDefault="00E246E8" w:rsidP="000421A3">
      <w:pPr>
        <w:tabs>
          <w:tab w:val="left" w:pos="993"/>
        </w:tabs>
        <w:suppressAutoHyphens w:val="0"/>
        <w:snapToGrid w:val="0"/>
        <w:spacing w:line="276" w:lineRule="auto"/>
        <w:ind w:firstLine="709"/>
      </w:pPr>
      <w:r w:rsidRPr="001F21F7">
        <w:t xml:space="preserve">характеристики продукта ___________________________________________________; </w:t>
      </w:r>
    </w:p>
    <w:p w14:paraId="450C3881" w14:textId="77777777" w:rsidR="00E246E8" w:rsidRPr="001F21F7" w:rsidRDefault="00E246E8" w:rsidP="000421A3">
      <w:pPr>
        <w:tabs>
          <w:tab w:val="left" w:pos="993"/>
        </w:tabs>
        <w:suppressAutoHyphens w:val="0"/>
        <w:snapToGrid w:val="0"/>
        <w:spacing w:line="276" w:lineRule="auto"/>
        <w:ind w:firstLine="709"/>
      </w:pPr>
      <w:r w:rsidRPr="001F21F7">
        <w:t>установленные потребительские свойства продукта _____________________________;</w:t>
      </w:r>
    </w:p>
    <w:p w14:paraId="00E0789F" w14:textId="77777777" w:rsidR="00E246E8" w:rsidRPr="001F21F7" w:rsidRDefault="00E246E8" w:rsidP="000421A3">
      <w:pPr>
        <w:tabs>
          <w:tab w:val="left" w:pos="993"/>
        </w:tabs>
        <w:suppressAutoHyphens w:val="0"/>
        <w:snapToGrid w:val="0"/>
        <w:spacing w:line="276" w:lineRule="auto"/>
        <w:ind w:firstLine="709"/>
      </w:pPr>
      <w:r w:rsidRPr="001F21F7">
        <w:t>область применения продукта _______________________________________________;</w:t>
      </w:r>
    </w:p>
    <w:p w14:paraId="3E801160" w14:textId="77777777" w:rsidR="00E246E8" w:rsidRPr="001F21F7" w:rsidRDefault="00E246E8" w:rsidP="000421A3">
      <w:pPr>
        <w:tabs>
          <w:tab w:val="left" w:pos="993"/>
        </w:tabs>
        <w:suppressAutoHyphens w:val="0"/>
        <w:snapToGrid w:val="0"/>
        <w:spacing w:line="276" w:lineRule="auto"/>
        <w:ind w:firstLine="709"/>
      </w:pPr>
      <w:r w:rsidRPr="001F21F7">
        <w:t xml:space="preserve">аналоги продукта и его преимущества перед аналогами _________________________; </w:t>
      </w:r>
    </w:p>
    <w:p w14:paraId="522770C2" w14:textId="77777777" w:rsidR="00E246E8" w:rsidRPr="001F21F7" w:rsidRDefault="00E246E8" w:rsidP="000421A3">
      <w:pPr>
        <w:tabs>
          <w:tab w:val="left" w:pos="993"/>
        </w:tabs>
        <w:suppressAutoHyphens w:val="0"/>
        <w:snapToGrid w:val="0"/>
        <w:spacing w:line="276" w:lineRule="auto"/>
        <w:ind w:firstLine="709"/>
      </w:pPr>
      <w:r w:rsidRPr="001F21F7">
        <w:t>предполагаемые направления коммерциализации продукта и потенциальные потребители (покупатели) продукта ________________________________________________;</w:t>
      </w:r>
    </w:p>
    <w:p w14:paraId="4E1DA276" w14:textId="77777777" w:rsidR="00E246E8" w:rsidRPr="001F21F7" w:rsidRDefault="00E246E8" w:rsidP="000421A3">
      <w:pPr>
        <w:tabs>
          <w:tab w:val="left" w:pos="993"/>
        </w:tabs>
        <w:suppressAutoHyphens w:val="0"/>
        <w:snapToGrid w:val="0"/>
        <w:spacing w:line="276" w:lineRule="auto"/>
        <w:ind w:firstLine="709"/>
      </w:pPr>
      <w:r w:rsidRPr="001F21F7">
        <w:t>ориентировочная цена и себестоимость _______________________________________.</w:t>
      </w:r>
    </w:p>
    <w:p w14:paraId="61EE567E" w14:textId="77777777" w:rsidR="00E246E8" w:rsidRPr="001F21F7" w:rsidRDefault="00E246E8" w:rsidP="000421A3">
      <w:pPr>
        <w:pStyle w:val="Default"/>
        <w:tabs>
          <w:tab w:val="left" w:pos="993"/>
        </w:tabs>
        <w:spacing w:line="276" w:lineRule="auto"/>
        <w:ind w:left="709"/>
        <w:rPr>
          <w:color w:val="auto"/>
        </w:rPr>
      </w:pPr>
      <w:r w:rsidRPr="001F21F7">
        <w:rPr>
          <w:color w:val="auto"/>
        </w:rPr>
        <w:t xml:space="preserve">5. Краткое описание проекта, в котором используются результаты услуг (работ): </w:t>
      </w:r>
    </w:p>
    <w:p w14:paraId="0F790082" w14:textId="77777777" w:rsidR="00E246E8" w:rsidRPr="001F21F7" w:rsidRDefault="00E246E8" w:rsidP="000421A3">
      <w:pPr>
        <w:tabs>
          <w:tab w:val="left" w:pos="993"/>
        </w:tabs>
        <w:suppressAutoHyphens w:val="0"/>
        <w:snapToGrid w:val="0"/>
        <w:spacing w:line="276" w:lineRule="auto"/>
        <w:ind w:firstLine="709"/>
      </w:pPr>
      <w:r w:rsidRPr="001F21F7">
        <w:t>идея проекта (в том числе – какую проблему решает применение продукта)_________;</w:t>
      </w:r>
    </w:p>
    <w:p w14:paraId="301541CF" w14:textId="77777777" w:rsidR="00E246E8" w:rsidRPr="001F21F7" w:rsidRDefault="00E246E8" w:rsidP="000421A3">
      <w:pPr>
        <w:tabs>
          <w:tab w:val="left" w:pos="993"/>
        </w:tabs>
        <w:suppressAutoHyphens w:val="0"/>
        <w:snapToGrid w:val="0"/>
        <w:spacing w:line="276" w:lineRule="auto"/>
        <w:ind w:firstLine="709"/>
      </w:pPr>
      <w:r w:rsidRPr="001F21F7">
        <w:t>стадия проекта (идея, начало продаж, выход на безубыточность и т.д.)_____________;</w:t>
      </w:r>
    </w:p>
    <w:p w14:paraId="3A8A8016" w14:textId="77777777" w:rsidR="00E246E8" w:rsidRPr="001F21F7" w:rsidRDefault="00E246E8" w:rsidP="000421A3">
      <w:pPr>
        <w:tabs>
          <w:tab w:val="left" w:pos="993"/>
        </w:tabs>
        <w:suppressAutoHyphens w:val="0"/>
        <w:snapToGrid w:val="0"/>
        <w:spacing w:line="276" w:lineRule="auto"/>
        <w:ind w:firstLine="709"/>
      </w:pPr>
      <w:r w:rsidRPr="001F21F7">
        <w:t>обоснование необходимости получения услуг (работ)______</w:t>
      </w:r>
      <w:r w:rsidR="008E58BC" w:rsidRPr="001F21F7">
        <w:t>__</w:t>
      </w:r>
      <w:r w:rsidRPr="001F21F7">
        <w:t>___________________;</w:t>
      </w:r>
    </w:p>
    <w:p w14:paraId="6E609652" w14:textId="77777777" w:rsidR="00E246E8" w:rsidRPr="001F21F7" w:rsidRDefault="00E246E8" w:rsidP="000421A3">
      <w:pPr>
        <w:tabs>
          <w:tab w:val="left" w:pos="993"/>
        </w:tabs>
        <w:suppressAutoHyphens w:val="0"/>
        <w:snapToGrid w:val="0"/>
        <w:spacing w:line="276" w:lineRule="auto"/>
        <w:ind w:firstLine="709"/>
      </w:pPr>
      <w:r w:rsidRPr="001F21F7">
        <w:t>предполагаемый социально-экономический эффект: создание новых рабочих мест, увеличение отчислений в бюджет и внебюджетные фонды, уровень средней заработной платы созданных рабочих мест (при возможности)____________________________________;</w:t>
      </w:r>
    </w:p>
    <w:p w14:paraId="0A73A8D3" w14:textId="77777777" w:rsidR="00E246E8" w:rsidRPr="001F21F7" w:rsidRDefault="00E246E8" w:rsidP="000421A3">
      <w:pPr>
        <w:tabs>
          <w:tab w:val="left" w:pos="993"/>
        </w:tabs>
        <w:suppressAutoHyphens w:val="0"/>
        <w:snapToGrid w:val="0"/>
        <w:spacing w:line="276" w:lineRule="auto"/>
        <w:ind w:firstLine="709"/>
      </w:pPr>
      <w:r w:rsidRPr="001F21F7">
        <w:t>команда проекта (ключевые участники проекта)</w:t>
      </w:r>
      <w:r w:rsidR="00005ACF" w:rsidRPr="001F21F7">
        <w:t xml:space="preserve"> </w:t>
      </w:r>
      <w:r w:rsidRPr="001F21F7">
        <w:t>________________________________.</w:t>
      </w:r>
    </w:p>
    <w:p w14:paraId="122062D3" w14:textId="77777777" w:rsidR="00E246E8" w:rsidRPr="001F21F7" w:rsidRDefault="00E246E8" w:rsidP="000421A3">
      <w:pPr>
        <w:tabs>
          <w:tab w:val="left" w:pos="993"/>
        </w:tabs>
        <w:suppressAutoHyphens w:val="0"/>
        <w:snapToGrid w:val="0"/>
        <w:spacing w:line="276" w:lineRule="auto"/>
        <w:ind w:firstLine="709"/>
      </w:pPr>
      <w:r w:rsidRPr="001F21F7">
        <w:t xml:space="preserve">6. Вид и регистрационные данные интеллектуальной собственности (IP), на базе которой </w:t>
      </w:r>
      <w:r w:rsidR="00005ACF" w:rsidRPr="001F21F7">
        <w:t>оказываются услуги</w:t>
      </w:r>
      <w:r w:rsidRPr="001F21F7">
        <w:t xml:space="preserve"> </w:t>
      </w:r>
      <w:r w:rsidR="00005ACF" w:rsidRPr="001F21F7">
        <w:t xml:space="preserve">(выполняются </w:t>
      </w:r>
      <w:r w:rsidRPr="001F21F7">
        <w:t>работ</w:t>
      </w:r>
      <w:r w:rsidR="00005ACF" w:rsidRPr="001F21F7">
        <w:t>ы)</w:t>
      </w:r>
      <w:r w:rsidRPr="001F21F7">
        <w:t xml:space="preserve"> (при ее наличии): ___________________.</w:t>
      </w:r>
    </w:p>
    <w:p w14:paraId="7F7BE6A8" w14:textId="77777777" w:rsidR="00E246E8" w:rsidRPr="001F21F7" w:rsidRDefault="00E246E8" w:rsidP="000421A3">
      <w:pPr>
        <w:pStyle w:val="Default"/>
        <w:tabs>
          <w:tab w:val="left" w:pos="993"/>
        </w:tabs>
        <w:spacing w:line="276" w:lineRule="auto"/>
        <w:ind w:firstLine="709"/>
        <w:rPr>
          <w:color w:val="auto"/>
        </w:rPr>
      </w:pPr>
    </w:p>
    <w:p w14:paraId="4F4CA91A" w14:textId="77777777" w:rsidR="00E246E8" w:rsidRPr="001F21F7" w:rsidRDefault="00E246E8" w:rsidP="000421A3">
      <w:pPr>
        <w:pStyle w:val="Default"/>
        <w:spacing w:line="276" w:lineRule="auto"/>
        <w:rPr>
          <w:color w:val="auto"/>
        </w:rPr>
      </w:pPr>
    </w:p>
    <w:p w14:paraId="4B001DD7" w14:textId="77777777" w:rsidR="00E246E8" w:rsidRPr="001F21F7" w:rsidRDefault="00E246E8" w:rsidP="000421A3">
      <w:pPr>
        <w:pStyle w:val="Default"/>
        <w:spacing w:line="276" w:lineRule="auto"/>
        <w:rPr>
          <w:color w:val="auto"/>
        </w:rPr>
      </w:pPr>
    </w:p>
    <w:p w14:paraId="5E85A150"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478A5C98" w14:textId="77777777" w:rsidR="00E246E8" w:rsidRPr="001F21F7" w:rsidRDefault="00E246E8" w:rsidP="000421A3">
      <w:pPr>
        <w:pStyle w:val="Default"/>
        <w:spacing w:line="276" w:lineRule="auto"/>
        <w:rPr>
          <w:color w:val="auto"/>
        </w:rPr>
      </w:pPr>
      <w:r w:rsidRPr="001F21F7">
        <w:rPr>
          <w:color w:val="auto"/>
        </w:rPr>
        <w:t>(должность)</w:t>
      </w:r>
    </w:p>
    <w:p w14:paraId="220F0797"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35A2F390"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4766AEA2" w14:textId="77777777" w:rsidR="00E246E8" w:rsidRPr="001F21F7" w:rsidRDefault="00E246E8" w:rsidP="000421A3">
      <w:pPr>
        <w:pStyle w:val="Default"/>
        <w:spacing w:line="276" w:lineRule="auto"/>
        <w:rPr>
          <w:color w:val="auto"/>
        </w:rPr>
      </w:pPr>
    </w:p>
    <w:p w14:paraId="49465617"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2A619702" w14:textId="77777777" w:rsidR="00005ACF" w:rsidRPr="001F21F7" w:rsidRDefault="00005ACF" w:rsidP="000421A3">
      <w:pPr>
        <w:pStyle w:val="Default"/>
        <w:spacing w:line="276" w:lineRule="auto"/>
        <w:rPr>
          <w:color w:val="auto"/>
        </w:rPr>
      </w:pPr>
    </w:p>
    <w:p w14:paraId="5DC7B36F" w14:textId="77777777" w:rsidR="00005ACF" w:rsidRPr="001F21F7" w:rsidRDefault="00005ACF" w:rsidP="000421A3">
      <w:pPr>
        <w:pStyle w:val="Default"/>
        <w:spacing w:line="276" w:lineRule="auto"/>
        <w:rPr>
          <w:color w:val="auto"/>
        </w:rPr>
      </w:pPr>
    </w:p>
    <w:p w14:paraId="513B9140" w14:textId="77741E93" w:rsidR="00E246E8" w:rsidRDefault="00E246E8" w:rsidP="000421A3">
      <w:pPr>
        <w:pStyle w:val="Default"/>
        <w:spacing w:line="276" w:lineRule="auto"/>
        <w:jc w:val="right"/>
        <w:rPr>
          <w:rStyle w:val="afa"/>
          <w:bCs/>
          <w:color w:val="auto"/>
        </w:rPr>
      </w:pPr>
      <w:r w:rsidRPr="001F21F7">
        <w:rPr>
          <w:color w:val="auto"/>
        </w:rPr>
        <w:br w:type="page"/>
      </w:r>
      <w:r w:rsidRPr="001F21F7">
        <w:rPr>
          <w:rStyle w:val="afa"/>
          <w:bCs/>
          <w:color w:val="auto"/>
        </w:rPr>
        <w:lastRenderedPageBreak/>
        <w:t>ПРИЛОЖЕНИЕ № 6</w:t>
      </w:r>
    </w:p>
    <w:p w14:paraId="22ECB353"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к Положению о предоставлении услуг</w:t>
      </w:r>
    </w:p>
    <w:p w14:paraId="6DA830C5" w14:textId="77777777" w:rsidR="00A13406" w:rsidRPr="00A13406" w:rsidRDefault="00A13406" w:rsidP="00A13406">
      <w:pPr>
        <w:pStyle w:val="Default"/>
        <w:spacing w:line="276" w:lineRule="auto"/>
        <w:jc w:val="right"/>
        <w:rPr>
          <w:rStyle w:val="afa"/>
          <w:b w:val="0"/>
          <w:color w:val="auto"/>
          <w:sz w:val="24"/>
        </w:rPr>
      </w:pPr>
      <w:r w:rsidRPr="00A13406">
        <w:rPr>
          <w:rStyle w:val="afa"/>
          <w:b w:val="0"/>
          <w:color w:val="auto"/>
          <w:sz w:val="24"/>
        </w:rPr>
        <w:t xml:space="preserve">                                             субъектам малого и среднего предпринимательства </w:t>
      </w:r>
    </w:p>
    <w:p w14:paraId="3CC5E37D" w14:textId="67809934" w:rsidR="00A13406" w:rsidRPr="00A13406" w:rsidRDefault="00FD7D14" w:rsidP="00FD7D14">
      <w:pPr>
        <w:pStyle w:val="Default"/>
        <w:spacing w:line="276" w:lineRule="auto"/>
        <w:jc w:val="right"/>
        <w:rPr>
          <w:rStyle w:val="afa"/>
          <w:b w:val="0"/>
          <w:color w:val="auto"/>
          <w:sz w:val="24"/>
        </w:rPr>
      </w:pPr>
      <w:r w:rsidRPr="00FD7D14">
        <w:rPr>
          <w:rStyle w:val="afa"/>
          <w:b w:val="0"/>
          <w:color w:val="auto"/>
          <w:sz w:val="24"/>
        </w:rPr>
        <w:t xml:space="preserve">                                                                                                      (новая редакция) АНО «ЦИИТО»</w:t>
      </w:r>
    </w:p>
    <w:p w14:paraId="5A535B37" w14:textId="4ADF30EF" w:rsidR="001173CE" w:rsidRPr="001F21F7" w:rsidRDefault="001173CE" w:rsidP="000421A3">
      <w:pPr>
        <w:pStyle w:val="Default"/>
        <w:spacing w:line="276" w:lineRule="auto"/>
        <w:ind w:left="3402"/>
        <w:rPr>
          <w:color w:val="auto"/>
        </w:rPr>
      </w:pPr>
    </w:p>
    <w:p w14:paraId="6F652680" w14:textId="1682E900" w:rsidR="001173CE" w:rsidRPr="001F21F7" w:rsidRDefault="001173CE" w:rsidP="000421A3">
      <w:pPr>
        <w:pStyle w:val="Default"/>
        <w:spacing w:line="276" w:lineRule="auto"/>
        <w:ind w:left="3402"/>
        <w:rPr>
          <w:color w:val="auto"/>
        </w:rPr>
      </w:pPr>
    </w:p>
    <w:p w14:paraId="37315913" w14:textId="7B3310F4" w:rsidR="001173CE" w:rsidRPr="001F21F7" w:rsidRDefault="001173CE" w:rsidP="000421A3">
      <w:pPr>
        <w:pStyle w:val="Default"/>
        <w:spacing w:line="276" w:lineRule="auto"/>
        <w:ind w:left="3402"/>
        <w:rPr>
          <w:color w:val="auto"/>
        </w:rPr>
      </w:pPr>
    </w:p>
    <w:p w14:paraId="711E65C9" w14:textId="77777777" w:rsidR="001173CE" w:rsidRPr="001F21F7" w:rsidRDefault="001173CE" w:rsidP="000421A3">
      <w:pPr>
        <w:pStyle w:val="Default"/>
        <w:spacing w:line="276" w:lineRule="auto"/>
        <w:ind w:left="3402"/>
        <w:rPr>
          <w:color w:val="auto"/>
        </w:rPr>
      </w:pPr>
    </w:p>
    <w:p w14:paraId="175CB6D0" w14:textId="77777777" w:rsidR="00E246E8" w:rsidRPr="001F21F7" w:rsidRDefault="00E246E8" w:rsidP="000421A3">
      <w:pPr>
        <w:pStyle w:val="Default"/>
        <w:spacing w:line="276" w:lineRule="auto"/>
        <w:rPr>
          <w:color w:val="auto"/>
        </w:rPr>
      </w:pPr>
      <w:r w:rsidRPr="001F21F7">
        <w:rPr>
          <w:color w:val="auto"/>
        </w:rPr>
        <w:t>ФОРМА</w:t>
      </w:r>
    </w:p>
    <w:p w14:paraId="5ADE1996" w14:textId="77777777" w:rsidR="00E246E8" w:rsidRPr="001F21F7" w:rsidRDefault="00E246E8" w:rsidP="000421A3">
      <w:pPr>
        <w:pStyle w:val="Default"/>
        <w:spacing w:line="276" w:lineRule="auto"/>
        <w:jc w:val="center"/>
        <w:rPr>
          <w:b/>
          <w:color w:val="auto"/>
        </w:rPr>
      </w:pPr>
      <w:r w:rsidRPr="001F21F7">
        <w:rPr>
          <w:b/>
          <w:color w:val="auto"/>
        </w:rPr>
        <w:t>ТЕХНИЧЕСКОЕ ЗАДАНИЕ НА УСЛУГУ (РАБОТЫ)</w:t>
      </w:r>
      <w:r w:rsidRPr="001F21F7">
        <w:rPr>
          <w:b/>
          <w:color w:val="auto"/>
          <w:vertAlign w:val="superscript"/>
        </w:rPr>
        <w:footnoteReference w:id="6"/>
      </w:r>
    </w:p>
    <w:p w14:paraId="15886909" w14:textId="7027BB7D" w:rsidR="00E246E8" w:rsidRPr="001F21F7" w:rsidRDefault="0001588F" w:rsidP="0001588F">
      <w:pPr>
        <w:pStyle w:val="Default"/>
        <w:spacing w:line="276" w:lineRule="auto"/>
        <w:ind w:left="426"/>
        <w:rPr>
          <w:color w:val="auto"/>
        </w:rPr>
      </w:pPr>
      <w:r w:rsidRPr="001F21F7">
        <w:rPr>
          <w:color w:val="auto"/>
        </w:rPr>
        <w:t>1.</w:t>
      </w:r>
      <w:r w:rsidR="00E246E8" w:rsidRPr="001F21F7">
        <w:rPr>
          <w:color w:val="auto"/>
        </w:rPr>
        <w:t>Технические характеристики услуги (работы) (развернуто и подробно): ___________.</w:t>
      </w:r>
    </w:p>
    <w:p w14:paraId="2D323412" w14:textId="1F91EFF0" w:rsidR="00E246E8" w:rsidRPr="001F21F7" w:rsidRDefault="0001588F" w:rsidP="0001588F">
      <w:pPr>
        <w:pStyle w:val="Default"/>
        <w:spacing w:line="276" w:lineRule="auto"/>
        <w:rPr>
          <w:color w:val="auto"/>
        </w:rPr>
      </w:pPr>
      <w:r w:rsidRPr="001F21F7">
        <w:rPr>
          <w:color w:val="auto"/>
        </w:rPr>
        <w:t xml:space="preserve">       2.</w:t>
      </w:r>
      <w:r w:rsidR="00E246E8" w:rsidRPr="001F21F7">
        <w:rPr>
          <w:color w:val="auto"/>
        </w:rPr>
        <w:t>Результат услуги (работы): __________________________________________________.</w:t>
      </w:r>
    </w:p>
    <w:p w14:paraId="7A045A0C" w14:textId="77777777" w:rsidR="00E246E8" w:rsidRPr="001F21F7" w:rsidRDefault="00E246E8" w:rsidP="000421A3">
      <w:pPr>
        <w:pStyle w:val="Default"/>
        <w:spacing w:line="276" w:lineRule="auto"/>
        <w:rPr>
          <w:color w:val="auto"/>
        </w:rPr>
      </w:pPr>
    </w:p>
    <w:p w14:paraId="13FF7174" w14:textId="77777777" w:rsidR="00E246E8" w:rsidRPr="001F21F7" w:rsidRDefault="00E246E8" w:rsidP="000421A3">
      <w:pPr>
        <w:pStyle w:val="Default"/>
        <w:spacing w:line="276" w:lineRule="auto"/>
        <w:rPr>
          <w:color w:val="auto"/>
        </w:rPr>
      </w:pPr>
    </w:p>
    <w:p w14:paraId="49B0229E" w14:textId="77777777" w:rsidR="00E246E8" w:rsidRPr="001F21F7" w:rsidRDefault="00E246E8" w:rsidP="000421A3">
      <w:pPr>
        <w:pStyle w:val="Default"/>
        <w:spacing w:line="276" w:lineRule="auto"/>
        <w:rPr>
          <w:color w:val="auto"/>
        </w:rPr>
      </w:pPr>
    </w:p>
    <w:p w14:paraId="052CD913" w14:textId="77777777" w:rsidR="00E246E8" w:rsidRPr="001F21F7" w:rsidRDefault="00E246E8" w:rsidP="000421A3">
      <w:pPr>
        <w:pStyle w:val="Default"/>
        <w:spacing w:line="276" w:lineRule="auto"/>
        <w:rPr>
          <w:color w:val="auto"/>
        </w:rPr>
      </w:pPr>
    </w:p>
    <w:p w14:paraId="249060EE" w14:textId="77777777" w:rsidR="00E246E8" w:rsidRPr="001F21F7" w:rsidRDefault="00E246E8" w:rsidP="000421A3">
      <w:pPr>
        <w:pStyle w:val="Default"/>
        <w:spacing w:line="276" w:lineRule="auto"/>
        <w:rPr>
          <w:color w:val="auto"/>
        </w:rPr>
      </w:pPr>
      <w:r w:rsidRPr="001F21F7">
        <w:rPr>
          <w:color w:val="auto"/>
        </w:rPr>
        <w:t>Руководитель организации/</w:t>
      </w:r>
    </w:p>
    <w:p w14:paraId="51E358AF" w14:textId="77777777" w:rsidR="00E246E8" w:rsidRPr="001F21F7" w:rsidRDefault="00E246E8" w:rsidP="000421A3">
      <w:pPr>
        <w:pStyle w:val="Default"/>
        <w:spacing w:line="276" w:lineRule="auto"/>
        <w:rPr>
          <w:color w:val="auto"/>
        </w:rPr>
      </w:pPr>
      <w:r w:rsidRPr="001F21F7">
        <w:rPr>
          <w:color w:val="auto"/>
        </w:rPr>
        <w:t>(должность)</w:t>
      </w:r>
    </w:p>
    <w:p w14:paraId="19CE23B1" w14:textId="77777777" w:rsidR="00E246E8" w:rsidRPr="001F21F7" w:rsidRDefault="00E246E8" w:rsidP="000421A3">
      <w:pPr>
        <w:pStyle w:val="Default"/>
        <w:spacing w:line="276" w:lineRule="auto"/>
        <w:rPr>
          <w:color w:val="auto"/>
        </w:rPr>
      </w:pPr>
      <w:r w:rsidRPr="001F21F7">
        <w:rPr>
          <w:color w:val="auto"/>
        </w:rPr>
        <w:t>индивидуальный предприниматель               ____________      ______________________</w:t>
      </w:r>
    </w:p>
    <w:p w14:paraId="143C0948" w14:textId="77777777" w:rsidR="00E246E8" w:rsidRPr="001F21F7" w:rsidRDefault="00E246E8" w:rsidP="000421A3">
      <w:pPr>
        <w:pStyle w:val="Default"/>
        <w:spacing w:line="276" w:lineRule="auto"/>
        <w:rPr>
          <w:color w:val="auto"/>
        </w:rPr>
      </w:pPr>
      <w:r w:rsidRPr="001F21F7">
        <w:rPr>
          <w:color w:val="auto"/>
        </w:rPr>
        <w:t xml:space="preserve">                                                                              (Подпись)            (Расшифровка подписи)</w:t>
      </w:r>
    </w:p>
    <w:p w14:paraId="5E3CC9AC" w14:textId="77777777" w:rsidR="00E246E8" w:rsidRPr="001F21F7" w:rsidRDefault="00E246E8" w:rsidP="000421A3">
      <w:pPr>
        <w:pStyle w:val="Default"/>
        <w:spacing w:line="276" w:lineRule="auto"/>
        <w:rPr>
          <w:color w:val="auto"/>
        </w:rPr>
      </w:pPr>
    </w:p>
    <w:p w14:paraId="5D11C65E" w14:textId="77777777" w:rsidR="00E246E8" w:rsidRPr="001F21F7" w:rsidRDefault="00E246E8" w:rsidP="000421A3">
      <w:pPr>
        <w:pStyle w:val="Default"/>
        <w:spacing w:line="276" w:lineRule="auto"/>
        <w:rPr>
          <w:color w:val="auto"/>
        </w:rPr>
      </w:pPr>
      <w:r w:rsidRPr="001F21F7">
        <w:rPr>
          <w:color w:val="auto"/>
        </w:rPr>
        <w:t>М.П.</w:t>
      </w:r>
      <w:r w:rsidRPr="001F21F7">
        <w:rPr>
          <w:color w:val="auto"/>
        </w:rPr>
        <w:br/>
        <w:t>(</w:t>
      </w:r>
      <w:r w:rsidRPr="001F21F7">
        <w:rPr>
          <w:i/>
          <w:iCs/>
          <w:color w:val="auto"/>
        </w:rPr>
        <w:t>при наличии</w:t>
      </w:r>
      <w:r w:rsidRPr="001F21F7">
        <w:rPr>
          <w:color w:val="auto"/>
        </w:rPr>
        <w:t>)</w:t>
      </w:r>
    </w:p>
    <w:p w14:paraId="030B704B" w14:textId="7AE5C406" w:rsidR="00672E57" w:rsidRPr="001F21F7" w:rsidRDefault="00E85C56" w:rsidP="000421A3">
      <w:pPr>
        <w:pStyle w:val="Default"/>
        <w:spacing w:line="276" w:lineRule="auto"/>
        <w:rPr>
          <w:color w:val="auto"/>
        </w:rPr>
      </w:pPr>
      <w:r w:rsidRPr="001F21F7">
        <w:rPr>
          <w:color w:val="auto"/>
        </w:rPr>
        <w:t xml:space="preserve"> </w:t>
      </w:r>
    </w:p>
    <w:p w14:paraId="68DF91E2" w14:textId="77777777" w:rsidR="002277E3" w:rsidRPr="001F21F7" w:rsidRDefault="002277E3" w:rsidP="000421A3">
      <w:pPr>
        <w:spacing w:line="276" w:lineRule="auto"/>
        <w:ind w:firstLine="851"/>
        <w:rPr>
          <w:iCs/>
        </w:rPr>
      </w:pPr>
    </w:p>
    <w:sectPr w:rsidR="002277E3" w:rsidRPr="001F21F7" w:rsidSect="00BC7BD1">
      <w:headerReference w:type="default" r:id="rId35"/>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BDE2C9" w14:textId="77777777" w:rsidR="00700E2E" w:rsidRDefault="00700E2E">
      <w:r>
        <w:separator/>
      </w:r>
    </w:p>
  </w:endnote>
  <w:endnote w:type="continuationSeparator" w:id="0">
    <w:p w14:paraId="6DC9653C" w14:textId="77777777" w:rsidR="00700E2E" w:rsidRDefault="00700E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E83927" w14:textId="77777777" w:rsidR="00700E2E" w:rsidRDefault="00700E2E">
      <w:r>
        <w:separator/>
      </w:r>
    </w:p>
  </w:footnote>
  <w:footnote w:type="continuationSeparator" w:id="0">
    <w:p w14:paraId="129763FC" w14:textId="77777777" w:rsidR="00700E2E" w:rsidRDefault="00700E2E">
      <w:r>
        <w:continuationSeparator/>
      </w:r>
    </w:p>
  </w:footnote>
  <w:footnote w:id="1">
    <w:p w14:paraId="640AF970" w14:textId="77777777" w:rsidR="00F866F6" w:rsidRPr="00E933BD" w:rsidRDefault="00F866F6" w:rsidP="00901F06">
      <w:pPr>
        <w:pStyle w:val="af2"/>
        <w:rPr>
          <w:sz w:val="18"/>
          <w:lang w:val="ru-RU"/>
        </w:rPr>
      </w:pPr>
      <w:r w:rsidRPr="00E933BD">
        <w:rPr>
          <w:rStyle w:val="af4"/>
          <w:sz w:val="18"/>
        </w:rPr>
        <w:footnoteRef/>
      </w:r>
      <w:r w:rsidRPr="00E933BD">
        <w:rPr>
          <w:sz w:val="18"/>
        </w:rPr>
        <w:t xml:space="preserve"> </w:t>
      </w:r>
      <w:r w:rsidRPr="00E933BD">
        <w:rPr>
          <w:sz w:val="18"/>
          <w:lang w:val="ru-RU"/>
        </w:rPr>
        <w:t xml:space="preserve"> Документ предоставляется, </w:t>
      </w:r>
      <w:r w:rsidRPr="00E933BD">
        <w:rPr>
          <w:sz w:val="18"/>
        </w:rPr>
        <w:t>в случае если Заявк</w:t>
      </w:r>
      <w:r w:rsidRPr="00E933BD">
        <w:rPr>
          <w:sz w:val="18"/>
          <w:lang w:val="ru-RU"/>
        </w:rPr>
        <w:t>а</w:t>
      </w:r>
      <w:r w:rsidRPr="00E933BD">
        <w:rPr>
          <w:sz w:val="18"/>
        </w:rPr>
        <w:t xml:space="preserve"> подписывает</w:t>
      </w:r>
      <w:r w:rsidRPr="00E933BD">
        <w:rPr>
          <w:sz w:val="18"/>
          <w:lang w:val="ru-RU"/>
        </w:rPr>
        <w:t>ся</w:t>
      </w:r>
      <w:r w:rsidRPr="00E933BD">
        <w:rPr>
          <w:sz w:val="18"/>
        </w:rPr>
        <w:t xml:space="preserve"> не единоличны</w:t>
      </w:r>
      <w:r w:rsidRPr="00E933BD">
        <w:rPr>
          <w:sz w:val="18"/>
          <w:lang w:val="ru-RU"/>
        </w:rPr>
        <w:t>м</w:t>
      </w:r>
      <w:r w:rsidRPr="00E933BD">
        <w:rPr>
          <w:sz w:val="18"/>
        </w:rPr>
        <w:t xml:space="preserve"> исполнительны</w:t>
      </w:r>
      <w:r w:rsidRPr="00E933BD">
        <w:rPr>
          <w:sz w:val="18"/>
          <w:lang w:val="ru-RU"/>
        </w:rPr>
        <w:t>м</w:t>
      </w:r>
      <w:r w:rsidRPr="00E933BD">
        <w:rPr>
          <w:sz w:val="18"/>
        </w:rPr>
        <w:t xml:space="preserve"> орган</w:t>
      </w:r>
      <w:r w:rsidRPr="00E933BD">
        <w:rPr>
          <w:sz w:val="18"/>
          <w:lang w:val="ru-RU"/>
        </w:rPr>
        <w:t>ом Заявителя (Директор, Генеральный директор, Президент и др.).</w:t>
      </w:r>
    </w:p>
  </w:footnote>
  <w:footnote w:id="2">
    <w:p w14:paraId="141030EE" w14:textId="77777777" w:rsidR="00F866F6" w:rsidRPr="00FA6EB9" w:rsidRDefault="00F866F6" w:rsidP="00901F06">
      <w:pPr>
        <w:pStyle w:val="af2"/>
        <w:rPr>
          <w:lang w:val="ru-RU"/>
        </w:rPr>
      </w:pPr>
      <w:r w:rsidRPr="00E933BD">
        <w:rPr>
          <w:rStyle w:val="af4"/>
          <w:sz w:val="18"/>
        </w:rPr>
        <w:footnoteRef/>
      </w:r>
      <w:r w:rsidRPr="00E933BD">
        <w:rPr>
          <w:sz w:val="18"/>
        </w:rPr>
        <w:t xml:space="preserve"> </w:t>
      </w:r>
      <w:r w:rsidRPr="00E933BD">
        <w:rPr>
          <w:sz w:val="18"/>
          <w:lang w:val="ru-RU"/>
        </w:rPr>
        <w:t>Документы не являются обязательными</w:t>
      </w:r>
      <w:r>
        <w:rPr>
          <w:lang w:val="ru-RU"/>
        </w:rPr>
        <w:t>.</w:t>
      </w:r>
    </w:p>
  </w:footnote>
  <w:footnote w:id="3">
    <w:p w14:paraId="5378BBD2" w14:textId="70960348" w:rsidR="00F866F6" w:rsidRPr="009912DE" w:rsidRDefault="00F866F6">
      <w:pPr>
        <w:pStyle w:val="af2"/>
        <w:rPr>
          <w:lang w:val="ru-RU"/>
        </w:rPr>
      </w:pPr>
      <w:r>
        <w:rPr>
          <w:rStyle w:val="af4"/>
        </w:rPr>
        <w:footnoteRef/>
      </w:r>
      <w:r>
        <w:t xml:space="preserve"> </w:t>
      </w:r>
      <w:r>
        <w:rPr>
          <w:lang w:val="ru-RU"/>
        </w:rPr>
        <w:t>Указывается сумма софинансирвоания только со стороны АНО «ЦИИТО».</w:t>
      </w:r>
    </w:p>
  </w:footnote>
  <w:footnote w:id="4">
    <w:p w14:paraId="0986BFA4" w14:textId="15EEA24D" w:rsidR="00F866F6" w:rsidRPr="002D211E" w:rsidRDefault="00F866F6">
      <w:pPr>
        <w:pStyle w:val="af2"/>
        <w:rPr>
          <w:lang w:val="ru-RU"/>
        </w:rPr>
      </w:pPr>
      <w:r>
        <w:rPr>
          <w:rStyle w:val="af4"/>
        </w:rPr>
        <w:footnoteRef/>
      </w:r>
      <w:r>
        <w:t xml:space="preserve"> </w:t>
      </w:r>
      <w:r w:rsidRPr="007A0E71">
        <w:t xml:space="preserve">Перечисляются услуги (работы) в рамках </w:t>
      </w:r>
      <w:r>
        <w:rPr>
          <w:lang w:val="ru-RU"/>
        </w:rPr>
        <w:t>лота.</w:t>
      </w:r>
    </w:p>
  </w:footnote>
  <w:footnote w:id="5">
    <w:p w14:paraId="202E09F3" w14:textId="0F4B0108" w:rsidR="00F866F6" w:rsidRPr="007569EE" w:rsidRDefault="00F866F6">
      <w:pPr>
        <w:pStyle w:val="af2"/>
        <w:rPr>
          <w:lang w:val="ru-RU"/>
        </w:rPr>
      </w:pPr>
      <w:r>
        <w:rPr>
          <w:rStyle w:val="af4"/>
        </w:rPr>
        <w:footnoteRef/>
      </w:r>
      <w:r>
        <w:t xml:space="preserve"> </w:t>
      </w:r>
      <w:r w:rsidRPr="007569EE">
        <w:t xml:space="preserve">  Перечисляются услуги (работы) в рамках лота.</w:t>
      </w:r>
    </w:p>
  </w:footnote>
  <w:footnote w:id="6">
    <w:p w14:paraId="65B57A44" w14:textId="0F11EFE9" w:rsidR="00F866F6" w:rsidRPr="003E2902" w:rsidRDefault="00F866F6" w:rsidP="00E246E8">
      <w:pPr>
        <w:pStyle w:val="af2"/>
      </w:pPr>
      <w:r>
        <w:rPr>
          <w:rStyle w:val="af4"/>
        </w:rPr>
        <w:footnoteRef/>
      </w:r>
      <w:r>
        <w:t xml:space="preserve">Техническое задание должно содержать полную информацию требуемой услуги </w:t>
      </w:r>
      <w:r>
        <w:rPr>
          <w:lang w:val="ru-RU"/>
        </w:rPr>
        <w:t xml:space="preserve">(работы) </w:t>
      </w:r>
      <w:r>
        <w:t xml:space="preserve">и будет являться приложением к 3-х стороннему договору. Заявитель несет полную ответственность в случае допущения ошибок и неточностей, установленных в техническом задании. </w:t>
      </w:r>
      <w:r>
        <w:rPr>
          <w:lang w:val="ru-RU"/>
        </w:rPr>
        <w:t>Техническое задание заполняется отдельно для каждой услуги (работы) в рамках лота.</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B00DDC" w14:textId="77777777" w:rsidR="00F866F6" w:rsidRDefault="00F866F6">
    <w:pPr>
      <w:pStyle w:val="afd"/>
      <w:jc w:val="right"/>
    </w:pPr>
    <w:r>
      <w:fldChar w:fldCharType="begin"/>
    </w:r>
    <w:r>
      <w:instrText>PAGE   \* MERGEFORMAT</w:instrText>
    </w:r>
    <w:r>
      <w:fldChar w:fldCharType="separate"/>
    </w:r>
    <w:r>
      <w:rPr>
        <w:lang w:val="ru-RU"/>
      </w:rPr>
      <w:t>2</w:t>
    </w:r>
    <w:r>
      <w:fldChar w:fldCharType="end"/>
    </w:r>
  </w:p>
  <w:p w14:paraId="56108D3C" w14:textId="77777777" w:rsidR="00F866F6" w:rsidRDefault="00F866F6">
    <w:pPr>
      <w:pStyle w:val="af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3CE046" w14:textId="77777777" w:rsidR="00F866F6" w:rsidRDefault="00F866F6">
    <w:pPr>
      <w:pStyle w:val="afd"/>
      <w:jc w:val="right"/>
    </w:pPr>
    <w:r>
      <w:fldChar w:fldCharType="begin"/>
    </w:r>
    <w:r>
      <w:instrText>PAGE   \* MERGEFORMAT</w:instrText>
    </w:r>
    <w:r>
      <w:fldChar w:fldCharType="separate"/>
    </w:r>
    <w:r>
      <w:rPr>
        <w:lang w:val="ru-RU"/>
      </w:rPr>
      <w:t>2</w:t>
    </w:r>
    <w:r>
      <w:fldChar w:fldCharType="end"/>
    </w:r>
  </w:p>
  <w:p w14:paraId="38748E6F" w14:textId="77777777" w:rsidR="00F866F6" w:rsidRDefault="00F866F6">
    <w:pPr>
      <w:pStyle w:val="af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9"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1"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3"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5"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17"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19"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0"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1"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2"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6"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28"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18"/>
  </w:num>
  <w:num w:numId="4">
    <w:abstractNumId w:val="15"/>
  </w:num>
  <w:num w:numId="5">
    <w:abstractNumId w:val="27"/>
  </w:num>
  <w:num w:numId="6">
    <w:abstractNumId w:val="23"/>
  </w:num>
  <w:num w:numId="7">
    <w:abstractNumId w:val="11"/>
  </w:num>
  <w:num w:numId="8">
    <w:abstractNumId w:val="12"/>
  </w:num>
  <w:num w:numId="9">
    <w:abstractNumId w:val="26"/>
  </w:num>
  <w:num w:numId="10">
    <w:abstractNumId w:val="25"/>
  </w:num>
  <w:num w:numId="11">
    <w:abstractNumId w:val="10"/>
  </w:num>
  <w:num w:numId="12">
    <w:abstractNumId w:val="20"/>
  </w:num>
  <w:num w:numId="13">
    <w:abstractNumId w:val="8"/>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num>
  <w:num w:numId="22">
    <w:abstractNumId w:val="24"/>
  </w:num>
  <w:num w:numId="23">
    <w:abstractNumId w:val="16"/>
  </w:num>
  <w:num w:numId="24">
    <w:abstractNumId w:val="14"/>
  </w:num>
  <w:num w:numId="25">
    <w:abstractNumId w:val="21"/>
  </w:num>
  <w:num w:numId="26">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CFB"/>
    <w:rsid w:val="0000029A"/>
    <w:rsid w:val="00000A12"/>
    <w:rsid w:val="0000174D"/>
    <w:rsid w:val="00001801"/>
    <w:rsid w:val="000018D8"/>
    <w:rsid w:val="000021AB"/>
    <w:rsid w:val="0000284F"/>
    <w:rsid w:val="00003DBE"/>
    <w:rsid w:val="00005ACF"/>
    <w:rsid w:val="00007CB1"/>
    <w:rsid w:val="0001140C"/>
    <w:rsid w:val="00011DD1"/>
    <w:rsid w:val="000149C8"/>
    <w:rsid w:val="00014A7E"/>
    <w:rsid w:val="0001588F"/>
    <w:rsid w:val="0001674F"/>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55AF"/>
    <w:rsid w:val="000358DE"/>
    <w:rsid w:val="000367A5"/>
    <w:rsid w:val="0003681A"/>
    <w:rsid w:val="00036DA9"/>
    <w:rsid w:val="00036DE6"/>
    <w:rsid w:val="00037280"/>
    <w:rsid w:val="0004109B"/>
    <w:rsid w:val="0004143C"/>
    <w:rsid w:val="00042123"/>
    <w:rsid w:val="000421A3"/>
    <w:rsid w:val="00042840"/>
    <w:rsid w:val="00043618"/>
    <w:rsid w:val="00043950"/>
    <w:rsid w:val="00043A0E"/>
    <w:rsid w:val="000449BE"/>
    <w:rsid w:val="000473C0"/>
    <w:rsid w:val="00050504"/>
    <w:rsid w:val="00052A8F"/>
    <w:rsid w:val="00052C45"/>
    <w:rsid w:val="00053164"/>
    <w:rsid w:val="00053657"/>
    <w:rsid w:val="000539CB"/>
    <w:rsid w:val="00053BC7"/>
    <w:rsid w:val="000552C3"/>
    <w:rsid w:val="0005682D"/>
    <w:rsid w:val="00057358"/>
    <w:rsid w:val="00057381"/>
    <w:rsid w:val="00057440"/>
    <w:rsid w:val="00060A59"/>
    <w:rsid w:val="0006198B"/>
    <w:rsid w:val="00062428"/>
    <w:rsid w:val="0006442C"/>
    <w:rsid w:val="00064693"/>
    <w:rsid w:val="00064FC5"/>
    <w:rsid w:val="000658B6"/>
    <w:rsid w:val="0006644E"/>
    <w:rsid w:val="00070745"/>
    <w:rsid w:val="0007114D"/>
    <w:rsid w:val="0007122F"/>
    <w:rsid w:val="0007146E"/>
    <w:rsid w:val="000716C7"/>
    <w:rsid w:val="0007206F"/>
    <w:rsid w:val="00072F7A"/>
    <w:rsid w:val="0007385B"/>
    <w:rsid w:val="00073A7E"/>
    <w:rsid w:val="00074234"/>
    <w:rsid w:val="00074618"/>
    <w:rsid w:val="000756F4"/>
    <w:rsid w:val="000764BF"/>
    <w:rsid w:val="00076591"/>
    <w:rsid w:val="000767D4"/>
    <w:rsid w:val="000772DE"/>
    <w:rsid w:val="0007754F"/>
    <w:rsid w:val="00077B55"/>
    <w:rsid w:val="00077DD6"/>
    <w:rsid w:val="000818CE"/>
    <w:rsid w:val="00083774"/>
    <w:rsid w:val="00083910"/>
    <w:rsid w:val="00084544"/>
    <w:rsid w:val="000854C6"/>
    <w:rsid w:val="00086D9E"/>
    <w:rsid w:val="000906BC"/>
    <w:rsid w:val="00091014"/>
    <w:rsid w:val="00091BA8"/>
    <w:rsid w:val="000934A4"/>
    <w:rsid w:val="00095143"/>
    <w:rsid w:val="000A054D"/>
    <w:rsid w:val="000A34C4"/>
    <w:rsid w:val="000A3683"/>
    <w:rsid w:val="000A3E25"/>
    <w:rsid w:val="000A593B"/>
    <w:rsid w:val="000B0626"/>
    <w:rsid w:val="000B0C0C"/>
    <w:rsid w:val="000B23E2"/>
    <w:rsid w:val="000B25CF"/>
    <w:rsid w:val="000B49A4"/>
    <w:rsid w:val="000C01CB"/>
    <w:rsid w:val="000C04F4"/>
    <w:rsid w:val="000C2D48"/>
    <w:rsid w:val="000C2E1B"/>
    <w:rsid w:val="000C3A75"/>
    <w:rsid w:val="000C5C05"/>
    <w:rsid w:val="000C62E9"/>
    <w:rsid w:val="000C6521"/>
    <w:rsid w:val="000C76F0"/>
    <w:rsid w:val="000C7F87"/>
    <w:rsid w:val="000D13E4"/>
    <w:rsid w:val="000D5283"/>
    <w:rsid w:val="000D7E4B"/>
    <w:rsid w:val="000E0E0B"/>
    <w:rsid w:val="000E16FC"/>
    <w:rsid w:val="000E23B9"/>
    <w:rsid w:val="000E5E99"/>
    <w:rsid w:val="000E6A51"/>
    <w:rsid w:val="000F0AA6"/>
    <w:rsid w:val="000F1EB0"/>
    <w:rsid w:val="000F3C42"/>
    <w:rsid w:val="000F4B4E"/>
    <w:rsid w:val="001004EB"/>
    <w:rsid w:val="00100ED4"/>
    <w:rsid w:val="00101323"/>
    <w:rsid w:val="001030FA"/>
    <w:rsid w:val="00104939"/>
    <w:rsid w:val="00104C91"/>
    <w:rsid w:val="0010600A"/>
    <w:rsid w:val="00111E88"/>
    <w:rsid w:val="00111E95"/>
    <w:rsid w:val="0011335B"/>
    <w:rsid w:val="001142A4"/>
    <w:rsid w:val="00114465"/>
    <w:rsid w:val="00115193"/>
    <w:rsid w:val="00115FFC"/>
    <w:rsid w:val="00116B92"/>
    <w:rsid w:val="00116D9E"/>
    <w:rsid w:val="001173CE"/>
    <w:rsid w:val="0012110C"/>
    <w:rsid w:val="00122B4A"/>
    <w:rsid w:val="00123126"/>
    <w:rsid w:val="00124120"/>
    <w:rsid w:val="00124326"/>
    <w:rsid w:val="00124A34"/>
    <w:rsid w:val="00124C10"/>
    <w:rsid w:val="001266FB"/>
    <w:rsid w:val="0012676C"/>
    <w:rsid w:val="00126E67"/>
    <w:rsid w:val="00127170"/>
    <w:rsid w:val="0012796D"/>
    <w:rsid w:val="00127995"/>
    <w:rsid w:val="00130ACC"/>
    <w:rsid w:val="0013231F"/>
    <w:rsid w:val="001325A2"/>
    <w:rsid w:val="001327D4"/>
    <w:rsid w:val="001331F3"/>
    <w:rsid w:val="0013329E"/>
    <w:rsid w:val="00133F5E"/>
    <w:rsid w:val="0013449B"/>
    <w:rsid w:val="001346AA"/>
    <w:rsid w:val="0013481A"/>
    <w:rsid w:val="00134F2B"/>
    <w:rsid w:val="00135355"/>
    <w:rsid w:val="00136318"/>
    <w:rsid w:val="0013747C"/>
    <w:rsid w:val="00137C84"/>
    <w:rsid w:val="001415D8"/>
    <w:rsid w:val="0014219F"/>
    <w:rsid w:val="0014232A"/>
    <w:rsid w:val="00143324"/>
    <w:rsid w:val="00143B80"/>
    <w:rsid w:val="00144F23"/>
    <w:rsid w:val="0014525A"/>
    <w:rsid w:val="00150312"/>
    <w:rsid w:val="001543F9"/>
    <w:rsid w:val="00156FC8"/>
    <w:rsid w:val="00157374"/>
    <w:rsid w:val="00160632"/>
    <w:rsid w:val="00160EC6"/>
    <w:rsid w:val="001612CD"/>
    <w:rsid w:val="0016171E"/>
    <w:rsid w:val="00163162"/>
    <w:rsid w:val="001672E8"/>
    <w:rsid w:val="00167DDA"/>
    <w:rsid w:val="00167FE7"/>
    <w:rsid w:val="00170202"/>
    <w:rsid w:val="00175EB3"/>
    <w:rsid w:val="0017632C"/>
    <w:rsid w:val="00176729"/>
    <w:rsid w:val="00176961"/>
    <w:rsid w:val="001769F2"/>
    <w:rsid w:val="0017782A"/>
    <w:rsid w:val="00177A7B"/>
    <w:rsid w:val="00180BEC"/>
    <w:rsid w:val="0018259A"/>
    <w:rsid w:val="00183F35"/>
    <w:rsid w:val="00184E73"/>
    <w:rsid w:val="001856F1"/>
    <w:rsid w:val="00186206"/>
    <w:rsid w:val="00190A7D"/>
    <w:rsid w:val="001910E0"/>
    <w:rsid w:val="00191983"/>
    <w:rsid w:val="00191DDD"/>
    <w:rsid w:val="001930DF"/>
    <w:rsid w:val="001942B2"/>
    <w:rsid w:val="0019476B"/>
    <w:rsid w:val="00195971"/>
    <w:rsid w:val="001A0616"/>
    <w:rsid w:val="001A0870"/>
    <w:rsid w:val="001A08E4"/>
    <w:rsid w:val="001A08ED"/>
    <w:rsid w:val="001A0ADF"/>
    <w:rsid w:val="001A0C50"/>
    <w:rsid w:val="001A1E9F"/>
    <w:rsid w:val="001A4623"/>
    <w:rsid w:val="001A7696"/>
    <w:rsid w:val="001A7C9C"/>
    <w:rsid w:val="001B027C"/>
    <w:rsid w:val="001B119F"/>
    <w:rsid w:val="001B3707"/>
    <w:rsid w:val="001B4083"/>
    <w:rsid w:val="001B4341"/>
    <w:rsid w:val="001B476B"/>
    <w:rsid w:val="001C0256"/>
    <w:rsid w:val="001C1EFB"/>
    <w:rsid w:val="001C24C5"/>
    <w:rsid w:val="001C2C4E"/>
    <w:rsid w:val="001C353E"/>
    <w:rsid w:val="001C3B02"/>
    <w:rsid w:val="001C49D5"/>
    <w:rsid w:val="001C68A2"/>
    <w:rsid w:val="001D09C1"/>
    <w:rsid w:val="001D213D"/>
    <w:rsid w:val="001D278C"/>
    <w:rsid w:val="001D2DB5"/>
    <w:rsid w:val="001D403E"/>
    <w:rsid w:val="001D42DF"/>
    <w:rsid w:val="001D546C"/>
    <w:rsid w:val="001D68A1"/>
    <w:rsid w:val="001D7375"/>
    <w:rsid w:val="001E1C02"/>
    <w:rsid w:val="001E24C3"/>
    <w:rsid w:val="001E30D7"/>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3A8C"/>
    <w:rsid w:val="00205D07"/>
    <w:rsid w:val="00207D27"/>
    <w:rsid w:val="002101D0"/>
    <w:rsid w:val="0021027E"/>
    <w:rsid w:val="00210730"/>
    <w:rsid w:val="00212BA0"/>
    <w:rsid w:val="00212CCC"/>
    <w:rsid w:val="0021382D"/>
    <w:rsid w:val="00213B45"/>
    <w:rsid w:val="0021409A"/>
    <w:rsid w:val="002152C8"/>
    <w:rsid w:val="00216904"/>
    <w:rsid w:val="00217013"/>
    <w:rsid w:val="002214AB"/>
    <w:rsid w:val="00223064"/>
    <w:rsid w:val="00223500"/>
    <w:rsid w:val="002245E0"/>
    <w:rsid w:val="00224E2F"/>
    <w:rsid w:val="002277E3"/>
    <w:rsid w:val="00227A07"/>
    <w:rsid w:val="00227EFB"/>
    <w:rsid w:val="0023011D"/>
    <w:rsid w:val="00230390"/>
    <w:rsid w:val="00230E5F"/>
    <w:rsid w:val="00232147"/>
    <w:rsid w:val="00232A15"/>
    <w:rsid w:val="00233C8F"/>
    <w:rsid w:val="00234389"/>
    <w:rsid w:val="002361BD"/>
    <w:rsid w:val="002362C1"/>
    <w:rsid w:val="002369F0"/>
    <w:rsid w:val="002374DE"/>
    <w:rsid w:val="00237603"/>
    <w:rsid w:val="002425F2"/>
    <w:rsid w:val="00243EAE"/>
    <w:rsid w:val="00244232"/>
    <w:rsid w:val="00244B93"/>
    <w:rsid w:val="0024722B"/>
    <w:rsid w:val="00251068"/>
    <w:rsid w:val="002524D6"/>
    <w:rsid w:val="00252624"/>
    <w:rsid w:val="0025417B"/>
    <w:rsid w:val="00254E86"/>
    <w:rsid w:val="00255C02"/>
    <w:rsid w:val="00260ABA"/>
    <w:rsid w:val="00262A64"/>
    <w:rsid w:val="00264C01"/>
    <w:rsid w:val="002653B9"/>
    <w:rsid w:val="00266646"/>
    <w:rsid w:val="00266E25"/>
    <w:rsid w:val="002672A1"/>
    <w:rsid w:val="00270B58"/>
    <w:rsid w:val="002713DA"/>
    <w:rsid w:val="00271865"/>
    <w:rsid w:val="00271B23"/>
    <w:rsid w:val="00271D70"/>
    <w:rsid w:val="00272A74"/>
    <w:rsid w:val="00273BC5"/>
    <w:rsid w:val="00273CFA"/>
    <w:rsid w:val="00274132"/>
    <w:rsid w:val="0027499C"/>
    <w:rsid w:val="002755B1"/>
    <w:rsid w:val="00277865"/>
    <w:rsid w:val="00277E52"/>
    <w:rsid w:val="00280714"/>
    <w:rsid w:val="00280EFD"/>
    <w:rsid w:val="0028261A"/>
    <w:rsid w:val="00283534"/>
    <w:rsid w:val="00283FFD"/>
    <w:rsid w:val="00284F64"/>
    <w:rsid w:val="00285629"/>
    <w:rsid w:val="00287844"/>
    <w:rsid w:val="00292121"/>
    <w:rsid w:val="00292B8E"/>
    <w:rsid w:val="0029405D"/>
    <w:rsid w:val="00296BAE"/>
    <w:rsid w:val="00296C37"/>
    <w:rsid w:val="002A027F"/>
    <w:rsid w:val="002A03A8"/>
    <w:rsid w:val="002A0E1B"/>
    <w:rsid w:val="002A2581"/>
    <w:rsid w:val="002A3361"/>
    <w:rsid w:val="002A7364"/>
    <w:rsid w:val="002A7AF1"/>
    <w:rsid w:val="002B18D7"/>
    <w:rsid w:val="002B21ED"/>
    <w:rsid w:val="002B2CE6"/>
    <w:rsid w:val="002B32B5"/>
    <w:rsid w:val="002B3E43"/>
    <w:rsid w:val="002B5470"/>
    <w:rsid w:val="002B694A"/>
    <w:rsid w:val="002B72A8"/>
    <w:rsid w:val="002C05DD"/>
    <w:rsid w:val="002C2D94"/>
    <w:rsid w:val="002C2DD8"/>
    <w:rsid w:val="002C3433"/>
    <w:rsid w:val="002C4BE5"/>
    <w:rsid w:val="002C6B76"/>
    <w:rsid w:val="002D040A"/>
    <w:rsid w:val="002D0DC8"/>
    <w:rsid w:val="002D1F17"/>
    <w:rsid w:val="002D211E"/>
    <w:rsid w:val="002D3F7D"/>
    <w:rsid w:val="002D5842"/>
    <w:rsid w:val="002D707C"/>
    <w:rsid w:val="002D7488"/>
    <w:rsid w:val="002D7D01"/>
    <w:rsid w:val="002E02ED"/>
    <w:rsid w:val="002E1B74"/>
    <w:rsid w:val="002E1D6E"/>
    <w:rsid w:val="002E2A3B"/>
    <w:rsid w:val="002E2C7A"/>
    <w:rsid w:val="002E440A"/>
    <w:rsid w:val="002E7673"/>
    <w:rsid w:val="002F2838"/>
    <w:rsid w:val="002F2BE6"/>
    <w:rsid w:val="002F3035"/>
    <w:rsid w:val="002F3F3E"/>
    <w:rsid w:val="002F50FC"/>
    <w:rsid w:val="002F5795"/>
    <w:rsid w:val="003012C3"/>
    <w:rsid w:val="00301D15"/>
    <w:rsid w:val="00301E2D"/>
    <w:rsid w:val="00303258"/>
    <w:rsid w:val="003041DF"/>
    <w:rsid w:val="003042CE"/>
    <w:rsid w:val="00305031"/>
    <w:rsid w:val="00305040"/>
    <w:rsid w:val="00306A23"/>
    <w:rsid w:val="00307899"/>
    <w:rsid w:val="0031060F"/>
    <w:rsid w:val="0031286E"/>
    <w:rsid w:val="00313B40"/>
    <w:rsid w:val="00314168"/>
    <w:rsid w:val="00314468"/>
    <w:rsid w:val="00316947"/>
    <w:rsid w:val="0032042B"/>
    <w:rsid w:val="003212E8"/>
    <w:rsid w:val="00322A78"/>
    <w:rsid w:val="003243C5"/>
    <w:rsid w:val="00324B91"/>
    <w:rsid w:val="00325918"/>
    <w:rsid w:val="0032596B"/>
    <w:rsid w:val="00325AEB"/>
    <w:rsid w:val="00326504"/>
    <w:rsid w:val="0032744F"/>
    <w:rsid w:val="003308CC"/>
    <w:rsid w:val="003318A9"/>
    <w:rsid w:val="00331C92"/>
    <w:rsid w:val="003323A3"/>
    <w:rsid w:val="0033291D"/>
    <w:rsid w:val="00334115"/>
    <w:rsid w:val="0033621F"/>
    <w:rsid w:val="00336A36"/>
    <w:rsid w:val="00340366"/>
    <w:rsid w:val="003429AE"/>
    <w:rsid w:val="0034598F"/>
    <w:rsid w:val="00346A02"/>
    <w:rsid w:val="003477E6"/>
    <w:rsid w:val="00347B78"/>
    <w:rsid w:val="00350795"/>
    <w:rsid w:val="003526FB"/>
    <w:rsid w:val="0035432A"/>
    <w:rsid w:val="00355285"/>
    <w:rsid w:val="0035680B"/>
    <w:rsid w:val="00357AC4"/>
    <w:rsid w:val="00360E91"/>
    <w:rsid w:val="00361B28"/>
    <w:rsid w:val="0036221B"/>
    <w:rsid w:val="00362230"/>
    <w:rsid w:val="0036329F"/>
    <w:rsid w:val="00364663"/>
    <w:rsid w:val="0036626E"/>
    <w:rsid w:val="00371C36"/>
    <w:rsid w:val="003727C6"/>
    <w:rsid w:val="00373292"/>
    <w:rsid w:val="003736D3"/>
    <w:rsid w:val="0037412E"/>
    <w:rsid w:val="00374F3C"/>
    <w:rsid w:val="00375674"/>
    <w:rsid w:val="00375725"/>
    <w:rsid w:val="00376ADF"/>
    <w:rsid w:val="00376D17"/>
    <w:rsid w:val="00382B3A"/>
    <w:rsid w:val="00384517"/>
    <w:rsid w:val="003854C8"/>
    <w:rsid w:val="003860C6"/>
    <w:rsid w:val="00386C2B"/>
    <w:rsid w:val="00387D18"/>
    <w:rsid w:val="00390549"/>
    <w:rsid w:val="00390BF3"/>
    <w:rsid w:val="00393033"/>
    <w:rsid w:val="00393AE9"/>
    <w:rsid w:val="00394E24"/>
    <w:rsid w:val="00397839"/>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6628"/>
    <w:rsid w:val="003B6BC9"/>
    <w:rsid w:val="003B7DEC"/>
    <w:rsid w:val="003C08C8"/>
    <w:rsid w:val="003C4999"/>
    <w:rsid w:val="003C74BE"/>
    <w:rsid w:val="003D0A07"/>
    <w:rsid w:val="003D13DC"/>
    <w:rsid w:val="003D1687"/>
    <w:rsid w:val="003D3ED7"/>
    <w:rsid w:val="003D59FD"/>
    <w:rsid w:val="003D7251"/>
    <w:rsid w:val="003E09BF"/>
    <w:rsid w:val="003E2001"/>
    <w:rsid w:val="003E2902"/>
    <w:rsid w:val="003E3244"/>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1E92"/>
    <w:rsid w:val="00403FDE"/>
    <w:rsid w:val="00404410"/>
    <w:rsid w:val="0040483E"/>
    <w:rsid w:val="00407DDF"/>
    <w:rsid w:val="0041094A"/>
    <w:rsid w:val="00411B0F"/>
    <w:rsid w:val="00411FC2"/>
    <w:rsid w:val="00412A2D"/>
    <w:rsid w:val="00413E03"/>
    <w:rsid w:val="004142ED"/>
    <w:rsid w:val="004160D0"/>
    <w:rsid w:val="0041627A"/>
    <w:rsid w:val="004166AF"/>
    <w:rsid w:val="00417261"/>
    <w:rsid w:val="004211D4"/>
    <w:rsid w:val="004222C4"/>
    <w:rsid w:val="004230BF"/>
    <w:rsid w:val="004234EE"/>
    <w:rsid w:val="004242D0"/>
    <w:rsid w:val="00424FA1"/>
    <w:rsid w:val="0042502D"/>
    <w:rsid w:val="004306BF"/>
    <w:rsid w:val="00435A3A"/>
    <w:rsid w:val="004378EC"/>
    <w:rsid w:val="00442ED1"/>
    <w:rsid w:val="00446952"/>
    <w:rsid w:val="00447E71"/>
    <w:rsid w:val="004522A6"/>
    <w:rsid w:val="00452D8B"/>
    <w:rsid w:val="004559E8"/>
    <w:rsid w:val="00457BE6"/>
    <w:rsid w:val="004621B9"/>
    <w:rsid w:val="00464FAF"/>
    <w:rsid w:val="004651B2"/>
    <w:rsid w:val="00465341"/>
    <w:rsid w:val="00466969"/>
    <w:rsid w:val="004679B6"/>
    <w:rsid w:val="004703E9"/>
    <w:rsid w:val="004733A6"/>
    <w:rsid w:val="0047782F"/>
    <w:rsid w:val="00481FC6"/>
    <w:rsid w:val="00483E83"/>
    <w:rsid w:val="00484043"/>
    <w:rsid w:val="00486B25"/>
    <w:rsid w:val="00486B49"/>
    <w:rsid w:val="00487DD2"/>
    <w:rsid w:val="004907EE"/>
    <w:rsid w:val="00490BB9"/>
    <w:rsid w:val="00490E2D"/>
    <w:rsid w:val="00492CAD"/>
    <w:rsid w:val="0049340F"/>
    <w:rsid w:val="004934F4"/>
    <w:rsid w:val="00495CD9"/>
    <w:rsid w:val="00497705"/>
    <w:rsid w:val="004A08E1"/>
    <w:rsid w:val="004A2C1B"/>
    <w:rsid w:val="004A3417"/>
    <w:rsid w:val="004A4198"/>
    <w:rsid w:val="004A46C1"/>
    <w:rsid w:val="004A53D1"/>
    <w:rsid w:val="004A64DD"/>
    <w:rsid w:val="004B000C"/>
    <w:rsid w:val="004B02E3"/>
    <w:rsid w:val="004B07BE"/>
    <w:rsid w:val="004B1253"/>
    <w:rsid w:val="004B1315"/>
    <w:rsid w:val="004B1C52"/>
    <w:rsid w:val="004B3295"/>
    <w:rsid w:val="004B348E"/>
    <w:rsid w:val="004B4230"/>
    <w:rsid w:val="004B4B86"/>
    <w:rsid w:val="004B5E22"/>
    <w:rsid w:val="004B64E5"/>
    <w:rsid w:val="004B7B91"/>
    <w:rsid w:val="004B7EED"/>
    <w:rsid w:val="004C0589"/>
    <w:rsid w:val="004C1452"/>
    <w:rsid w:val="004C2A73"/>
    <w:rsid w:val="004C2B6E"/>
    <w:rsid w:val="004C30BD"/>
    <w:rsid w:val="004C5928"/>
    <w:rsid w:val="004C6BAD"/>
    <w:rsid w:val="004C7201"/>
    <w:rsid w:val="004D000D"/>
    <w:rsid w:val="004D0E8A"/>
    <w:rsid w:val="004D1D3D"/>
    <w:rsid w:val="004D26D9"/>
    <w:rsid w:val="004D3C2B"/>
    <w:rsid w:val="004D41AD"/>
    <w:rsid w:val="004D4462"/>
    <w:rsid w:val="004D64E5"/>
    <w:rsid w:val="004E008C"/>
    <w:rsid w:val="004E084B"/>
    <w:rsid w:val="004E1D14"/>
    <w:rsid w:val="004E28CD"/>
    <w:rsid w:val="004E2BEC"/>
    <w:rsid w:val="004E4065"/>
    <w:rsid w:val="004E49CA"/>
    <w:rsid w:val="004E5D5B"/>
    <w:rsid w:val="004E5FC8"/>
    <w:rsid w:val="004E67CF"/>
    <w:rsid w:val="004E6FBD"/>
    <w:rsid w:val="004E7119"/>
    <w:rsid w:val="004E755C"/>
    <w:rsid w:val="004E774B"/>
    <w:rsid w:val="004E77A9"/>
    <w:rsid w:val="004E7FD1"/>
    <w:rsid w:val="004F03F5"/>
    <w:rsid w:val="004F3B5F"/>
    <w:rsid w:val="004F3E75"/>
    <w:rsid w:val="004F3F97"/>
    <w:rsid w:val="004F5AE7"/>
    <w:rsid w:val="004F704C"/>
    <w:rsid w:val="00500F20"/>
    <w:rsid w:val="005018BA"/>
    <w:rsid w:val="0050195D"/>
    <w:rsid w:val="00503219"/>
    <w:rsid w:val="005034C3"/>
    <w:rsid w:val="00503D06"/>
    <w:rsid w:val="00505448"/>
    <w:rsid w:val="00505E70"/>
    <w:rsid w:val="00507176"/>
    <w:rsid w:val="00507387"/>
    <w:rsid w:val="00510AAC"/>
    <w:rsid w:val="00511B67"/>
    <w:rsid w:val="0051243D"/>
    <w:rsid w:val="00512527"/>
    <w:rsid w:val="00514D89"/>
    <w:rsid w:val="005168E4"/>
    <w:rsid w:val="00516A8D"/>
    <w:rsid w:val="00517D55"/>
    <w:rsid w:val="0052002F"/>
    <w:rsid w:val="005203B7"/>
    <w:rsid w:val="005204AA"/>
    <w:rsid w:val="0052157C"/>
    <w:rsid w:val="00522CCD"/>
    <w:rsid w:val="005236C5"/>
    <w:rsid w:val="00526C76"/>
    <w:rsid w:val="00527FD2"/>
    <w:rsid w:val="005303BD"/>
    <w:rsid w:val="0053044F"/>
    <w:rsid w:val="00530A24"/>
    <w:rsid w:val="00530F55"/>
    <w:rsid w:val="00531AF0"/>
    <w:rsid w:val="00533A39"/>
    <w:rsid w:val="00534709"/>
    <w:rsid w:val="00535E7D"/>
    <w:rsid w:val="00541C78"/>
    <w:rsid w:val="00541E29"/>
    <w:rsid w:val="005429D1"/>
    <w:rsid w:val="00542A24"/>
    <w:rsid w:val="00543C20"/>
    <w:rsid w:val="005445B0"/>
    <w:rsid w:val="00544AE8"/>
    <w:rsid w:val="005459D1"/>
    <w:rsid w:val="005476B9"/>
    <w:rsid w:val="005509D1"/>
    <w:rsid w:val="0055135B"/>
    <w:rsid w:val="00551A4C"/>
    <w:rsid w:val="00552174"/>
    <w:rsid w:val="00553CA7"/>
    <w:rsid w:val="005548EA"/>
    <w:rsid w:val="0055631C"/>
    <w:rsid w:val="005602CF"/>
    <w:rsid w:val="00560414"/>
    <w:rsid w:val="0056212C"/>
    <w:rsid w:val="0056330C"/>
    <w:rsid w:val="005664EB"/>
    <w:rsid w:val="00571D91"/>
    <w:rsid w:val="0057271F"/>
    <w:rsid w:val="005742B5"/>
    <w:rsid w:val="00574E85"/>
    <w:rsid w:val="00575155"/>
    <w:rsid w:val="0057630C"/>
    <w:rsid w:val="00580A78"/>
    <w:rsid w:val="00580DC6"/>
    <w:rsid w:val="005817A2"/>
    <w:rsid w:val="00582117"/>
    <w:rsid w:val="0058640F"/>
    <w:rsid w:val="005866D2"/>
    <w:rsid w:val="005925F2"/>
    <w:rsid w:val="005934FA"/>
    <w:rsid w:val="00593F16"/>
    <w:rsid w:val="00594145"/>
    <w:rsid w:val="00594A68"/>
    <w:rsid w:val="00596823"/>
    <w:rsid w:val="005A0087"/>
    <w:rsid w:val="005A22E9"/>
    <w:rsid w:val="005A325B"/>
    <w:rsid w:val="005A38D1"/>
    <w:rsid w:val="005A4622"/>
    <w:rsid w:val="005A473A"/>
    <w:rsid w:val="005A548C"/>
    <w:rsid w:val="005A5A02"/>
    <w:rsid w:val="005A7812"/>
    <w:rsid w:val="005B0319"/>
    <w:rsid w:val="005B0410"/>
    <w:rsid w:val="005B16CE"/>
    <w:rsid w:val="005B28D4"/>
    <w:rsid w:val="005B40A9"/>
    <w:rsid w:val="005B4521"/>
    <w:rsid w:val="005B460C"/>
    <w:rsid w:val="005B4772"/>
    <w:rsid w:val="005B5410"/>
    <w:rsid w:val="005B6696"/>
    <w:rsid w:val="005B69EF"/>
    <w:rsid w:val="005C0085"/>
    <w:rsid w:val="005C1CB3"/>
    <w:rsid w:val="005C3631"/>
    <w:rsid w:val="005C3726"/>
    <w:rsid w:val="005C37A1"/>
    <w:rsid w:val="005C4738"/>
    <w:rsid w:val="005D07E7"/>
    <w:rsid w:val="005D0E3B"/>
    <w:rsid w:val="005D1357"/>
    <w:rsid w:val="005D1D7F"/>
    <w:rsid w:val="005D1DAD"/>
    <w:rsid w:val="005D4CF5"/>
    <w:rsid w:val="005D509D"/>
    <w:rsid w:val="005D7C8B"/>
    <w:rsid w:val="005E0716"/>
    <w:rsid w:val="005E09A2"/>
    <w:rsid w:val="005E34C4"/>
    <w:rsid w:val="005E3998"/>
    <w:rsid w:val="005E4805"/>
    <w:rsid w:val="005E51CA"/>
    <w:rsid w:val="005E6171"/>
    <w:rsid w:val="005E77C5"/>
    <w:rsid w:val="005F154E"/>
    <w:rsid w:val="005F1BE5"/>
    <w:rsid w:val="005F30CE"/>
    <w:rsid w:val="005F3D6F"/>
    <w:rsid w:val="005F5EDD"/>
    <w:rsid w:val="005F6B94"/>
    <w:rsid w:val="00601ADA"/>
    <w:rsid w:val="00602828"/>
    <w:rsid w:val="006028B4"/>
    <w:rsid w:val="006031EF"/>
    <w:rsid w:val="006034CD"/>
    <w:rsid w:val="00605D16"/>
    <w:rsid w:val="0061147F"/>
    <w:rsid w:val="006114B6"/>
    <w:rsid w:val="00611760"/>
    <w:rsid w:val="0061224F"/>
    <w:rsid w:val="00613DC7"/>
    <w:rsid w:val="00613EB1"/>
    <w:rsid w:val="00614504"/>
    <w:rsid w:val="00616026"/>
    <w:rsid w:val="00616ACF"/>
    <w:rsid w:val="00616BED"/>
    <w:rsid w:val="00617449"/>
    <w:rsid w:val="00617E6F"/>
    <w:rsid w:val="00620871"/>
    <w:rsid w:val="00624314"/>
    <w:rsid w:val="00624B2E"/>
    <w:rsid w:val="00627345"/>
    <w:rsid w:val="0062737E"/>
    <w:rsid w:val="00630177"/>
    <w:rsid w:val="00631A3E"/>
    <w:rsid w:val="00631D03"/>
    <w:rsid w:val="006321A8"/>
    <w:rsid w:val="00634759"/>
    <w:rsid w:val="00634A41"/>
    <w:rsid w:val="0063595E"/>
    <w:rsid w:val="00637218"/>
    <w:rsid w:val="006408A9"/>
    <w:rsid w:val="00641377"/>
    <w:rsid w:val="00643229"/>
    <w:rsid w:val="00645887"/>
    <w:rsid w:val="006458AC"/>
    <w:rsid w:val="006467DC"/>
    <w:rsid w:val="00651E30"/>
    <w:rsid w:val="00653E66"/>
    <w:rsid w:val="00654FBC"/>
    <w:rsid w:val="006602E8"/>
    <w:rsid w:val="00660363"/>
    <w:rsid w:val="00662262"/>
    <w:rsid w:val="00664124"/>
    <w:rsid w:val="00664515"/>
    <w:rsid w:val="00665606"/>
    <w:rsid w:val="00665C06"/>
    <w:rsid w:val="0066687E"/>
    <w:rsid w:val="0066715B"/>
    <w:rsid w:val="00667816"/>
    <w:rsid w:val="00670D48"/>
    <w:rsid w:val="00671385"/>
    <w:rsid w:val="0067170C"/>
    <w:rsid w:val="00672E57"/>
    <w:rsid w:val="00673767"/>
    <w:rsid w:val="0067467F"/>
    <w:rsid w:val="00674903"/>
    <w:rsid w:val="00674BDB"/>
    <w:rsid w:val="00676199"/>
    <w:rsid w:val="00677824"/>
    <w:rsid w:val="00680180"/>
    <w:rsid w:val="00680CF2"/>
    <w:rsid w:val="00681F22"/>
    <w:rsid w:val="00682653"/>
    <w:rsid w:val="006828DE"/>
    <w:rsid w:val="006867A3"/>
    <w:rsid w:val="0068747C"/>
    <w:rsid w:val="00690778"/>
    <w:rsid w:val="006921C9"/>
    <w:rsid w:val="00693FDC"/>
    <w:rsid w:val="006940B7"/>
    <w:rsid w:val="006942B3"/>
    <w:rsid w:val="00696038"/>
    <w:rsid w:val="00696A28"/>
    <w:rsid w:val="00697268"/>
    <w:rsid w:val="00697303"/>
    <w:rsid w:val="0069784E"/>
    <w:rsid w:val="006A1581"/>
    <w:rsid w:val="006A1861"/>
    <w:rsid w:val="006A25F3"/>
    <w:rsid w:val="006A273F"/>
    <w:rsid w:val="006A282D"/>
    <w:rsid w:val="006A3304"/>
    <w:rsid w:val="006A37AD"/>
    <w:rsid w:val="006A539F"/>
    <w:rsid w:val="006A69BE"/>
    <w:rsid w:val="006A7935"/>
    <w:rsid w:val="006B00BE"/>
    <w:rsid w:val="006B0FDA"/>
    <w:rsid w:val="006B1069"/>
    <w:rsid w:val="006B1563"/>
    <w:rsid w:val="006B3142"/>
    <w:rsid w:val="006B3DEF"/>
    <w:rsid w:val="006B5697"/>
    <w:rsid w:val="006C0C9B"/>
    <w:rsid w:val="006C129A"/>
    <w:rsid w:val="006C2770"/>
    <w:rsid w:val="006C5E73"/>
    <w:rsid w:val="006D26D3"/>
    <w:rsid w:val="006D2CF2"/>
    <w:rsid w:val="006D41C0"/>
    <w:rsid w:val="006D5A3B"/>
    <w:rsid w:val="006D5F58"/>
    <w:rsid w:val="006D7618"/>
    <w:rsid w:val="006D7650"/>
    <w:rsid w:val="006E0EF6"/>
    <w:rsid w:val="006E25FF"/>
    <w:rsid w:val="006E42F9"/>
    <w:rsid w:val="006E4B1D"/>
    <w:rsid w:val="006E560D"/>
    <w:rsid w:val="006E614A"/>
    <w:rsid w:val="006E6C56"/>
    <w:rsid w:val="006F11B5"/>
    <w:rsid w:val="006F1AF9"/>
    <w:rsid w:val="006F1D97"/>
    <w:rsid w:val="006F2857"/>
    <w:rsid w:val="006F2DCA"/>
    <w:rsid w:val="006F51AC"/>
    <w:rsid w:val="006F53CF"/>
    <w:rsid w:val="006F669C"/>
    <w:rsid w:val="006F6790"/>
    <w:rsid w:val="006F6A0D"/>
    <w:rsid w:val="0070053C"/>
    <w:rsid w:val="007009EE"/>
    <w:rsid w:val="00700A81"/>
    <w:rsid w:val="00700E2E"/>
    <w:rsid w:val="00702A4A"/>
    <w:rsid w:val="007036A2"/>
    <w:rsid w:val="007038C1"/>
    <w:rsid w:val="007053C6"/>
    <w:rsid w:val="00705418"/>
    <w:rsid w:val="007060ED"/>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D23"/>
    <w:rsid w:val="00725FFC"/>
    <w:rsid w:val="00730200"/>
    <w:rsid w:val="00730FFC"/>
    <w:rsid w:val="007324A0"/>
    <w:rsid w:val="00732B39"/>
    <w:rsid w:val="00733749"/>
    <w:rsid w:val="00734B08"/>
    <w:rsid w:val="00734B7E"/>
    <w:rsid w:val="0073638E"/>
    <w:rsid w:val="007402D6"/>
    <w:rsid w:val="00741E1B"/>
    <w:rsid w:val="0074373E"/>
    <w:rsid w:val="00745967"/>
    <w:rsid w:val="00746184"/>
    <w:rsid w:val="007467D0"/>
    <w:rsid w:val="00746941"/>
    <w:rsid w:val="00746E23"/>
    <w:rsid w:val="00747EE5"/>
    <w:rsid w:val="00747FA8"/>
    <w:rsid w:val="007501FB"/>
    <w:rsid w:val="00750933"/>
    <w:rsid w:val="00754817"/>
    <w:rsid w:val="00754BE0"/>
    <w:rsid w:val="00755C5D"/>
    <w:rsid w:val="007567BE"/>
    <w:rsid w:val="007567DD"/>
    <w:rsid w:val="007569EE"/>
    <w:rsid w:val="007570B1"/>
    <w:rsid w:val="0075738B"/>
    <w:rsid w:val="00757400"/>
    <w:rsid w:val="007600EE"/>
    <w:rsid w:val="007611CD"/>
    <w:rsid w:val="007614AC"/>
    <w:rsid w:val="00762742"/>
    <w:rsid w:val="007637F8"/>
    <w:rsid w:val="007640D5"/>
    <w:rsid w:val="0076418B"/>
    <w:rsid w:val="007657D9"/>
    <w:rsid w:val="00770174"/>
    <w:rsid w:val="00770416"/>
    <w:rsid w:val="0077097A"/>
    <w:rsid w:val="00770A71"/>
    <w:rsid w:val="00771621"/>
    <w:rsid w:val="00772719"/>
    <w:rsid w:val="00772875"/>
    <w:rsid w:val="00772FF2"/>
    <w:rsid w:val="007731DB"/>
    <w:rsid w:val="00774F54"/>
    <w:rsid w:val="007752AB"/>
    <w:rsid w:val="0077644A"/>
    <w:rsid w:val="007824FA"/>
    <w:rsid w:val="00784723"/>
    <w:rsid w:val="00785FC5"/>
    <w:rsid w:val="007863E1"/>
    <w:rsid w:val="00786BA2"/>
    <w:rsid w:val="00786D6D"/>
    <w:rsid w:val="007876DB"/>
    <w:rsid w:val="007879BE"/>
    <w:rsid w:val="00790B34"/>
    <w:rsid w:val="007917D4"/>
    <w:rsid w:val="00791DE7"/>
    <w:rsid w:val="0079240A"/>
    <w:rsid w:val="00795C77"/>
    <w:rsid w:val="007974CE"/>
    <w:rsid w:val="00797C8A"/>
    <w:rsid w:val="007A0E71"/>
    <w:rsid w:val="007A103B"/>
    <w:rsid w:val="007A166E"/>
    <w:rsid w:val="007A31DB"/>
    <w:rsid w:val="007A326A"/>
    <w:rsid w:val="007A47FA"/>
    <w:rsid w:val="007A6A31"/>
    <w:rsid w:val="007A6AD1"/>
    <w:rsid w:val="007A726E"/>
    <w:rsid w:val="007A75AE"/>
    <w:rsid w:val="007A77C8"/>
    <w:rsid w:val="007B197C"/>
    <w:rsid w:val="007B307B"/>
    <w:rsid w:val="007B3597"/>
    <w:rsid w:val="007B3642"/>
    <w:rsid w:val="007B47F5"/>
    <w:rsid w:val="007B54AF"/>
    <w:rsid w:val="007B619D"/>
    <w:rsid w:val="007B6894"/>
    <w:rsid w:val="007B731A"/>
    <w:rsid w:val="007B7A6C"/>
    <w:rsid w:val="007C0330"/>
    <w:rsid w:val="007C04CF"/>
    <w:rsid w:val="007C1CA8"/>
    <w:rsid w:val="007C4CEC"/>
    <w:rsid w:val="007C546C"/>
    <w:rsid w:val="007C5AA7"/>
    <w:rsid w:val="007C75B3"/>
    <w:rsid w:val="007C7EC3"/>
    <w:rsid w:val="007D430E"/>
    <w:rsid w:val="007D7A51"/>
    <w:rsid w:val="007E0116"/>
    <w:rsid w:val="007E02BC"/>
    <w:rsid w:val="007E3365"/>
    <w:rsid w:val="007E4416"/>
    <w:rsid w:val="007E48CD"/>
    <w:rsid w:val="007E5699"/>
    <w:rsid w:val="007E5A99"/>
    <w:rsid w:val="007E602F"/>
    <w:rsid w:val="007E7765"/>
    <w:rsid w:val="007F0839"/>
    <w:rsid w:val="007F0A65"/>
    <w:rsid w:val="007F12C1"/>
    <w:rsid w:val="007F2A89"/>
    <w:rsid w:val="007F3BD5"/>
    <w:rsid w:val="007F3C3F"/>
    <w:rsid w:val="007F4DAB"/>
    <w:rsid w:val="007F5325"/>
    <w:rsid w:val="007F5668"/>
    <w:rsid w:val="007F69E9"/>
    <w:rsid w:val="00800136"/>
    <w:rsid w:val="0080063D"/>
    <w:rsid w:val="00801046"/>
    <w:rsid w:val="00803553"/>
    <w:rsid w:val="00804288"/>
    <w:rsid w:val="008107DE"/>
    <w:rsid w:val="00810BA6"/>
    <w:rsid w:val="00811C3A"/>
    <w:rsid w:val="00812DEC"/>
    <w:rsid w:val="00814CBE"/>
    <w:rsid w:val="008153A8"/>
    <w:rsid w:val="008157BB"/>
    <w:rsid w:val="00816BDE"/>
    <w:rsid w:val="00816DAE"/>
    <w:rsid w:val="008173DC"/>
    <w:rsid w:val="00817CFB"/>
    <w:rsid w:val="0082163A"/>
    <w:rsid w:val="00821801"/>
    <w:rsid w:val="008219B4"/>
    <w:rsid w:val="00821C5C"/>
    <w:rsid w:val="00822A4C"/>
    <w:rsid w:val="00822B80"/>
    <w:rsid w:val="00823866"/>
    <w:rsid w:val="008239C5"/>
    <w:rsid w:val="00824465"/>
    <w:rsid w:val="0082767E"/>
    <w:rsid w:val="00831409"/>
    <w:rsid w:val="008321D1"/>
    <w:rsid w:val="00832BA8"/>
    <w:rsid w:val="00832CAD"/>
    <w:rsid w:val="00834544"/>
    <w:rsid w:val="00836A46"/>
    <w:rsid w:val="00837881"/>
    <w:rsid w:val="00837FEA"/>
    <w:rsid w:val="008403F8"/>
    <w:rsid w:val="008410E0"/>
    <w:rsid w:val="0084151C"/>
    <w:rsid w:val="00841B72"/>
    <w:rsid w:val="00844778"/>
    <w:rsid w:val="00844A21"/>
    <w:rsid w:val="008459E1"/>
    <w:rsid w:val="00845DF5"/>
    <w:rsid w:val="00846811"/>
    <w:rsid w:val="00846FC3"/>
    <w:rsid w:val="008508A2"/>
    <w:rsid w:val="008508A4"/>
    <w:rsid w:val="00850D32"/>
    <w:rsid w:val="00851C7F"/>
    <w:rsid w:val="008526F5"/>
    <w:rsid w:val="008535C9"/>
    <w:rsid w:val="0085546E"/>
    <w:rsid w:val="0086035B"/>
    <w:rsid w:val="008618BB"/>
    <w:rsid w:val="008618E1"/>
    <w:rsid w:val="00863C2C"/>
    <w:rsid w:val="00864AE1"/>
    <w:rsid w:val="00864E28"/>
    <w:rsid w:val="008658A0"/>
    <w:rsid w:val="00865903"/>
    <w:rsid w:val="008662EC"/>
    <w:rsid w:val="00870092"/>
    <w:rsid w:val="00870CA1"/>
    <w:rsid w:val="00871B5A"/>
    <w:rsid w:val="00871C53"/>
    <w:rsid w:val="008729CD"/>
    <w:rsid w:val="008733FF"/>
    <w:rsid w:val="008747BC"/>
    <w:rsid w:val="0087496D"/>
    <w:rsid w:val="00874E8A"/>
    <w:rsid w:val="008757EA"/>
    <w:rsid w:val="008770F2"/>
    <w:rsid w:val="00880239"/>
    <w:rsid w:val="00880670"/>
    <w:rsid w:val="00882720"/>
    <w:rsid w:val="00883939"/>
    <w:rsid w:val="00883B50"/>
    <w:rsid w:val="00884229"/>
    <w:rsid w:val="00884893"/>
    <w:rsid w:val="00884C38"/>
    <w:rsid w:val="00885CE3"/>
    <w:rsid w:val="00890D6A"/>
    <w:rsid w:val="00891A7A"/>
    <w:rsid w:val="00891CE1"/>
    <w:rsid w:val="008925A9"/>
    <w:rsid w:val="00892A7A"/>
    <w:rsid w:val="0089468E"/>
    <w:rsid w:val="008953EE"/>
    <w:rsid w:val="008960F1"/>
    <w:rsid w:val="008973D5"/>
    <w:rsid w:val="008A092D"/>
    <w:rsid w:val="008A2A79"/>
    <w:rsid w:val="008A40A3"/>
    <w:rsid w:val="008A535C"/>
    <w:rsid w:val="008A6F56"/>
    <w:rsid w:val="008B3074"/>
    <w:rsid w:val="008B65B3"/>
    <w:rsid w:val="008C03DA"/>
    <w:rsid w:val="008C0AF9"/>
    <w:rsid w:val="008C29F4"/>
    <w:rsid w:val="008C438F"/>
    <w:rsid w:val="008C4C21"/>
    <w:rsid w:val="008C59FB"/>
    <w:rsid w:val="008C6652"/>
    <w:rsid w:val="008D0BBB"/>
    <w:rsid w:val="008D0E1B"/>
    <w:rsid w:val="008D1820"/>
    <w:rsid w:val="008D2A77"/>
    <w:rsid w:val="008D328F"/>
    <w:rsid w:val="008D61BC"/>
    <w:rsid w:val="008D63C8"/>
    <w:rsid w:val="008D6CE4"/>
    <w:rsid w:val="008E3B01"/>
    <w:rsid w:val="008E4A9E"/>
    <w:rsid w:val="008E53AA"/>
    <w:rsid w:val="008E5677"/>
    <w:rsid w:val="008E58BC"/>
    <w:rsid w:val="008E5C61"/>
    <w:rsid w:val="008E5F20"/>
    <w:rsid w:val="008E6759"/>
    <w:rsid w:val="008E766D"/>
    <w:rsid w:val="008F1FC9"/>
    <w:rsid w:val="008F2878"/>
    <w:rsid w:val="008F3F90"/>
    <w:rsid w:val="008F46CA"/>
    <w:rsid w:val="008F5626"/>
    <w:rsid w:val="008F64C7"/>
    <w:rsid w:val="008F77B8"/>
    <w:rsid w:val="00901F06"/>
    <w:rsid w:val="009020D2"/>
    <w:rsid w:val="0090273B"/>
    <w:rsid w:val="00905476"/>
    <w:rsid w:val="009067B4"/>
    <w:rsid w:val="009079EE"/>
    <w:rsid w:val="00907F97"/>
    <w:rsid w:val="009118F8"/>
    <w:rsid w:val="00912669"/>
    <w:rsid w:val="00913743"/>
    <w:rsid w:val="00914E07"/>
    <w:rsid w:val="00915B71"/>
    <w:rsid w:val="0091686D"/>
    <w:rsid w:val="00917F50"/>
    <w:rsid w:val="00920010"/>
    <w:rsid w:val="00920715"/>
    <w:rsid w:val="009207F5"/>
    <w:rsid w:val="00923138"/>
    <w:rsid w:val="00924066"/>
    <w:rsid w:val="009245E0"/>
    <w:rsid w:val="00924C23"/>
    <w:rsid w:val="009259FC"/>
    <w:rsid w:val="00925FEF"/>
    <w:rsid w:val="009318D5"/>
    <w:rsid w:val="00932809"/>
    <w:rsid w:val="00932CB3"/>
    <w:rsid w:val="009334A6"/>
    <w:rsid w:val="009337F8"/>
    <w:rsid w:val="00937DAB"/>
    <w:rsid w:val="00937E1A"/>
    <w:rsid w:val="00942288"/>
    <w:rsid w:val="00943A1E"/>
    <w:rsid w:val="00944B20"/>
    <w:rsid w:val="00944DC0"/>
    <w:rsid w:val="009462EF"/>
    <w:rsid w:val="00947633"/>
    <w:rsid w:val="009509DB"/>
    <w:rsid w:val="00951479"/>
    <w:rsid w:val="00952295"/>
    <w:rsid w:val="0095239C"/>
    <w:rsid w:val="0095385D"/>
    <w:rsid w:val="00954F3E"/>
    <w:rsid w:val="00955EEE"/>
    <w:rsid w:val="00957787"/>
    <w:rsid w:val="00961170"/>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7A00"/>
    <w:rsid w:val="009855F8"/>
    <w:rsid w:val="009859A9"/>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BB2"/>
    <w:rsid w:val="009B1091"/>
    <w:rsid w:val="009B13FE"/>
    <w:rsid w:val="009B3EC4"/>
    <w:rsid w:val="009B5808"/>
    <w:rsid w:val="009B59F5"/>
    <w:rsid w:val="009B68C1"/>
    <w:rsid w:val="009B70F2"/>
    <w:rsid w:val="009B771C"/>
    <w:rsid w:val="009B78C1"/>
    <w:rsid w:val="009C043A"/>
    <w:rsid w:val="009C0829"/>
    <w:rsid w:val="009C17ED"/>
    <w:rsid w:val="009C1DCF"/>
    <w:rsid w:val="009C24A0"/>
    <w:rsid w:val="009C415D"/>
    <w:rsid w:val="009C44E5"/>
    <w:rsid w:val="009C4CBF"/>
    <w:rsid w:val="009C564D"/>
    <w:rsid w:val="009C5FE6"/>
    <w:rsid w:val="009C67AA"/>
    <w:rsid w:val="009C6B27"/>
    <w:rsid w:val="009C6C28"/>
    <w:rsid w:val="009C7174"/>
    <w:rsid w:val="009C72C6"/>
    <w:rsid w:val="009D03A4"/>
    <w:rsid w:val="009D068C"/>
    <w:rsid w:val="009D0F01"/>
    <w:rsid w:val="009D20FE"/>
    <w:rsid w:val="009D30BD"/>
    <w:rsid w:val="009D37EB"/>
    <w:rsid w:val="009D50D3"/>
    <w:rsid w:val="009D5FA9"/>
    <w:rsid w:val="009D6CEA"/>
    <w:rsid w:val="009E0319"/>
    <w:rsid w:val="009E22FF"/>
    <w:rsid w:val="009E5592"/>
    <w:rsid w:val="009E5680"/>
    <w:rsid w:val="009E66CE"/>
    <w:rsid w:val="009E6844"/>
    <w:rsid w:val="009E6B3B"/>
    <w:rsid w:val="009E7211"/>
    <w:rsid w:val="009F03AF"/>
    <w:rsid w:val="009F1465"/>
    <w:rsid w:val="009F2186"/>
    <w:rsid w:val="009F32CA"/>
    <w:rsid w:val="009F5732"/>
    <w:rsid w:val="009F627A"/>
    <w:rsid w:val="009F627E"/>
    <w:rsid w:val="009F6E3E"/>
    <w:rsid w:val="009F7907"/>
    <w:rsid w:val="009F7AC9"/>
    <w:rsid w:val="009F7C3C"/>
    <w:rsid w:val="00A0148E"/>
    <w:rsid w:val="00A029AB"/>
    <w:rsid w:val="00A04767"/>
    <w:rsid w:val="00A04C3E"/>
    <w:rsid w:val="00A060BE"/>
    <w:rsid w:val="00A06959"/>
    <w:rsid w:val="00A07E96"/>
    <w:rsid w:val="00A10C0A"/>
    <w:rsid w:val="00A1183D"/>
    <w:rsid w:val="00A11AF4"/>
    <w:rsid w:val="00A13406"/>
    <w:rsid w:val="00A1530F"/>
    <w:rsid w:val="00A203CA"/>
    <w:rsid w:val="00A210E4"/>
    <w:rsid w:val="00A21A6B"/>
    <w:rsid w:val="00A22616"/>
    <w:rsid w:val="00A22ED7"/>
    <w:rsid w:val="00A23FC9"/>
    <w:rsid w:val="00A25E1E"/>
    <w:rsid w:val="00A266A8"/>
    <w:rsid w:val="00A26D42"/>
    <w:rsid w:val="00A304B3"/>
    <w:rsid w:val="00A3073D"/>
    <w:rsid w:val="00A32E75"/>
    <w:rsid w:val="00A3310A"/>
    <w:rsid w:val="00A3377E"/>
    <w:rsid w:val="00A33AFE"/>
    <w:rsid w:val="00A36B6A"/>
    <w:rsid w:val="00A42A31"/>
    <w:rsid w:val="00A43AE6"/>
    <w:rsid w:val="00A452A5"/>
    <w:rsid w:val="00A455B2"/>
    <w:rsid w:val="00A45D1C"/>
    <w:rsid w:val="00A47815"/>
    <w:rsid w:val="00A47841"/>
    <w:rsid w:val="00A50A24"/>
    <w:rsid w:val="00A50D0E"/>
    <w:rsid w:val="00A515BE"/>
    <w:rsid w:val="00A53D68"/>
    <w:rsid w:val="00A53DE9"/>
    <w:rsid w:val="00A53F02"/>
    <w:rsid w:val="00A54961"/>
    <w:rsid w:val="00A57D58"/>
    <w:rsid w:val="00A57F3B"/>
    <w:rsid w:val="00A60271"/>
    <w:rsid w:val="00A62753"/>
    <w:rsid w:val="00A63C69"/>
    <w:rsid w:val="00A65169"/>
    <w:rsid w:val="00A654CA"/>
    <w:rsid w:val="00A71EE5"/>
    <w:rsid w:val="00A73032"/>
    <w:rsid w:val="00A7364F"/>
    <w:rsid w:val="00A73D4B"/>
    <w:rsid w:val="00A73ECC"/>
    <w:rsid w:val="00A742ED"/>
    <w:rsid w:val="00A743E3"/>
    <w:rsid w:val="00A7468D"/>
    <w:rsid w:val="00A76389"/>
    <w:rsid w:val="00A77DCE"/>
    <w:rsid w:val="00A8098F"/>
    <w:rsid w:val="00A85767"/>
    <w:rsid w:val="00A8772D"/>
    <w:rsid w:val="00A911E4"/>
    <w:rsid w:val="00A912CE"/>
    <w:rsid w:val="00A92DE9"/>
    <w:rsid w:val="00A92E83"/>
    <w:rsid w:val="00A939D9"/>
    <w:rsid w:val="00A970B0"/>
    <w:rsid w:val="00A9780F"/>
    <w:rsid w:val="00AA0A01"/>
    <w:rsid w:val="00AA1765"/>
    <w:rsid w:val="00AA2608"/>
    <w:rsid w:val="00AA2C23"/>
    <w:rsid w:val="00AA3EF8"/>
    <w:rsid w:val="00AA5432"/>
    <w:rsid w:val="00AA71BE"/>
    <w:rsid w:val="00AB1D20"/>
    <w:rsid w:val="00AB204F"/>
    <w:rsid w:val="00AB338E"/>
    <w:rsid w:val="00AB3DDD"/>
    <w:rsid w:val="00AB56F5"/>
    <w:rsid w:val="00AB60BE"/>
    <w:rsid w:val="00AB7BCF"/>
    <w:rsid w:val="00AC2B8E"/>
    <w:rsid w:val="00AC4B66"/>
    <w:rsid w:val="00AC5EAD"/>
    <w:rsid w:val="00AC60FA"/>
    <w:rsid w:val="00AC6389"/>
    <w:rsid w:val="00AC7AC2"/>
    <w:rsid w:val="00AD1B5F"/>
    <w:rsid w:val="00AD29C7"/>
    <w:rsid w:val="00AD2EF8"/>
    <w:rsid w:val="00AD387B"/>
    <w:rsid w:val="00AD3BDF"/>
    <w:rsid w:val="00AD40FF"/>
    <w:rsid w:val="00AD53B4"/>
    <w:rsid w:val="00AD793A"/>
    <w:rsid w:val="00AE0D5D"/>
    <w:rsid w:val="00AE36A9"/>
    <w:rsid w:val="00AE58FD"/>
    <w:rsid w:val="00AE5FCA"/>
    <w:rsid w:val="00AF0743"/>
    <w:rsid w:val="00AF1CAE"/>
    <w:rsid w:val="00AF2EDD"/>
    <w:rsid w:val="00AF3B5D"/>
    <w:rsid w:val="00AF5B18"/>
    <w:rsid w:val="00AF60B3"/>
    <w:rsid w:val="00AF634F"/>
    <w:rsid w:val="00AF6D18"/>
    <w:rsid w:val="00B00E15"/>
    <w:rsid w:val="00B00F69"/>
    <w:rsid w:val="00B01901"/>
    <w:rsid w:val="00B034B8"/>
    <w:rsid w:val="00B0455A"/>
    <w:rsid w:val="00B047A6"/>
    <w:rsid w:val="00B04C67"/>
    <w:rsid w:val="00B06F9B"/>
    <w:rsid w:val="00B070E5"/>
    <w:rsid w:val="00B07AE8"/>
    <w:rsid w:val="00B10003"/>
    <w:rsid w:val="00B10A6B"/>
    <w:rsid w:val="00B11D6E"/>
    <w:rsid w:val="00B137C2"/>
    <w:rsid w:val="00B1443D"/>
    <w:rsid w:val="00B14A0B"/>
    <w:rsid w:val="00B167B5"/>
    <w:rsid w:val="00B2019D"/>
    <w:rsid w:val="00B22DCA"/>
    <w:rsid w:val="00B24077"/>
    <w:rsid w:val="00B30AED"/>
    <w:rsid w:val="00B31534"/>
    <w:rsid w:val="00B327CF"/>
    <w:rsid w:val="00B32A97"/>
    <w:rsid w:val="00B339AF"/>
    <w:rsid w:val="00B340AA"/>
    <w:rsid w:val="00B35E03"/>
    <w:rsid w:val="00B360E3"/>
    <w:rsid w:val="00B36DCC"/>
    <w:rsid w:val="00B3756C"/>
    <w:rsid w:val="00B37AC2"/>
    <w:rsid w:val="00B411A8"/>
    <w:rsid w:val="00B41395"/>
    <w:rsid w:val="00B42152"/>
    <w:rsid w:val="00B44776"/>
    <w:rsid w:val="00B44AF9"/>
    <w:rsid w:val="00B44FFD"/>
    <w:rsid w:val="00B464A0"/>
    <w:rsid w:val="00B4797D"/>
    <w:rsid w:val="00B50C97"/>
    <w:rsid w:val="00B51068"/>
    <w:rsid w:val="00B55066"/>
    <w:rsid w:val="00B551FE"/>
    <w:rsid w:val="00B56160"/>
    <w:rsid w:val="00B56A19"/>
    <w:rsid w:val="00B576A3"/>
    <w:rsid w:val="00B57BCA"/>
    <w:rsid w:val="00B57CB8"/>
    <w:rsid w:val="00B607C6"/>
    <w:rsid w:val="00B60D49"/>
    <w:rsid w:val="00B618B3"/>
    <w:rsid w:val="00B6415D"/>
    <w:rsid w:val="00B65156"/>
    <w:rsid w:val="00B6551E"/>
    <w:rsid w:val="00B7076E"/>
    <w:rsid w:val="00B70790"/>
    <w:rsid w:val="00B709E6"/>
    <w:rsid w:val="00B71418"/>
    <w:rsid w:val="00B7266C"/>
    <w:rsid w:val="00B72B25"/>
    <w:rsid w:val="00B72E68"/>
    <w:rsid w:val="00B7562C"/>
    <w:rsid w:val="00B759C1"/>
    <w:rsid w:val="00B75B20"/>
    <w:rsid w:val="00B75C53"/>
    <w:rsid w:val="00B76751"/>
    <w:rsid w:val="00B77539"/>
    <w:rsid w:val="00B8014C"/>
    <w:rsid w:val="00B81239"/>
    <w:rsid w:val="00B8164A"/>
    <w:rsid w:val="00B828F0"/>
    <w:rsid w:val="00B82A27"/>
    <w:rsid w:val="00B84DB6"/>
    <w:rsid w:val="00B85295"/>
    <w:rsid w:val="00B86320"/>
    <w:rsid w:val="00B87601"/>
    <w:rsid w:val="00B901FA"/>
    <w:rsid w:val="00B9031C"/>
    <w:rsid w:val="00B909F5"/>
    <w:rsid w:val="00B90C9E"/>
    <w:rsid w:val="00B90E75"/>
    <w:rsid w:val="00B91745"/>
    <w:rsid w:val="00B950B9"/>
    <w:rsid w:val="00B96FD7"/>
    <w:rsid w:val="00B97F95"/>
    <w:rsid w:val="00BA081E"/>
    <w:rsid w:val="00BA1D32"/>
    <w:rsid w:val="00BA2C8F"/>
    <w:rsid w:val="00BA4644"/>
    <w:rsid w:val="00BA57E7"/>
    <w:rsid w:val="00BA6965"/>
    <w:rsid w:val="00BA6BD4"/>
    <w:rsid w:val="00BA6E80"/>
    <w:rsid w:val="00BB0F0E"/>
    <w:rsid w:val="00BB1AB5"/>
    <w:rsid w:val="00BB2DD3"/>
    <w:rsid w:val="00BB3D7C"/>
    <w:rsid w:val="00BB4301"/>
    <w:rsid w:val="00BB581D"/>
    <w:rsid w:val="00BB5A76"/>
    <w:rsid w:val="00BB5B4F"/>
    <w:rsid w:val="00BB5C39"/>
    <w:rsid w:val="00BB7E0A"/>
    <w:rsid w:val="00BB7FE6"/>
    <w:rsid w:val="00BC0179"/>
    <w:rsid w:val="00BC1072"/>
    <w:rsid w:val="00BC184E"/>
    <w:rsid w:val="00BC2258"/>
    <w:rsid w:val="00BC23FF"/>
    <w:rsid w:val="00BC3BF3"/>
    <w:rsid w:val="00BC46D6"/>
    <w:rsid w:val="00BC4B9A"/>
    <w:rsid w:val="00BC51D2"/>
    <w:rsid w:val="00BC6B2F"/>
    <w:rsid w:val="00BC6D2F"/>
    <w:rsid w:val="00BC7A99"/>
    <w:rsid w:val="00BC7BD1"/>
    <w:rsid w:val="00BD0E49"/>
    <w:rsid w:val="00BD10E2"/>
    <w:rsid w:val="00BD180B"/>
    <w:rsid w:val="00BD1F75"/>
    <w:rsid w:val="00BD2C55"/>
    <w:rsid w:val="00BD38BF"/>
    <w:rsid w:val="00BD3DC5"/>
    <w:rsid w:val="00BD4427"/>
    <w:rsid w:val="00BD5182"/>
    <w:rsid w:val="00BD53B5"/>
    <w:rsid w:val="00BD609E"/>
    <w:rsid w:val="00BD619F"/>
    <w:rsid w:val="00BD655F"/>
    <w:rsid w:val="00BE010B"/>
    <w:rsid w:val="00BE0BCD"/>
    <w:rsid w:val="00BE1CC1"/>
    <w:rsid w:val="00BE2474"/>
    <w:rsid w:val="00BE2FD6"/>
    <w:rsid w:val="00BE3465"/>
    <w:rsid w:val="00BE448B"/>
    <w:rsid w:val="00BE5261"/>
    <w:rsid w:val="00BE619A"/>
    <w:rsid w:val="00BE64C3"/>
    <w:rsid w:val="00BE69B1"/>
    <w:rsid w:val="00BE6C1E"/>
    <w:rsid w:val="00BE7156"/>
    <w:rsid w:val="00BF101E"/>
    <w:rsid w:val="00BF18C0"/>
    <w:rsid w:val="00BF3289"/>
    <w:rsid w:val="00BF358A"/>
    <w:rsid w:val="00BF3B79"/>
    <w:rsid w:val="00BF4128"/>
    <w:rsid w:val="00BF5F60"/>
    <w:rsid w:val="00BF6ECE"/>
    <w:rsid w:val="00BF7033"/>
    <w:rsid w:val="00BF75EE"/>
    <w:rsid w:val="00C00E9E"/>
    <w:rsid w:val="00C00F75"/>
    <w:rsid w:val="00C01846"/>
    <w:rsid w:val="00C020F6"/>
    <w:rsid w:val="00C05F43"/>
    <w:rsid w:val="00C07CA9"/>
    <w:rsid w:val="00C10CEF"/>
    <w:rsid w:val="00C115D6"/>
    <w:rsid w:val="00C11A79"/>
    <w:rsid w:val="00C1435B"/>
    <w:rsid w:val="00C1594A"/>
    <w:rsid w:val="00C16172"/>
    <w:rsid w:val="00C203A6"/>
    <w:rsid w:val="00C20F4D"/>
    <w:rsid w:val="00C21392"/>
    <w:rsid w:val="00C22E17"/>
    <w:rsid w:val="00C2356C"/>
    <w:rsid w:val="00C23A16"/>
    <w:rsid w:val="00C24335"/>
    <w:rsid w:val="00C2585C"/>
    <w:rsid w:val="00C2692C"/>
    <w:rsid w:val="00C26B69"/>
    <w:rsid w:val="00C31327"/>
    <w:rsid w:val="00C323FA"/>
    <w:rsid w:val="00C32A94"/>
    <w:rsid w:val="00C35081"/>
    <w:rsid w:val="00C35375"/>
    <w:rsid w:val="00C35383"/>
    <w:rsid w:val="00C400E9"/>
    <w:rsid w:val="00C401F4"/>
    <w:rsid w:val="00C40B41"/>
    <w:rsid w:val="00C418E9"/>
    <w:rsid w:val="00C45972"/>
    <w:rsid w:val="00C464BA"/>
    <w:rsid w:val="00C47798"/>
    <w:rsid w:val="00C52463"/>
    <w:rsid w:val="00C53236"/>
    <w:rsid w:val="00C53497"/>
    <w:rsid w:val="00C53DBE"/>
    <w:rsid w:val="00C53DF4"/>
    <w:rsid w:val="00C54DB5"/>
    <w:rsid w:val="00C54F11"/>
    <w:rsid w:val="00C5515B"/>
    <w:rsid w:val="00C56400"/>
    <w:rsid w:val="00C60C7D"/>
    <w:rsid w:val="00C60F65"/>
    <w:rsid w:val="00C62328"/>
    <w:rsid w:val="00C6240D"/>
    <w:rsid w:val="00C62704"/>
    <w:rsid w:val="00C6446B"/>
    <w:rsid w:val="00C64C38"/>
    <w:rsid w:val="00C64EAC"/>
    <w:rsid w:val="00C64F50"/>
    <w:rsid w:val="00C64F70"/>
    <w:rsid w:val="00C6558C"/>
    <w:rsid w:val="00C70800"/>
    <w:rsid w:val="00C70829"/>
    <w:rsid w:val="00C71964"/>
    <w:rsid w:val="00C73DAB"/>
    <w:rsid w:val="00C755E2"/>
    <w:rsid w:val="00C75D58"/>
    <w:rsid w:val="00C7641E"/>
    <w:rsid w:val="00C76883"/>
    <w:rsid w:val="00C8292D"/>
    <w:rsid w:val="00C830F3"/>
    <w:rsid w:val="00C832C1"/>
    <w:rsid w:val="00C83BEA"/>
    <w:rsid w:val="00C8417D"/>
    <w:rsid w:val="00C85A05"/>
    <w:rsid w:val="00C87148"/>
    <w:rsid w:val="00C875FD"/>
    <w:rsid w:val="00C8788C"/>
    <w:rsid w:val="00C90699"/>
    <w:rsid w:val="00C92908"/>
    <w:rsid w:val="00C931DD"/>
    <w:rsid w:val="00C96145"/>
    <w:rsid w:val="00C9678C"/>
    <w:rsid w:val="00CA32DF"/>
    <w:rsid w:val="00CA3F60"/>
    <w:rsid w:val="00CA4169"/>
    <w:rsid w:val="00CA439A"/>
    <w:rsid w:val="00CA46F8"/>
    <w:rsid w:val="00CA4FA4"/>
    <w:rsid w:val="00CA6711"/>
    <w:rsid w:val="00CA792F"/>
    <w:rsid w:val="00CA7AD4"/>
    <w:rsid w:val="00CA7EB0"/>
    <w:rsid w:val="00CB03D1"/>
    <w:rsid w:val="00CB04C8"/>
    <w:rsid w:val="00CB0E7C"/>
    <w:rsid w:val="00CB1070"/>
    <w:rsid w:val="00CB37FD"/>
    <w:rsid w:val="00CB49FB"/>
    <w:rsid w:val="00CB52C5"/>
    <w:rsid w:val="00CB658E"/>
    <w:rsid w:val="00CB7053"/>
    <w:rsid w:val="00CC0F0E"/>
    <w:rsid w:val="00CC1585"/>
    <w:rsid w:val="00CC18FA"/>
    <w:rsid w:val="00CC1B80"/>
    <w:rsid w:val="00CC26FF"/>
    <w:rsid w:val="00CC2819"/>
    <w:rsid w:val="00CC3D74"/>
    <w:rsid w:val="00CC4DD1"/>
    <w:rsid w:val="00CC5243"/>
    <w:rsid w:val="00CC534C"/>
    <w:rsid w:val="00CC6EF9"/>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EE"/>
    <w:rsid w:val="00CE73A8"/>
    <w:rsid w:val="00CE7945"/>
    <w:rsid w:val="00CF3ECE"/>
    <w:rsid w:val="00CF4249"/>
    <w:rsid w:val="00CF77EF"/>
    <w:rsid w:val="00CF77FA"/>
    <w:rsid w:val="00D0046B"/>
    <w:rsid w:val="00D00CC8"/>
    <w:rsid w:val="00D00D7F"/>
    <w:rsid w:val="00D0114E"/>
    <w:rsid w:val="00D01BE4"/>
    <w:rsid w:val="00D0426A"/>
    <w:rsid w:val="00D04495"/>
    <w:rsid w:val="00D05CCD"/>
    <w:rsid w:val="00D068AF"/>
    <w:rsid w:val="00D069DC"/>
    <w:rsid w:val="00D07773"/>
    <w:rsid w:val="00D10091"/>
    <w:rsid w:val="00D10E3D"/>
    <w:rsid w:val="00D12812"/>
    <w:rsid w:val="00D13A5C"/>
    <w:rsid w:val="00D14703"/>
    <w:rsid w:val="00D15383"/>
    <w:rsid w:val="00D17323"/>
    <w:rsid w:val="00D21F69"/>
    <w:rsid w:val="00D22E15"/>
    <w:rsid w:val="00D23619"/>
    <w:rsid w:val="00D24CFB"/>
    <w:rsid w:val="00D265C4"/>
    <w:rsid w:val="00D26B41"/>
    <w:rsid w:val="00D326F1"/>
    <w:rsid w:val="00D3479D"/>
    <w:rsid w:val="00D352D6"/>
    <w:rsid w:val="00D35A8E"/>
    <w:rsid w:val="00D36581"/>
    <w:rsid w:val="00D42611"/>
    <w:rsid w:val="00D43594"/>
    <w:rsid w:val="00D442B8"/>
    <w:rsid w:val="00D46866"/>
    <w:rsid w:val="00D4754E"/>
    <w:rsid w:val="00D47984"/>
    <w:rsid w:val="00D501A3"/>
    <w:rsid w:val="00D510B8"/>
    <w:rsid w:val="00D52E51"/>
    <w:rsid w:val="00D53997"/>
    <w:rsid w:val="00D55434"/>
    <w:rsid w:val="00D55C75"/>
    <w:rsid w:val="00D5646E"/>
    <w:rsid w:val="00D56B6A"/>
    <w:rsid w:val="00D57368"/>
    <w:rsid w:val="00D60D0D"/>
    <w:rsid w:val="00D61815"/>
    <w:rsid w:val="00D62A74"/>
    <w:rsid w:val="00D65633"/>
    <w:rsid w:val="00D671CA"/>
    <w:rsid w:val="00D71D83"/>
    <w:rsid w:val="00D74B4E"/>
    <w:rsid w:val="00D7530A"/>
    <w:rsid w:val="00D80C9D"/>
    <w:rsid w:val="00D80D7D"/>
    <w:rsid w:val="00D81514"/>
    <w:rsid w:val="00D81614"/>
    <w:rsid w:val="00D81E1C"/>
    <w:rsid w:val="00D83ED8"/>
    <w:rsid w:val="00D875BC"/>
    <w:rsid w:val="00D87C31"/>
    <w:rsid w:val="00D87C37"/>
    <w:rsid w:val="00D91BE8"/>
    <w:rsid w:val="00D9277C"/>
    <w:rsid w:val="00D92DFC"/>
    <w:rsid w:val="00D93440"/>
    <w:rsid w:val="00D93E08"/>
    <w:rsid w:val="00D94AFB"/>
    <w:rsid w:val="00D96082"/>
    <w:rsid w:val="00D97456"/>
    <w:rsid w:val="00DA0216"/>
    <w:rsid w:val="00DA128B"/>
    <w:rsid w:val="00DA1BE9"/>
    <w:rsid w:val="00DA2FD1"/>
    <w:rsid w:val="00DB0513"/>
    <w:rsid w:val="00DB06C2"/>
    <w:rsid w:val="00DB0A50"/>
    <w:rsid w:val="00DB0B48"/>
    <w:rsid w:val="00DB150B"/>
    <w:rsid w:val="00DB240B"/>
    <w:rsid w:val="00DB3CE6"/>
    <w:rsid w:val="00DB467E"/>
    <w:rsid w:val="00DB6B22"/>
    <w:rsid w:val="00DB72F3"/>
    <w:rsid w:val="00DB7CA6"/>
    <w:rsid w:val="00DC0924"/>
    <w:rsid w:val="00DC0FFB"/>
    <w:rsid w:val="00DC2CE5"/>
    <w:rsid w:val="00DC483D"/>
    <w:rsid w:val="00DC7641"/>
    <w:rsid w:val="00DD2158"/>
    <w:rsid w:val="00DD383A"/>
    <w:rsid w:val="00DD4816"/>
    <w:rsid w:val="00DD4D6F"/>
    <w:rsid w:val="00DD4F9E"/>
    <w:rsid w:val="00DD759B"/>
    <w:rsid w:val="00DD78A3"/>
    <w:rsid w:val="00DD7FB4"/>
    <w:rsid w:val="00DE19CB"/>
    <w:rsid w:val="00DE1D2A"/>
    <w:rsid w:val="00DE1DF8"/>
    <w:rsid w:val="00DE398C"/>
    <w:rsid w:val="00DE54E4"/>
    <w:rsid w:val="00DE69CE"/>
    <w:rsid w:val="00DF006D"/>
    <w:rsid w:val="00DF17BD"/>
    <w:rsid w:val="00DF357E"/>
    <w:rsid w:val="00DF4252"/>
    <w:rsid w:val="00DF6A9A"/>
    <w:rsid w:val="00E028CA"/>
    <w:rsid w:val="00E031E4"/>
    <w:rsid w:val="00E03DF6"/>
    <w:rsid w:val="00E04FF1"/>
    <w:rsid w:val="00E0584E"/>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597B"/>
    <w:rsid w:val="00E26374"/>
    <w:rsid w:val="00E26DC3"/>
    <w:rsid w:val="00E27683"/>
    <w:rsid w:val="00E2798F"/>
    <w:rsid w:val="00E30ABA"/>
    <w:rsid w:val="00E316BB"/>
    <w:rsid w:val="00E3705C"/>
    <w:rsid w:val="00E4033E"/>
    <w:rsid w:val="00E40AFB"/>
    <w:rsid w:val="00E417B5"/>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19FB"/>
    <w:rsid w:val="00E62A58"/>
    <w:rsid w:val="00E63F6C"/>
    <w:rsid w:val="00E6461C"/>
    <w:rsid w:val="00E6477D"/>
    <w:rsid w:val="00E65EA9"/>
    <w:rsid w:val="00E6612F"/>
    <w:rsid w:val="00E66301"/>
    <w:rsid w:val="00E6679B"/>
    <w:rsid w:val="00E66A1D"/>
    <w:rsid w:val="00E7097C"/>
    <w:rsid w:val="00E723F9"/>
    <w:rsid w:val="00E727DE"/>
    <w:rsid w:val="00E75135"/>
    <w:rsid w:val="00E7555E"/>
    <w:rsid w:val="00E775DA"/>
    <w:rsid w:val="00E82E6A"/>
    <w:rsid w:val="00E85C56"/>
    <w:rsid w:val="00E85DB3"/>
    <w:rsid w:val="00E862E9"/>
    <w:rsid w:val="00E87AED"/>
    <w:rsid w:val="00E90644"/>
    <w:rsid w:val="00E90DDE"/>
    <w:rsid w:val="00E91B56"/>
    <w:rsid w:val="00E930A6"/>
    <w:rsid w:val="00E933BD"/>
    <w:rsid w:val="00E943BA"/>
    <w:rsid w:val="00E94AC3"/>
    <w:rsid w:val="00E95A36"/>
    <w:rsid w:val="00E962CD"/>
    <w:rsid w:val="00E969AD"/>
    <w:rsid w:val="00EA3E01"/>
    <w:rsid w:val="00EA60B8"/>
    <w:rsid w:val="00EA647C"/>
    <w:rsid w:val="00EA6608"/>
    <w:rsid w:val="00EA6AF9"/>
    <w:rsid w:val="00EA7FB4"/>
    <w:rsid w:val="00EB0755"/>
    <w:rsid w:val="00EB2A2F"/>
    <w:rsid w:val="00EB2BA3"/>
    <w:rsid w:val="00EB643F"/>
    <w:rsid w:val="00EC128C"/>
    <w:rsid w:val="00EC12BC"/>
    <w:rsid w:val="00EC1300"/>
    <w:rsid w:val="00EC150E"/>
    <w:rsid w:val="00EC2EF2"/>
    <w:rsid w:val="00EC3463"/>
    <w:rsid w:val="00EC38DC"/>
    <w:rsid w:val="00EC516F"/>
    <w:rsid w:val="00EC660D"/>
    <w:rsid w:val="00ED1B3D"/>
    <w:rsid w:val="00ED2A02"/>
    <w:rsid w:val="00ED4522"/>
    <w:rsid w:val="00ED533D"/>
    <w:rsid w:val="00ED5A74"/>
    <w:rsid w:val="00ED7F6C"/>
    <w:rsid w:val="00EE1842"/>
    <w:rsid w:val="00EE28D3"/>
    <w:rsid w:val="00EE2EE9"/>
    <w:rsid w:val="00EE38B6"/>
    <w:rsid w:val="00EE44C3"/>
    <w:rsid w:val="00EE597D"/>
    <w:rsid w:val="00EE685B"/>
    <w:rsid w:val="00EE79CD"/>
    <w:rsid w:val="00EF1010"/>
    <w:rsid w:val="00EF122E"/>
    <w:rsid w:val="00EF2102"/>
    <w:rsid w:val="00EF25F3"/>
    <w:rsid w:val="00EF31F5"/>
    <w:rsid w:val="00EF3266"/>
    <w:rsid w:val="00EF6479"/>
    <w:rsid w:val="00EF76DF"/>
    <w:rsid w:val="00F00D0A"/>
    <w:rsid w:val="00F02423"/>
    <w:rsid w:val="00F02F75"/>
    <w:rsid w:val="00F0321C"/>
    <w:rsid w:val="00F076D3"/>
    <w:rsid w:val="00F10291"/>
    <w:rsid w:val="00F11155"/>
    <w:rsid w:val="00F12D70"/>
    <w:rsid w:val="00F1351E"/>
    <w:rsid w:val="00F13C62"/>
    <w:rsid w:val="00F1419C"/>
    <w:rsid w:val="00F14FFF"/>
    <w:rsid w:val="00F15223"/>
    <w:rsid w:val="00F158B5"/>
    <w:rsid w:val="00F163AB"/>
    <w:rsid w:val="00F2176A"/>
    <w:rsid w:val="00F21DB6"/>
    <w:rsid w:val="00F228FD"/>
    <w:rsid w:val="00F23B97"/>
    <w:rsid w:val="00F23F8D"/>
    <w:rsid w:val="00F2481B"/>
    <w:rsid w:val="00F2496B"/>
    <w:rsid w:val="00F257EE"/>
    <w:rsid w:val="00F30B09"/>
    <w:rsid w:val="00F30D2A"/>
    <w:rsid w:val="00F326A5"/>
    <w:rsid w:val="00F3413A"/>
    <w:rsid w:val="00F35D5F"/>
    <w:rsid w:val="00F37F6A"/>
    <w:rsid w:val="00F4063B"/>
    <w:rsid w:val="00F42743"/>
    <w:rsid w:val="00F45B80"/>
    <w:rsid w:val="00F45CA1"/>
    <w:rsid w:val="00F45FEB"/>
    <w:rsid w:val="00F471BD"/>
    <w:rsid w:val="00F50640"/>
    <w:rsid w:val="00F50E3F"/>
    <w:rsid w:val="00F52BEC"/>
    <w:rsid w:val="00F5300B"/>
    <w:rsid w:val="00F55AF4"/>
    <w:rsid w:val="00F5759C"/>
    <w:rsid w:val="00F60918"/>
    <w:rsid w:val="00F60BEA"/>
    <w:rsid w:val="00F6125A"/>
    <w:rsid w:val="00F62DDA"/>
    <w:rsid w:val="00F64032"/>
    <w:rsid w:val="00F643AA"/>
    <w:rsid w:val="00F65088"/>
    <w:rsid w:val="00F65415"/>
    <w:rsid w:val="00F6649E"/>
    <w:rsid w:val="00F67B4F"/>
    <w:rsid w:val="00F67BEF"/>
    <w:rsid w:val="00F70C07"/>
    <w:rsid w:val="00F7113B"/>
    <w:rsid w:val="00F71200"/>
    <w:rsid w:val="00F72577"/>
    <w:rsid w:val="00F74552"/>
    <w:rsid w:val="00F75774"/>
    <w:rsid w:val="00F804AC"/>
    <w:rsid w:val="00F8121F"/>
    <w:rsid w:val="00F82144"/>
    <w:rsid w:val="00F8264F"/>
    <w:rsid w:val="00F83166"/>
    <w:rsid w:val="00F8385F"/>
    <w:rsid w:val="00F84C32"/>
    <w:rsid w:val="00F85291"/>
    <w:rsid w:val="00F863E5"/>
    <w:rsid w:val="00F866F6"/>
    <w:rsid w:val="00F8676C"/>
    <w:rsid w:val="00F86B3D"/>
    <w:rsid w:val="00F91D61"/>
    <w:rsid w:val="00F92C34"/>
    <w:rsid w:val="00F946A7"/>
    <w:rsid w:val="00F94A00"/>
    <w:rsid w:val="00F94F0C"/>
    <w:rsid w:val="00F9669C"/>
    <w:rsid w:val="00FA0D23"/>
    <w:rsid w:val="00FA10E6"/>
    <w:rsid w:val="00FA133B"/>
    <w:rsid w:val="00FA3505"/>
    <w:rsid w:val="00FA3C71"/>
    <w:rsid w:val="00FA4C87"/>
    <w:rsid w:val="00FA53EB"/>
    <w:rsid w:val="00FA5E7C"/>
    <w:rsid w:val="00FA6EB9"/>
    <w:rsid w:val="00FA7A40"/>
    <w:rsid w:val="00FA7E1C"/>
    <w:rsid w:val="00FB07C2"/>
    <w:rsid w:val="00FB1608"/>
    <w:rsid w:val="00FB4766"/>
    <w:rsid w:val="00FB47CE"/>
    <w:rsid w:val="00FB48BA"/>
    <w:rsid w:val="00FB65DD"/>
    <w:rsid w:val="00FB6A21"/>
    <w:rsid w:val="00FC08A2"/>
    <w:rsid w:val="00FC1308"/>
    <w:rsid w:val="00FC1A1E"/>
    <w:rsid w:val="00FC1E71"/>
    <w:rsid w:val="00FC218E"/>
    <w:rsid w:val="00FC285D"/>
    <w:rsid w:val="00FC3A2A"/>
    <w:rsid w:val="00FC4265"/>
    <w:rsid w:val="00FC52D1"/>
    <w:rsid w:val="00FC6181"/>
    <w:rsid w:val="00FC6350"/>
    <w:rsid w:val="00FD2309"/>
    <w:rsid w:val="00FD3973"/>
    <w:rsid w:val="00FD397D"/>
    <w:rsid w:val="00FD41C7"/>
    <w:rsid w:val="00FD44A5"/>
    <w:rsid w:val="00FD45F8"/>
    <w:rsid w:val="00FD499C"/>
    <w:rsid w:val="00FD5E7B"/>
    <w:rsid w:val="00FD76C4"/>
    <w:rsid w:val="00FD7CFE"/>
    <w:rsid w:val="00FD7D14"/>
    <w:rsid w:val="00FE1967"/>
    <w:rsid w:val="00FE3818"/>
    <w:rsid w:val="00FE4A37"/>
    <w:rsid w:val="00FE686D"/>
    <w:rsid w:val="00FE6A29"/>
    <w:rsid w:val="00FF1A6F"/>
    <w:rsid w:val="00FF1C1D"/>
    <w:rsid w:val="00FF20C1"/>
    <w:rsid w:val="00FF23EE"/>
    <w:rsid w:val="00FF4481"/>
    <w:rsid w:val="00FF49AE"/>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chartTrackingRefBased/>
  <w15:docId w15:val="{3D70DD89-0BE3-45E8-A6F5-28C55B3AB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AE8"/>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ab">
    <w:name w:val="Название"/>
    <w:basedOn w:val="a"/>
    <w:next w:val="ac"/>
    <w:link w:val="ad"/>
    <w:qFormat/>
    <w:rsid w:val="00BE619A"/>
    <w:pPr>
      <w:jc w:val="center"/>
    </w:pPr>
    <w:rPr>
      <w:rFonts w:ascii="Cambria" w:hAnsi="Cambria"/>
      <w:b/>
      <w:bCs/>
      <w:kern w:val="28"/>
      <w:sz w:val="32"/>
      <w:szCs w:val="32"/>
      <w:lang w:val="x-none"/>
    </w:rPr>
  </w:style>
  <w:style w:type="character" w:customStyle="1" w:styleId="ad">
    <w:name w:val="Название Знак"/>
    <w:link w:val="ab"/>
    <w:rsid w:val="00DC2C3B"/>
    <w:rPr>
      <w:rFonts w:ascii="Cambria" w:eastAsia="Times New Roman" w:hAnsi="Cambria" w:cs="Times New Roman"/>
      <w:b/>
      <w:bCs/>
      <w:kern w:val="28"/>
      <w:sz w:val="32"/>
      <w:szCs w:val="32"/>
      <w:lang w:eastAsia="ar-SA"/>
    </w:rPr>
  </w:style>
  <w:style w:type="paragraph" w:styleId="ac">
    <w:name w:val="Subtitle"/>
    <w:basedOn w:val="a6"/>
    <w:next w:val="a7"/>
    <w:link w:val="ae"/>
    <w:uiPriority w:val="11"/>
    <w:qFormat/>
    <w:rsid w:val="00BE619A"/>
    <w:pPr>
      <w:jc w:val="center"/>
    </w:pPr>
    <w:rPr>
      <w:rFonts w:ascii="Cambria" w:hAnsi="Cambria" w:cs="Times New Roman"/>
      <w:sz w:val="24"/>
      <w:szCs w:val="24"/>
      <w:lang w:val="x-none"/>
    </w:rPr>
  </w:style>
  <w:style w:type="character" w:customStyle="1" w:styleId="ae">
    <w:name w:val="Подзаголовок Знак"/>
    <w:link w:val="ac"/>
    <w:uiPriority w:val="11"/>
    <w:rsid w:val="00DC2C3B"/>
    <w:rPr>
      <w:rFonts w:ascii="Cambria" w:eastAsia="Times New Roman" w:hAnsi="Cambria" w:cs="Times New Roman"/>
      <w:sz w:val="24"/>
      <w:szCs w:val="24"/>
      <w:lang w:eastAsia="ar-SA"/>
    </w:rPr>
  </w:style>
  <w:style w:type="paragraph" w:customStyle="1" w:styleId="13">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f">
    <w:name w:val="Содержимое таблицы"/>
    <w:basedOn w:val="a"/>
    <w:uiPriority w:val="99"/>
    <w:rsid w:val="00BE619A"/>
    <w:pPr>
      <w:suppressLineNumbers/>
    </w:pPr>
  </w:style>
  <w:style w:type="paragraph" w:customStyle="1" w:styleId="af0">
    <w:name w:val="Заголовок таблицы"/>
    <w:basedOn w:val="af"/>
    <w:uiPriority w:val="99"/>
    <w:rsid w:val="00BE619A"/>
    <w:pPr>
      <w:jc w:val="center"/>
    </w:pPr>
    <w:rPr>
      <w:b/>
      <w:bCs/>
      <w:i/>
      <w:iCs/>
    </w:rPr>
  </w:style>
  <w:style w:type="paragraph" w:customStyle="1" w:styleId="af1">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2">
    <w:name w:val="footnote text"/>
    <w:basedOn w:val="a"/>
    <w:link w:val="af3"/>
    <w:uiPriority w:val="99"/>
    <w:rsid w:val="00CC4DD1"/>
    <w:pPr>
      <w:suppressAutoHyphens w:val="0"/>
    </w:pPr>
    <w:rPr>
      <w:sz w:val="20"/>
      <w:szCs w:val="20"/>
      <w:lang w:val="x-none" w:eastAsia="x-none"/>
    </w:rPr>
  </w:style>
  <w:style w:type="character" w:customStyle="1" w:styleId="af3">
    <w:name w:val="Текст сноски Знак"/>
    <w:link w:val="af2"/>
    <w:uiPriority w:val="99"/>
    <w:locked/>
    <w:rsid w:val="00CC4DD1"/>
    <w:rPr>
      <w:rFonts w:cs="Times New Roman"/>
    </w:rPr>
  </w:style>
  <w:style w:type="character" w:styleId="af4">
    <w:name w:val="footnote reference"/>
    <w:uiPriority w:val="99"/>
    <w:rsid w:val="00CC4DD1"/>
    <w:rPr>
      <w:rFonts w:cs="Times New Roman"/>
      <w:vertAlign w:val="superscript"/>
    </w:rPr>
  </w:style>
  <w:style w:type="paragraph" w:customStyle="1" w:styleId="14">
    <w:name w:val="Абзац списка1"/>
    <w:basedOn w:val="a"/>
    <w:uiPriority w:val="99"/>
    <w:rsid w:val="00A92DE9"/>
    <w:pPr>
      <w:suppressAutoHyphens w:val="0"/>
      <w:ind w:left="720"/>
    </w:pPr>
    <w:rPr>
      <w:sz w:val="20"/>
      <w:szCs w:val="20"/>
      <w:lang w:eastAsia="ru-RU"/>
    </w:rPr>
  </w:style>
  <w:style w:type="character" w:styleId="af5">
    <w:name w:val="annotation reference"/>
    <w:uiPriority w:val="99"/>
    <w:semiHidden/>
    <w:rsid w:val="00A92DE9"/>
    <w:rPr>
      <w:rFonts w:cs="Times New Roman"/>
      <w:sz w:val="16"/>
    </w:rPr>
  </w:style>
  <w:style w:type="paragraph" w:styleId="af6">
    <w:name w:val="annotation text"/>
    <w:basedOn w:val="a"/>
    <w:link w:val="af7"/>
    <w:uiPriority w:val="99"/>
    <w:semiHidden/>
    <w:rsid w:val="00A92DE9"/>
    <w:pPr>
      <w:suppressAutoHyphens w:val="0"/>
    </w:pPr>
    <w:rPr>
      <w:sz w:val="20"/>
      <w:szCs w:val="20"/>
      <w:lang w:val="x-none" w:eastAsia="x-none"/>
    </w:rPr>
  </w:style>
  <w:style w:type="character" w:customStyle="1" w:styleId="af7">
    <w:name w:val="Текст примечания Знак"/>
    <w:link w:val="af6"/>
    <w:uiPriority w:val="99"/>
    <w:semiHidden/>
    <w:locked/>
    <w:rsid w:val="00A92DE9"/>
    <w:rPr>
      <w:rFonts w:cs="Times New Roman"/>
    </w:rPr>
  </w:style>
  <w:style w:type="paragraph" w:styleId="af8">
    <w:name w:val="Balloon Text"/>
    <w:basedOn w:val="a"/>
    <w:link w:val="af9"/>
    <w:uiPriority w:val="99"/>
    <w:semiHidden/>
    <w:rsid w:val="00A92DE9"/>
    <w:rPr>
      <w:rFonts w:ascii="Tahoma" w:hAnsi="Tahoma" w:cs="Tahoma"/>
      <w:sz w:val="16"/>
      <w:szCs w:val="16"/>
      <w:lang w:val="x-none"/>
    </w:rPr>
  </w:style>
  <w:style w:type="character" w:customStyle="1" w:styleId="af9">
    <w:name w:val="Текст выноски Знак"/>
    <w:link w:val="af8"/>
    <w:uiPriority w:val="99"/>
    <w:semiHidden/>
    <w:locked/>
    <w:rsid w:val="00A92DE9"/>
    <w:rPr>
      <w:rFonts w:ascii="Tahoma" w:hAnsi="Tahoma" w:cs="Tahoma"/>
      <w:sz w:val="16"/>
      <w:szCs w:val="16"/>
      <w:lang w:eastAsia="ar-SA" w:bidi="ar-SA"/>
    </w:rPr>
  </w:style>
  <w:style w:type="character" w:customStyle="1" w:styleId="afa">
    <w:name w:val="Цветовое выделение"/>
    <w:uiPriority w:val="99"/>
    <w:rsid w:val="000818CE"/>
    <w:rPr>
      <w:b/>
      <w:color w:val="26282F"/>
      <w:sz w:val="26"/>
    </w:rPr>
  </w:style>
  <w:style w:type="paragraph" w:styleId="afb">
    <w:name w:val="annotation subject"/>
    <w:basedOn w:val="af6"/>
    <w:next w:val="af6"/>
    <w:link w:val="afc"/>
    <w:uiPriority w:val="99"/>
    <w:semiHidden/>
    <w:rsid w:val="00023F3E"/>
    <w:pPr>
      <w:suppressAutoHyphens/>
      <w:jc w:val="left"/>
    </w:pPr>
    <w:rPr>
      <w:b/>
      <w:bCs/>
      <w:lang w:eastAsia="ar-SA"/>
    </w:rPr>
  </w:style>
  <w:style w:type="character" w:customStyle="1" w:styleId="afc">
    <w:name w:val="Тема примечания Знак"/>
    <w:link w:val="afb"/>
    <w:uiPriority w:val="99"/>
    <w:semiHidden/>
    <w:rsid w:val="00DC2C3B"/>
    <w:rPr>
      <w:rFonts w:cs="Times New Roman"/>
      <w:b/>
      <w:bCs/>
      <w:sz w:val="20"/>
      <w:szCs w:val="20"/>
      <w:lang w:eastAsia="ar-SA"/>
    </w:rPr>
  </w:style>
  <w:style w:type="paragraph" w:styleId="afd">
    <w:name w:val="header"/>
    <w:basedOn w:val="a"/>
    <w:link w:val="afe"/>
    <w:uiPriority w:val="99"/>
    <w:unhideWhenUsed/>
    <w:rsid w:val="00025CC3"/>
    <w:pPr>
      <w:tabs>
        <w:tab w:val="center" w:pos="4677"/>
        <w:tab w:val="right" w:pos="9355"/>
      </w:tabs>
    </w:pPr>
    <w:rPr>
      <w:lang w:val="x-none"/>
    </w:rPr>
  </w:style>
  <w:style w:type="character" w:customStyle="1" w:styleId="afe">
    <w:name w:val="Верхний колонтитул Знак"/>
    <w:link w:val="afd"/>
    <w:uiPriority w:val="99"/>
    <w:rsid w:val="00025CC3"/>
    <w:rPr>
      <w:sz w:val="24"/>
      <w:szCs w:val="24"/>
      <w:lang w:eastAsia="ar-SA"/>
    </w:rPr>
  </w:style>
  <w:style w:type="paragraph" w:styleId="aff">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0">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1">
    <w:name w:val="List Paragraph"/>
    <w:aliases w:val="Нумерация рисунков"/>
    <w:basedOn w:val="a"/>
    <w:link w:val="aff2"/>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3">
    <w:name w:val="endnote text"/>
    <w:basedOn w:val="a"/>
    <w:link w:val="aff4"/>
    <w:uiPriority w:val="99"/>
    <w:semiHidden/>
    <w:unhideWhenUsed/>
    <w:rsid w:val="00BE1CC1"/>
    <w:rPr>
      <w:sz w:val="20"/>
      <w:szCs w:val="20"/>
      <w:lang w:val="x-none"/>
    </w:rPr>
  </w:style>
  <w:style w:type="character" w:customStyle="1" w:styleId="aff4">
    <w:name w:val="Текст концевой сноски Знак"/>
    <w:link w:val="aff3"/>
    <w:uiPriority w:val="99"/>
    <w:semiHidden/>
    <w:rsid w:val="00BE1CC1"/>
    <w:rPr>
      <w:lang w:eastAsia="ar-SA"/>
    </w:rPr>
  </w:style>
  <w:style w:type="character" w:styleId="aff5">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6">
    <w:name w:val="Body Text Indent"/>
    <w:basedOn w:val="a"/>
    <w:link w:val="aff7"/>
    <w:uiPriority w:val="99"/>
    <w:semiHidden/>
    <w:unhideWhenUsed/>
    <w:rsid w:val="00C9678C"/>
    <w:pPr>
      <w:spacing w:after="120"/>
      <w:ind w:left="283"/>
    </w:pPr>
    <w:rPr>
      <w:lang w:val="x-none"/>
    </w:rPr>
  </w:style>
  <w:style w:type="character" w:customStyle="1" w:styleId="aff7">
    <w:name w:val="Основной текст с отступом Знак"/>
    <w:link w:val="aff6"/>
    <w:uiPriority w:val="99"/>
    <w:semiHidden/>
    <w:rsid w:val="00C9678C"/>
    <w:rPr>
      <w:sz w:val="24"/>
      <w:szCs w:val="24"/>
      <w:lang w:eastAsia="ar-SA"/>
    </w:rPr>
  </w:style>
  <w:style w:type="character" w:customStyle="1" w:styleId="aff2">
    <w:name w:val="Абзац списка Знак"/>
    <w:aliases w:val="Нумерация рисунков Знак"/>
    <w:link w:val="aff1"/>
    <w:uiPriority w:val="34"/>
    <w:locked/>
    <w:rsid w:val="00C9678C"/>
    <w:rPr>
      <w:rFonts w:ascii="Calibri" w:eastAsia="Calibri" w:hAnsi="Calibri"/>
      <w:sz w:val="22"/>
      <w:szCs w:val="22"/>
      <w:lang w:eastAsia="en-US"/>
    </w:rPr>
  </w:style>
  <w:style w:type="table" w:customStyle="1" w:styleId="15">
    <w:name w:val="Сетка таблицы1"/>
    <w:basedOn w:val="a1"/>
    <w:next w:val="aff0"/>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8">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styleId="aff9">
    <w:name w:val="Unresolved Mention"/>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a">
    <w:name w:val="No Spacing"/>
    <w:uiPriority w:val="1"/>
    <w:qFormat/>
    <w:rsid w:val="009B771C"/>
    <w:pPr>
      <w:suppressAutoHyphens/>
      <w:jc w:val="both"/>
    </w:pPr>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05268&amp;dst=100288&amp;field=134&amp;date=19.04.2022" TargetMode="External"/><Relationship Id="rId18" Type="http://schemas.openxmlformats.org/officeDocument/2006/relationships/hyperlink" Target="https://login.consultant.ru/link/?req=doc&amp;base=LAW&amp;n=405268&amp;dst=100288&amp;field=134&amp;date=19.04.2022" TargetMode="External"/><Relationship Id="rId26" Type="http://schemas.openxmlformats.org/officeDocument/2006/relationships/hyperlink" Target="http://www.engineering.tomsk.ru" TargetMode="External"/><Relationship Id="rId21" Type="http://schemas.openxmlformats.org/officeDocument/2006/relationships/hyperlink" Target="https://login.consultant.ru/link/?req=doc&amp;base=LAW&amp;n=405268&amp;dst=100288&amp;field=134&amp;date=19.04.2022" TargetMode="External"/><Relationship Id="rId34" Type="http://schemas.openxmlformats.org/officeDocument/2006/relationships/hyperlink" Target="https://login.consultant.ru/link/?req=doc&amp;base=PAP&amp;n=12947&amp;date=14.04.2022" TargetMode="External"/><Relationship Id="rId7" Type="http://schemas.openxmlformats.org/officeDocument/2006/relationships/endnotes" Target="endnotes.xml"/><Relationship Id="rId12" Type="http://schemas.openxmlformats.org/officeDocument/2006/relationships/hyperlink" Target="https://login.consultant.ru/link/?req=doc&amp;base=LAW&amp;n=405268&amp;dst=100288&amp;field=134&amp;date=19.04.2022" TargetMode="External"/><Relationship Id="rId17" Type="http://schemas.openxmlformats.org/officeDocument/2006/relationships/hyperlink" Target="https://login.consultant.ru/link/?req=doc&amp;base=LAW&amp;n=405268&amp;dst=100288&amp;field=134&amp;date=19.04.2022" TargetMode="External"/><Relationship Id="rId25" Type="http://schemas.openxmlformats.org/officeDocument/2006/relationships/hyperlink" Target="http://www.engineering.tomsk.ru" TargetMode="External"/><Relationship Id="rId33" Type="http://schemas.openxmlformats.org/officeDocument/2006/relationships/hyperlink" Target="https://&#1084;&#1089;&#1087;.&#1088;&#1092;" TargetMode="External"/><Relationship Id="rId2" Type="http://schemas.openxmlformats.org/officeDocument/2006/relationships/numbering" Target="numbering.xml"/><Relationship Id="rId16" Type="http://schemas.openxmlformats.org/officeDocument/2006/relationships/hyperlink" Target="https://login.consultant.ru/link/?req=doc&amp;base=LAW&amp;n=405268&amp;dst=100288&amp;field=134&amp;date=19.04.2022" TargetMode="External"/><Relationship Id="rId20" Type="http://schemas.openxmlformats.org/officeDocument/2006/relationships/hyperlink" Target="https://login.consultant.ru/link/?req=doc&amp;base=LAW&amp;n=405268&amp;dst=100288&amp;field=134&amp;date=19.04.2022" TargetMode="External"/><Relationship Id="rId29" Type="http://schemas.openxmlformats.org/officeDocument/2006/relationships/hyperlink" Target="mailto:info@engineering.tomsk.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05268&amp;dst=100288&amp;field=134&amp;date=19.04.2022" TargetMode="External"/><Relationship Id="rId24" Type="http://schemas.openxmlformats.org/officeDocument/2006/relationships/hyperlink" Target="https://login.consultant.ru/link/?req=doc&amp;base=LAW&amp;n=405268&amp;dst=100288&amp;field=134&amp;date=19.04.2022" TargetMode="External"/><Relationship Id="rId32" Type="http://schemas.openxmlformats.org/officeDocument/2006/relationships/hyperlink" Target="https://&#1084;&#1089;&#1087;.&#1088;&#109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ogin.consultant.ru/link/?req=doc&amp;base=LAW&amp;n=405268&amp;dst=100288&amp;field=134&amp;date=19.04.2022" TargetMode="External"/><Relationship Id="rId23" Type="http://schemas.openxmlformats.org/officeDocument/2006/relationships/hyperlink" Target="https://login.consultant.ru/link/?req=doc&amp;base=LAW&amp;n=405268&amp;dst=100288&amp;field=134&amp;date=19.04.2022" TargetMode="External"/><Relationship Id="rId28" Type="http://schemas.openxmlformats.org/officeDocument/2006/relationships/hyperlink" Target="http://www.engineering.tomsk.ru" TargetMode="External"/><Relationship Id="rId36" Type="http://schemas.openxmlformats.org/officeDocument/2006/relationships/fontTable" Target="fontTable.xml"/><Relationship Id="rId10" Type="http://schemas.openxmlformats.org/officeDocument/2006/relationships/hyperlink" Target="https://login.consultant.ru/link/?req=doc&amp;base=LAW&amp;n=405268&amp;dst=100288&amp;field=134&amp;date=19.04.2022" TargetMode="External"/><Relationship Id="rId19" Type="http://schemas.openxmlformats.org/officeDocument/2006/relationships/hyperlink" Target="https://login.consultant.ru/link/?req=doc&amp;base=LAW&amp;n=405268&amp;dst=100288&amp;field=134&amp;date=19.04.2022"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ogin.consultant.ru/link/?req=doc&amp;base=LAW&amp;n=405268&amp;dst=100288&amp;field=134&amp;date=19.04.2022" TargetMode="External"/><Relationship Id="rId14" Type="http://schemas.openxmlformats.org/officeDocument/2006/relationships/hyperlink" Target="https://login.consultant.ru/link/?req=doc&amp;base=LAW&amp;n=405268&amp;dst=100288&amp;field=134&amp;date=19.04.2022" TargetMode="External"/><Relationship Id="rId22" Type="http://schemas.openxmlformats.org/officeDocument/2006/relationships/hyperlink" Target="https://login.consultant.ru/link/?req=doc&amp;base=LAW&amp;n=405268&amp;dst=100288&amp;field=134&amp;date=19.04.2022" TargetMode="External"/><Relationship Id="rId27" Type="http://schemas.openxmlformats.org/officeDocument/2006/relationships/hyperlink" Target="http://www.engineering.tomsk.ru" TargetMode="External"/><Relationship Id="rId30" Type="http://schemas.openxmlformats.org/officeDocument/2006/relationships/hyperlink" Target="mailto:yu.vlr@mail.ru" TargetMode="External"/><Relationship Id="rId35" Type="http://schemas.openxmlformats.org/officeDocument/2006/relationships/header" Target="header2.xml"/><Relationship Id="rId8" Type="http://schemas.openxmlformats.org/officeDocument/2006/relationships/hyperlink" Target="http://www.engineering.tomsk.ru"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96E26-493F-4400-8AEC-BBC862D74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29</Pages>
  <Words>10445</Words>
  <Characters>59541</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69847</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44</cp:revision>
  <cp:lastPrinted>2023-05-23T02:57:00Z</cp:lastPrinted>
  <dcterms:created xsi:type="dcterms:W3CDTF">2023-10-02T02:42:00Z</dcterms:created>
  <dcterms:modified xsi:type="dcterms:W3CDTF">2023-10-02T05:33:00Z</dcterms:modified>
</cp:coreProperties>
</file>