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3A82CB2" w14:textId="77777777" w:rsidR="00762742" w:rsidRPr="004C6BAD" w:rsidRDefault="008107DE" w:rsidP="001A1E9F">
      <w:pPr>
        <w:pStyle w:val="Default"/>
        <w:jc w:val="center"/>
        <w:rPr>
          <w:b/>
          <w:color w:val="auto"/>
        </w:rPr>
      </w:pPr>
      <w:r w:rsidRPr="004C6BAD">
        <w:rPr>
          <w:b/>
          <w:color w:val="auto"/>
        </w:rPr>
        <w:t xml:space="preserve">Автономная некоммерческая </w:t>
      </w:r>
      <w:r w:rsidR="00762742" w:rsidRPr="004C6BAD">
        <w:rPr>
          <w:b/>
          <w:color w:val="auto"/>
        </w:rPr>
        <w:t>организация</w:t>
      </w:r>
    </w:p>
    <w:p w14:paraId="65C75AF0" w14:textId="319E7498" w:rsidR="008107DE" w:rsidRPr="004C6BAD" w:rsidRDefault="008107DE" w:rsidP="001A1E9F">
      <w:pPr>
        <w:pStyle w:val="Default"/>
        <w:jc w:val="center"/>
        <w:rPr>
          <w:b/>
          <w:color w:val="auto"/>
        </w:rPr>
      </w:pPr>
      <w:r w:rsidRPr="004C6BAD">
        <w:rPr>
          <w:b/>
          <w:color w:val="auto"/>
        </w:rPr>
        <w:t>«</w:t>
      </w:r>
      <w:r w:rsidR="00F1006C">
        <w:rPr>
          <w:b/>
          <w:color w:val="auto"/>
        </w:rPr>
        <w:t>Центр инжиниринга и инноваций Томской области</w:t>
      </w:r>
      <w:r w:rsidRPr="004C6BAD">
        <w:rPr>
          <w:b/>
          <w:color w:val="auto"/>
        </w:rPr>
        <w:t>»</w:t>
      </w:r>
    </w:p>
    <w:p w14:paraId="2BF8A4D2" w14:textId="77777777" w:rsidR="00762742" w:rsidRPr="004C6BAD" w:rsidRDefault="00762742" w:rsidP="001A1E9F">
      <w:pPr>
        <w:pStyle w:val="Default"/>
        <w:jc w:val="center"/>
        <w:rPr>
          <w:color w:val="auto"/>
        </w:rPr>
      </w:pPr>
    </w:p>
    <w:p w14:paraId="1FEDD1F6" w14:textId="752082AE" w:rsidR="00772FF2" w:rsidRDefault="001F035D" w:rsidP="00201454">
      <w:pPr>
        <w:suppressAutoHyphens w:val="0"/>
        <w:autoSpaceDE w:val="0"/>
        <w:autoSpaceDN w:val="0"/>
        <w:adjustRightInd w:val="0"/>
        <w:rPr>
          <w:lang w:eastAsia="ru-RU"/>
        </w:rPr>
      </w:pPr>
      <w:r>
        <w:rPr>
          <w:lang w:eastAsia="ru-RU"/>
        </w:rPr>
        <w:t xml:space="preserve">    </w:t>
      </w:r>
    </w:p>
    <w:p w14:paraId="7B424864" w14:textId="453E951C" w:rsidR="00201454" w:rsidRDefault="00201454" w:rsidP="00201454">
      <w:pPr>
        <w:suppressAutoHyphens w:val="0"/>
        <w:autoSpaceDE w:val="0"/>
        <w:autoSpaceDN w:val="0"/>
        <w:adjustRightInd w:val="0"/>
        <w:rPr>
          <w:lang w:eastAsia="ru-RU"/>
        </w:rPr>
      </w:pPr>
    </w:p>
    <w:p w14:paraId="0CEB29CB" w14:textId="01C4F771" w:rsidR="00201454" w:rsidRDefault="00201454" w:rsidP="00201454">
      <w:pPr>
        <w:suppressAutoHyphens w:val="0"/>
        <w:autoSpaceDE w:val="0"/>
        <w:autoSpaceDN w:val="0"/>
        <w:adjustRightInd w:val="0"/>
        <w:rPr>
          <w:lang w:eastAsia="ru-RU"/>
        </w:rPr>
      </w:pPr>
    </w:p>
    <w:p w14:paraId="7C556AA3" w14:textId="77777777" w:rsidR="00201454" w:rsidRPr="002928A0" w:rsidRDefault="00201454" w:rsidP="00201454">
      <w:pPr>
        <w:suppressAutoHyphens w:val="0"/>
        <w:autoSpaceDE w:val="0"/>
        <w:autoSpaceDN w:val="0"/>
        <w:adjustRightInd w:val="0"/>
        <w:rPr>
          <w:lang w:eastAsia="ru-RU"/>
        </w:rPr>
      </w:pPr>
    </w:p>
    <w:p w14:paraId="019C9FB7" w14:textId="77777777" w:rsidR="002F2838" w:rsidRPr="002928A0" w:rsidRDefault="002F2838" w:rsidP="001F035D">
      <w:pPr>
        <w:pStyle w:val="Default"/>
        <w:jc w:val="center"/>
        <w:rPr>
          <w:color w:val="auto"/>
        </w:rPr>
      </w:pPr>
    </w:p>
    <w:tbl>
      <w:tblPr>
        <w:tblStyle w:val="af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3110"/>
      </w:tblGrid>
      <w:tr w:rsidR="00201454" w14:paraId="4D8CE9D3" w14:textId="77777777" w:rsidTr="00201454">
        <w:tc>
          <w:tcPr>
            <w:tcW w:w="6516" w:type="dxa"/>
          </w:tcPr>
          <w:p w14:paraId="78AB4801" w14:textId="00664F96" w:rsidR="00201454" w:rsidRDefault="00201454" w:rsidP="00201454">
            <w:pPr>
              <w:pStyle w:val="Default"/>
              <w:rPr>
                <w:color w:val="auto"/>
              </w:rPr>
            </w:pPr>
            <w:r>
              <w:t xml:space="preserve">                                                                      </w:t>
            </w:r>
          </w:p>
        </w:tc>
        <w:tc>
          <w:tcPr>
            <w:tcW w:w="3110" w:type="dxa"/>
          </w:tcPr>
          <w:p w14:paraId="7329BD74" w14:textId="77777777" w:rsidR="00201454" w:rsidRDefault="00201454" w:rsidP="00201454">
            <w:pPr>
              <w:suppressAutoHyphens w:val="0"/>
              <w:autoSpaceDE w:val="0"/>
              <w:autoSpaceDN w:val="0"/>
              <w:adjustRightInd w:val="0"/>
              <w:rPr>
                <w:lang w:eastAsia="ru-RU"/>
              </w:rPr>
            </w:pPr>
            <w:r w:rsidRPr="004C6BAD">
              <w:rPr>
                <w:lang w:eastAsia="ru-RU"/>
              </w:rPr>
              <w:t>УТВЕРЖДЕНО</w:t>
            </w:r>
          </w:p>
          <w:p w14:paraId="2355F2B2" w14:textId="77777777" w:rsidR="00201454" w:rsidRPr="004C6BAD" w:rsidRDefault="00201454" w:rsidP="00201454">
            <w:pPr>
              <w:suppressAutoHyphens w:val="0"/>
              <w:autoSpaceDE w:val="0"/>
              <w:autoSpaceDN w:val="0"/>
              <w:adjustRightInd w:val="0"/>
              <w:rPr>
                <w:lang w:eastAsia="ru-RU"/>
              </w:rPr>
            </w:pPr>
            <w:r w:rsidRPr="004C6BAD">
              <w:rPr>
                <w:lang w:eastAsia="ru-RU"/>
              </w:rPr>
              <w:t>Приказом АНО «</w:t>
            </w:r>
            <w:r>
              <w:rPr>
                <w:lang w:eastAsia="ru-RU"/>
              </w:rPr>
              <w:t>ЦИИТО</w:t>
            </w:r>
            <w:r w:rsidRPr="004C6BAD">
              <w:rPr>
                <w:lang w:eastAsia="ru-RU"/>
              </w:rPr>
              <w:t>»</w:t>
            </w:r>
          </w:p>
          <w:p w14:paraId="334C4B57" w14:textId="7163D123" w:rsidR="00201454" w:rsidRPr="002928A0" w:rsidRDefault="00201454" w:rsidP="00201454">
            <w:pPr>
              <w:suppressAutoHyphens w:val="0"/>
              <w:autoSpaceDE w:val="0"/>
              <w:autoSpaceDN w:val="0"/>
              <w:adjustRightInd w:val="0"/>
              <w:rPr>
                <w:lang w:eastAsia="ru-RU"/>
              </w:rPr>
            </w:pPr>
            <w:r w:rsidRPr="002928A0">
              <w:rPr>
                <w:lang w:eastAsia="ru-RU"/>
              </w:rPr>
              <w:t xml:space="preserve">от </w:t>
            </w:r>
            <w:r w:rsidRPr="00A41558">
              <w:rPr>
                <w:lang w:eastAsia="ru-RU"/>
              </w:rPr>
              <w:t>11.07.2025 № П-36-25</w:t>
            </w:r>
          </w:p>
          <w:p w14:paraId="5DF650F7" w14:textId="77777777" w:rsidR="00201454" w:rsidRDefault="00201454" w:rsidP="001A1E9F">
            <w:pPr>
              <w:pStyle w:val="Default"/>
              <w:rPr>
                <w:color w:val="auto"/>
              </w:rPr>
            </w:pPr>
          </w:p>
        </w:tc>
      </w:tr>
    </w:tbl>
    <w:p w14:paraId="70A7DEAF" w14:textId="77777777" w:rsidR="002F2838" w:rsidRPr="004C6BAD" w:rsidRDefault="002F2838" w:rsidP="001A1E9F">
      <w:pPr>
        <w:pStyle w:val="Default"/>
        <w:rPr>
          <w:color w:val="auto"/>
        </w:rPr>
      </w:pPr>
    </w:p>
    <w:p w14:paraId="7316CA0C" w14:textId="77777777" w:rsidR="002F2838" w:rsidRPr="004C6BAD" w:rsidRDefault="002F2838" w:rsidP="001A1E9F">
      <w:pPr>
        <w:pStyle w:val="Default"/>
        <w:rPr>
          <w:color w:val="auto"/>
        </w:rPr>
      </w:pPr>
    </w:p>
    <w:p w14:paraId="4C521815" w14:textId="77777777" w:rsidR="002F2838" w:rsidRPr="004C6BAD" w:rsidRDefault="002F2838" w:rsidP="001A1E9F">
      <w:pPr>
        <w:pStyle w:val="Default"/>
        <w:rPr>
          <w:color w:val="auto"/>
        </w:rPr>
      </w:pPr>
    </w:p>
    <w:p w14:paraId="0472C2DC" w14:textId="77777777" w:rsidR="00D17323" w:rsidRPr="004C6BAD" w:rsidRDefault="00D17323" w:rsidP="001A1E9F">
      <w:pPr>
        <w:pStyle w:val="Default"/>
        <w:rPr>
          <w:color w:val="auto"/>
        </w:rPr>
      </w:pPr>
    </w:p>
    <w:p w14:paraId="41AA349C" w14:textId="77777777" w:rsidR="00D17323" w:rsidRPr="004C6BAD" w:rsidRDefault="00D17323" w:rsidP="001A1E9F">
      <w:pPr>
        <w:pStyle w:val="Default"/>
        <w:rPr>
          <w:color w:val="auto"/>
        </w:rPr>
      </w:pPr>
    </w:p>
    <w:p w14:paraId="39B11179" w14:textId="77777777" w:rsidR="00D17323" w:rsidRPr="004C6BAD" w:rsidRDefault="00D17323" w:rsidP="001A1E9F">
      <w:pPr>
        <w:pStyle w:val="Default"/>
        <w:rPr>
          <w:color w:val="auto"/>
        </w:rPr>
      </w:pPr>
    </w:p>
    <w:p w14:paraId="58F82FC3" w14:textId="77777777" w:rsidR="002F2838" w:rsidRPr="004C6BAD" w:rsidRDefault="002F2838" w:rsidP="001A1E9F">
      <w:pPr>
        <w:pStyle w:val="Default"/>
        <w:rPr>
          <w:color w:val="auto"/>
        </w:rPr>
      </w:pPr>
    </w:p>
    <w:p w14:paraId="444D3FC1" w14:textId="77777777" w:rsidR="008107DE" w:rsidRPr="004C6BAD" w:rsidRDefault="003A464E" w:rsidP="001A1E9F">
      <w:pPr>
        <w:pStyle w:val="Default"/>
        <w:jc w:val="center"/>
        <w:rPr>
          <w:b/>
          <w:bCs/>
          <w:color w:val="auto"/>
        </w:rPr>
      </w:pPr>
      <w:r w:rsidRPr="004C6BAD">
        <w:rPr>
          <w:b/>
          <w:bCs/>
          <w:color w:val="auto"/>
        </w:rPr>
        <w:t>ПОЛОЖЕНИЕ</w:t>
      </w:r>
    </w:p>
    <w:p w14:paraId="5909C344" w14:textId="2A20749E" w:rsidR="00B07222" w:rsidRPr="00D87257" w:rsidRDefault="002D2260" w:rsidP="001A1E9F">
      <w:pPr>
        <w:pStyle w:val="Default"/>
        <w:jc w:val="center"/>
        <w:rPr>
          <w:color w:val="auto"/>
        </w:rPr>
      </w:pPr>
      <w:bookmarkStart w:id="0" w:name="_GoBack"/>
      <w:r>
        <w:rPr>
          <w:color w:val="auto"/>
        </w:rPr>
        <w:t>по</w:t>
      </w:r>
      <w:r w:rsidR="00E57EB3" w:rsidRPr="00D87257">
        <w:rPr>
          <w:color w:val="auto"/>
        </w:rPr>
        <w:t xml:space="preserve"> организации участия в </w:t>
      </w:r>
      <w:r w:rsidR="00B07222" w:rsidRPr="00D87257">
        <w:rPr>
          <w:color w:val="auto"/>
        </w:rPr>
        <w:t>выставочно-ярмарочных мероприяти</w:t>
      </w:r>
      <w:r w:rsidR="00E57EB3" w:rsidRPr="00D87257">
        <w:rPr>
          <w:color w:val="auto"/>
        </w:rPr>
        <w:t>ях</w:t>
      </w:r>
      <w:r w:rsidR="00B07222" w:rsidRPr="00D87257">
        <w:rPr>
          <w:color w:val="auto"/>
        </w:rPr>
        <w:t xml:space="preserve"> организаций - участников инновационного территориального кластера</w:t>
      </w:r>
      <w:r w:rsidR="00D87257" w:rsidRPr="00D87257">
        <w:rPr>
          <w:color w:val="auto"/>
        </w:rPr>
        <w:t xml:space="preserve"> </w:t>
      </w:r>
      <w:r w:rsidR="00B07222" w:rsidRPr="00D87257">
        <w:rPr>
          <w:color w:val="auto"/>
        </w:rPr>
        <w:t>«Smart Technologies Tomsk»</w:t>
      </w:r>
    </w:p>
    <w:p w14:paraId="2345EE90" w14:textId="0BC9D555" w:rsidR="00EE79CD" w:rsidRPr="004C6BAD" w:rsidRDefault="00EE79CD" w:rsidP="001A1E9F">
      <w:pPr>
        <w:pStyle w:val="Default"/>
        <w:jc w:val="center"/>
        <w:rPr>
          <w:color w:val="auto"/>
        </w:rPr>
      </w:pPr>
      <w:r w:rsidRPr="004C6BAD">
        <w:rPr>
          <w:color w:val="auto"/>
        </w:rPr>
        <w:t>Автономной некоммерческой организацией</w:t>
      </w:r>
    </w:p>
    <w:p w14:paraId="4CDDD82A" w14:textId="47DCB095" w:rsidR="00EE79CD" w:rsidRDefault="00EE79CD" w:rsidP="001A1E9F">
      <w:pPr>
        <w:pStyle w:val="Default"/>
        <w:jc w:val="center"/>
        <w:rPr>
          <w:color w:val="auto"/>
        </w:rPr>
      </w:pPr>
      <w:r w:rsidRPr="004C6BAD">
        <w:rPr>
          <w:color w:val="auto"/>
        </w:rPr>
        <w:t>«</w:t>
      </w:r>
      <w:r w:rsidR="00F1006C">
        <w:rPr>
          <w:color w:val="auto"/>
        </w:rPr>
        <w:t>Центр инжиниринга и инноваций Томской области</w:t>
      </w:r>
      <w:r w:rsidRPr="004C6BAD">
        <w:rPr>
          <w:color w:val="auto"/>
        </w:rPr>
        <w:t>»</w:t>
      </w:r>
    </w:p>
    <w:bookmarkEnd w:id="0"/>
    <w:p w14:paraId="39F0C595" w14:textId="77777777" w:rsidR="0014232A" w:rsidRDefault="0014232A" w:rsidP="001A1E9F">
      <w:pPr>
        <w:pStyle w:val="Default"/>
        <w:rPr>
          <w:color w:val="auto"/>
        </w:rPr>
      </w:pPr>
      <w:r>
        <w:rPr>
          <w:color w:val="auto"/>
        </w:rPr>
        <w:tab/>
      </w:r>
      <w:r>
        <w:rPr>
          <w:color w:val="auto"/>
        </w:rPr>
        <w:tab/>
      </w:r>
      <w:r>
        <w:rPr>
          <w:color w:val="auto"/>
        </w:rPr>
        <w:tab/>
      </w:r>
      <w:r>
        <w:rPr>
          <w:color w:val="auto"/>
        </w:rPr>
        <w:tab/>
      </w:r>
      <w:r>
        <w:rPr>
          <w:color w:val="auto"/>
        </w:rPr>
        <w:tab/>
      </w:r>
      <w:r>
        <w:rPr>
          <w:color w:val="auto"/>
        </w:rPr>
        <w:tab/>
      </w:r>
    </w:p>
    <w:p w14:paraId="11944BFE" w14:textId="1569EE6D" w:rsidR="00F7113B" w:rsidRPr="004C6BAD" w:rsidRDefault="0014232A" w:rsidP="001A1E9F">
      <w:pPr>
        <w:pStyle w:val="Default"/>
        <w:rPr>
          <w:color w:val="auto"/>
        </w:rPr>
      </w:pPr>
      <w:r>
        <w:rPr>
          <w:color w:val="auto"/>
        </w:rPr>
        <w:tab/>
      </w:r>
      <w:r>
        <w:rPr>
          <w:color w:val="auto"/>
        </w:rPr>
        <w:tab/>
      </w:r>
      <w:r>
        <w:rPr>
          <w:color w:val="auto"/>
        </w:rPr>
        <w:tab/>
      </w:r>
      <w:r>
        <w:rPr>
          <w:color w:val="auto"/>
        </w:rPr>
        <w:tab/>
      </w:r>
      <w:r>
        <w:rPr>
          <w:color w:val="auto"/>
        </w:rPr>
        <w:tab/>
      </w:r>
      <w:r>
        <w:rPr>
          <w:color w:val="auto"/>
        </w:rPr>
        <w:tab/>
      </w:r>
    </w:p>
    <w:p w14:paraId="01340800" w14:textId="77777777" w:rsidR="00762742" w:rsidRPr="004C6BAD" w:rsidRDefault="00762742" w:rsidP="001A1E9F">
      <w:pPr>
        <w:pStyle w:val="Default"/>
        <w:rPr>
          <w:color w:val="auto"/>
        </w:rPr>
      </w:pPr>
    </w:p>
    <w:p w14:paraId="4423885E" w14:textId="77777777" w:rsidR="00762742" w:rsidRPr="004C6BAD" w:rsidRDefault="00762742" w:rsidP="001A1E9F">
      <w:pPr>
        <w:pStyle w:val="Default"/>
        <w:rPr>
          <w:color w:val="auto"/>
        </w:rPr>
      </w:pPr>
    </w:p>
    <w:p w14:paraId="223369F9" w14:textId="77777777" w:rsidR="00762742" w:rsidRPr="004C6BAD" w:rsidRDefault="00762742" w:rsidP="001A1E9F">
      <w:pPr>
        <w:pStyle w:val="Default"/>
        <w:rPr>
          <w:color w:val="auto"/>
        </w:rPr>
      </w:pPr>
    </w:p>
    <w:p w14:paraId="29754302" w14:textId="77777777" w:rsidR="002F2838" w:rsidRPr="004C6BAD" w:rsidRDefault="002F2838" w:rsidP="001A1E9F">
      <w:pPr>
        <w:pStyle w:val="Default"/>
        <w:rPr>
          <w:color w:val="auto"/>
        </w:rPr>
      </w:pPr>
    </w:p>
    <w:p w14:paraId="12987D7E" w14:textId="77777777" w:rsidR="005429D1" w:rsidRPr="004C6BAD" w:rsidRDefault="005429D1" w:rsidP="001A1E9F">
      <w:pPr>
        <w:pStyle w:val="Default"/>
        <w:rPr>
          <w:color w:val="auto"/>
        </w:rPr>
      </w:pPr>
    </w:p>
    <w:p w14:paraId="7F131579" w14:textId="77777777" w:rsidR="005429D1" w:rsidRPr="004C6BAD" w:rsidRDefault="005429D1" w:rsidP="001A1E9F">
      <w:pPr>
        <w:pStyle w:val="Default"/>
        <w:rPr>
          <w:color w:val="auto"/>
        </w:rPr>
      </w:pPr>
    </w:p>
    <w:p w14:paraId="1A2BC6D5" w14:textId="77777777" w:rsidR="001B476B" w:rsidRPr="004C6BAD" w:rsidRDefault="001B476B" w:rsidP="001A1E9F">
      <w:pPr>
        <w:pStyle w:val="Default"/>
        <w:rPr>
          <w:color w:val="auto"/>
        </w:rPr>
      </w:pPr>
    </w:p>
    <w:p w14:paraId="1766171C" w14:textId="5535C67E" w:rsidR="009C6B27" w:rsidRDefault="009C6B27" w:rsidP="001A1E9F">
      <w:pPr>
        <w:pStyle w:val="Default"/>
        <w:rPr>
          <w:color w:val="auto"/>
        </w:rPr>
      </w:pPr>
    </w:p>
    <w:p w14:paraId="0B0CBA1A" w14:textId="024C2142" w:rsidR="00F15223" w:rsidRDefault="00F15223" w:rsidP="001A1E9F">
      <w:pPr>
        <w:pStyle w:val="Default"/>
        <w:rPr>
          <w:color w:val="auto"/>
        </w:rPr>
      </w:pPr>
    </w:p>
    <w:p w14:paraId="3DA4A217" w14:textId="6FEB2046" w:rsidR="00F15223" w:rsidRDefault="00F15223" w:rsidP="001A1E9F">
      <w:pPr>
        <w:pStyle w:val="Default"/>
        <w:rPr>
          <w:color w:val="auto"/>
        </w:rPr>
      </w:pPr>
    </w:p>
    <w:p w14:paraId="2A421F0F" w14:textId="45AE3F37" w:rsidR="00F15223" w:rsidRDefault="00F15223" w:rsidP="001A1E9F">
      <w:pPr>
        <w:pStyle w:val="Default"/>
        <w:rPr>
          <w:color w:val="auto"/>
        </w:rPr>
      </w:pPr>
    </w:p>
    <w:p w14:paraId="48BC06BC" w14:textId="705B2765" w:rsidR="00F15223" w:rsidRDefault="00F15223" w:rsidP="001A1E9F">
      <w:pPr>
        <w:pStyle w:val="Default"/>
        <w:rPr>
          <w:color w:val="auto"/>
        </w:rPr>
      </w:pPr>
    </w:p>
    <w:p w14:paraId="74034A5F" w14:textId="3D4901F1" w:rsidR="00F15223" w:rsidRDefault="00F15223" w:rsidP="001A1E9F">
      <w:pPr>
        <w:pStyle w:val="Default"/>
        <w:rPr>
          <w:color w:val="auto"/>
        </w:rPr>
      </w:pPr>
    </w:p>
    <w:p w14:paraId="34DC55E4" w14:textId="03D7CF6B" w:rsidR="00F15223" w:rsidRDefault="00F15223" w:rsidP="001A1E9F">
      <w:pPr>
        <w:pStyle w:val="Default"/>
        <w:rPr>
          <w:color w:val="auto"/>
        </w:rPr>
      </w:pPr>
    </w:p>
    <w:p w14:paraId="093CE935" w14:textId="00CB459D" w:rsidR="00F15223" w:rsidRDefault="00F15223" w:rsidP="001A1E9F">
      <w:pPr>
        <w:pStyle w:val="Default"/>
        <w:rPr>
          <w:color w:val="auto"/>
        </w:rPr>
      </w:pPr>
    </w:p>
    <w:p w14:paraId="113A43B9" w14:textId="0344BFB7" w:rsidR="00F15223" w:rsidRDefault="00F15223" w:rsidP="001A1E9F">
      <w:pPr>
        <w:pStyle w:val="Default"/>
        <w:rPr>
          <w:color w:val="auto"/>
        </w:rPr>
      </w:pPr>
    </w:p>
    <w:p w14:paraId="7F7B9499" w14:textId="4300B439" w:rsidR="00F15223" w:rsidRDefault="00F15223" w:rsidP="001A1E9F">
      <w:pPr>
        <w:pStyle w:val="Default"/>
        <w:rPr>
          <w:color w:val="auto"/>
        </w:rPr>
      </w:pPr>
    </w:p>
    <w:p w14:paraId="0D0EC09B" w14:textId="09FFC23E" w:rsidR="00F15223" w:rsidRDefault="00F15223" w:rsidP="001A1E9F">
      <w:pPr>
        <w:pStyle w:val="Default"/>
        <w:rPr>
          <w:color w:val="auto"/>
        </w:rPr>
      </w:pPr>
    </w:p>
    <w:p w14:paraId="33CB8663" w14:textId="21EF50D8" w:rsidR="00F15223" w:rsidRDefault="00F15223" w:rsidP="001A1E9F">
      <w:pPr>
        <w:pStyle w:val="Default"/>
        <w:rPr>
          <w:color w:val="auto"/>
        </w:rPr>
      </w:pPr>
    </w:p>
    <w:p w14:paraId="74FD2FE1" w14:textId="3022BA88" w:rsidR="00F15223" w:rsidRDefault="00F15223" w:rsidP="001A1E9F">
      <w:pPr>
        <w:pStyle w:val="Default"/>
        <w:rPr>
          <w:color w:val="auto"/>
        </w:rPr>
      </w:pPr>
    </w:p>
    <w:p w14:paraId="3F5ACD8C" w14:textId="198C3B0B" w:rsidR="00F15223" w:rsidRDefault="00F15223" w:rsidP="001A1E9F">
      <w:pPr>
        <w:pStyle w:val="Default"/>
        <w:rPr>
          <w:color w:val="auto"/>
        </w:rPr>
      </w:pPr>
    </w:p>
    <w:p w14:paraId="33C1DDE7" w14:textId="2F6AB6A5" w:rsidR="00F15223" w:rsidRDefault="00F15223" w:rsidP="001A1E9F">
      <w:pPr>
        <w:pStyle w:val="Default"/>
        <w:rPr>
          <w:color w:val="auto"/>
        </w:rPr>
      </w:pPr>
    </w:p>
    <w:p w14:paraId="2BED959C" w14:textId="549147F4" w:rsidR="00F15223" w:rsidRDefault="00F15223" w:rsidP="001A1E9F">
      <w:pPr>
        <w:pStyle w:val="Default"/>
        <w:rPr>
          <w:color w:val="auto"/>
        </w:rPr>
      </w:pPr>
    </w:p>
    <w:p w14:paraId="1A0253D3" w14:textId="77777777" w:rsidR="004E7119" w:rsidRPr="004C6BAD" w:rsidRDefault="004E7119" w:rsidP="001A1E9F">
      <w:pPr>
        <w:pStyle w:val="Default"/>
        <w:rPr>
          <w:color w:val="auto"/>
        </w:rPr>
      </w:pPr>
    </w:p>
    <w:p w14:paraId="6DBE5725" w14:textId="6A7C8690" w:rsidR="009839D4" w:rsidRPr="00201454" w:rsidRDefault="00C64EAC" w:rsidP="00201454">
      <w:pPr>
        <w:pStyle w:val="Default"/>
        <w:jc w:val="center"/>
        <w:rPr>
          <w:color w:val="auto"/>
        </w:rPr>
      </w:pPr>
      <w:r w:rsidRPr="004C6BAD">
        <w:rPr>
          <w:color w:val="auto"/>
        </w:rPr>
        <w:t>Томск 20</w:t>
      </w:r>
      <w:r w:rsidR="002F2838" w:rsidRPr="004C6BAD">
        <w:rPr>
          <w:color w:val="auto"/>
        </w:rPr>
        <w:t>2</w:t>
      </w:r>
      <w:r w:rsidR="00665E57">
        <w:rPr>
          <w:color w:val="auto"/>
        </w:rPr>
        <w:t>5</w:t>
      </w:r>
      <w:r w:rsidRPr="004C6BAD">
        <w:rPr>
          <w:color w:val="auto"/>
        </w:rPr>
        <w:t xml:space="preserve"> г.</w:t>
      </w:r>
    </w:p>
    <w:p w14:paraId="74966A13" w14:textId="77777777" w:rsidR="00201454" w:rsidRDefault="00201454">
      <w:pPr>
        <w:suppressAutoHyphens w:val="0"/>
        <w:jc w:val="left"/>
        <w:rPr>
          <w:b/>
          <w:bCs/>
          <w:iCs/>
        </w:rPr>
      </w:pPr>
      <w:r>
        <w:rPr>
          <w:i/>
        </w:rPr>
        <w:br w:type="page"/>
      </w:r>
    </w:p>
    <w:p w14:paraId="7C7BA9BC" w14:textId="77777777" w:rsidR="006C0D6F" w:rsidRPr="004C6BAD" w:rsidRDefault="006C0D6F" w:rsidP="006C0D6F">
      <w:pPr>
        <w:pStyle w:val="2"/>
        <w:suppressAutoHyphens w:val="0"/>
        <w:spacing w:before="120" w:after="120"/>
        <w:rPr>
          <w:rFonts w:ascii="Times New Roman" w:hAnsi="Times New Roman"/>
          <w:i w:val="0"/>
          <w:sz w:val="24"/>
          <w:szCs w:val="24"/>
          <w:lang w:val="ru-RU"/>
        </w:rPr>
      </w:pPr>
      <w:r w:rsidRPr="004C6BAD">
        <w:rPr>
          <w:rFonts w:ascii="Times New Roman" w:hAnsi="Times New Roman"/>
          <w:i w:val="0"/>
          <w:sz w:val="24"/>
          <w:szCs w:val="24"/>
          <w:lang w:val="ru-RU"/>
        </w:rPr>
        <w:lastRenderedPageBreak/>
        <w:t>1. Общие сведения</w:t>
      </w:r>
    </w:p>
    <w:p w14:paraId="2F2B8EF4" w14:textId="77777777" w:rsidR="006C0D6F" w:rsidRPr="00B545B7" w:rsidRDefault="006C0D6F" w:rsidP="006C0D6F">
      <w:pPr>
        <w:ind w:firstLine="708"/>
        <w:rPr>
          <w:rFonts w:eastAsia="Calibri"/>
          <w:lang w:eastAsia="en-US"/>
        </w:rPr>
      </w:pPr>
      <w:r w:rsidRPr="004C6BAD">
        <w:t xml:space="preserve">1.1 </w:t>
      </w:r>
      <w:r w:rsidRPr="0019446D">
        <w:t xml:space="preserve">Настоящее Положение (далее – Положение) разработано в целях реализации </w:t>
      </w:r>
      <w:bookmarkStart w:id="1" w:name="_Hlk74822458"/>
      <w:r w:rsidRPr="0019446D">
        <w:t xml:space="preserve">Автономной некоммерческой организацией «Центр инжиниринга и инноваций Томской области» </w:t>
      </w:r>
      <w:bookmarkStart w:id="2" w:name="_Hlk43394287"/>
      <w:bookmarkEnd w:id="1"/>
      <w:r w:rsidRPr="0019446D">
        <w:t>выставочно-ярмарочных, коммуникативных мероприятий, мероприятий по продвижению, брендированию и рекламе продукции организаций - участников кластера «Smart Technologies Tomsk» государственной программы «Научно-технологическое развитие Томской области», утвержденной постановлением Администрации Томской области от 27.09.2019 № 359а.</w:t>
      </w:r>
      <w:r w:rsidRPr="00B545B7">
        <w:t xml:space="preserve"> </w:t>
      </w:r>
    </w:p>
    <w:p w14:paraId="3517FD2F" w14:textId="77777777" w:rsidR="006C0D6F" w:rsidRPr="00B545B7" w:rsidRDefault="006C0D6F" w:rsidP="006C0D6F">
      <w:pPr>
        <w:ind w:firstLine="709"/>
      </w:pPr>
      <w:r w:rsidRPr="00B545B7">
        <w:t>1.2. Настоящее Положение определяет условия и порядок отбора организаций - участников инновационного территориального кластера «Smart Technologies Tomsk» с целью оказания им поддержки путем организации их участия в выставочно-ярмарочных, коммуникативных мероприятиях, мероприятиях по продвижению, брендированию и рекламе продукции (далее – поддержка).</w:t>
      </w:r>
    </w:p>
    <w:bookmarkEnd w:id="2"/>
    <w:p w14:paraId="7458C60B" w14:textId="77777777" w:rsidR="006C0D6F" w:rsidRPr="00B545B7" w:rsidRDefault="006C0D6F" w:rsidP="006C0D6F">
      <w:pPr>
        <w:suppressAutoHyphens w:val="0"/>
        <w:ind w:firstLine="720"/>
      </w:pPr>
      <w:r w:rsidRPr="00B545B7">
        <w:t xml:space="preserve">1.3. В целях настоящего Положения используются следующие термины и определения: </w:t>
      </w:r>
    </w:p>
    <w:p w14:paraId="0CB28943" w14:textId="77777777" w:rsidR="006C0D6F" w:rsidRPr="00B545B7" w:rsidRDefault="006C0D6F" w:rsidP="006C0D6F">
      <w:pPr>
        <w:suppressAutoHyphens w:val="0"/>
        <w:autoSpaceDE w:val="0"/>
        <w:ind w:firstLine="709"/>
      </w:pPr>
      <w:r w:rsidRPr="00B545B7">
        <w:rPr>
          <w:b/>
          <w:i/>
        </w:rPr>
        <w:t>Организатор</w:t>
      </w:r>
      <w:r w:rsidRPr="00B545B7">
        <w:t xml:space="preserve"> – Автономная некоммерческая организация «Центр инжиниринга и инноваций Томской области».</w:t>
      </w:r>
    </w:p>
    <w:p w14:paraId="38488D28" w14:textId="77777777" w:rsidR="006C0D6F" w:rsidRPr="00B545B7" w:rsidRDefault="006C0D6F" w:rsidP="006C0D6F">
      <w:pPr>
        <w:suppressAutoHyphens w:val="0"/>
        <w:autoSpaceDE w:val="0"/>
        <w:ind w:firstLine="709"/>
      </w:pPr>
      <w:r w:rsidRPr="00B545B7">
        <w:t>Адрес: 634034, г. Томск, ул. Белинского, д. 60, 3 этаж.</w:t>
      </w:r>
    </w:p>
    <w:p w14:paraId="525C0BC0" w14:textId="77777777" w:rsidR="006C0D6F" w:rsidRPr="00B545B7" w:rsidRDefault="006C0D6F" w:rsidP="006C0D6F">
      <w:pPr>
        <w:suppressAutoHyphens w:val="0"/>
        <w:autoSpaceDE w:val="0"/>
        <w:ind w:firstLine="709"/>
      </w:pPr>
      <w:r w:rsidRPr="00B545B7">
        <w:t>График работы: пн.-пт. с 09.00 до 18.00, перерыв с 13.00 до 14.00. Выходные дни – суббота, воскресенье.</w:t>
      </w:r>
    </w:p>
    <w:p w14:paraId="303BA4E2" w14:textId="77777777" w:rsidR="006C0D6F" w:rsidRPr="00B545B7" w:rsidRDefault="006C0D6F" w:rsidP="006C0D6F">
      <w:pPr>
        <w:tabs>
          <w:tab w:val="left" w:pos="3261"/>
        </w:tabs>
        <w:suppressAutoHyphens w:val="0"/>
        <w:autoSpaceDE w:val="0"/>
        <w:ind w:firstLine="709"/>
      </w:pPr>
      <w:r w:rsidRPr="00B545B7">
        <w:t>Эл. почта: info@engineering.tomsk.ru</w:t>
      </w:r>
    </w:p>
    <w:p w14:paraId="7B314DA9" w14:textId="77777777" w:rsidR="006C0D6F" w:rsidRPr="00B545B7" w:rsidRDefault="006C0D6F" w:rsidP="006C0D6F">
      <w:pPr>
        <w:tabs>
          <w:tab w:val="left" w:pos="3261"/>
        </w:tabs>
        <w:suppressAutoHyphens w:val="0"/>
        <w:autoSpaceDE w:val="0"/>
        <w:ind w:firstLine="709"/>
      </w:pPr>
      <w:r w:rsidRPr="00B545B7">
        <w:t>Тел.: 8 (3822) 60-90-23.</w:t>
      </w:r>
    </w:p>
    <w:p w14:paraId="2D7D4B40" w14:textId="77777777" w:rsidR="006C0D6F" w:rsidRPr="00B545B7" w:rsidRDefault="006C0D6F" w:rsidP="006C0D6F">
      <w:pPr>
        <w:suppressAutoHyphens w:val="0"/>
        <w:autoSpaceDE w:val="0"/>
        <w:ind w:firstLine="709"/>
      </w:pPr>
      <w:r w:rsidRPr="00B545B7">
        <w:rPr>
          <w:b/>
          <w:bCs/>
          <w:i/>
          <w:iCs/>
        </w:rPr>
        <w:t>Конкурс</w:t>
      </w:r>
      <w:r w:rsidRPr="00B545B7">
        <w:t xml:space="preserve"> - способ определения лиц в соответствии с настоящим Положением которые получат поддержку.</w:t>
      </w:r>
    </w:p>
    <w:p w14:paraId="3ABC9DA8" w14:textId="77777777" w:rsidR="006C0D6F" w:rsidRPr="00B545B7" w:rsidRDefault="006C0D6F" w:rsidP="006C0D6F">
      <w:pPr>
        <w:shd w:val="clear" w:color="auto" w:fill="FFFFFF"/>
        <w:suppressAutoHyphens w:val="0"/>
        <w:ind w:firstLine="709"/>
        <w:rPr>
          <w:lang w:eastAsia="ru-RU"/>
        </w:rPr>
      </w:pPr>
      <w:r w:rsidRPr="00B545B7">
        <w:rPr>
          <w:b/>
          <w:bCs/>
          <w:i/>
          <w:iCs/>
          <w:lang w:eastAsia="ru-RU"/>
        </w:rPr>
        <w:t>Извещение</w:t>
      </w:r>
      <w:r w:rsidRPr="00B545B7">
        <w:rPr>
          <w:lang w:eastAsia="ru-RU"/>
        </w:rPr>
        <w:t xml:space="preserve"> – извещение о сроках приема заявок, размещенное Организатором на официальном сайте по адресу: http://www.engineering.tomsk.ru, в соответствии с которым осуществляется прием заявок на участие в Конкурсе. </w:t>
      </w:r>
    </w:p>
    <w:p w14:paraId="70F913D7" w14:textId="77777777" w:rsidR="006C0D6F" w:rsidRPr="00B545B7" w:rsidRDefault="006C0D6F" w:rsidP="006C0D6F">
      <w:pPr>
        <w:suppressAutoHyphens w:val="0"/>
        <w:ind w:firstLine="709"/>
        <w:rPr>
          <w:b/>
          <w:i/>
        </w:rPr>
      </w:pPr>
      <w:r w:rsidRPr="00B545B7">
        <w:rPr>
          <w:b/>
          <w:i/>
        </w:rPr>
        <w:t>Выставочно-ярмарочное мероприятие (мероприятие):</w:t>
      </w:r>
    </w:p>
    <w:p w14:paraId="1E7B08D5"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Международная специализированная выставка «Микроэлектроника 2025»</w:t>
      </w:r>
      <w:r w:rsidRPr="00B545B7">
        <w:rPr>
          <w:rFonts w:ascii="Times New Roman" w:hAnsi="Times New Roman"/>
          <w:sz w:val="24"/>
          <w:szCs w:val="24"/>
          <w:lang w:val="en-US"/>
        </w:rPr>
        <w:t>;</w:t>
      </w:r>
    </w:p>
    <w:p w14:paraId="710E923E"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Международная выставка химической промышленности и науки «Химия-2025»;</w:t>
      </w:r>
    </w:p>
    <w:p w14:paraId="570D3D92" w14:textId="77777777" w:rsidR="006C0D6F" w:rsidRPr="00B545B7" w:rsidRDefault="006C0D6F" w:rsidP="006C0D6F">
      <w:pPr>
        <w:pStyle w:val="aff1"/>
        <w:numPr>
          <w:ilvl w:val="0"/>
          <w:numId w:val="6"/>
        </w:numPr>
        <w:spacing w:after="0"/>
        <w:ind w:left="0" w:firstLine="426"/>
        <w:contextualSpacing w:val="0"/>
        <w:jc w:val="both"/>
        <w:rPr>
          <w:rFonts w:ascii="Times New Roman" w:hAnsi="Times New Roman"/>
          <w:sz w:val="24"/>
          <w:szCs w:val="24"/>
          <w:lang w:val="ru-RU"/>
        </w:rPr>
      </w:pPr>
      <w:r w:rsidRPr="00B545B7">
        <w:rPr>
          <w:rFonts w:ascii="Times New Roman" w:hAnsi="Times New Roman"/>
          <w:sz w:val="24"/>
          <w:szCs w:val="24"/>
          <w:lang w:val="ru-RU"/>
        </w:rPr>
        <w:t>II Российский Межотраслевой Саммит ПромIT: ИТ-новации для промышленности.</w:t>
      </w:r>
    </w:p>
    <w:p w14:paraId="31FFFD5B" w14:textId="77777777" w:rsidR="006C0D6F" w:rsidRPr="00B545B7" w:rsidRDefault="006C0D6F" w:rsidP="006C0D6F">
      <w:pPr>
        <w:suppressAutoHyphens w:val="0"/>
        <w:ind w:firstLine="709"/>
      </w:pPr>
      <w:r w:rsidRPr="00B545B7">
        <w:rPr>
          <w:b/>
          <w:i/>
        </w:rPr>
        <w:t xml:space="preserve">Официальный оператор выставки (организатор / застройщик) – </w:t>
      </w:r>
      <w:r w:rsidRPr="00B545B7">
        <w:t>это юридическое лицо или индивидуальный предприниматель (либо несколько лиц), которые осуществляют подготовку и проведение выставочного мероприятия, предоставление в аренду площади, оборудования, осуществляющие, в том числе застройку стенда и оказывающие прочие сопутствующие услуги.</w:t>
      </w:r>
    </w:p>
    <w:p w14:paraId="44A75470" w14:textId="77777777" w:rsidR="006C0D6F" w:rsidRPr="00B545B7" w:rsidRDefault="006C0D6F" w:rsidP="006C0D6F">
      <w:pPr>
        <w:suppressAutoHyphens w:val="0"/>
        <w:ind w:firstLine="709"/>
      </w:pPr>
      <w:r w:rsidRPr="00B545B7">
        <w:rPr>
          <w:b/>
          <w:i/>
        </w:rPr>
        <w:t>Коллективный стенд</w:t>
      </w:r>
      <w:r w:rsidRPr="00B545B7">
        <w:t xml:space="preserve"> – это стенд, на котором располагается продукция, презентации услуг или технические достижения нескольких компаний Томской области, объединённых в выставочном пространстве по отраслевому или тематическому принципу.</w:t>
      </w:r>
    </w:p>
    <w:p w14:paraId="625F385C" w14:textId="77777777" w:rsidR="006C0D6F" w:rsidRPr="00B545B7" w:rsidRDefault="006C0D6F" w:rsidP="006C0D6F">
      <w:pPr>
        <w:suppressAutoHyphens w:val="0"/>
        <w:ind w:firstLine="709"/>
      </w:pPr>
      <w:r w:rsidRPr="00B545B7">
        <w:rPr>
          <w:b/>
          <w:bCs/>
          <w:i/>
          <w:iCs/>
        </w:rPr>
        <w:t xml:space="preserve">Продукция – </w:t>
      </w:r>
      <w:r w:rsidRPr="00B545B7">
        <w:t>товары и/или работы и/или услуги и/или иные объекты гражданских прав, планируемые к экспозиции на коллективном стенде.</w:t>
      </w:r>
    </w:p>
    <w:p w14:paraId="7A01FBEF" w14:textId="77777777" w:rsidR="006C0D6F" w:rsidRPr="00B545B7" w:rsidRDefault="006C0D6F" w:rsidP="006C0D6F">
      <w:pPr>
        <w:suppressAutoHyphens w:val="0"/>
        <w:ind w:firstLine="709"/>
      </w:pPr>
      <w:r w:rsidRPr="00B545B7">
        <w:rPr>
          <w:b/>
          <w:bCs/>
          <w:i/>
          <w:iCs/>
        </w:rPr>
        <w:t>Новый вид продукции</w:t>
      </w:r>
      <w:r w:rsidRPr="00B545B7">
        <w:t xml:space="preserve"> - продукция, обладающая новыми потребительскими свойствами и улучшенными техническими характеристиками, которая создана с применением современных и (или) новых технологий, инноваций (нововведений).</w:t>
      </w:r>
    </w:p>
    <w:p w14:paraId="392AE9D9" w14:textId="77777777" w:rsidR="006C0D6F" w:rsidRPr="00B545B7" w:rsidRDefault="006C0D6F" w:rsidP="006C0D6F">
      <w:pPr>
        <w:suppressAutoHyphens w:val="0"/>
        <w:ind w:firstLine="709"/>
      </w:pPr>
      <w:r w:rsidRPr="00B545B7">
        <w:rPr>
          <w:b/>
          <w:bCs/>
          <w:i/>
          <w:iCs/>
        </w:rPr>
        <w:t>Модернизированный вид продукции</w:t>
      </w:r>
      <w:r w:rsidRPr="00B545B7">
        <w:t xml:space="preserve"> - продукция с улучшенными техническими характеристиками и потребительскими свойствами путем внесения изменений в конструкцию ранее производимой продукции.</w:t>
      </w:r>
    </w:p>
    <w:p w14:paraId="3E5A0492" w14:textId="77777777" w:rsidR="006C0D6F" w:rsidRPr="00B545B7" w:rsidRDefault="006C0D6F" w:rsidP="006C0D6F">
      <w:pPr>
        <w:suppressAutoHyphens w:val="0"/>
        <w:ind w:firstLine="709"/>
      </w:pPr>
      <w:r w:rsidRPr="00B545B7">
        <w:rPr>
          <w:b/>
          <w:i/>
        </w:rPr>
        <w:t>Конкурсная комиссия</w:t>
      </w:r>
      <w:r w:rsidRPr="00B545B7">
        <w:t xml:space="preserve"> – комиссия, созданная приказом Организатора, для проведения конкурсных процедур.</w:t>
      </w:r>
    </w:p>
    <w:p w14:paraId="1E6E2D9B" w14:textId="77777777" w:rsidR="006C0D6F" w:rsidRPr="00B545B7" w:rsidRDefault="006C0D6F" w:rsidP="006C0D6F">
      <w:pPr>
        <w:suppressAutoHyphens w:val="0"/>
        <w:ind w:firstLine="709"/>
      </w:pPr>
      <w:r w:rsidRPr="00B545B7">
        <w:rPr>
          <w:b/>
          <w:i/>
        </w:rPr>
        <w:t xml:space="preserve">Заявка </w:t>
      </w:r>
      <w:r w:rsidRPr="00B545B7">
        <w:t>– комплект документов, подготовленный и предоставленный Заявителем с целью участия в коллективном стенде мероприятия в соответствии с требованиями, установленными настоящим Положением и включающий документы, предусмотренные настоящим Положением.</w:t>
      </w:r>
    </w:p>
    <w:p w14:paraId="03D8619D" w14:textId="77777777" w:rsidR="006C0D6F" w:rsidRPr="00B545B7" w:rsidRDefault="006C0D6F" w:rsidP="006C0D6F">
      <w:pPr>
        <w:suppressAutoHyphens w:val="0"/>
        <w:ind w:firstLine="709"/>
      </w:pPr>
      <w:r w:rsidRPr="00B545B7">
        <w:rPr>
          <w:b/>
          <w:i/>
        </w:rPr>
        <w:lastRenderedPageBreak/>
        <w:t>Заявитель</w:t>
      </w:r>
      <w:r w:rsidRPr="00B545B7">
        <w:rPr>
          <w:i/>
        </w:rPr>
        <w:t xml:space="preserve"> –</w:t>
      </w:r>
      <w:r w:rsidRPr="00B545B7">
        <w:t xml:space="preserve"> лицо, подавшее Заявку на участие в Конкурсе.</w:t>
      </w:r>
    </w:p>
    <w:p w14:paraId="1F257065" w14:textId="77777777" w:rsidR="006C0D6F" w:rsidRPr="00B545B7" w:rsidRDefault="006C0D6F" w:rsidP="006C0D6F">
      <w:pPr>
        <w:suppressAutoHyphens w:val="0"/>
        <w:ind w:firstLine="709"/>
      </w:pPr>
      <w:r w:rsidRPr="00B545B7">
        <w:rPr>
          <w:b/>
          <w:bCs/>
          <w:i/>
          <w:iCs/>
        </w:rPr>
        <w:t>Участник Конкурса</w:t>
      </w:r>
      <w:r w:rsidRPr="00B545B7">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7A559A8B" w14:textId="77777777" w:rsidR="006C0D6F" w:rsidRPr="00B545B7" w:rsidRDefault="006C0D6F" w:rsidP="006C0D6F">
      <w:pPr>
        <w:suppressAutoHyphens w:val="0"/>
        <w:ind w:firstLine="709"/>
      </w:pPr>
      <w:r w:rsidRPr="00B545B7">
        <w:rPr>
          <w:b/>
          <w:bCs/>
          <w:i/>
          <w:iCs/>
        </w:rPr>
        <w:t>Победитель Конкурса</w:t>
      </w:r>
      <w:r w:rsidRPr="00B545B7">
        <w:t xml:space="preserve"> – Участник Конкурса, которому Конкурсной комиссией в результате оценки заявок присвоен один из номеров в рейтинге, указанных в извещении.</w:t>
      </w:r>
    </w:p>
    <w:p w14:paraId="4116CE1E" w14:textId="77777777" w:rsidR="006C0D6F" w:rsidRPr="00B545B7" w:rsidRDefault="006C0D6F" w:rsidP="006C0D6F">
      <w:pPr>
        <w:suppressAutoHyphens w:val="0"/>
        <w:ind w:firstLine="709"/>
      </w:pPr>
      <w:r w:rsidRPr="00B545B7">
        <w:rPr>
          <w:b/>
          <w:bCs/>
          <w:i/>
          <w:iCs/>
        </w:rPr>
        <w:t>Получатель поддержки</w:t>
      </w:r>
      <w:r w:rsidRPr="00B545B7">
        <w:t xml:space="preserve"> – Победитель Конкурса, с которым подписано Организатором Соглашение об участии в мероприятии.</w:t>
      </w:r>
    </w:p>
    <w:p w14:paraId="22EE260C" w14:textId="77777777" w:rsidR="006C0D6F" w:rsidRPr="00B545B7" w:rsidRDefault="006C0D6F" w:rsidP="006C0D6F">
      <w:pPr>
        <w:suppressAutoHyphens w:val="0"/>
        <w:autoSpaceDE w:val="0"/>
        <w:ind w:firstLine="709"/>
      </w:pPr>
      <w:r w:rsidRPr="00B545B7">
        <w:rPr>
          <w:b/>
          <w:i/>
        </w:rPr>
        <w:t>Субъект МСП</w:t>
      </w:r>
      <w:r w:rsidRPr="00B545B7">
        <w:t xml:space="preserve"> – юридическое лицо или индивидуальный предприниматель, сведения о котором внесены в единый реестр субъектов малого и среднего предпринимательства в соответствии с Федеральным законом от 24 июля 2007 г. № 209-ФЗ «О развитии малого и среднего предпринимательства в Российской Федерации».</w:t>
      </w:r>
    </w:p>
    <w:p w14:paraId="25366956" w14:textId="77777777" w:rsidR="006C0D6F" w:rsidRPr="00B545B7" w:rsidRDefault="006C0D6F" w:rsidP="006C0D6F">
      <w:pPr>
        <w:suppressAutoHyphens w:val="0"/>
        <w:ind w:firstLine="709"/>
      </w:pPr>
      <w:r w:rsidRPr="00B545B7">
        <w:rPr>
          <w:b/>
          <w:bCs/>
          <w:i/>
          <w:iCs/>
        </w:rPr>
        <w:t xml:space="preserve">Цифровая платформа МСП, ЦП МСП – </w:t>
      </w:r>
      <w:r w:rsidRPr="00B545B7">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3373CCF4" w14:textId="77777777" w:rsidR="006C0D6F" w:rsidRPr="00B545B7" w:rsidRDefault="006C0D6F" w:rsidP="006C0D6F">
      <w:pPr>
        <w:suppressAutoHyphens w:val="0"/>
        <w:ind w:firstLine="709"/>
        <w:rPr>
          <w:lang w:eastAsia="ru-RU"/>
        </w:rPr>
      </w:pPr>
      <w:r w:rsidRPr="00B545B7">
        <w:rPr>
          <w:b/>
          <w:bCs/>
          <w:i/>
          <w:iCs/>
          <w:lang w:eastAsia="ru-RU"/>
        </w:rPr>
        <w:t>Скоринговая оценка</w:t>
      </w:r>
      <w:r w:rsidRPr="00B545B7">
        <w:rPr>
          <w:lang w:eastAsia="ru-RU"/>
        </w:rPr>
        <w:t xml:space="preserve"> – предварительная (прескоринг) и расширенная (скоринг) оценка количественных и качественных показателей деятельности субъекта МСП на основании данных открытых источников и Заявки-анкеты субъекта МСП, направленная на аналитическое обеспечение принимаемых Организатором решений о возможности предоставления или об отказе в предоставлении мер государственной поддержки, форм поддержки.</w:t>
      </w:r>
      <w:r w:rsidRPr="00B545B7">
        <w:t xml:space="preserve"> </w:t>
      </w:r>
      <w:r w:rsidRPr="00B545B7">
        <w:rPr>
          <w:lang w:eastAsia="ru-RU"/>
        </w:rPr>
        <w:t>Прескоринг и скоринг проводятся в соответствии с методологией, разработанной Минэкономразвития России совместно с</w:t>
      </w:r>
      <w:r w:rsidRPr="00B545B7">
        <w:t xml:space="preserve"> </w:t>
      </w:r>
      <w:r w:rsidRPr="00B545B7">
        <w:rPr>
          <w:lang w:eastAsia="ru-RU"/>
        </w:rPr>
        <w:t>АО «Корпорация «МСП», с использованием ЦП МСП (сервис «Расчет рейтинга бизнеса»).</w:t>
      </w:r>
    </w:p>
    <w:p w14:paraId="7C8A75C4"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b/>
          <w:bCs/>
          <w:i/>
          <w:iCs/>
          <w:lang w:eastAsia="en-US"/>
        </w:rPr>
        <w:t>Стоп-факторы</w:t>
      </w:r>
      <w:r w:rsidRPr="00B545B7">
        <w:rPr>
          <w:rFonts w:eastAsia="TimesNewRomanPSMT"/>
          <w:lang w:eastAsia="en-US"/>
        </w:rPr>
        <w:t xml:space="preserve"> – факторы, ограничивающие предоставление мер поддержки (получения услуг) субъекту МСП. Данные факторы выявляются в результате скоринговой оценки субъекта МСП, проводимой на ЦП МСП (сервис «Расчет рейтинга бизнеса»).</w:t>
      </w:r>
    </w:p>
    <w:p w14:paraId="66D4EB31"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b/>
          <w:bCs/>
          <w:i/>
          <w:iCs/>
          <w:lang w:eastAsia="en-US"/>
        </w:rPr>
        <w:t xml:space="preserve">Отчет о скоринговой оценке – </w:t>
      </w:r>
      <w:r w:rsidRPr="00B545B7">
        <w:rPr>
          <w:rFonts w:eastAsia="TimesNewRomanPSMT"/>
          <w:lang w:eastAsia="en-US"/>
        </w:rPr>
        <w:t>отчет, формируемый ЦП МСП (сервис «Расчет рейтинга бизнеса»)</w:t>
      </w:r>
      <w:r w:rsidRPr="00B545B7">
        <w:t xml:space="preserve"> </w:t>
      </w:r>
      <w:r w:rsidRPr="00B545B7">
        <w:rPr>
          <w:rFonts w:eastAsia="TimesNewRomanPSMT"/>
          <w:lang w:eastAsia="en-US"/>
        </w:rPr>
        <w:t>в результате проведенной скоринговой оценки субъекта МСП. В отчете указывается:</w:t>
      </w:r>
    </w:p>
    <w:p w14:paraId="114FB4E9"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lang w:eastAsia="en-US"/>
        </w:rPr>
        <w:t>- количество баллов, присвоенных субъекту МСП в результате проведенной скоринговой оценки;</w:t>
      </w:r>
    </w:p>
    <w:p w14:paraId="39DBF6A8" w14:textId="77777777" w:rsidR="006C0D6F" w:rsidRPr="00B545B7" w:rsidRDefault="006C0D6F" w:rsidP="006C0D6F">
      <w:pPr>
        <w:suppressAutoHyphens w:val="0"/>
        <w:autoSpaceDE w:val="0"/>
        <w:autoSpaceDN w:val="0"/>
        <w:adjustRightInd w:val="0"/>
        <w:ind w:firstLine="709"/>
        <w:rPr>
          <w:rFonts w:eastAsia="TimesNewRomanPSMT"/>
          <w:lang w:eastAsia="en-US"/>
        </w:rPr>
      </w:pPr>
      <w:r w:rsidRPr="00B545B7">
        <w:rPr>
          <w:rFonts w:eastAsia="TimesNewRomanPSMT"/>
          <w:lang w:eastAsia="en-US"/>
        </w:rPr>
        <w:t>- виды (формы) поддержки, которые могут быть оказаны субъекту МСП</w:t>
      </w:r>
      <w:r w:rsidRPr="00B545B7">
        <w:t xml:space="preserve"> </w:t>
      </w:r>
      <w:r w:rsidRPr="00B545B7">
        <w:rPr>
          <w:rFonts w:eastAsia="TimesNewRomanPSMT"/>
          <w:lang w:eastAsia="en-US"/>
        </w:rPr>
        <w:t xml:space="preserve">в результате проведенной скоринговой оценки; </w:t>
      </w:r>
    </w:p>
    <w:p w14:paraId="469264B8" w14:textId="77777777" w:rsidR="006C0D6F" w:rsidRPr="00B545B7" w:rsidRDefault="006C0D6F" w:rsidP="006C0D6F">
      <w:pPr>
        <w:suppressAutoHyphens w:val="0"/>
        <w:ind w:firstLine="709"/>
        <w:rPr>
          <w:rFonts w:eastAsia="TimesNewRomanPSMT"/>
          <w:lang w:eastAsia="en-US"/>
        </w:rPr>
      </w:pPr>
      <w:r w:rsidRPr="00B545B7">
        <w:rPr>
          <w:rFonts w:eastAsia="TimesNewRomanPSMT"/>
          <w:lang w:eastAsia="en-US"/>
        </w:rPr>
        <w:t>- пройдены/не пройдены ли стоп-факторы в результате проведенной скоринговой оценки.</w:t>
      </w:r>
    </w:p>
    <w:p w14:paraId="14128F2F" w14:textId="096ECC3C" w:rsidR="006C0D6F" w:rsidRPr="00B545B7" w:rsidRDefault="006C0D6F" w:rsidP="006C0D6F"/>
    <w:p w14:paraId="270BCBA0" w14:textId="77777777" w:rsidR="006C0D6F" w:rsidRPr="00B545B7" w:rsidRDefault="006C0D6F" w:rsidP="006C0D6F">
      <w:pPr>
        <w:pStyle w:val="3"/>
        <w:suppressAutoHyphens w:val="0"/>
        <w:spacing w:before="0"/>
        <w:ind w:firstLine="0"/>
        <w:jc w:val="center"/>
        <w:rPr>
          <w:rFonts w:ascii="Times New Roman" w:hAnsi="Times New Roman"/>
          <w:sz w:val="24"/>
          <w:szCs w:val="24"/>
          <w:lang w:val="ru-RU"/>
        </w:rPr>
      </w:pPr>
      <w:r w:rsidRPr="00B545B7">
        <w:rPr>
          <w:rFonts w:ascii="Times New Roman" w:hAnsi="Times New Roman"/>
          <w:sz w:val="24"/>
          <w:szCs w:val="24"/>
          <w:lang w:val="ru-RU"/>
        </w:rPr>
        <w:t>2. Виды поддержки</w:t>
      </w:r>
    </w:p>
    <w:p w14:paraId="0A8F92E5" w14:textId="77777777" w:rsidR="006C0D6F" w:rsidRPr="00B545B7" w:rsidRDefault="006C0D6F" w:rsidP="006C0D6F">
      <w:pPr>
        <w:ind w:firstLine="709"/>
      </w:pPr>
      <w:r w:rsidRPr="00B545B7">
        <w:t>2.1. Организация участия Получателя поддержки в мероприятиях осуществляется путем финансирования Организатором участия Получателя поддержки в выставочном мероприятии в рамках коллективного стенда в пределах направлений расходования средств субсидии в текущем году (сметы). При этом конкурсные процедуры по определению оператора выставки не проводятся в случае, если договор на оказание выставочных услуг заключается Организатором с официальным оператором выставки или его официальным представителем в Российской Федерации (проведение закупки у единственного поставщика).</w:t>
      </w:r>
    </w:p>
    <w:p w14:paraId="4102FF88" w14:textId="77777777" w:rsidR="006C0D6F" w:rsidRPr="00B545B7" w:rsidRDefault="006C0D6F" w:rsidP="006C0D6F">
      <w:pPr>
        <w:ind w:firstLine="709"/>
      </w:pPr>
      <w:r w:rsidRPr="00B545B7">
        <w:t>2.2. Оплата выставочных расходов по организации участия Получателя поддержки в выставочном мероприятии в рамках коллективного стенда производится Организатором путем перечисления денежных средств официальному оператору выставки (организатору/ застройщику).</w:t>
      </w:r>
    </w:p>
    <w:p w14:paraId="2B11E1EB" w14:textId="77777777" w:rsidR="006C0D6F" w:rsidRPr="00B545B7" w:rsidRDefault="006C0D6F" w:rsidP="006C0D6F">
      <w:pPr>
        <w:ind w:firstLine="709"/>
      </w:pPr>
      <w:r w:rsidRPr="00B545B7">
        <w:t>Участник инновационного территориального кластера «Smart Technologies Tomsk» в течение одного года может получить поддержку в виде коллективного участия неоднократно.</w:t>
      </w:r>
    </w:p>
    <w:p w14:paraId="6814C238" w14:textId="77777777" w:rsidR="006C0D6F" w:rsidRPr="00B545B7" w:rsidRDefault="006C0D6F" w:rsidP="006C0D6F">
      <w:pPr>
        <w:ind w:firstLine="709"/>
      </w:pPr>
      <w:r w:rsidRPr="00B545B7">
        <w:t xml:space="preserve">2.3. Расходы на организацию участия Получателя поддержки включают в себя аренду выставочной площади, оборудования, регистрационные взносы, застройку стенда. Услуга не включает расходы Получателя поддержки на авиа-, авто- (в том числе услуги такси) и </w:t>
      </w:r>
      <w:r w:rsidRPr="00B545B7">
        <w:lastRenderedPageBreak/>
        <w:t>железнодорожные билеты к месту мероприятия и обратно, проживание и питание представителей, транспортировку выставочных образцов, участие Получателя поддержки Кластера в мероприятиях деловой программы, изготовление у третьих лиц полиграфической продукции для оформления и распространения в период мероприятия.</w:t>
      </w:r>
    </w:p>
    <w:p w14:paraId="66B024C4" w14:textId="14DFB1EA" w:rsidR="006C0D6F" w:rsidRPr="00B545B7" w:rsidRDefault="006C0D6F" w:rsidP="006C0D6F"/>
    <w:p w14:paraId="0E7F524A" w14:textId="77777777" w:rsidR="006C0D6F" w:rsidRPr="00B545B7" w:rsidRDefault="006C0D6F" w:rsidP="006C0D6F">
      <w:pPr>
        <w:ind w:firstLine="709"/>
        <w:jc w:val="center"/>
        <w:rPr>
          <w:b/>
        </w:rPr>
      </w:pPr>
      <w:r w:rsidRPr="00B545B7">
        <w:rPr>
          <w:b/>
        </w:rPr>
        <w:t>3. Условия получения поддержки</w:t>
      </w:r>
    </w:p>
    <w:p w14:paraId="4584A79D" w14:textId="77777777" w:rsidR="006C0D6F" w:rsidRPr="00B545B7" w:rsidRDefault="006C0D6F" w:rsidP="006C0D6F">
      <w:pPr>
        <w:tabs>
          <w:tab w:val="left" w:pos="851"/>
        </w:tabs>
        <w:ind w:firstLine="567"/>
      </w:pPr>
      <w:r w:rsidRPr="00B545B7">
        <w:t xml:space="preserve">  3.1. К участию в конкурсе допускаются лица, соответствующие следующим требованиям:</w:t>
      </w:r>
    </w:p>
    <w:p w14:paraId="0D1F1DDC" w14:textId="77777777" w:rsidR="006C0D6F" w:rsidRPr="00B545B7" w:rsidRDefault="006C0D6F" w:rsidP="006C0D6F">
      <w:pPr>
        <w:ind w:firstLine="709"/>
      </w:pPr>
      <w:r w:rsidRPr="00B545B7">
        <w:t>3.1.1. Заявитель является участником инновационного территориального кластера                   «Smart Technologies Tomsk» и зарегистрирован в установленном порядке на территории Томской области;</w:t>
      </w:r>
    </w:p>
    <w:p w14:paraId="7DC94301" w14:textId="77777777" w:rsidR="006C0D6F" w:rsidRPr="00B545B7" w:rsidRDefault="006C0D6F" w:rsidP="006C0D6F">
      <w:pPr>
        <w:ind w:firstLine="709"/>
      </w:pPr>
      <w:r w:rsidRPr="00B545B7">
        <w:t>3.1.2.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2D1C8582" w14:textId="77777777" w:rsidR="006C0D6F" w:rsidRPr="00B545B7" w:rsidRDefault="006C0D6F" w:rsidP="006C0D6F">
      <w:pPr>
        <w:ind w:firstLine="709"/>
      </w:pPr>
      <w:r w:rsidRPr="00B545B7">
        <w:t>3.1.3.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 являющегося юридическим лицом, об индивидуальном предпринимателе.</w:t>
      </w:r>
    </w:p>
    <w:p w14:paraId="3A3AA7B7" w14:textId="77777777" w:rsidR="006C0D6F" w:rsidRPr="00B545B7" w:rsidRDefault="006C0D6F" w:rsidP="006C0D6F">
      <w:pPr>
        <w:ind w:firstLine="709"/>
      </w:pPr>
      <w:r w:rsidRPr="00B545B7">
        <w:t>3.1.4.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7740E900" w14:textId="77777777" w:rsidR="006C0D6F" w:rsidRPr="00B545B7" w:rsidRDefault="006C0D6F" w:rsidP="006C0D6F">
      <w:pPr>
        <w:ind w:firstLine="709"/>
      </w:pPr>
      <w:r w:rsidRPr="00B545B7">
        <w:t>3.1.5.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103796D2" w14:textId="77777777" w:rsidR="006C0D6F" w:rsidRPr="00B545B7" w:rsidRDefault="006C0D6F" w:rsidP="006C0D6F">
      <w:pPr>
        <w:ind w:firstLine="709"/>
      </w:pPr>
      <w:r w:rsidRPr="00B545B7">
        <w:t>3.1.6. У Заявителя отсутствует конфликт интересов с директором Организатора.</w:t>
      </w:r>
    </w:p>
    <w:p w14:paraId="3FA1A678" w14:textId="62E64240" w:rsidR="006C0D6F" w:rsidRPr="00B545B7" w:rsidRDefault="008C48EE" w:rsidP="006C0D6F">
      <w:pPr>
        <w:ind w:firstLine="709"/>
      </w:pPr>
      <w:r>
        <w:t xml:space="preserve">3.1.7. Отсутствие у </w:t>
      </w:r>
      <w:r w:rsidR="006C0D6F" w:rsidRPr="00B545B7">
        <w:t>заявителя</w:t>
      </w:r>
      <w:r w:rsidRPr="008C48EE">
        <w:t>,</w:t>
      </w:r>
      <w:r w:rsidR="006C0D6F" w:rsidRPr="00B545B7">
        <w:t xml:space="preserve"> не являющегося субъектом МСП недоимки по налогам, сборам, задолженности по иным обязательным платежам в бюджеты бюджетной системы Российской Федерации, превышающей 50 000 (пятьдесят тысяч) рублей.</w:t>
      </w:r>
    </w:p>
    <w:p w14:paraId="377C1B91" w14:textId="77777777" w:rsidR="006C0D6F" w:rsidRPr="00B545B7" w:rsidRDefault="006C0D6F" w:rsidP="006C0D6F">
      <w:pPr>
        <w:ind w:firstLine="709"/>
      </w:pPr>
      <w:r w:rsidRPr="00B545B7">
        <w:t>3.1.8. Продукция Заявителя имеет уровень технологической готовности не ниже «4» (уровни технологической готовности продукции указаны в Приложении № 4 к настоящему Положению).</w:t>
      </w:r>
    </w:p>
    <w:p w14:paraId="2F3A5894" w14:textId="77777777" w:rsidR="006C0D6F" w:rsidRPr="00B545B7" w:rsidRDefault="006C0D6F" w:rsidP="006C0D6F">
      <w:pPr>
        <w:pStyle w:val="aff9"/>
        <w:spacing w:before="0" w:beforeAutospacing="0" w:after="0" w:afterAutospacing="0" w:line="288" w:lineRule="atLeast"/>
        <w:ind w:firstLine="709"/>
        <w:jc w:val="both"/>
      </w:pPr>
      <w:r w:rsidRPr="00B545B7">
        <w:t xml:space="preserve">3.1.9. Продукция, указываемая в Заявке, не должна быть представлена на коллективном стенде Томской области ранее 01.01.2025 года на мероприятиях (выставках, форумах, ярмарках) отбор на которые проводил Организатор. </w:t>
      </w:r>
    </w:p>
    <w:p w14:paraId="6C64E381" w14:textId="77777777" w:rsidR="006C0D6F" w:rsidRPr="00B545B7" w:rsidRDefault="006C0D6F" w:rsidP="006C0D6F">
      <w:pPr>
        <w:pStyle w:val="aff9"/>
        <w:spacing w:before="0" w:beforeAutospacing="0" w:after="0" w:afterAutospacing="0" w:line="288" w:lineRule="atLeast"/>
        <w:ind w:firstLine="709"/>
        <w:jc w:val="both"/>
      </w:pPr>
      <w:r w:rsidRPr="00B545B7">
        <w:t>3.1.10. Продукция, указываемая в Заявке, должна относится к новому или модернизированному виду продукции в соответствии с п. 1.3. Положения.</w:t>
      </w:r>
    </w:p>
    <w:p w14:paraId="7578BF7A" w14:textId="77777777" w:rsidR="006C0D6F" w:rsidRPr="00B545B7" w:rsidRDefault="006C0D6F" w:rsidP="006C0D6F">
      <w:pPr>
        <w:ind w:firstLine="709"/>
      </w:pPr>
      <w:r w:rsidRPr="00B545B7">
        <w:lastRenderedPageBreak/>
        <w:t>3.1.11. Заявитель, являющийся субъектом МСП, должен быть зарегистрирован на ЦП МСП в соответствии с Приказом Минэкономразвития России от 26.03.2021 № 142 до подведения итогов Конкурса Конкурсной комиссией.</w:t>
      </w:r>
    </w:p>
    <w:p w14:paraId="34568FA6" w14:textId="6337A55E" w:rsidR="006C0D6F" w:rsidRPr="00B545B7" w:rsidRDefault="006C0D6F" w:rsidP="006C0D6F">
      <w:pPr>
        <w:ind w:firstLine="709"/>
      </w:pPr>
      <w:r w:rsidRPr="00B545B7">
        <w:t xml:space="preserve">3.1.12. Заявитель, являющийся субъектом МСП, должен на ЦП МСП воспользоваться сервисом «Расчет рейтинга бизнеса» и иметь Отчет о скоринговой оценке сформированный не ранее </w:t>
      </w:r>
      <w:r w:rsidR="0014166A">
        <w:t xml:space="preserve">даты </w:t>
      </w:r>
      <w:r w:rsidRPr="00B545B7">
        <w:t>подведения итогов Конкурса Конкурсной комиссией.</w:t>
      </w:r>
    </w:p>
    <w:p w14:paraId="77D1B588" w14:textId="3AB330B4" w:rsidR="006C0D6F" w:rsidRPr="00B545B7" w:rsidRDefault="006C0D6F" w:rsidP="006C0D6F">
      <w:pPr>
        <w:ind w:firstLine="709"/>
      </w:pPr>
      <w:r w:rsidRPr="00B545B7">
        <w:t>3.1.13. В отношении Заявителя</w:t>
      </w:r>
      <w:r w:rsidR="008C48EE" w:rsidRPr="008C48EE">
        <w:t>,</w:t>
      </w:r>
      <w:r w:rsidRPr="00B545B7">
        <w:t xml:space="preserve"> являющегося субъектом МСП, по результатам скоринговой оценки, проведенной Организатором, после получения Заявки, сформирован отчет о скоринговой оценке, в котором указано, что он готов к получению любых видов (форм) государственной поддержки (в том числе финансовой), отсутствуют общие и дополнительные стоп-факторы, ограничивающие предоставление финансовой поддержки. </w:t>
      </w:r>
    </w:p>
    <w:p w14:paraId="432E27A1" w14:textId="77777777" w:rsidR="006C0D6F" w:rsidRPr="00B545B7" w:rsidRDefault="006C0D6F" w:rsidP="006C0D6F">
      <w:pPr>
        <w:ind w:firstLine="709"/>
      </w:pPr>
      <w:r w:rsidRPr="00B545B7">
        <w:t>3.2. Коллективное участие Получателей поддержки в выставочном мероприятии допускается как на условиях полного финансирования Организатором, так и на условиях софинансирования со стороны Получателей поддержки (частичная оплата аренды выставочной площади, полная или частичная оплата регистрационных сборов, взимаемых официальным оператором выставки, а также оплата стандартного и/или дополнительного выставочного оборудования или застройки стенда связанные с участием Получателей поддержки в мероприятии) при условии превышения стоимости участия в мероприятии установленного лимита на конкретное мероприятие в рамках предоставленной субсидии Организатору.</w:t>
      </w:r>
    </w:p>
    <w:p w14:paraId="5CB323D4" w14:textId="77777777" w:rsidR="006C0D6F" w:rsidRPr="00B545B7" w:rsidRDefault="006C0D6F" w:rsidP="006C0D6F">
      <w:pPr>
        <w:ind w:firstLine="709"/>
      </w:pPr>
      <w:r w:rsidRPr="00B545B7">
        <w:t>3.3. Информирование о начале проведения Конкурса осуществляется путем размещения извещения на сайте http://www.engineering.tomsk.ru.</w:t>
      </w:r>
    </w:p>
    <w:p w14:paraId="5F725BC6" w14:textId="77777777" w:rsidR="006C0D6F" w:rsidRPr="00B545B7" w:rsidRDefault="006C0D6F" w:rsidP="006C0D6F">
      <w:pPr>
        <w:ind w:firstLine="709"/>
      </w:pPr>
      <w:r w:rsidRPr="00B545B7">
        <w:t>3.4. Решение об оказании поддержки в форме коллективного участия в мероприятии или об отказе в оказании поддержки в форме коллективного участия в мероприятии принимается на основании поступивших заявок. Решение оформляется протоколом.</w:t>
      </w:r>
    </w:p>
    <w:p w14:paraId="41379A04" w14:textId="77777777" w:rsidR="006C0D6F" w:rsidRPr="00B545B7" w:rsidRDefault="006C0D6F" w:rsidP="006C0D6F">
      <w:pPr>
        <w:ind w:firstLine="709"/>
      </w:pPr>
      <w:r w:rsidRPr="00B545B7">
        <w:t xml:space="preserve">3.5. По итогам проведения мероприятия Организатор вносит Получателя поддержки в реестр получателей поддержки. </w:t>
      </w:r>
    </w:p>
    <w:p w14:paraId="0D1C5230" w14:textId="77777777" w:rsidR="006C0D6F" w:rsidRPr="00B545B7" w:rsidRDefault="006C0D6F" w:rsidP="006C0D6F">
      <w:pPr>
        <w:ind w:firstLine="709"/>
      </w:pPr>
      <w:r w:rsidRPr="00B545B7">
        <w:t>3.6. Организатор вправе использовать информацию об участии Получателя поддержки в мероприятии для подготовки пресс-релизов, публикаций в СМИ, официальных отчетов, запрашивать у Получателя поддержки любую информацию, касающуюся участия в выставочном мероприятии.</w:t>
      </w:r>
    </w:p>
    <w:p w14:paraId="1289C0E6" w14:textId="77777777" w:rsidR="006C0D6F" w:rsidRPr="00B545B7" w:rsidRDefault="006C0D6F" w:rsidP="006C0D6F">
      <w:pPr>
        <w:ind w:firstLine="709"/>
      </w:pPr>
      <w:r w:rsidRPr="00B545B7">
        <w:t>3.7. Перечень оснований для отказа в предоставлении поддержки:</w:t>
      </w:r>
    </w:p>
    <w:p w14:paraId="49B9F9A4" w14:textId="77777777" w:rsidR="006C0D6F" w:rsidRPr="00B545B7" w:rsidRDefault="006C0D6F" w:rsidP="006C0D6F">
      <w:pPr>
        <w:ind w:firstLine="709"/>
      </w:pPr>
      <w:r w:rsidRPr="00B545B7">
        <w:t>а) несоответствие заявителя и/или заявления требованиям, установленным настоящим Положением и действующим законодательством РФ;</w:t>
      </w:r>
    </w:p>
    <w:p w14:paraId="7EAAEA5B" w14:textId="77777777" w:rsidR="006C0D6F" w:rsidRPr="00B545B7" w:rsidRDefault="006C0D6F" w:rsidP="006C0D6F">
      <w:pPr>
        <w:ind w:firstLine="709"/>
      </w:pPr>
      <w:r w:rsidRPr="00B545B7">
        <w:t>б) отказ или уклонение заявителя от подписания соглашения;</w:t>
      </w:r>
    </w:p>
    <w:p w14:paraId="7DEDA6D5" w14:textId="77777777" w:rsidR="006C0D6F" w:rsidRPr="00B545B7" w:rsidRDefault="006C0D6F" w:rsidP="006C0D6F">
      <w:pPr>
        <w:ind w:firstLine="709"/>
      </w:pPr>
      <w:r w:rsidRPr="00B545B7">
        <w:t>в) непредставление заявителем дополнительно запрашиваемых материалов (документов) в соответствии с пунктом 6.6. настоящего Положения и/или представление недостоверных сведений;</w:t>
      </w:r>
    </w:p>
    <w:p w14:paraId="21262A4C" w14:textId="77777777" w:rsidR="006C0D6F" w:rsidRPr="00B545B7" w:rsidRDefault="006C0D6F" w:rsidP="006C0D6F">
      <w:pPr>
        <w:ind w:firstLine="709"/>
      </w:pPr>
      <w:r w:rsidRPr="00B545B7">
        <w:t>г) отзыв заявления заявителем;</w:t>
      </w:r>
    </w:p>
    <w:p w14:paraId="50317542" w14:textId="77777777" w:rsidR="006C0D6F" w:rsidRPr="00B545B7" w:rsidRDefault="006C0D6F" w:rsidP="006C0D6F">
      <w:pPr>
        <w:ind w:firstLine="709"/>
      </w:pPr>
      <w:r w:rsidRPr="00B545B7">
        <w:t>д) некорректное заполнение обязательных полей в форме заявления (заполнение, не соответствующее требованиям настоящего Положения);</w:t>
      </w:r>
    </w:p>
    <w:p w14:paraId="146C420A" w14:textId="77777777" w:rsidR="006C0D6F" w:rsidRPr="00B545B7" w:rsidRDefault="006C0D6F" w:rsidP="006C0D6F">
      <w:pPr>
        <w:ind w:firstLine="709"/>
      </w:pPr>
      <w:r w:rsidRPr="00B545B7">
        <w:t>е) недостаточность доведенных в установленном порядке лимитов бюджетных обязательств на оказание поддержки на соответствующий финансовый год;</w:t>
      </w:r>
    </w:p>
    <w:p w14:paraId="182E440A" w14:textId="77777777" w:rsidR="006C0D6F" w:rsidRPr="00B545B7" w:rsidRDefault="006C0D6F" w:rsidP="006C0D6F">
      <w:pPr>
        <w:ind w:firstLine="709"/>
      </w:pPr>
      <w:r w:rsidRPr="00B545B7">
        <w:t>ё) добровольный отказ от получения поддержки до момента заключения соглашения об участии в мероприятии;</w:t>
      </w:r>
    </w:p>
    <w:p w14:paraId="41F4F545" w14:textId="77777777" w:rsidR="006C0D6F" w:rsidRPr="00B545B7" w:rsidRDefault="006C0D6F" w:rsidP="006C0D6F">
      <w:pPr>
        <w:ind w:firstLine="709"/>
      </w:pPr>
      <w:r w:rsidRPr="00B545B7">
        <w:t>ж) несоответствие направления деятельности Заявителя и/или его продукции теме выставочного мероприятия;</w:t>
      </w:r>
    </w:p>
    <w:p w14:paraId="6D723666" w14:textId="77777777" w:rsidR="006C0D6F" w:rsidRPr="00B545B7" w:rsidRDefault="006C0D6F" w:rsidP="006C0D6F">
      <w:pPr>
        <w:ind w:firstLine="709"/>
      </w:pPr>
      <w:r w:rsidRPr="00B545B7">
        <w:t>з) отсутствие средств на цели организации участия в конкретном выставочном мероприятии;</w:t>
      </w:r>
    </w:p>
    <w:p w14:paraId="519DDB31" w14:textId="77777777" w:rsidR="006C0D6F" w:rsidRPr="00B545B7" w:rsidRDefault="006C0D6F" w:rsidP="006C0D6F">
      <w:pPr>
        <w:ind w:firstLine="709"/>
      </w:pPr>
      <w:r w:rsidRPr="00B545B7">
        <w:t>и) отсутствие возможности размещения в рамках выставочного мероприятия в связи с ограниченным количеством забронированной или свободной выставочной площади;</w:t>
      </w:r>
    </w:p>
    <w:p w14:paraId="2FEED59F" w14:textId="77777777" w:rsidR="006C0D6F" w:rsidRPr="00B545B7" w:rsidRDefault="006C0D6F" w:rsidP="006C0D6F">
      <w:pPr>
        <w:ind w:firstLine="709"/>
      </w:pPr>
      <w:r w:rsidRPr="00B545B7">
        <w:t>к) заявитель не осуществляет разработку и внедрение продукции, указанной в заявке.</w:t>
      </w:r>
    </w:p>
    <w:p w14:paraId="78860109" w14:textId="77777777" w:rsidR="006C0D6F" w:rsidRPr="00B545B7" w:rsidRDefault="006C0D6F" w:rsidP="006C0D6F">
      <w:pPr>
        <w:ind w:firstLine="709"/>
      </w:pPr>
      <w:r w:rsidRPr="00B545B7">
        <w:t>л) продукция заявителя имеет уровень технологической готовности ниже «4».</w:t>
      </w:r>
    </w:p>
    <w:p w14:paraId="47E2B306" w14:textId="77777777" w:rsidR="006C0D6F" w:rsidRPr="00B545B7" w:rsidRDefault="006C0D6F" w:rsidP="006C0D6F">
      <w:pPr>
        <w:ind w:firstLine="709"/>
      </w:pPr>
      <w:r w:rsidRPr="00B545B7">
        <w:lastRenderedPageBreak/>
        <w:t>м) решение Конкурсной комиссией о не допуске в Конкурсе к участию Заявки, в которой указана продукция, относящаяся к модернизированному виду продукции в соответствии с п. 1.3. Положения (равно как и Заявки, в которой указано, что продукция относится к новому вид продукции, но продукция которых признана в ходе проверки заявки продукцией относящейся к модернизированному виду продукции).</w:t>
      </w:r>
    </w:p>
    <w:p w14:paraId="5EFAD7A7" w14:textId="77777777" w:rsidR="006C0D6F" w:rsidRPr="0019446D" w:rsidRDefault="006C0D6F" w:rsidP="006C0D6F">
      <w:pPr>
        <w:suppressAutoHyphens w:val="0"/>
        <w:ind w:firstLine="709"/>
      </w:pPr>
    </w:p>
    <w:p w14:paraId="582FFFC7" w14:textId="77777777" w:rsidR="006C0D6F" w:rsidRPr="00B545B7" w:rsidRDefault="006C0D6F" w:rsidP="006C0D6F">
      <w:pPr>
        <w:suppressAutoHyphens w:val="0"/>
        <w:jc w:val="center"/>
        <w:rPr>
          <w:b/>
          <w:bCs/>
        </w:rPr>
      </w:pPr>
      <w:r w:rsidRPr="00B545B7">
        <w:rPr>
          <w:b/>
          <w:bCs/>
        </w:rPr>
        <w:t>4. Подача заявки</w:t>
      </w:r>
    </w:p>
    <w:p w14:paraId="44745487" w14:textId="77777777" w:rsidR="006C0D6F" w:rsidRPr="00B545B7" w:rsidRDefault="006C0D6F" w:rsidP="006C0D6F">
      <w:pPr>
        <w:suppressAutoHyphens w:val="0"/>
        <w:ind w:firstLine="709"/>
        <w:rPr>
          <w:lang w:eastAsia="ru-RU"/>
        </w:rPr>
      </w:pPr>
      <w:r w:rsidRPr="00B545B7">
        <w:t xml:space="preserve">4.1. </w:t>
      </w:r>
      <w:r w:rsidRPr="00B545B7">
        <w:rPr>
          <w:b/>
          <w:bCs/>
          <w:lang w:eastAsia="ru-RU"/>
        </w:rPr>
        <w:t>Порядок подачи заявки заявителем-субъектом МСП</w:t>
      </w:r>
      <w:r w:rsidRPr="00B545B7">
        <w:rPr>
          <w:lang w:eastAsia="ru-RU"/>
        </w:rPr>
        <w:t>:</w:t>
      </w:r>
    </w:p>
    <w:p w14:paraId="3DDB93B6" w14:textId="77777777" w:rsidR="006C0D6F" w:rsidRPr="00B545B7" w:rsidRDefault="006C0D6F" w:rsidP="006C0D6F">
      <w:pPr>
        <w:suppressAutoHyphens w:val="0"/>
        <w:ind w:firstLine="709"/>
        <w:rPr>
          <w:lang w:eastAsia="ru-RU"/>
        </w:rPr>
      </w:pPr>
      <w:r w:rsidRPr="00B545B7">
        <w:rPr>
          <w:lang w:eastAsia="ru-RU"/>
        </w:rPr>
        <w:t>4.1.1. Заявитель авторизуется на Цифровой платформе МСП (https://мсп.рф)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2BBE90B3" w14:textId="77777777" w:rsidR="006C0D6F" w:rsidRPr="00B545B7" w:rsidRDefault="006C0D6F" w:rsidP="006C0D6F">
      <w:pPr>
        <w:suppressAutoHyphens w:val="0"/>
        <w:ind w:firstLine="709"/>
        <w:rPr>
          <w:lang w:eastAsia="ru-RU"/>
        </w:rPr>
      </w:pPr>
      <w:r w:rsidRPr="00B545B7">
        <w:rPr>
          <w:lang w:eastAsia="ru-RU"/>
        </w:rPr>
        <w:t>4.1.2. Заявителю необходимо воспользоваться сервисом «Расчет рейтинга бизнеса» на ЦП МСП (https://мсп.рф) и получить в личном кабинете сформированный Отчет о скоринговой оценке.</w:t>
      </w:r>
    </w:p>
    <w:p w14:paraId="48C1E5DD" w14:textId="77777777" w:rsidR="006C0D6F" w:rsidRPr="00B545B7" w:rsidRDefault="006C0D6F" w:rsidP="006C0D6F">
      <w:pPr>
        <w:tabs>
          <w:tab w:val="left" w:pos="1276"/>
        </w:tabs>
        <w:ind w:firstLine="709"/>
      </w:pPr>
      <w:r w:rsidRPr="00B545B7">
        <w:t>4.1.3. Заявителю предоставляется консультационная и организационно-техническая поддержка:</w:t>
      </w:r>
    </w:p>
    <w:p w14:paraId="519C2A06" w14:textId="77777777" w:rsidR="006C0D6F" w:rsidRPr="00B545B7" w:rsidRDefault="006C0D6F" w:rsidP="006C0D6F">
      <w:pPr>
        <w:tabs>
          <w:tab w:val="left" w:pos="1276"/>
        </w:tabs>
        <w:ind w:firstLine="709"/>
      </w:pPr>
      <w:r w:rsidRPr="00B545B7">
        <w:t>а) Организатором – по вопросам порядка подачи заявки и предоставления услуги;</w:t>
      </w:r>
    </w:p>
    <w:p w14:paraId="6F0500BE" w14:textId="77777777" w:rsidR="006C0D6F" w:rsidRPr="00B545B7" w:rsidRDefault="006C0D6F" w:rsidP="006C0D6F">
      <w:pPr>
        <w:tabs>
          <w:tab w:val="left" w:pos="1276"/>
        </w:tabs>
        <w:ind w:firstLine="709"/>
      </w:pPr>
      <w:r w:rsidRPr="00B545B7">
        <w:t>б) АО «Корпорация «МСП» – по техническим вопросам работы на Цифровой платформе МСП (предпочтительно через контакт-центр по телефону 8-800-100-1-100 или через форму обратной связи в личном кабинете заявителя на Цифровой платформе МСП).</w:t>
      </w:r>
    </w:p>
    <w:p w14:paraId="2DFA6DB0" w14:textId="77777777" w:rsidR="006C0D6F" w:rsidRPr="00B545B7" w:rsidRDefault="006C0D6F" w:rsidP="006C0D6F">
      <w:pPr>
        <w:tabs>
          <w:tab w:val="left" w:pos="1276"/>
        </w:tabs>
        <w:ind w:firstLine="709"/>
      </w:pPr>
      <w:r w:rsidRPr="00B545B7">
        <w:t>4.1.4. Организатор проводит скоринговую оценку на ЦП МСП.</w:t>
      </w:r>
    </w:p>
    <w:p w14:paraId="7B4ECBBB" w14:textId="77777777" w:rsidR="006C0D6F" w:rsidRPr="00B545B7" w:rsidRDefault="006C0D6F" w:rsidP="006C0D6F">
      <w:pPr>
        <w:tabs>
          <w:tab w:val="left" w:pos="1276"/>
        </w:tabs>
        <w:ind w:firstLine="709"/>
      </w:pPr>
      <w:r w:rsidRPr="00B545B7">
        <w:t>4.1.5. Условием получения поддержки является Отчет о скоринговой оценке в котором указано, что Заявитель готов к получению любых видов (форм) государственной поддержки (в том числе финансовой), при отсутствии общих стоп-факторов и дополнительных стоп-факторов по результатам скоринговой оценки, ограничивающих предоставление финансовой поддержки.</w:t>
      </w:r>
    </w:p>
    <w:p w14:paraId="18EABA20" w14:textId="77777777" w:rsidR="006C0D6F" w:rsidRPr="00B545B7" w:rsidRDefault="006C0D6F" w:rsidP="006C0D6F">
      <w:pPr>
        <w:tabs>
          <w:tab w:val="left" w:pos="1276"/>
        </w:tabs>
        <w:ind w:firstLine="709"/>
      </w:pPr>
      <w:r w:rsidRPr="00B545B7">
        <w:t>4.2. 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w:t>
      </w:r>
    </w:p>
    <w:p w14:paraId="7FF31465" w14:textId="77777777" w:rsidR="006C0D6F" w:rsidRPr="00B545B7" w:rsidRDefault="006C0D6F" w:rsidP="006C0D6F">
      <w:pPr>
        <w:tabs>
          <w:tab w:val="left" w:pos="1276"/>
        </w:tabs>
        <w:ind w:firstLine="709"/>
      </w:pPr>
      <w:r w:rsidRPr="00B545B7">
        <w:t>4.2.1. Заявка-анкета (форма заявки-анкеты установлена Приложением № 1 к настоящему Положению).</w:t>
      </w:r>
    </w:p>
    <w:p w14:paraId="2B625E6E" w14:textId="77777777" w:rsidR="006C0D6F" w:rsidRPr="00B545B7" w:rsidRDefault="006C0D6F" w:rsidP="006C0D6F">
      <w:pPr>
        <w:tabs>
          <w:tab w:val="left" w:pos="1276"/>
        </w:tabs>
        <w:ind w:firstLine="709"/>
      </w:pPr>
      <w:r w:rsidRPr="00B545B7">
        <w:t>4.2.2. Согласие на обработку персональных данных лица, определенного Заявителем для оперативного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77CD5FA0" w14:textId="77777777" w:rsidR="006C0D6F" w:rsidRPr="00B545B7" w:rsidRDefault="006C0D6F" w:rsidP="006C0D6F">
      <w:pPr>
        <w:tabs>
          <w:tab w:val="left" w:pos="1276"/>
        </w:tabs>
        <w:ind w:firstLine="709"/>
      </w:pPr>
      <w:r w:rsidRPr="00B545B7">
        <w:t>4.2.3.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sidRPr="00B545B7">
        <w:rPr>
          <w:rStyle w:val="af4"/>
        </w:rPr>
        <w:footnoteReference w:id="1"/>
      </w:r>
    </w:p>
    <w:p w14:paraId="1CDA69C6" w14:textId="77777777" w:rsidR="006C0D6F" w:rsidRPr="00B545B7" w:rsidRDefault="006C0D6F" w:rsidP="006C0D6F">
      <w:pPr>
        <w:tabs>
          <w:tab w:val="left" w:pos="1276"/>
        </w:tabs>
        <w:ind w:firstLine="709"/>
      </w:pPr>
      <w:r w:rsidRPr="00B545B7">
        <w:t>4.3. Заявитель имеет право дополнительно приложить документы и материалы, содержащие сведения с любой значимой информацией о себе.</w:t>
      </w:r>
      <w:r w:rsidRPr="00B545B7">
        <w:rPr>
          <w:rStyle w:val="af4"/>
        </w:rPr>
        <w:footnoteReference w:id="2"/>
      </w:r>
    </w:p>
    <w:p w14:paraId="02189318" w14:textId="77777777" w:rsidR="006C0D6F" w:rsidRPr="00B545B7" w:rsidRDefault="006C0D6F" w:rsidP="006C0D6F">
      <w:pPr>
        <w:tabs>
          <w:tab w:val="left" w:pos="1276"/>
        </w:tabs>
        <w:ind w:firstLine="709"/>
      </w:pPr>
      <w:r w:rsidRPr="00B545B7">
        <w:t>4.4. В случае, если Заявитель намерен подать Заявки на несколько мероприятий, то на каждое мероприятие подается отдельная Заявка.</w:t>
      </w:r>
      <w:r w:rsidRPr="00B545B7">
        <w:tab/>
      </w:r>
      <w:r w:rsidRPr="00B545B7">
        <w:tab/>
      </w:r>
      <w:r w:rsidRPr="00B545B7">
        <w:tab/>
      </w:r>
    </w:p>
    <w:p w14:paraId="03CFC21C" w14:textId="77777777" w:rsidR="006C0D6F" w:rsidRPr="00B545B7" w:rsidRDefault="006C0D6F" w:rsidP="006C0D6F">
      <w:pPr>
        <w:tabs>
          <w:tab w:val="left" w:pos="1276"/>
        </w:tabs>
        <w:ind w:firstLine="709"/>
      </w:pPr>
      <w:r w:rsidRPr="00B545B7">
        <w:t>4.5. Представленные в составе Заявки документы и электронные носители не возвращаются Заявителю.</w:t>
      </w:r>
      <w:r w:rsidRPr="00B545B7">
        <w:tab/>
      </w:r>
    </w:p>
    <w:p w14:paraId="54565D1A" w14:textId="77777777" w:rsidR="006C0D6F" w:rsidRPr="00B545B7" w:rsidRDefault="006C0D6F" w:rsidP="006C0D6F">
      <w:pPr>
        <w:tabs>
          <w:tab w:val="left" w:pos="1276"/>
        </w:tabs>
        <w:ind w:firstLine="709"/>
      </w:pPr>
      <w:r w:rsidRPr="00B545B7">
        <w:lastRenderedPageBreak/>
        <w:t>4.6.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103E905F" w14:textId="77777777" w:rsidR="006C0D6F" w:rsidRPr="00B545B7" w:rsidRDefault="006C0D6F" w:rsidP="006C0D6F">
      <w:pPr>
        <w:tabs>
          <w:tab w:val="left" w:pos="1276"/>
        </w:tabs>
        <w:ind w:firstLine="709"/>
      </w:pPr>
      <w:r w:rsidRPr="00B545B7">
        <w:t>4.7.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4B354036" w14:textId="77777777" w:rsidR="006C0D6F" w:rsidRPr="00B545B7" w:rsidRDefault="006C0D6F" w:rsidP="006C0D6F">
      <w:pPr>
        <w:suppressAutoHyphens w:val="0"/>
        <w:ind w:firstLine="709"/>
        <w:rPr>
          <w:lang w:eastAsia="ru-RU"/>
        </w:rPr>
      </w:pPr>
      <w:r w:rsidRPr="00B545B7">
        <w:t xml:space="preserve">4.8. </w:t>
      </w:r>
      <w:r w:rsidRPr="00B545B7">
        <w:rPr>
          <w:b/>
          <w:bCs/>
          <w:lang w:eastAsia="ru-RU"/>
        </w:rPr>
        <w:t>Порядок подачи заявки заявителем не являющимся субъектом МСП</w:t>
      </w:r>
      <w:r w:rsidRPr="00B545B7">
        <w:rPr>
          <w:lang w:eastAsia="ru-RU"/>
        </w:rPr>
        <w:t>:</w:t>
      </w:r>
    </w:p>
    <w:p w14:paraId="54ED3E31" w14:textId="77777777" w:rsidR="006C0D6F" w:rsidRPr="00B545B7" w:rsidRDefault="006C0D6F" w:rsidP="006C0D6F">
      <w:pPr>
        <w:tabs>
          <w:tab w:val="left" w:pos="1276"/>
        </w:tabs>
        <w:ind w:firstLine="709"/>
      </w:pPr>
      <w:r w:rsidRPr="00B545B7">
        <w:t>4.8.1. Заявитель подает заявку в виде скан-копии в формате PDF (электронного образа документа единым файлом) на адрес электронной почты, указанный в извещении о проведении отбора, в срок, установленный в Извещении состоящую из следующих документов:</w:t>
      </w:r>
    </w:p>
    <w:p w14:paraId="2C77D131" w14:textId="77777777" w:rsidR="006C0D6F" w:rsidRPr="00B545B7" w:rsidRDefault="006C0D6F" w:rsidP="006C0D6F">
      <w:pPr>
        <w:tabs>
          <w:tab w:val="left" w:pos="1276"/>
        </w:tabs>
        <w:ind w:firstLine="709"/>
      </w:pPr>
      <w:r w:rsidRPr="00B545B7">
        <w:t>4.8.1. Заявка-анкета (форма заявки-анкеты установлена Приложением № 1 к настоящему Положению).</w:t>
      </w:r>
    </w:p>
    <w:p w14:paraId="0BA11427" w14:textId="77777777" w:rsidR="006C0D6F" w:rsidRPr="00B545B7" w:rsidRDefault="006C0D6F" w:rsidP="006C0D6F">
      <w:pPr>
        <w:tabs>
          <w:tab w:val="left" w:pos="1276"/>
        </w:tabs>
        <w:ind w:firstLine="709"/>
      </w:pPr>
      <w:r w:rsidRPr="00B545B7">
        <w:t>4.8.3. Согласие на обработку персональных данных лица, определенного Заявителем для оперативного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3D8EDD5B" w14:textId="77777777" w:rsidR="006C0D6F" w:rsidRPr="00B545B7" w:rsidRDefault="006C0D6F" w:rsidP="006C0D6F">
      <w:pPr>
        <w:tabs>
          <w:tab w:val="left" w:pos="1276"/>
        </w:tabs>
        <w:ind w:firstLine="709"/>
      </w:pPr>
      <w:r w:rsidRPr="00B545B7">
        <w:t>4.8.4. Доверенность или заверенная копия доверенности, содержащая полномочия достаточные для подписания заявления от имени Заявителя. Лицо, осуществляющее действия от имени индивидуального предпринимателя, должно приложить скан-копию доверенности, удостоверенной нотариусом или скан-копию нотариально заверенной копии такой доверенности.</w:t>
      </w:r>
      <w:r w:rsidRPr="00B545B7">
        <w:rPr>
          <w:rStyle w:val="af4"/>
        </w:rPr>
        <w:footnoteReference w:id="3"/>
      </w:r>
    </w:p>
    <w:p w14:paraId="2CCEC6F3" w14:textId="77777777" w:rsidR="006C0D6F" w:rsidRPr="00B545B7" w:rsidRDefault="006C0D6F" w:rsidP="006C0D6F">
      <w:pPr>
        <w:tabs>
          <w:tab w:val="left" w:pos="1276"/>
        </w:tabs>
        <w:ind w:firstLine="709"/>
      </w:pPr>
      <w:r w:rsidRPr="00B545B7">
        <w:t>4.8.5. 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(КНД 1120101) по состоянию на дату не ранее даты объявления Конкурса.</w:t>
      </w:r>
    </w:p>
    <w:p w14:paraId="13B3186B" w14:textId="77777777" w:rsidR="006C0D6F" w:rsidRPr="00B545B7" w:rsidRDefault="006C0D6F" w:rsidP="006C0D6F">
      <w:pPr>
        <w:tabs>
          <w:tab w:val="left" w:pos="1276"/>
        </w:tabs>
      </w:pPr>
      <w:r w:rsidRPr="00B545B7">
        <w:t xml:space="preserve">            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58BC86EE" w14:textId="77777777" w:rsidR="006C0D6F" w:rsidRPr="00B545B7" w:rsidRDefault="006C0D6F" w:rsidP="006C0D6F">
      <w:pPr>
        <w:tabs>
          <w:tab w:val="left" w:pos="1276"/>
        </w:tabs>
        <w:ind w:firstLine="709"/>
      </w:pPr>
      <w:r w:rsidRPr="00B545B7">
        <w:t>4.8.6. Оригинал справки ОСФР по Томской области о состоянии расчетов по страховым взносам, пеням и штрафам, выданная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 125-ФЗ по состоянию на дату не ранее даты объявления Конкурса.</w:t>
      </w:r>
      <w:r w:rsidRPr="00B545B7">
        <w:tab/>
        <w:t xml:space="preserve">          </w:t>
      </w:r>
    </w:p>
    <w:p w14:paraId="53912BEE" w14:textId="77777777" w:rsidR="006C0D6F" w:rsidRPr="00B545B7" w:rsidRDefault="006C0D6F" w:rsidP="006C0D6F">
      <w:pPr>
        <w:tabs>
          <w:tab w:val="left" w:pos="1276"/>
        </w:tabs>
        <w:ind w:firstLine="709"/>
      </w:pPr>
      <w:r w:rsidRPr="00B545B7">
        <w:t>В случае предоставления электронной справки, такой документ удостоверяется подписью уполномоченного лица Заявителя (на справе указывается: «удостоверяю», подпись лица, подписывающего заявку, оттиск печати (при наличии)).</w:t>
      </w:r>
    </w:p>
    <w:p w14:paraId="034F30A4" w14:textId="77777777" w:rsidR="006C0D6F" w:rsidRPr="00B545B7" w:rsidRDefault="006C0D6F" w:rsidP="006C0D6F">
      <w:pPr>
        <w:tabs>
          <w:tab w:val="left" w:pos="1276"/>
        </w:tabs>
        <w:ind w:firstLine="709"/>
      </w:pPr>
      <w:r w:rsidRPr="00B545B7">
        <w:t>4.9. Заявитель имеет право дополнительно приложить документы и материалы, содержащие сведения с любой значимой информацией о себе.</w:t>
      </w:r>
      <w:r w:rsidRPr="00B545B7">
        <w:rPr>
          <w:rStyle w:val="af4"/>
        </w:rPr>
        <w:footnoteReference w:id="4"/>
      </w:r>
    </w:p>
    <w:p w14:paraId="1009BBA1" w14:textId="77777777" w:rsidR="006C0D6F" w:rsidRPr="00B545B7" w:rsidRDefault="006C0D6F" w:rsidP="006C0D6F">
      <w:pPr>
        <w:tabs>
          <w:tab w:val="left" w:pos="1276"/>
        </w:tabs>
        <w:ind w:firstLine="709"/>
      </w:pPr>
      <w:r w:rsidRPr="00B545B7">
        <w:t>4.10. В случае, если Заявитель намерен подать Заявки на несколько мероприятий, то на каждое мероприятие подается отдельная Заявка.</w:t>
      </w:r>
      <w:r w:rsidRPr="00B545B7">
        <w:tab/>
      </w:r>
      <w:r w:rsidRPr="00B545B7">
        <w:tab/>
      </w:r>
      <w:r w:rsidRPr="00B545B7">
        <w:tab/>
      </w:r>
    </w:p>
    <w:p w14:paraId="606FBDDF" w14:textId="77777777" w:rsidR="006C0D6F" w:rsidRPr="00B545B7" w:rsidRDefault="006C0D6F" w:rsidP="006C0D6F">
      <w:pPr>
        <w:tabs>
          <w:tab w:val="left" w:pos="1276"/>
        </w:tabs>
        <w:ind w:firstLine="709"/>
      </w:pPr>
      <w:r w:rsidRPr="00B545B7">
        <w:t>4.11. Представленные в составе Заявки документы и электронные носители не возвращаются Заявителю.</w:t>
      </w:r>
      <w:r w:rsidRPr="00B545B7">
        <w:tab/>
      </w:r>
    </w:p>
    <w:p w14:paraId="39D3EF33" w14:textId="77777777" w:rsidR="006C0D6F" w:rsidRPr="00B545B7" w:rsidRDefault="006C0D6F" w:rsidP="006C0D6F">
      <w:pPr>
        <w:tabs>
          <w:tab w:val="left" w:pos="1276"/>
        </w:tabs>
        <w:ind w:firstLine="709"/>
      </w:pPr>
      <w:r w:rsidRPr="00B545B7">
        <w:t>4.12. Уполномоченные лица Заявителя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128C538B" w14:textId="77777777" w:rsidR="006C0D6F" w:rsidRPr="00B545B7" w:rsidRDefault="006C0D6F" w:rsidP="006C0D6F">
      <w:pPr>
        <w:tabs>
          <w:tab w:val="left" w:pos="1276"/>
        </w:tabs>
        <w:ind w:firstLine="709"/>
      </w:pPr>
      <w:r w:rsidRPr="00B545B7">
        <w:t>4.13. Заявитель несет все расходы, связанные с подготовкой Заявки. Организатор не отвечает и не имеет обязательств по этим расходам независимо от результатов конкурса.</w:t>
      </w:r>
    </w:p>
    <w:p w14:paraId="2C6DB112" w14:textId="77777777" w:rsidR="006C0D6F" w:rsidRPr="00B545B7" w:rsidRDefault="006C0D6F" w:rsidP="006C0D6F"/>
    <w:p w14:paraId="072ED483" w14:textId="77777777" w:rsidR="006C0D6F" w:rsidRPr="00B545B7" w:rsidRDefault="006C0D6F" w:rsidP="006C0D6F">
      <w:pPr>
        <w:pStyle w:val="3"/>
        <w:suppressAutoHyphens w:val="0"/>
        <w:spacing w:before="0"/>
        <w:ind w:firstLine="0"/>
        <w:jc w:val="center"/>
        <w:rPr>
          <w:b w:val="0"/>
        </w:rPr>
      </w:pPr>
      <w:r w:rsidRPr="00B545B7">
        <w:rPr>
          <w:rFonts w:ascii="Times New Roman" w:hAnsi="Times New Roman"/>
          <w:sz w:val="24"/>
          <w:szCs w:val="24"/>
          <w:lang w:val="ru-RU"/>
        </w:rPr>
        <w:lastRenderedPageBreak/>
        <w:t>5.</w:t>
      </w:r>
      <w:r w:rsidRPr="00B545B7">
        <w:rPr>
          <w:rFonts w:ascii="Times New Roman" w:hAnsi="Times New Roman"/>
          <w:sz w:val="24"/>
          <w:szCs w:val="24"/>
        </w:rPr>
        <w:t xml:space="preserve"> </w:t>
      </w:r>
      <w:r w:rsidRPr="00B545B7">
        <w:rPr>
          <w:b w:val="0"/>
        </w:rPr>
        <w:t xml:space="preserve"> </w:t>
      </w:r>
      <w:r w:rsidRPr="00B545B7">
        <w:rPr>
          <w:rFonts w:ascii="Times New Roman" w:hAnsi="Times New Roman"/>
          <w:sz w:val="24"/>
        </w:rPr>
        <w:t>Отзыв Заявки</w:t>
      </w:r>
    </w:p>
    <w:p w14:paraId="2A9B5851" w14:textId="77777777" w:rsidR="006C0D6F" w:rsidRPr="00B545B7" w:rsidRDefault="006C0D6F" w:rsidP="006C0D6F">
      <w:pPr>
        <w:suppressAutoHyphens w:val="0"/>
        <w:ind w:firstLine="709"/>
      </w:pPr>
      <w:r w:rsidRPr="00B545B7">
        <w:t>5.1. Заявитель, подавший Заявку, вправе отозвать Заявку в любое время до момента подведения итогов Конкурса Конкурсной Комиссией.</w:t>
      </w:r>
    </w:p>
    <w:p w14:paraId="2497F425" w14:textId="77777777" w:rsidR="006C0D6F" w:rsidRPr="00B545B7" w:rsidRDefault="006C0D6F" w:rsidP="006C0D6F">
      <w:pPr>
        <w:suppressAutoHyphens w:val="0"/>
        <w:ind w:firstLine="709"/>
      </w:pPr>
      <w:r w:rsidRPr="00B545B7">
        <w:t>5.2. Заявитель, желающий отозвать свою Заявку, уведомляет Организатора в письменной форме. В уведомлении в обязательном порядке должны указываться наименование/ФИО заявителя, наименование выставочно-ярмарочного мероприятия, на которое подавалась Заявка.</w:t>
      </w:r>
    </w:p>
    <w:p w14:paraId="1AD3FA54" w14:textId="747DE550" w:rsidR="00325AEB" w:rsidRPr="00B545B7" w:rsidRDefault="006C0D6F" w:rsidP="006C0D6F">
      <w:pPr>
        <w:suppressAutoHyphens w:val="0"/>
        <w:ind w:firstLine="709"/>
        <w:rPr>
          <w:bCs/>
          <w:i/>
          <w:iCs/>
        </w:rPr>
      </w:pPr>
      <w:r w:rsidRPr="00B545B7">
        <w:t>5.3. Заявитель вправе подать Заявку повторно после ее отзыва до окончания срока приема Заявок на ранее поданное выставочно-ярмарочное мероприятие или иное мероприятие.</w:t>
      </w:r>
    </w:p>
    <w:p w14:paraId="6E02A389" w14:textId="77777777" w:rsidR="006F669C" w:rsidRPr="00B545B7" w:rsidRDefault="006F669C" w:rsidP="001A1E9F">
      <w:pPr>
        <w:suppressAutoHyphens w:val="0"/>
        <w:ind w:firstLine="851"/>
        <w:jc w:val="center"/>
        <w:rPr>
          <w:b/>
        </w:rPr>
      </w:pPr>
    </w:p>
    <w:p w14:paraId="7648B3CE" w14:textId="77202CCA" w:rsidR="00803553" w:rsidRPr="00B545B7" w:rsidRDefault="00543D6C" w:rsidP="001A1E9F">
      <w:pPr>
        <w:suppressAutoHyphens w:val="0"/>
        <w:jc w:val="center"/>
        <w:rPr>
          <w:b/>
        </w:rPr>
      </w:pPr>
      <w:r w:rsidRPr="00B545B7">
        <w:rPr>
          <w:b/>
        </w:rPr>
        <w:t>6</w:t>
      </w:r>
      <w:r w:rsidR="006F669C" w:rsidRPr="00B545B7">
        <w:rPr>
          <w:b/>
        </w:rPr>
        <w:t>. Рассмотрение Заяв</w:t>
      </w:r>
      <w:r w:rsidRPr="00B545B7">
        <w:rPr>
          <w:b/>
        </w:rPr>
        <w:t>ки</w:t>
      </w:r>
    </w:p>
    <w:p w14:paraId="5E26DB8C" w14:textId="1BC2F44F" w:rsidR="006F669C" w:rsidRPr="00B545B7" w:rsidRDefault="00543D6C" w:rsidP="001A1E9F">
      <w:pPr>
        <w:suppressAutoHyphens w:val="0"/>
        <w:ind w:firstLine="709"/>
      </w:pPr>
      <w:r w:rsidRPr="00B545B7">
        <w:t>6</w:t>
      </w:r>
      <w:r w:rsidR="006F669C" w:rsidRPr="00B545B7">
        <w:t xml:space="preserve">.1. Заявки регистрируются в журнале регистрации </w:t>
      </w:r>
      <w:r w:rsidR="000F4B4E" w:rsidRPr="00B545B7">
        <w:t xml:space="preserve">Заявок на участие в </w:t>
      </w:r>
      <w:r w:rsidR="0004523F" w:rsidRPr="00B545B7">
        <w:t>выставочно-ярм</w:t>
      </w:r>
      <w:r w:rsidR="00B25C0D" w:rsidRPr="00B545B7">
        <w:t>а</w:t>
      </w:r>
      <w:r w:rsidR="0004523F" w:rsidRPr="00B545B7">
        <w:t>рочных мероприятиях</w:t>
      </w:r>
      <w:r w:rsidR="006F669C" w:rsidRPr="00B545B7">
        <w:t xml:space="preserve">. </w:t>
      </w:r>
    </w:p>
    <w:p w14:paraId="13C1717D" w14:textId="0EF1AB70" w:rsidR="006F669C" w:rsidRPr="00B545B7" w:rsidRDefault="00543D6C" w:rsidP="001A1E9F">
      <w:pPr>
        <w:suppressAutoHyphens w:val="0"/>
        <w:ind w:firstLine="709"/>
      </w:pPr>
      <w:r w:rsidRPr="00B545B7">
        <w:t>6</w:t>
      </w:r>
      <w:r w:rsidR="006F669C" w:rsidRPr="00B545B7">
        <w:t>.2. Решение о</w:t>
      </w:r>
      <w:r w:rsidR="0004523F" w:rsidRPr="00B545B7">
        <w:t>б участие в выст</w:t>
      </w:r>
      <w:r w:rsidR="00FA2E8E" w:rsidRPr="00B545B7">
        <w:t>а</w:t>
      </w:r>
      <w:r w:rsidR="0004523F" w:rsidRPr="00B545B7">
        <w:t>в</w:t>
      </w:r>
      <w:r w:rsidR="00FA2E8E" w:rsidRPr="00B545B7">
        <w:t>о</w:t>
      </w:r>
      <w:r w:rsidR="0004523F" w:rsidRPr="00B545B7">
        <w:t>чно-ярм</w:t>
      </w:r>
      <w:r w:rsidR="00B25C0D" w:rsidRPr="00B545B7">
        <w:t>а</w:t>
      </w:r>
      <w:r w:rsidR="0004523F" w:rsidRPr="00B545B7">
        <w:t>рочных мероприятиях</w:t>
      </w:r>
      <w:r w:rsidR="0045702F" w:rsidRPr="00B545B7">
        <w:t xml:space="preserve"> Заявителя</w:t>
      </w:r>
      <w:r w:rsidR="0036221B" w:rsidRPr="00B545B7">
        <w:t>,</w:t>
      </w:r>
      <w:r w:rsidR="006F669C" w:rsidRPr="00B545B7">
        <w:t xml:space="preserve"> предоставлении </w:t>
      </w:r>
      <w:r w:rsidR="0004523F" w:rsidRPr="00B545B7">
        <w:t>поддержки</w:t>
      </w:r>
      <w:r w:rsidR="006F669C" w:rsidRPr="00B545B7">
        <w:t xml:space="preserve"> либо об отказе в </w:t>
      </w:r>
      <w:r w:rsidR="0004523F" w:rsidRPr="00B545B7">
        <w:t>поддержке</w:t>
      </w:r>
      <w:r w:rsidR="006F669C" w:rsidRPr="00B545B7">
        <w:t xml:space="preserve"> принимается Конкурсной комиссией. Решение оформляется протоколом.</w:t>
      </w:r>
    </w:p>
    <w:p w14:paraId="7F2B83E6" w14:textId="08EE8F71" w:rsidR="006F669C" w:rsidRPr="00B545B7" w:rsidRDefault="00543D6C" w:rsidP="001A1E9F">
      <w:pPr>
        <w:suppressAutoHyphens w:val="0"/>
        <w:ind w:firstLine="709"/>
      </w:pPr>
      <w:r w:rsidRPr="00B545B7">
        <w:t>6</w:t>
      </w:r>
      <w:r w:rsidR="006F669C" w:rsidRPr="00B545B7">
        <w:t>.</w:t>
      </w:r>
      <w:r w:rsidR="00B950B9" w:rsidRPr="00B545B7">
        <w:t>3</w:t>
      </w:r>
      <w:r w:rsidR="006F669C" w:rsidRPr="00B545B7">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009C4CBF" w:rsidRPr="00B545B7">
        <w:t xml:space="preserve"> открытого</w:t>
      </w:r>
      <w:r w:rsidR="006F669C" w:rsidRPr="00B545B7">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54606B" w:rsidRPr="00B545B7">
        <w:t xml:space="preserve"> (председательствующего на заседании)</w:t>
      </w:r>
      <w:r w:rsidR="006F669C" w:rsidRPr="00B545B7">
        <w:t xml:space="preserve"> Конкурсной комиссии является решающим.</w:t>
      </w:r>
    </w:p>
    <w:p w14:paraId="4370174D" w14:textId="1CD41186" w:rsidR="006F669C" w:rsidRPr="00B545B7" w:rsidRDefault="00543D6C" w:rsidP="001A1E9F">
      <w:pPr>
        <w:suppressAutoHyphens w:val="0"/>
        <w:ind w:firstLine="709"/>
      </w:pPr>
      <w:r w:rsidRPr="00B545B7">
        <w:t>6</w:t>
      </w:r>
      <w:r w:rsidR="006F669C" w:rsidRPr="00B545B7">
        <w:t>.</w:t>
      </w:r>
      <w:r w:rsidR="00B950B9" w:rsidRPr="00B545B7">
        <w:t>4</w:t>
      </w:r>
      <w:r w:rsidR="006F669C" w:rsidRPr="00B545B7">
        <w:t xml:space="preserve">. Конкурсная комиссия ведет протокол, в котором должны содержаться сведения о месте, дате, времени проведения заседания Конкурсной комиссии, </w:t>
      </w:r>
      <w:r w:rsidR="00051DFF" w:rsidRPr="00B545B7">
        <w:t xml:space="preserve">Заявителях </w:t>
      </w:r>
      <w:r w:rsidR="006F669C" w:rsidRPr="00B545B7">
        <w:t>Заявки которых были рассмотрены</w:t>
      </w:r>
      <w:r w:rsidR="00326504" w:rsidRPr="00B545B7">
        <w:t>, результаты рассмотрения Заявок</w:t>
      </w:r>
      <w:r w:rsidR="006F669C" w:rsidRPr="00B545B7">
        <w:t>. Протокол подписывается всеми присутствующими</w:t>
      </w:r>
      <w:r w:rsidR="00EB07E1" w:rsidRPr="00B545B7">
        <w:t xml:space="preserve"> на заседании</w:t>
      </w:r>
      <w:r w:rsidR="006F669C" w:rsidRPr="00B545B7">
        <w:t xml:space="preserve"> членами Конкурсной комиссии. </w:t>
      </w:r>
    </w:p>
    <w:p w14:paraId="3E3AAB7B" w14:textId="6FCD4F58" w:rsidR="005459D1" w:rsidRPr="00B545B7" w:rsidRDefault="00543D6C" w:rsidP="001A1E9F">
      <w:pPr>
        <w:autoSpaceDE w:val="0"/>
        <w:autoSpaceDN w:val="0"/>
        <w:adjustRightInd w:val="0"/>
        <w:ind w:firstLine="709"/>
      </w:pPr>
      <w:r w:rsidRPr="00B545B7">
        <w:t>6</w:t>
      </w:r>
      <w:r w:rsidR="006F669C" w:rsidRPr="00B545B7">
        <w:t>.</w:t>
      </w:r>
      <w:r w:rsidR="00B950B9" w:rsidRPr="00B545B7">
        <w:t>5</w:t>
      </w:r>
      <w:r w:rsidR="006F669C" w:rsidRPr="00B545B7">
        <w:t xml:space="preserve">. Выписка из протокола </w:t>
      </w:r>
      <w:r w:rsidR="00C70829" w:rsidRPr="00B545B7">
        <w:t xml:space="preserve">заседания Конкурсной комиссии </w:t>
      </w:r>
      <w:r w:rsidR="006F669C" w:rsidRPr="00B545B7">
        <w:t>размещается Организатором на сайте</w:t>
      </w:r>
      <w:r w:rsidR="0004523F" w:rsidRPr="00B545B7">
        <w:t xml:space="preserve"> </w:t>
      </w:r>
      <w:r w:rsidR="00AD4092" w:rsidRPr="00B545B7">
        <w:t>http://www.engineering.tomsk.ru.</w:t>
      </w:r>
    </w:p>
    <w:p w14:paraId="190BF1E9" w14:textId="58BB1AA0" w:rsidR="00BC6D2F" w:rsidRPr="00B545B7" w:rsidRDefault="00543D6C" w:rsidP="001A1E9F">
      <w:pPr>
        <w:autoSpaceDE w:val="0"/>
        <w:autoSpaceDN w:val="0"/>
        <w:adjustRightInd w:val="0"/>
        <w:ind w:firstLine="709"/>
        <w:rPr>
          <w:rFonts w:eastAsia="Calibri"/>
          <w:lang w:eastAsia="en-US"/>
        </w:rPr>
      </w:pPr>
      <w:r w:rsidRPr="00B545B7">
        <w:rPr>
          <w:rFonts w:eastAsia="Calibri"/>
          <w:lang w:eastAsia="en-US"/>
        </w:rPr>
        <w:t>6</w:t>
      </w:r>
      <w:r w:rsidR="00BC6D2F" w:rsidRPr="00B545B7">
        <w:rPr>
          <w:rFonts w:eastAsia="Calibri"/>
          <w:lang w:eastAsia="en-US"/>
        </w:rPr>
        <w:t>.</w:t>
      </w:r>
      <w:r w:rsidR="0004523F" w:rsidRPr="00B545B7">
        <w:rPr>
          <w:rFonts w:eastAsia="Calibri"/>
          <w:lang w:eastAsia="en-US"/>
        </w:rPr>
        <w:t>6</w:t>
      </w:r>
      <w:r w:rsidR="00BC6D2F" w:rsidRPr="00B545B7">
        <w:rPr>
          <w:rFonts w:eastAsia="Calibri"/>
          <w:lang w:eastAsia="en-US"/>
        </w:rPr>
        <w:t xml:space="preserve">. </w:t>
      </w:r>
      <w:r w:rsidR="00D36581" w:rsidRPr="00B545B7">
        <w:rPr>
          <w:rFonts w:eastAsia="Calibri"/>
          <w:lang w:eastAsia="en-US"/>
        </w:rPr>
        <w:t xml:space="preserve">Члены </w:t>
      </w:r>
      <w:r w:rsidR="00BC6D2F" w:rsidRPr="00B545B7">
        <w:rPr>
          <w:rFonts w:eastAsia="Calibri"/>
          <w:lang w:eastAsia="en-US"/>
        </w:rPr>
        <w:t xml:space="preserve">Конкурсной </w:t>
      </w:r>
      <w:r w:rsidR="00B75B20" w:rsidRPr="00B545B7">
        <w:rPr>
          <w:rFonts w:eastAsia="Calibri"/>
          <w:lang w:eastAsia="en-US"/>
        </w:rPr>
        <w:t>к</w:t>
      </w:r>
      <w:r w:rsidR="00BC6D2F" w:rsidRPr="00B545B7">
        <w:rPr>
          <w:rFonts w:eastAsia="Calibri"/>
          <w:lang w:eastAsia="en-US"/>
        </w:rPr>
        <w:t>омиссии</w:t>
      </w:r>
      <w:r w:rsidR="00BB2281" w:rsidRPr="00B545B7">
        <w:rPr>
          <w:rFonts w:eastAsia="Calibri"/>
          <w:lang w:eastAsia="en-US"/>
        </w:rPr>
        <w:t>, Организатор,</w:t>
      </w:r>
      <w:r w:rsidR="00BC6D2F" w:rsidRPr="00B545B7">
        <w:rPr>
          <w:rFonts w:eastAsia="Calibri"/>
          <w:lang w:eastAsia="en-US"/>
        </w:rPr>
        <w:t xml:space="preserve">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B545B7">
        <w:rPr>
          <w:rFonts w:eastAsia="Calibri"/>
          <w:lang w:eastAsia="en-US"/>
        </w:rPr>
        <w:t xml:space="preserve"> связи</w:t>
      </w:r>
      <w:r w:rsidR="00BC6D2F" w:rsidRPr="00B545B7">
        <w:rPr>
          <w:rFonts w:eastAsia="Calibri"/>
          <w:lang w:eastAsia="en-US"/>
        </w:rPr>
        <w:t>,</w:t>
      </w:r>
      <w:r w:rsidR="00B75B20" w:rsidRPr="00B545B7">
        <w:rPr>
          <w:rFonts w:eastAsia="Calibri"/>
          <w:lang w:eastAsia="en-US"/>
        </w:rPr>
        <w:t xml:space="preserve"> электронной почты</w:t>
      </w:r>
      <w:r w:rsidR="00BC6D2F" w:rsidRPr="00B545B7">
        <w:rPr>
          <w:rFonts w:eastAsia="Calibri"/>
          <w:lang w:eastAsia="en-US"/>
        </w:rPr>
        <w:t>,</w:t>
      </w:r>
      <w:r w:rsidR="004315CF" w:rsidRPr="00B545B7">
        <w:rPr>
          <w:rFonts w:eastAsia="Calibri"/>
          <w:lang w:eastAsia="en-US"/>
        </w:rPr>
        <w:t xml:space="preserve"> нароч</w:t>
      </w:r>
      <w:r w:rsidR="00BB2281" w:rsidRPr="00B545B7">
        <w:rPr>
          <w:rFonts w:eastAsia="Calibri"/>
          <w:lang w:eastAsia="en-US"/>
        </w:rPr>
        <w:t>но</w:t>
      </w:r>
      <w:r w:rsidR="00B75B20" w:rsidRPr="00B545B7">
        <w:rPr>
          <w:rFonts w:eastAsia="Calibri"/>
          <w:lang w:eastAsia="en-US"/>
        </w:rPr>
        <w:t xml:space="preserve">. Вправе </w:t>
      </w:r>
      <w:r w:rsidR="00BC6D2F" w:rsidRPr="00B545B7">
        <w:rPr>
          <w:rFonts w:eastAsia="Calibri"/>
          <w:lang w:eastAsia="en-US"/>
        </w:rPr>
        <w:t>встретиться лично</w:t>
      </w:r>
      <w:r w:rsidR="00B75B20" w:rsidRPr="00B545B7">
        <w:rPr>
          <w:rFonts w:eastAsia="Calibri"/>
          <w:lang w:eastAsia="en-US"/>
        </w:rPr>
        <w:t xml:space="preserve"> с уполномоченными лицами </w:t>
      </w:r>
      <w:r w:rsidR="004315CF" w:rsidRPr="00B545B7">
        <w:rPr>
          <w:rFonts w:eastAsia="Calibri"/>
          <w:lang w:eastAsia="en-US"/>
        </w:rPr>
        <w:t>З</w:t>
      </w:r>
      <w:r w:rsidR="00B75B20" w:rsidRPr="00B545B7">
        <w:rPr>
          <w:rFonts w:eastAsia="Calibri"/>
          <w:lang w:eastAsia="en-US"/>
        </w:rPr>
        <w:t>аявителя</w:t>
      </w:r>
      <w:r w:rsidR="00BC6D2F" w:rsidRPr="00B545B7">
        <w:rPr>
          <w:rFonts w:eastAsia="Calibri"/>
          <w:lang w:eastAsia="en-US"/>
        </w:rPr>
        <w:t xml:space="preserve"> с целью получения необходимой дополнительной информации.</w:t>
      </w:r>
      <w:r w:rsidR="00390549" w:rsidRPr="00B545B7">
        <w:t xml:space="preserve"> Подав заявку, </w:t>
      </w:r>
      <w:r w:rsidR="004315CF" w:rsidRPr="00B545B7">
        <w:t>З</w:t>
      </w:r>
      <w:r w:rsidR="00390549" w:rsidRPr="00B545B7">
        <w:t xml:space="preserve">аявитель обязуется </w:t>
      </w:r>
      <w:r w:rsidR="00390549" w:rsidRPr="00B545B7">
        <w:rPr>
          <w:rFonts w:eastAsia="Calibri"/>
          <w:lang w:eastAsia="en-US"/>
        </w:rPr>
        <w:t>оказывать Организатору</w:t>
      </w:r>
      <w:r w:rsidR="006A539F" w:rsidRPr="00B545B7">
        <w:rPr>
          <w:rFonts w:eastAsia="Calibri"/>
          <w:lang w:eastAsia="en-US"/>
        </w:rPr>
        <w:t>, членам Конкурсной комиссии</w:t>
      </w:r>
      <w:r w:rsidR="00390549" w:rsidRPr="00B545B7">
        <w:rPr>
          <w:rFonts w:eastAsia="Calibri"/>
          <w:lang w:eastAsia="en-US"/>
        </w:rPr>
        <w:t xml:space="preserve"> содействие для надлежащего исполнения</w:t>
      </w:r>
      <w:r w:rsidR="006A539F" w:rsidRPr="00B545B7">
        <w:rPr>
          <w:rFonts w:eastAsia="Calibri"/>
          <w:lang w:eastAsia="en-US"/>
        </w:rPr>
        <w:t xml:space="preserve"> ими своих</w:t>
      </w:r>
      <w:r w:rsidR="00390549" w:rsidRPr="00B545B7">
        <w:rPr>
          <w:rFonts w:eastAsia="Calibri"/>
          <w:lang w:eastAsia="en-US"/>
        </w:rPr>
        <w:t xml:space="preserve"> обязанностей, в том числе предоставлять Организатору</w:t>
      </w:r>
      <w:r w:rsidR="006A539F" w:rsidRPr="00B545B7">
        <w:rPr>
          <w:rFonts w:eastAsia="Calibri"/>
          <w:lang w:eastAsia="en-US"/>
        </w:rPr>
        <w:t xml:space="preserve"> и Конкурсной комиссии</w:t>
      </w:r>
      <w:r w:rsidR="00390549" w:rsidRPr="00B545B7">
        <w:rPr>
          <w:rFonts w:eastAsia="Calibri"/>
          <w:lang w:eastAsia="en-US"/>
        </w:rPr>
        <w:t xml:space="preserve"> всю необходимую информацию и </w:t>
      </w:r>
      <w:r w:rsidR="00084544" w:rsidRPr="00B545B7">
        <w:rPr>
          <w:rFonts w:eastAsia="Calibri"/>
          <w:lang w:eastAsia="en-US"/>
        </w:rPr>
        <w:t>документацию,</w:t>
      </w:r>
      <w:r w:rsidR="006A539F" w:rsidRPr="00B545B7">
        <w:rPr>
          <w:rFonts w:eastAsia="Calibri"/>
          <w:lang w:eastAsia="en-US"/>
        </w:rPr>
        <w:t xml:space="preserve"> запрошенную ими. </w:t>
      </w:r>
    </w:p>
    <w:p w14:paraId="5B0D3665" w14:textId="77777777" w:rsidR="006031EF" w:rsidRPr="00B545B7" w:rsidRDefault="006031EF" w:rsidP="001A1E9F">
      <w:pPr>
        <w:suppressAutoHyphens w:val="0"/>
        <w:rPr>
          <w:b/>
        </w:rPr>
      </w:pPr>
    </w:p>
    <w:p w14:paraId="24ECA16D" w14:textId="6F245B94" w:rsidR="00755C5D" w:rsidRPr="00B545B7" w:rsidRDefault="00543D6C" w:rsidP="001A1E9F">
      <w:pPr>
        <w:suppressAutoHyphens w:val="0"/>
        <w:jc w:val="center"/>
        <w:rPr>
          <w:b/>
        </w:rPr>
      </w:pPr>
      <w:r w:rsidRPr="00B545B7">
        <w:rPr>
          <w:b/>
        </w:rPr>
        <w:t>7</w:t>
      </w:r>
      <w:r w:rsidR="00B950B9" w:rsidRPr="00B545B7">
        <w:rPr>
          <w:b/>
        </w:rPr>
        <w:t>.</w:t>
      </w:r>
      <w:r w:rsidR="006F669C" w:rsidRPr="00B545B7">
        <w:rPr>
          <w:b/>
        </w:rPr>
        <w:t xml:space="preserve"> Оценка Заявок</w:t>
      </w:r>
    </w:p>
    <w:p w14:paraId="6DF9601E" w14:textId="2AB31DD9" w:rsidR="008810D0" w:rsidRPr="00B545B7" w:rsidRDefault="00543D6C" w:rsidP="008810D0">
      <w:pPr>
        <w:suppressAutoHyphens w:val="0"/>
        <w:ind w:firstLine="709"/>
      </w:pPr>
      <w:r w:rsidRPr="00B545B7">
        <w:t>7</w:t>
      </w:r>
      <w:r w:rsidR="006031EF" w:rsidRPr="00B545B7">
        <w:t xml:space="preserve">.1. </w:t>
      </w:r>
      <w:r w:rsidR="008810D0" w:rsidRPr="00B545B7">
        <w:t>Заявки рассматриваются и оцениваются Конкурсной комиссией.</w:t>
      </w:r>
    </w:p>
    <w:p w14:paraId="6A3DFE85" w14:textId="17B85BAD" w:rsidR="008810D0" w:rsidRPr="00B545B7" w:rsidRDefault="00543D6C" w:rsidP="008810D0">
      <w:pPr>
        <w:suppressAutoHyphens w:val="0"/>
        <w:ind w:firstLine="709"/>
      </w:pPr>
      <w:r w:rsidRPr="00B545B7">
        <w:t>7</w:t>
      </w:r>
      <w:r w:rsidR="008810D0" w:rsidRPr="00B545B7">
        <w:t>.2. Оценка Заявок проводится членами Комиссии коллегиально, в соответствии с критериями, указанными в Приложении № 2 к настоящему Положению.</w:t>
      </w:r>
    </w:p>
    <w:p w14:paraId="16765799" w14:textId="536B395A" w:rsidR="00885CE3" w:rsidRPr="00B545B7" w:rsidRDefault="00543D6C" w:rsidP="001A1E9F">
      <w:pPr>
        <w:suppressAutoHyphens w:val="0"/>
        <w:ind w:firstLine="709"/>
      </w:pPr>
      <w:r w:rsidRPr="00B545B7">
        <w:t>7</w:t>
      </w:r>
      <w:r w:rsidR="006031EF" w:rsidRPr="00B545B7">
        <w:t>.</w:t>
      </w:r>
      <w:r w:rsidR="008810D0" w:rsidRPr="00B545B7">
        <w:t>3</w:t>
      </w:r>
      <w:r w:rsidR="00BA6BD4" w:rsidRPr="00B545B7">
        <w:t>.</w:t>
      </w:r>
      <w:r w:rsidR="006031EF" w:rsidRPr="00B545B7">
        <w:t xml:space="preserve"> </w:t>
      </w:r>
      <w:r w:rsidR="003C74BE" w:rsidRPr="00B545B7">
        <w:t xml:space="preserve">Для каждого </w:t>
      </w:r>
      <w:r w:rsidR="00025C45" w:rsidRPr="00B545B7">
        <w:t>выставочно-ярм</w:t>
      </w:r>
      <w:r w:rsidR="00B25C0D" w:rsidRPr="00B545B7">
        <w:t>а</w:t>
      </w:r>
      <w:r w:rsidR="00025C45" w:rsidRPr="00B545B7">
        <w:t>рочного мероприятия</w:t>
      </w:r>
      <w:r w:rsidR="003C74BE" w:rsidRPr="00B545B7">
        <w:t xml:space="preserve"> </w:t>
      </w:r>
      <w:r w:rsidR="00124A34" w:rsidRPr="00B545B7">
        <w:t xml:space="preserve">выстраивается </w:t>
      </w:r>
      <w:r w:rsidR="004B1253" w:rsidRPr="00B545B7">
        <w:t>отдельный рейтинг</w:t>
      </w:r>
      <w:r w:rsidR="008810D0" w:rsidRPr="00B545B7">
        <w:t xml:space="preserve"> Участников</w:t>
      </w:r>
      <w:r w:rsidR="00124A34" w:rsidRPr="00B545B7">
        <w:t>.</w:t>
      </w:r>
    </w:p>
    <w:p w14:paraId="550B52E9" w14:textId="76BA96FB" w:rsidR="006031EF" w:rsidRPr="00B545B7" w:rsidRDefault="00543D6C" w:rsidP="001A1E9F">
      <w:pPr>
        <w:suppressAutoHyphens w:val="0"/>
        <w:ind w:firstLine="709"/>
      </w:pPr>
      <w:r w:rsidRPr="00B545B7">
        <w:t>7</w:t>
      </w:r>
      <w:r w:rsidR="00025C45" w:rsidRPr="00B545B7">
        <w:t>.</w:t>
      </w:r>
      <w:r w:rsidR="008810D0" w:rsidRPr="00B545B7">
        <w:t>4</w:t>
      </w:r>
      <w:r w:rsidR="00025C45" w:rsidRPr="00B545B7">
        <w:t xml:space="preserve">. </w:t>
      </w:r>
      <w:r w:rsidR="008810D0" w:rsidRPr="00B545B7">
        <w:t xml:space="preserve">Рейтинг Участников формируется в порядке убывания итогового балла. </w:t>
      </w:r>
      <w:r w:rsidR="00885CE3" w:rsidRPr="00B545B7">
        <w:t xml:space="preserve">Первый порядковый номер в рейтинге присваивается </w:t>
      </w:r>
      <w:r w:rsidR="008810D0" w:rsidRPr="00B545B7">
        <w:t xml:space="preserve">Участнику </w:t>
      </w:r>
      <w:r w:rsidR="00124A34" w:rsidRPr="00B545B7">
        <w:t xml:space="preserve">с максимальным </w:t>
      </w:r>
      <w:r w:rsidR="00D47E39" w:rsidRPr="00B545B7">
        <w:t xml:space="preserve">итоговым </w:t>
      </w:r>
      <w:r w:rsidR="00124A34" w:rsidRPr="00B545B7">
        <w:t>баллом</w:t>
      </w:r>
      <w:r w:rsidR="00025C45" w:rsidRPr="00B545B7">
        <w:t xml:space="preserve"> в соответствии с критериями</w:t>
      </w:r>
      <w:r w:rsidR="004315CF" w:rsidRPr="00B545B7">
        <w:t>,</w:t>
      </w:r>
      <w:r w:rsidR="00025C45" w:rsidRPr="00B545B7">
        <w:t xml:space="preserve"> установленными настоящим Положением в Приложени</w:t>
      </w:r>
      <w:r w:rsidR="004315CF" w:rsidRPr="00B545B7">
        <w:t>и</w:t>
      </w:r>
      <w:r w:rsidR="00025C45" w:rsidRPr="00B545B7">
        <w:t xml:space="preserve"> № </w:t>
      </w:r>
      <w:r w:rsidR="007F10FB" w:rsidRPr="00B545B7">
        <w:t>2</w:t>
      </w:r>
      <w:r w:rsidR="00D47E39" w:rsidRPr="00B545B7">
        <w:t xml:space="preserve"> к настоящему Положению</w:t>
      </w:r>
      <w:r w:rsidR="00124A34" w:rsidRPr="00B545B7">
        <w:t>.</w:t>
      </w:r>
      <w:r w:rsidR="008A6F56" w:rsidRPr="00B545B7">
        <w:t xml:space="preserve"> В случае </w:t>
      </w:r>
      <w:r w:rsidR="00BD3DC5" w:rsidRPr="00B545B7">
        <w:t xml:space="preserve">равенства </w:t>
      </w:r>
      <w:r w:rsidR="008A6F56" w:rsidRPr="00B545B7">
        <w:t xml:space="preserve">баллов </w:t>
      </w:r>
      <w:r w:rsidR="00BD3DC5" w:rsidRPr="00B545B7">
        <w:t>у</w:t>
      </w:r>
      <w:r w:rsidR="008A6F56" w:rsidRPr="00B545B7">
        <w:t xml:space="preserve"> нескольких</w:t>
      </w:r>
      <w:r w:rsidR="008810D0" w:rsidRPr="00B545B7">
        <w:t xml:space="preserve"> Участников</w:t>
      </w:r>
      <w:r w:rsidR="008A6F56" w:rsidRPr="00B545B7">
        <w:t xml:space="preserve">, </w:t>
      </w:r>
      <w:r w:rsidR="007A6AD1" w:rsidRPr="00B545B7">
        <w:t>более высок</w:t>
      </w:r>
      <w:r w:rsidR="00BD3DC5" w:rsidRPr="00B545B7">
        <w:t xml:space="preserve">ое место </w:t>
      </w:r>
      <w:r w:rsidR="0067170C" w:rsidRPr="00B545B7">
        <w:t>в рейтинге</w:t>
      </w:r>
      <w:r w:rsidR="007A6AD1" w:rsidRPr="00B545B7">
        <w:t xml:space="preserve"> присваивается</w:t>
      </w:r>
      <w:r w:rsidR="008810D0" w:rsidRPr="00B545B7">
        <w:t xml:space="preserve"> Участнику</w:t>
      </w:r>
      <w:r w:rsidR="007A6AD1" w:rsidRPr="00B545B7">
        <w:t xml:space="preserve">, </w:t>
      </w:r>
      <w:r w:rsidR="00BD3DC5" w:rsidRPr="00B545B7">
        <w:t>который</w:t>
      </w:r>
      <w:r w:rsidR="007A6AD1" w:rsidRPr="00B545B7">
        <w:t xml:space="preserve"> ранее других </w:t>
      </w:r>
      <w:r w:rsidR="00BD3DC5" w:rsidRPr="00B545B7">
        <w:t xml:space="preserve">подал </w:t>
      </w:r>
      <w:r w:rsidR="007A6AD1" w:rsidRPr="00B545B7">
        <w:t>Заяв</w:t>
      </w:r>
      <w:r w:rsidR="00BD3DC5" w:rsidRPr="00B545B7">
        <w:t>ку</w:t>
      </w:r>
      <w:r w:rsidR="007A6AD1" w:rsidRPr="00B545B7">
        <w:t>.</w:t>
      </w:r>
    </w:p>
    <w:p w14:paraId="6F3F0C8C" w14:textId="65751C67" w:rsidR="00437573" w:rsidRPr="00437573" w:rsidRDefault="00437573" w:rsidP="00437573">
      <w:pPr>
        <w:suppressAutoHyphens w:val="0"/>
        <w:ind w:firstLine="709"/>
      </w:pPr>
      <w:r w:rsidRPr="00B545B7">
        <w:t xml:space="preserve">7.4.1. Заявки, в которых указано, что продукция указанная в заявке в соответствии с                    п. 1.3. Положения относится к модернизированному виду продукции (равно как и заявки, в которых указано, что продукция относится к новому вид продукции, но продукция которых признана в ходе проверки заявок продукцией относящейся к модернизированному виду </w:t>
      </w:r>
      <w:r w:rsidRPr="00437573">
        <w:lastRenderedPageBreak/>
        <w:t>продукции) по решению Конкурсной комиссии могут быть допущены до участия в Конкурсе, после определения Победителей Конкурса, в случае если квоты указанные в извещении не выбраны полностью.</w:t>
      </w:r>
    </w:p>
    <w:p w14:paraId="6AAAF77C" w14:textId="43DBE29B" w:rsidR="00533A39" w:rsidRDefault="00543D6C" w:rsidP="001A1E9F">
      <w:pPr>
        <w:suppressAutoHyphens w:val="0"/>
        <w:ind w:firstLine="709"/>
      </w:pPr>
      <w:r>
        <w:t>7</w:t>
      </w:r>
      <w:r w:rsidR="00800136" w:rsidRPr="00886B57">
        <w:t>.</w:t>
      </w:r>
      <w:r w:rsidR="008810D0">
        <w:t>5</w:t>
      </w:r>
      <w:r w:rsidR="00800136" w:rsidRPr="00886B57">
        <w:t xml:space="preserve">. </w:t>
      </w:r>
      <w:r w:rsidR="00617449" w:rsidRPr="00886B57">
        <w:t xml:space="preserve">В случае отказа </w:t>
      </w:r>
      <w:r w:rsidR="00025C45" w:rsidRPr="00886B57">
        <w:t xml:space="preserve">победителя от подписания соглашения об участии в мероприятии по форме согласно Приложению № </w:t>
      </w:r>
      <w:r w:rsidR="007F10FB" w:rsidRPr="00886B57">
        <w:t xml:space="preserve">3 </w:t>
      </w:r>
      <w:r w:rsidR="00025C45" w:rsidRPr="00886B57">
        <w:t>к настоящему Положению,</w:t>
      </w:r>
      <w:r w:rsidR="004E28CD" w:rsidRPr="00886B57">
        <w:t xml:space="preserve"> или признания его уклонившимся от подписания </w:t>
      </w:r>
      <w:r w:rsidR="00025C45" w:rsidRPr="00886B57">
        <w:t>соглашения</w:t>
      </w:r>
      <w:r w:rsidR="005A22E9" w:rsidRPr="00886B57">
        <w:t>, Конкурсная комиссия вправе составить</w:t>
      </w:r>
      <w:r w:rsidR="0061224F" w:rsidRPr="00886B57">
        <w:t xml:space="preserve"> и утвердить</w:t>
      </w:r>
      <w:r w:rsidR="005A22E9" w:rsidRPr="00886B57">
        <w:t xml:space="preserve"> новый рейтинг</w:t>
      </w:r>
      <w:r w:rsidR="006A25F3" w:rsidRPr="00886B57">
        <w:t xml:space="preserve"> участников</w:t>
      </w:r>
      <w:r w:rsidR="00C71964" w:rsidRPr="00886B57">
        <w:t xml:space="preserve"> (исключив из рейтинга </w:t>
      </w:r>
      <w:r w:rsidR="00A325BF" w:rsidRPr="00886B57">
        <w:t>победителя,</w:t>
      </w:r>
      <w:r w:rsidR="00C71964" w:rsidRPr="00886B57">
        <w:t xml:space="preserve"> </w:t>
      </w:r>
      <w:r w:rsidR="005D509D" w:rsidRPr="00886B57">
        <w:t>отказавшегося/</w:t>
      </w:r>
      <w:r w:rsidR="00C71964" w:rsidRPr="00886B57">
        <w:t xml:space="preserve">уклонившего от подписания </w:t>
      </w:r>
      <w:r w:rsidR="00025C45" w:rsidRPr="00886B57">
        <w:t>соглашения</w:t>
      </w:r>
      <w:r w:rsidR="00C71964" w:rsidRPr="00886B57">
        <w:t>)</w:t>
      </w:r>
      <w:r w:rsidR="006A25F3" w:rsidRPr="00886B57">
        <w:t xml:space="preserve"> и признать </w:t>
      </w:r>
      <w:r w:rsidR="00025C45" w:rsidRPr="00886B57">
        <w:t>п</w:t>
      </w:r>
      <w:r w:rsidR="006A25F3" w:rsidRPr="00886B57">
        <w:t xml:space="preserve">обедителем </w:t>
      </w:r>
      <w:r w:rsidR="00EE44C3" w:rsidRPr="00886B57">
        <w:t>друго</w:t>
      </w:r>
      <w:r w:rsidR="0001674F" w:rsidRPr="00886B57">
        <w:t xml:space="preserve">го </w:t>
      </w:r>
      <w:r w:rsidR="0088423B">
        <w:t xml:space="preserve">Участника </w:t>
      </w:r>
      <w:r w:rsidR="006A25F3" w:rsidRPr="00886B57">
        <w:t>в соответствии с рейтингом</w:t>
      </w:r>
      <w:r w:rsidR="005A22E9" w:rsidRPr="00886B57">
        <w:t>.</w:t>
      </w:r>
      <w:r w:rsidR="0061224F" w:rsidRPr="00886B57">
        <w:t xml:space="preserve"> </w:t>
      </w:r>
      <w:r w:rsidR="00617449" w:rsidRPr="00886B57">
        <w:t xml:space="preserve"> </w:t>
      </w:r>
    </w:p>
    <w:p w14:paraId="4891724F" w14:textId="61ADFC0E" w:rsidR="003C3A8C" w:rsidRDefault="003C3A8C" w:rsidP="001A1E9F">
      <w:pPr>
        <w:suppressAutoHyphens w:val="0"/>
        <w:ind w:firstLine="709"/>
      </w:pPr>
      <w:r>
        <w:t xml:space="preserve">7.6. </w:t>
      </w:r>
      <w:r w:rsidRPr="003C3A8C">
        <w:t xml:space="preserve">На основании решения Конкурсной комиссии </w:t>
      </w:r>
      <w:r>
        <w:t xml:space="preserve">с Победителем конкурса </w:t>
      </w:r>
      <w:r w:rsidRPr="003C3A8C">
        <w:t xml:space="preserve">заключается </w:t>
      </w:r>
      <w:r>
        <w:t>Соглашение об участии в мероприятии.</w:t>
      </w:r>
    </w:p>
    <w:p w14:paraId="6AAB9913" w14:textId="41C1F4AC" w:rsidR="00356705" w:rsidRPr="00886B57" w:rsidRDefault="00356705" w:rsidP="001A1E9F">
      <w:pPr>
        <w:suppressAutoHyphens w:val="0"/>
        <w:ind w:firstLine="709"/>
      </w:pPr>
      <w:r>
        <w:t xml:space="preserve">7.7. </w:t>
      </w:r>
      <w:r w:rsidRPr="00356705">
        <w:t xml:space="preserve">В течение пяти рабочих дней со дня направления Организатором проекта </w:t>
      </w:r>
      <w:r w:rsidR="005B1DAF">
        <w:t>соглашения</w:t>
      </w:r>
      <w:r w:rsidRPr="00356705">
        <w:t xml:space="preserve"> на адрес электронной почты, указанный в</w:t>
      </w:r>
      <w:r w:rsidR="005B1DAF">
        <w:t xml:space="preserve"> Заявке</w:t>
      </w:r>
      <w:r w:rsidRPr="00356705">
        <w:t xml:space="preserve">, </w:t>
      </w:r>
      <w:r>
        <w:t xml:space="preserve">Победитель Конкурса </w:t>
      </w:r>
      <w:r w:rsidRPr="00356705">
        <w:t xml:space="preserve">обязан подписать </w:t>
      </w:r>
      <w:r w:rsidR="005B1DAF">
        <w:t>соглашение</w:t>
      </w:r>
      <w:r w:rsidRPr="00356705">
        <w:t xml:space="preserve"> в </w:t>
      </w:r>
      <w:r>
        <w:t xml:space="preserve">двух </w:t>
      </w:r>
      <w:r w:rsidRPr="00356705">
        <w:t>экземплярах и направить оригиналы в адрес</w:t>
      </w:r>
      <w:r>
        <w:t xml:space="preserve"> Организатора</w:t>
      </w:r>
      <w:r w:rsidRPr="00356705">
        <w:t xml:space="preserve">, а </w:t>
      </w:r>
      <w:r>
        <w:t xml:space="preserve">также </w:t>
      </w:r>
      <w:r w:rsidRPr="00356705">
        <w:t xml:space="preserve">скан-копию подписанного </w:t>
      </w:r>
      <w:r w:rsidR="005B1DAF">
        <w:t>соглашения</w:t>
      </w:r>
      <w:r w:rsidRPr="00356705">
        <w:t xml:space="preserve"> на адрес электронной почты Организатора. В случае если заявитель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4EB0B95D" w14:textId="77777777" w:rsidR="002919BE" w:rsidRPr="002919BE" w:rsidRDefault="002919BE" w:rsidP="002919BE">
      <w:pPr>
        <w:autoSpaceDE w:val="0"/>
        <w:autoSpaceDN w:val="0"/>
        <w:adjustRightInd w:val="0"/>
        <w:rPr>
          <w:bCs/>
        </w:rPr>
      </w:pPr>
    </w:p>
    <w:p w14:paraId="38C3BDF7" w14:textId="05D6733D" w:rsidR="002919BE" w:rsidRPr="00543D6C" w:rsidRDefault="002919BE" w:rsidP="000E3226">
      <w:pPr>
        <w:pStyle w:val="aff1"/>
        <w:numPr>
          <w:ilvl w:val="0"/>
          <w:numId w:val="7"/>
        </w:numPr>
        <w:autoSpaceDE w:val="0"/>
        <w:autoSpaceDN w:val="0"/>
        <w:adjustRightInd w:val="0"/>
        <w:spacing w:after="160" w:line="259" w:lineRule="auto"/>
        <w:jc w:val="center"/>
        <w:rPr>
          <w:rFonts w:ascii="Times New Roman" w:hAnsi="Times New Roman"/>
          <w:bCs/>
          <w:sz w:val="24"/>
          <w:szCs w:val="24"/>
        </w:rPr>
      </w:pPr>
      <w:r w:rsidRPr="00543D6C">
        <w:rPr>
          <w:rFonts w:ascii="Times New Roman" w:hAnsi="Times New Roman"/>
          <w:b/>
          <w:bCs/>
          <w:sz w:val="24"/>
          <w:szCs w:val="24"/>
        </w:rPr>
        <w:t>Прекращение</w:t>
      </w:r>
      <w:r w:rsidRPr="00543D6C">
        <w:rPr>
          <w:rFonts w:ascii="Times New Roman" w:hAnsi="Times New Roman"/>
          <w:b/>
          <w:bCs/>
          <w:sz w:val="24"/>
          <w:szCs w:val="24"/>
          <w:lang w:val="ru-RU"/>
        </w:rPr>
        <w:t xml:space="preserve"> конкурса</w:t>
      </w:r>
      <w:r w:rsidRPr="00543D6C">
        <w:rPr>
          <w:rFonts w:ascii="Times New Roman" w:hAnsi="Times New Roman"/>
          <w:b/>
          <w:bCs/>
          <w:sz w:val="24"/>
          <w:szCs w:val="24"/>
        </w:rPr>
        <w:t>,</w:t>
      </w:r>
      <w:r w:rsidRPr="00543D6C">
        <w:rPr>
          <w:rFonts w:ascii="Times New Roman" w:hAnsi="Times New Roman"/>
          <w:sz w:val="24"/>
          <w:szCs w:val="24"/>
        </w:rPr>
        <w:t xml:space="preserve"> </w:t>
      </w:r>
      <w:r w:rsidRPr="00543D6C">
        <w:rPr>
          <w:rFonts w:ascii="Times New Roman" w:hAnsi="Times New Roman"/>
          <w:b/>
          <w:bCs/>
          <w:sz w:val="24"/>
          <w:szCs w:val="24"/>
        </w:rPr>
        <w:t xml:space="preserve">продление сроков подачи Заявок </w:t>
      </w:r>
    </w:p>
    <w:p w14:paraId="485B7E54" w14:textId="1FFDABA2" w:rsidR="002919BE" w:rsidRPr="002919BE" w:rsidRDefault="00543D6C" w:rsidP="004B4032">
      <w:pPr>
        <w:suppressAutoHyphens w:val="0"/>
        <w:ind w:firstLine="709"/>
      </w:pPr>
      <w:r>
        <w:t>8</w:t>
      </w:r>
      <w:r w:rsidR="002919BE" w:rsidRPr="002919BE">
        <w:t>.1. Организатор в любое время до принятия решения об определении Победителя</w:t>
      </w:r>
      <w:r w:rsidR="002919BE">
        <w:t xml:space="preserve"> (победителей)</w:t>
      </w:r>
      <w:r w:rsidR="002919BE" w:rsidRPr="002919BE">
        <w:t>, вправе принять решения о прекращении</w:t>
      </w:r>
      <w:r w:rsidR="002919BE">
        <w:t xml:space="preserve"> Конкурса</w:t>
      </w:r>
      <w:r w:rsidR="002919BE" w:rsidRPr="002919BE">
        <w:t>.</w:t>
      </w:r>
    </w:p>
    <w:p w14:paraId="790A2EEF" w14:textId="6FAC9612" w:rsidR="002919BE" w:rsidRPr="002919BE" w:rsidRDefault="00543D6C" w:rsidP="002919BE">
      <w:pPr>
        <w:suppressAutoHyphens w:val="0"/>
        <w:autoSpaceDE w:val="0"/>
        <w:ind w:firstLine="709"/>
      </w:pPr>
      <w:r>
        <w:t>8</w:t>
      </w:r>
      <w:r w:rsidR="002919BE" w:rsidRPr="002919BE">
        <w:t>.2. Извещение</w:t>
      </w:r>
      <w:r w:rsidR="002919BE" w:rsidRPr="002919BE">
        <w:rPr>
          <w:rFonts w:ascii="Calibri" w:eastAsia="Calibri" w:hAnsi="Calibri"/>
          <w:sz w:val="22"/>
          <w:szCs w:val="22"/>
          <w:lang w:eastAsia="en-US"/>
        </w:rPr>
        <w:t xml:space="preserve"> </w:t>
      </w:r>
      <w:r w:rsidR="002919BE" w:rsidRPr="002919BE">
        <w:t xml:space="preserve">о прекращении </w:t>
      </w:r>
      <w:r w:rsidR="002919BE">
        <w:t>Конкурса</w:t>
      </w:r>
      <w:r w:rsidR="002919BE" w:rsidRPr="002919BE">
        <w:t xml:space="preserve"> размещается на сайте </w:t>
      </w:r>
      <w:hyperlink r:id="rId8" w:history="1">
        <w:r w:rsidR="002919BE" w:rsidRPr="002919BE">
          <w:t>http://www.engineering.tomsk.ru</w:t>
        </w:r>
      </w:hyperlink>
      <w:r w:rsidR="002919BE" w:rsidRPr="002919BE">
        <w:t xml:space="preserve"> Организатором в течение трех рабочих дней со дня принятия такого решения.</w:t>
      </w:r>
    </w:p>
    <w:p w14:paraId="120C76DE" w14:textId="6CCAF1A2" w:rsidR="005A5777" w:rsidRPr="00552E05" w:rsidRDefault="00543D6C" w:rsidP="00552E05">
      <w:pPr>
        <w:suppressAutoHyphens w:val="0"/>
        <w:autoSpaceDE w:val="0"/>
        <w:ind w:firstLine="709"/>
        <w:rPr>
          <w:rStyle w:val="afa"/>
          <w:b w:val="0"/>
          <w:color w:val="auto"/>
          <w:sz w:val="24"/>
        </w:rPr>
      </w:pPr>
      <w:r>
        <w:t>8</w:t>
      </w:r>
      <w:r w:rsidR="002919BE" w:rsidRPr="002919BE">
        <w:t xml:space="preserve">.3. Организатор может продлить срок подачи Заявок. Извещение о продлении Конкурса размещается на сайте </w:t>
      </w:r>
      <w:hyperlink r:id="rId9" w:history="1">
        <w:r w:rsidR="002919BE" w:rsidRPr="002919BE">
          <w:t>http://www.engineering.tomsk.ru</w:t>
        </w:r>
      </w:hyperlink>
      <w:r w:rsidR="002919BE" w:rsidRPr="002919BE">
        <w:t xml:space="preserve"> Организатором в течение трех рабочих дней со дня принятия решения о продлении </w:t>
      </w:r>
      <w:r w:rsidR="00912489" w:rsidRPr="00912489">
        <w:t>срок подачи Заявок</w:t>
      </w:r>
      <w:r w:rsidR="00912489">
        <w:t>.</w:t>
      </w:r>
    </w:p>
    <w:p w14:paraId="1224620D" w14:textId="77777777" w:rsidR="00552B26" w:rsidRDefault="00552B26">
      <w:pPr>
        <w:suppressAutoHyphens w:val="0"/>
        <w:jc w:val="left"/>
        <w:rPr>
          <w:rStyle w:val="afa"/>
          <w:color w:val="auto"/>
          <w:lang w:eastAsia="ru-RU"/>
        </w:rPr>
      </w:pPr>
      <w:r>
        <w:rPr>
          <w:rStyle w:val="afa"/>
          <w:color w:val="auto"/>
        </w:rPr>
        <w:br w:type="page"/>
      </w:r>
    </w:p>
    <w:p w14:paraId="2C4E7E45" w14:textId="30ADAF21" w:rsidR="00BC7BD1" w:rsidRPr="00886B57" w:rsidRDefault="00BC7BD1" w:rsidP="001004EB">
      <w:pPr>
        <w:pStyle w:val="Default"/>
        <w:jc w:val="right"/>
        <w:rPr>
          <w:color w:val="auto"/>
        </w:rPr>
      </w:pPr>
      <w:r w:rsidRPr="00886B57">
        <w:rPr>
          <w:rStyle w:val="afa"/>
          <w:color w:val="auto"/>
        </w:rPr>
        <w:lastRenderedPageBreak/>
        <w:t xml:space="preserve">ПРИЛОЖЕНИЕ № </w:t>
      </w:r>
      <w:r w:rsidR="00CD217B" w:rsidRPr="00886B57">
        <w:rPr>
          <w:rStyle w:val="afa"/>
          <w:color w:val="auto"/>
        </w:rPr>
        <w:t>1</w:t>
      </w:r>
    </w:p>
    <w:p w14:paraId="5BAF6291" w14:textId="1421DC4B" w:rsidR="00833E6E" w:rsidRPr="00886B57" w:rsidRDefault="00BC7BD1" w:rsidP="00503D80">
      <w:pPr>
        <w:pStyle w:val="Default"/>
        <w:ind w:left="3402"/>
        <w:jc w:val="right"/>
      </w:pPr>
      <w:r w:rsidRPr="00886B57">
        <w:rPr>
          <w:color w:val="auto"/>
        </w:rPr>
        <w:t xml:space="preserve">к </w:t>
      </w:r>
      <w:r w:rsidR="002D2260"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1D77EC9A" w14:textId="66764C47" w:rsidR="00BC7BD1" w:rsidRPr="00886B57" w:rsidRDefault="00BC7BD1" w:rsidP="00833E6E">
      <w:pPr>
        <w:pStyle w:val="Default"/>
        <w:ind w:left="3402"/>
        <w:jc w:val="right"/>
        <w:rPr>
          <w:color w:val="auto"/>
        </w:rPr>
      </w:pPr>
    </w:p>
    <w:p w14:paraId="48469755" w14:textId="77777777" w:rsidR="006C669F" w:rsidRDefault="006C669F" w:rsidP="006C669F">
      <w:pPr>
        <w:pStyle w:val="Default"/>
        <w:jc w:val="right"/>
        <w:rPr>
          <w:b/>
          <w:bCs/>
          <w:color w:val="auto"/>
        </w:rPr>
      </w:pPr>
    </w:p>
    <w:p w14:paraId="5E0530BD" w14:textId="00E41001" w:rsidR="006C669F" w:rsidRPr="006C669F" w:rsidRDefault="006C669F" w:rsidP="006C669F">
      <w:pPr>
        <w:pStyle w:val="Default"/>
        <w:jc w:val="right"/>
        <w:rPr>
          <w:b/>
          <w:bCs/>
          <w:color w:val="auto"/>
        </w:rPr>
      </w:pPr>
      <w:r w:rsidRPr="006C669F">
        <w:rPr>
          <w:b/>
          <w:bCs/>
          <w:color w:val="auto"/>
        </w:rPr>
        <w:t>В АНО «ЦИИТО»</w:t>
      </w:r>
    </w:p>
    <w:p w14:paraId="5E2DEB63" w14:textId="77777777" w:rsidR="006C669F" w:rsidRDefault="006C669F" w:rsidP="00A47874">
      <w:pPr>
        <w:pStyle w:val="Default"/>
        <w:jc w:val="center"/>
        <w:rPr>
          <w:color w:val="auto"/>
        </w:rPr>
      </w:pPr>
    </w:p>
    <w:p w14:paraId="1B05896F" w14:textId="584EB2CB" w:rsidR="00A47874" w:rsidRPr="006C669F" w:rsidRDefault="00A47874" w:rsidP="00A47874">
      <w:pPr>
        <w:pStyle w:val="Default"/>
        <w:jc w:val="center"/>
        <w:rPr>
          <w:b/>
          <w:bCs/>
          <w:color w:val="auto"/>
        </w:rPr>
      </w:pPr>
      <w:r w:rsidRPr="006C669F">
        <w:rPr>
          <w:b/>
          <w:bCs/>
          <w:color w:val="auto"/>
        </w:rPr>
        <w:t>Заявка-Анкета</w:t>
      </w:r>
    </w:p>
    <w:p w14:paraId="59F2BE7C" w14:textId="027FB149" w:rsidR="00BC7BD1" w:rsidRPr="006C669F" w:rsidRDefault="00A47874" w:rsidP="00A47874">
      <w:pPr>
        <w:pStyle w:val="Default"/>
        <w:jc w:val="center"/>
        <w:rPr>
          <w:b/>
          <w:bCs/>
          <w:color w:val="auto"/>
        </w:rPr>
      </w:pPr>
      <w:r w:rsidRPr="006C669F">
        <w:rPr>
          <w:b/>
          <w:bCs/>
          <w:color w:val="auto"/>
        </w:rPr>
        <w:t>на участие в выст</w:t>
      </w:r>
      <w:r w:rsidR="00701EB6" w:rsidRPr="006C669F">
        <w:rPr>
          <w:b/>
          <w:bCs/>
          <w:color w:val="auto"/>
        </w:rPr>
        <w:t>а</w:t>
      </w:r>
      <w:r w:rsidRPr="006C669F">
        <w:rPr>
          <w:b/>
          <w:bCs/>
          <w:color w:val="auto"/>
        </w:rPr>
        <w:t>в</w:t>
      </w:r>
      <w:r w:rsidR="00701EB6" w:rsidRPr="006C669F">
        <w:rPr>
          <w:b/>
          <w:bCs/>
          <w:color w:val="auto"/>
        </w:rPr>
        <w:t>о</w:t>
      </w:r>
      <w:r w:rsidRPr="006C669F">
        <w:rPr>
          <w:b/>
          <w:bCs/>
          <w:color w:val="auto"/>
        </w:rPr>
        <w:t>чно-ярм</w:t>
      </w:r>
      <w:r w:rsidR="00B25C0D" w:rsidRPr="006C669F">
        <w:rPr>
          <w:b/>
          <w:bCs/>
          <w:color w:val="auto"/>
        </w:rPr>
        <w:t>а</w:t>
      </w:r>
      <w:r w:rsidRPr="006C669F">
        <w:rPr>
          <w:b/>
          <w:bCs/>
          <w:color w:val="auto"/>
        </w:rPr>
        <w:t>рочн</w:t>
      </w:r>
      <w:r w:rsidR="007F10FB" w:rsidRPr="006C669F">
        <w:rPr>
          <w:b/>
          <w:bCs/>
          <w:color w:val="auto"/>
        </w:rPr>
        <w:t>ых</w:t>
      </w:r>
      <w:r w:rsidRPr="006C669F">
        <w:rPr>
          <w:b/>
          <w:bCs/>
          <w:color w:val="auto"/>
        </w:rPr>
        <w:t xml:space="preserve"> мероприяти</w:t>
      </w:r>
      <w:r w:rsidR="007F10FB" w:rsidRPr="006C669F">
        <w:rPr>
          <w:b/>
          <w:bCs/>
          <w:color w:val="auto"/>
        </w:rPr>
        <w:t>ях</w:t>
      </w:r>
    </w:p>
    <w:p w14:paraId="6931E8FB" w14:textId="77777777" w:rsidR="006C669F" w:rsidRDefault="006C669F" w:rsidP="006C669F">
      <w:pPr>
        <w:pStyle w:val="Default"/>
        <w:rPr>
          <w:color w:val="auto"/>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4820"/>
        <w:gridCol w:w="4210"/>
      </w:tblGrid>
      <w:tr w:rsidR="008776E1" w:rsidRPr="00F94980" w14:paraId="616A481C" w14:textId="77777777" w:rsidTr="008776E1">
        <w:trPr>
          <w:trHeight w:val="319"/>
        </w:trPr>
        <w:tc>
          <w:tcPr>
            <w:tcW w:w="596" w:type="dxa"/>
          </w:tcPr>
          <w:p w14:paraId="49569FCF" w14:textId="77777777" w:rsidR="008776E1" w:rsidRDefault="008776E1" w:rsidP="00300096">
            <w:pPr>
              <w:rPr>
                <w:snapToGrid w:val="0"/>
                <w:color w:val="0D0D0D"/>
                <w:lang w:eastAsia="ru-RU"/>
              </w:rPr>
            </w:pPr>
            <w:r>
              <w:rPr>
                <w:snapToGrid w:val="0"/>
                <w:color w:val="0D0D0D"/>
                <w:lang w:eastAsia="ru-RU"/>
              </w:rPr>
              <w:t>№</w:t>
            </w:r>
          </w:p>
          <w:p w14:paraId="7B869FA5" w14:textId="0DF95E35" w:rsidR="008776E1" w:rsidRPr="008776E1" w:rsidRDefault="008776E1" w:rsidP="00300096">
            <w:pPr>
              <w:rPr>
                <w:snapToGrid w:val="0"/>
                <w:color w:val="0D0D0D"/>
                <w:lang w:eastAsia="ru-RU"/>
              </w:rPr>
            </w:pPr>
            <w:r>
              <w:rPr>
                <w:snapToGrid w:val="0"/>
                <w:color w:val="0D0D0D"/>
                <w:lang w:eastAsia="ru-RU"/>
              </w:rPr>
              <w:t>п</w:t>
            </w:r>
            <w:r>
              <w:rPr>
                <w:snapToGrid w:val="0"/>
                <w:color w:val="0D0D0D"/>
                <w:lang w:val="en-US" w:eastAsia="ru-RU"/>
              </w:rPr>
              <w:t>/</w:t>
            </w:r>
            <w:r>
              <w:rPr>
                <w:snapToGrid w:val="0"/>
                <w:color w:val="0D0D0D"/>
                <w:lang w:eastAsia="ru-RU"/>
              </w:rPr>
              <w:t>п</w:t>
            </w:r>
          </w:p>
        </w:tc>
        <w:tc>
          <w:tcPr>
            <w:tcW w:w="4820" w:type="dxa"/>
          </w:tcPr>
          <w:p w14:paraId="58308E2C" w14:textId="62938BCA" w:rsidR="008776E1" w:rsidRPr="00F94980" w:rsidRDefault="008776E1" w:rsidP="00300096">
            <w:pPr>
              <w:rPr>
                <w:snapToGrid w:val="0"/>
                <w:color w:val="0D0D0D"/>
                <w:lang w:eastAsia="ru-RU"/>
              </w:rPr>
            </w:pPr>
            <w:r>
              <w:rPr>
                <w:snapToGrid w:val="0"/>
                <w:color w:val="0D0D0D"/>
                <w:lang w:eastAsia="ru-RU"/>
              </w:rPr>
              <w:t xml:space="preserve">Название </w:t>
            </w:r>
            <w:r w:rsidRPr="006C669F">
              <w:rPr>
                <w:snapToGrid w:val="0"/>
                <w:color w:val="0D0D0D"/>
                <w:lang w:eastAsia="ru-RU"/>
              </w:rPr>
              <w:t>выставочно-ярмарочн</w:t>
            </w:r>
            <w:r>
              <w:rPr>
                <w:snapToGrid w:val="0"/>
                <w:color w:val="0D0D0D"/>
                <w:lang w:eastAsia="ru-RU"/>
              </w:rPr>
              <w:t>ого</w:t>
            </w:r>
            <w:r w:rsidRPr="006C669F">
              <w:rPr>
                <w:snapToGrid w:val="0"/>
                <w:color w:val="0D0D0D"/>
                <w:lang w:eastAsia="ru-RU"/>
              </w:rPr>
              <w:t xml:space="preserve"> мероприятия</w:t>
            </w:r>
            <w:r w:rsidR="009A43B1">
              <w:rPr>
                <w:snapToGrid w:val="0"/>
                <w:color w:val="0D0D0D"/>
                <w:lang w:eastAsia="ru-RU"/>
              </w:rPr>
              <w:t xml:space="preserve"> (согла</w:t>
            </w:r>
            <w:r w:rsidR="00AD4092">
              <w:rPr>
                <w:snapToGrid w:val="0"/>
                <w:color w:val="0D0D0D"/>
                <w:lang w:eastAsia="ru-RU"/>
              </w:rPr>
              <w:t>сно извещению</w:t>
            </w:r>
            <w:r w:rsidR="009A43B1">
              <w:rPr>
                <w:snapToGrid w:val="0"/>
                <w:color w:val="0D0D0D"/>
                <w:lang w:eastAsia="ru-RU"/>
              </w:rPr>
              <w:t>)</w:t>
            </w:r>
          </w:p>
        </w:tc>
        <w:tc>
          <w:tcPr>
            <w:tcW w:w="4210" w:type="dxa"/>
          </w:tcPr>
          <w:p w14:paraId="59CB257E" w14:textId="77777777" w:rsidR="008776E1" w:rsidRDefault="008776E1" w:rsidP="00300096">
            <w:pPr>
              <w:rPr>
                <w:snapToGrid w:val="0"/>
                <w:color w:val="0D0D0D"/>
                <w:lang w:eastAsia="ru-RU"/>
              </w:rPr>
            </w:pPr>
          </w:p>
        </w:tc>
      </w:tr>
      <w:tr w:rsidR="008776E1" w:rsidRPr="00F94980" w14:paraId="2C2167D6" w14:textId="77777777" w:rsidTr="008776E1">
        <w:trPr>
          <w:trHeight w:val="319"/>
        </w:trPr>
        <w:tc>
          <w:tcPr>
            <w:tcW w:w="596" w:type="dxa"/>
          </w:tcPr>
          <w:p w14:paraId="0F036E06" w14:textId="0A575E7C"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BFF4BC5" w14:textId="76A76610" w:rsidR="008776E1" w:rsidRPr="006C669F" w:rsidRDefault="008776E1" w:rsidP="00300096">
            <w:pPr>
              <w:rPr>
                <w:snapToGrid w:val="0"/>
                <w:color w:val="0D0D0D"/>
                <w:lang w:eastAsia="ru-RU"/>
              </w:rPr>
            </w:pPr>
            <w:r w:rsidRPr="00F94980">
              <w:rPr>
                <w:snapToGrid w:val="0"/>
                <w:color w:val="0D0D0D"/>
                <w:lang w:eastAsia="ru-RU"/>
              </w:rPr>
              <w:t>Организационно-правовая форма</w:t>
            </w:r>
            <w:r>
              <w:rPr>
                <w:snapToGrid w:val="0"/>
                <w:color w:val="0D0D0D"/>
                <w:lang w:eastAsia="ru-RU"/>
              </w:rPr>
              <w:t xml:space="preserve">, </w:t>
            </w:r>
            <w:r w:rsidRPr="00F94980">
              <w:rPr>
                <w:snapToGrid w:val="0"/>
                <w:color w:val="0D0D0D"/>
                <w:lang w:eastAsia="ru-RU"/>
              </w:rPr>
              <w:t>наименование</w:t>
            </w:r>
            <w:r>
              <w:rPr>
                <w:snapToGrid w:val="0"/>
                <w:color w:val="0D0D0D"/>
                <w:lang w:eastAsia="ru-RU"/>
              </w:rPr>
              <w:t xml:space="preserve"> (ФИО) Заявителя</w:t>
            </w:r>
          </w:p>
        </w:tc>
        <w:tc>
          <w:tcPr>
            <w:tcW w:w="4210" w:type="dxa"/>
          </w:tcPr>
          <w:p w14:paraId="55D0C8F0" w14:textId="77777777" w:rsidR="008776E1" w:rsidRDefault="008776E1" w:rsidP="00300096">
            <w:pPr>
              <w:rPr>
                <w:snapToGrid w:val="0"/>
                <w:color w:val="0D0D0D"/>
                <w:lang w:eastAsia="ru-RU"/>
              </w:rPr>
            </w:pPr>
          </w:p>
          <w:p w14:paraId="2C0A8F1F" w14:textId="45B97A60" w:rsidR="008776E1" w:rsidRPr="00F94980" w:rsidRDefault="008776E1" w:rsidP="00300096">
            <w:pPr>
              <w:rPr>
                <w:snapToGrid w:val="0"/>
                <w:color w:val="0D0D0D"/>
                <w:lang w:eastAsia="ru-RU"/>
              </w:rPr>
            </w:pPr>
          </w:p>
        </w:tc>
      </w:tr>
      <w:tr w:rsidR="008776E1" w:rsidRPr="00F94980" w14:paraId="538FDA54" w14:textId="77777777" w:rsidTr="008776E1">
        <w:trPr>
          <w:trHeight w:val="289"/>
        </w:trPr>
        <w:tc>
          <w:tcPr>
            <w:tcW w:w="596" w:type="dxa"/>
          </w:tcPr>
          <w:p w14:paraId="592F60A2" w14:textId="54D07005"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89952D6" w14:textId="11A0998D" w:rsidR="008776E1" w:rsidRPr="00002B90" w:rsidRDefault="008776E1" w:rsidP="00300096">
            <w:pPr>
              <w:rPr>
                <w:snapToGrid w:val="0"/>
                <w:color w:val="0D0D0D"/>
                <w:lang w:eastAsia="ru-RU"/>
              </w:rPr>
            </w:pPr>
            <w:r w:rsidRPr="00F94980">
              <w:rPr>
                <w:snapToGrid w:val="0"/>
                <w:color w:val="0D0D0D"/>
                <w:lang w:eastAsia="ru-RU"/>
              </w:rPr>
              <w:t>ОГРН</w:t>
            </w:r>
            <w:r>
              <w:rPr>
                <w:snapToGrid w:val="0"/>
                <w:color w:val="0D0D0D"/>
                <w:lang w:val="en-US" w:eastAsia="ru-RU"/>
              </w:rPr>
              <w:t>/</w:t>
            </w:r>
            <w:r>
              <w:rPr>
                <w:snapToGrid w:val="0"/>
                <w:color w:val="0D0D0D"/>
                <w:lang w:eastAsia="ru-RU"/>
              </w:rPr>
              <w:t>ОГРНИП</w:t>
            </w:r>
          </w:p>
        </w:tc>
        <w:tc>
          <w:tcPr>
            <w:tcW w:w="4210" w:type="dxa"/>
          </w:tcPr>
          <w:p w14:paraId="4D0BAA44" w14:textId="32FB3067" w:rsidR="008776E1" w:rsidRPr="00F94980" w:rsidRDefault="008776E1" w:rsidP="00300096">
            <w:pPr>
              <w:rPr>
                <w:snapToGrid w:val="0"/>
                <w:color w:val="0D0D0D"/>
                <w:lang w:eastAsia="ru-RU"/>
              </w:rPr>
            </w:pPr>
          </w:p>
        </w:tc>
      </w:tr>
      <w:tr w:rsidR="008776E1" w:rsidRPr="00F94980" w14:paraId="493377A0" w14:textId="77777777" w:rsidTr="008776E1">
        <w:trPr>
          <w:trHeight w:val="289"/>
        </w:trPr>
        <w:tc>
          <w:tcPr>
            <w:tcW w:w="596" w:type="dxa"/>
          </w:tcPr>
          <w:p w14:paraId="195CA4A6" w14:textId="5B6659C3"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0B7AA5F" w14:textId="099AF95A" w:rsidR="008776E1" w:rsidRPr="00F94980" w:rsidRDefault="008776E1" w:rsidP="00300096">
            <w:pPr>
              <w:rPr>
                <w:snapToGrid w:val="0"/>
                <w:color w:val="0D0D0D"/>
                <w:lang w:eastAsia="ru-RU"/>
              </w:rPr>
            </w:pPr>
            <w:r>
              <w:rPr>
                <w:snapToGrid w:val="0"/>
                <w:color w:val="0D0D0D"/>
                <w:lang w:eastAsia="ru-RU"/>
              </w:rPr>
              <w:t>ИНН</w:t>
            </w:r>
          </w:p>
        </w:tc>
        <w:tc>
          <w:tcPr>
            <w:tcW w:w="4210" w:type="dxa"/>
          </w:tcPr>
          <w:p w14:paraId="310FE0E5" w14:textId="7023F2EC" w:rsidR="008776E1" w:rsidRPr="00F94980" w:rsidRDefault="008776E1" w:rsidP="00300096">
            <w:pPr>
              <w:rPr>
                <w:snapToGrid w:val="0"/>
                <w:color w:val="0D0D0D"/>
                <w:lang w:eastAsia="ru-RU"/>
              </w:rPr>
            </w:pPr>
          </w:p>
        </w:tc>
      </w:tr>
      <w:tr w:rsidR="008776E1" w:rsidRPr="00F94980" w14:paraId="2A300E3E" w14:textId="77777777" w:rsidTr="008776E1">
        <w:trPr>
          <w:trHeight w:val="289"/>
        </w:trPr>
        <w:tc>
          <w:tcPr>
            <w:tcW w:w="596" w:type="dxa"/>
          </w:tcPr>
          <w:p w14:paraId="396AD330" w14:textId="008E87E7"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6810513" w14:textId="12253B91" w:rsidR="008776E1" w:rsidRPr="008776E1" w:rsidRDefault="008776E1" w:rsidP="008776E1">
            <w:pPr>
              <w:rPr>
                <w:snapToGrid w:val="0"/>
                <w:color w:val="0D0D0D"/>
                <w:lang w:eastAsia="ru-RU"/>
              </w:rPr>
            </w:pPr>
            <w:r w:rsidRPr="008776E1">
              <w:rPr>
                <w:snapToGrid w:val="0"/>
                <w:color w:val="0D0D0D"/>
                <w:lang w:eastAsia="ru-RU"/>
              </w:rPr>
              <w:t>КПП (для юридических лиц)</w:t>
            </w:r>
          </w:p>
        </w:tc>
        <w:tc>
          <w:tcPr>
            <w:tcW w:w="4210" w:type="dxa"/>
          </w:tcPr>
          <w:p w14:paraId="2EAC7C7A" w14:textId="4CAA5CFD" w:rsidR="008776E1" w:rsidRPr="00F94980" w:rsidRDefault="008776E1" w:rsidP="00300096">
            <w:pPr>
              <w:rPr>
                <w:snapToGrid w:val="0"/>
                <w:color w:val="0D0D0D"/>
                <w:lang w:eastAsia="ru-RU"/>
              </w:rPr>
            </w:pPr>
          </w:p>
        </w:tc>
      </w:tr>
      <w:tr w:rsidR="008776E1" w:rsidRPr="00F94980" w14:paraId="46CE1873" w14:textId="77777777" w:rsidTr="008776E1">
        <w:trPr>
          <w:trHeight w:val="279"/>
        </w:trPr>
        <w:tc>
          <w:tcPr>
            <w:tcW w:w="596" w:type="dxa"/>
          </w:tcPr>
          <w:p w14:paraId="4885F809" w14:textId="77005845"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1E3619FB" w14:textId="5234A40A" w:rsidR="008776E1" w:rsidRPr="00F94980" w:rsidRDefault="008776E1" w:rsidP="00300096">
            <w:pPr>
              <w:rPr>
                <w:snapToGrid w:val="0"/>
                <w:color w:val="0D0D0D"/>
                <w:lang w:eastAsia="ru-RU"/>
              </w:rPr>
            </w:pPr>
            <w:r>
              <w:rPr>
                <w:snapToGrid w:val="0"/>
                <w:color w:val="0D0D0D"/>
                <w:lang w:eastAsia="ru-RU"/>
              </w:rPr>
              <w:t>Юридический а</w:t>
            </w:r>
            <w:r w:rsidRPr="00F94980">
              <w:rPr>
                <w:snapToGrid w:val="0"/>
                <w:color w:val="0D0D0D"/>
                <w:lang w:eastAsia="ru-RU"/>
              </w:rPr>
              <w:t>дрес</w:t>
            </w:r>
            <w:r>
              <w:rPr>
                <w:snapToGrid w:val="0"/>
                <w:color w:val="0D0D0D"/>
                <w:lang w:eastAsia="ru-RU"/>
              </w:rPr>
              <w:t xml:space="preserve"> (адрес регистрации ИП)</w:t>
            </w:r>
          </w:p>
        </w:tc>
        <w:tc>
          <w:tcPr>
            <w:tcW w:w="4210" w:type="dxa"/>
          </w:tcPr>
          <w:p w14:paraId="1C8F76D2" w14:textId="1F719EFD" w:rsidR="008776E1" w:rsidRPr="00F94980" w:rsidRDefault="008776E1" w:rsidP="00300096">
            <w:pPr>
              <w:rPr>
                <w:snapToGrid w:val="0"/>
                <w:color w:val="0D0D0D"/>
                <w:lang w:eastAsia="ru-RU"/>
              </w:rPr>
            </w:pPr>
          </w:p>
        </w:tc>
      </w:tr>
      <w:tr w:rsidR="008776E1" w:rsidRPr="00F94980" w14:paraId="72CDF43E" w14:textId="77777777" w:rsidTr="008776E1">
        <w:trPr>
          <w:trHeight w:val="279"/>
        </w:trPr>
        <w:tc>
          <w:tcPr>
            <w:tcW w:w="596" w:type="dxa"/>
          </w:tcPr>
          <w:p w14:paraId="6E5DA875" w14:textId="6347477A"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6B8CDC86" w14:textId="56895A65" w:rsidR="008776E1" w:rsidRPr="00F94980" w:rsidRDefault="008776E1" w:rsidP="00300096">
            <w:pPr>
              <w:rPr>
                <w:snapToGrid w:val="0"/>
                <w:color w:val="0D0D0D"/>
                <w:lang w:eastAsia="ru-RU"/>
              </w:rPr>
            </w:pPr>
            <w:r>
              <w:rPr>
                <w:snapToGrid w:val="0"/>
                <w:color w:val="0D0D0D"/>
                <w:lang w:eastAsia="ru-RU"/>
              </w:rPr>
              <w:t>Почтовый адрес</w:t>
            </w:r>
          </w:p>
        </w:tc>
        <w:tc>
          <w:tcPr>
            <w:tcW w:w="4210" w:type="dxa"/>
          </w:tcPr>
          <w:p w14:paraId="15F4FE56" w14:textId="740C5A1C" w:rsidR="008776E1" w:rsidRPr="00F94980" w:rsidRDefault="008776E1" w:rsidP="00300096">
            <w:pPr>
              <w:rPr>
                <w:snapToGrid w:val="0"/>
                <w:color w:val="0D0D0D"/>
                <w:lang w:eastAsia="ru-RU"/>
              </w:rPr>
            </w:pPr>
          </w:p>
        </w:tc>
      </w:tr>
      <w:tr w:rsidR="008776E1" w:rsidRPr="00F94980" w14:paraId="470F816A" w14:textId="77777777" w:rsidTr="008776E1">
        <w:trPr>
          <w:trHeight w:val="20"/>
        </w:trPr>
        <w:tc>
          <w:tcPr>
            <w:tcW w:w="596" w:type="dxa"/>
          </w:tcPr>
          <w:p w14:paraId="226D7C97" w14:textId="408DF4CD"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26094BA8" w14:textId="1A14938E" w:rsidR="008776E1" w:rsidRPr="00F94980" w:rsidRDefault="008776E1" w:rsidP="00300096">
            <w:pPr>
              <w:rPr>
                <w:snapToGrid w:val="0"/>
                <w:color w:val="0D0D0D"/>
                <w:lang w:eastAsia="ru-RU"/>
              </w:rPr>
            </w:pPr>
            <w:r w:rsidRPr="00F94980">
              <w:rPr>
                <w:snapToGrid w:val="0"/>
                <w:color w:val="0D0D0D"/>
                <w:lang w:eastAsia="ru-RU"/>
              </w:rPr>
              <w:t xml:space="preserve">Телефон </w:t>
            </w:r>
          </w:p>
        </w:tc>
        <w:tc>
          <w:tcPr>
            <w:tcW w:w="4210" w:type="dxa"/>
          </w:tcPr>
          <w:p w14:paraId="4DA827E6" w14:textId="5B7B9BA1" w:rsidR="008776E1" w:rsidRPr="00F94980" w:rsidRDefault="008776E1" w:rsidP="00300096">
            <w:pPr>
              <w:rPr>
                <w:snapToGrid w:val="0"/>
                <w:color w:val="0D0D0D"/>
                <w:lang w:eastAsia="ru-RU"/>
              </w:rPr>
            </w:pPr>
          </w:p>
        </w:tc>
      </w:tr>
      <w:tr w:rsidR="008776E1" w:rsidRPr="00F94980" w14:paraId="72E18F28" w14:textId="77777777" w:rsidTr="008776E1">
        <w:trPr>
          <w:trHeight w:val="20"/>
        </w:trPr>
        <w:tc>
          <w:tcPr>
            <w:tcW w:w="596" w:type="dxa"/>
          </w:tcPr>
          <w:p w14:paraId="166AC8BC" w14:textId="20F54261"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38E497B3" w14:textId="5D5163B4" w:rsidR="008776E1" w:rsidRPr="00F94980" w:rsidRDefault="008776E1" w:rsidP="00300096">
            <w:pPr>
              <w:rPr>
                <w:snapToGrid w:val="0"/>
                <w:color w:val="0D0D0D"/>
                <w:lang w:eastAsia="ru-RU"/>
              </w:rPr>
            </w:pPr>
            <w:r w:rsidRPr="00F94980">
              <w:rPr>
                <w:snapToGrid w:val="0"/>
                <w:color w:val="0D0D0D"/>
                <w:lang w:eastAsia="ru-RU"/>
              </w:rPr>
              <w:t xml:space="preserve">Адрес электронной почты </w:t>
            </w:r>
          </w:p>
        </w:tc>
        <w:tc>
          <w:tcPr>
            <w:tcW w:w="4210" w:type="dxa"/>
          </w:tcPr>
          <w:p w14:paraId="349C7FDA" w14:textId="3189F162" w:rsidR="008776E1" w:rsidRPr="00F94980" w:rsidRDefault="008776E1" w:rsidP="00300096">
            <w:pPr>
              <w:rPr>
                <w:snapToGrid w:val="0"/>
                <w:color w:val="0D0D0D"/>
                <w:lang w:eastAsia="ru-RU"/>
              </w:rPr>
            </w:pPr>
          </w:p>
        </w:tc>
      </w:tr>
      <w:tr w:rsidR="008776E1" w:rsidRPr="00F94980" w14:paraId="23693C96" w14:textId="77777777" w:rsidTr="008776E1">
        <w:trPr>
          <w:trHeight w:val="20"/>
        </w:trPr>
        <w:tc>
          <w:tcPr>
            <w:tcW w:w="596" w:type="dxa"/>
          </w:tcPr>
          <w:p w14:paraId="327F9E63" w14:textId="7C0037E9"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56BFA252" w14:textId="19A38DB2" w:rsidR="008776E1" w:rsidRDefault="008776E1" w:rsidP="00300096">
            <w:pPr>
              <w:rPr>
                <w:snapToGrid w:val="0"/>
                <w:color w:val="0D0D0D"/>
                <w:lang w:eastAsia="ru-RU"/>
              </w:rPr>
            </w:pPr>
            <w:r>
              <w:rPr>
                <w:snapToGrid w:val="0"/>
                <w:color w:val="0D0D0D"/>
                <w:lang w:eastAsia="ru-RU"/>
              </w:rPr>
              <w:t>Ф.И.О., телефон,</w:t>
            </w:r>
            <w:r>
              <w:t xml:space="preserve"> </w:t>
            </w:r>
            <w:r>
              <w:rPr>
                <w:snapToGrid w:val="0"/>
                <w:color w:val="0D0D0D"/>
                <w:lang w:eastAsia="ru-RU"/>
              </w:rPr>
              <w:t>а</w:t>
            </w:r>
            <w:r w:rsidRPr="0089583A">
              <w:rPr>
                <w:snapToGrid w:val="0"/>
                <w:color w:val="0D0D0D"/>
                <w:lang w:eastAsia="ru-RU"/>
              </w:rPr>
              <w:t>дрес электронной почты</w:t>
            </w:r>
            <w:r>
              <w:rPr>
                <w:snapToGrid w:val="0"/>
                <w:color w:val="0D0D0D"/>
                <w:lang w:eastAsia="ru-RU"/>
              </w:rPr>
              <w:t xml:space="preserve"> лица Заявителя, определенного Заявителем для </w:t>
            </w:r>
            <w:r w:rsidRPr="0089583A">
              <w:rPr>
                <w:snapToGrid w:val="0"/>
                <w:color w:val="0D0D0D"/>
                <w:lang w:eastAsia="ru-RU"/>
              </w:rPr>
              <w:t>оперативного</w:t>
            </w:r>
            <w:r>
              <w:rPr>
                <w:snapToGrid w:val="0"/>
                <w:color w:val="0D0D0D"/>
                <w:lang w:eastAsia="ru-RU"/>
              </w:rPr>
              <w:t xml:space="preserve"> </w:t>
            </w:r>
            <w:r w:rsidRPr="0089583A">
              <w:rPr>
                <w:snapToGrid w:val="0"/>
                <w:color w:val="0D0D0D"/>
                <w:lang w:eastAsia="ru-RU"/>
              </w:rPr>
              <w:t xml:space="preserve">взаимодействия с Организатором </w:t>
            </w:r>
            <w:r>
              <w:rPr>
                <w:snapToGrid w:val="0"/>
                <w:color w:val="0D0D0D"/>
                <w:lang w:eastAsia="ru-RU"/>
              </w:rPr>
              <w:t>(контактное лицо)</w:t>
            </w:r>
          </w:p>
        </w:tc>
        <w:tc>
          <w:tcPr>
            <w:tcW w:w="4210" w:type="dxa"/>
          </w:tcPr>
          <w:p w14:paraId="10C2FCCF" w14:textId="77777777" w:rsidR="008776E1" w:rsidRPr="00F94980" w:rsidRDefault="008776E1" w:rsidP="00300096">
            <w:pPr>
              <w:rPr>
                <w:snapToGrid w:val="0"/>
                <w:color w:val="0D0D0D"/>
                <w:lang w:eastAsia="ru-RU"/>
              </w:rPr>
            </w:pPr>
          </w:p>
        </w:tc>
      </w:tr>
      <w:tr w:rsidR="006D189F" w:rsidRPr="00F94980" w14:paraId="56795F12" w14:textId="77777777" w:rsidTr="008776E1">
        <w:trPr>
          <w:trHeight w:val="20"/>
        </w:trPr>
        <w:tc>
          <w:tcPr>
            <w:tcW w:w="596" w:type="dxa"/>
          </w:tcPr>
          <w:p w14:paraId="1E42D003" w14:textId="2F6DDA16" w:rsidR="006D189F" w:rsidRPr="00485A6F" w:rsidRDefault="006D189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432C09C" w14:textId="6C4C2FF2" w:rsidR="006D189F" w:rsidRPr="006D189F" w:rsidRDefault="006D189F" w:rsidP="00300096">
            <w:pPr>
              <w:rPr>
                <w:snapToGrid w:val="0"/>
                <w:lang w:eastAsia="ru-RU"/>
              </w:rPr>
            </w:pPr>
            <w:r w:rsidRPr="006D189F">
              <w:rPr>
                <w:snapToGrid w:val="0"/>
                <w:lang w:eastAsia="ru-RU"/>
              </w:rPr>
              <w:t>Ф.И.О. руководителя заявителя, должность (строка заполняется если Заявитель юридическое лицо)</w:t>
            </w:r>
          </w:p>
        </w:tc>
        <w:tc>
          <w:tcPr>
            <w:tcW w:w="4210" w:type="dxa"/>
          </w:tcPr>
          <w:p w14:paraId="2A13D905" w14:textId="77777777" w:rsidR="006D189F" w:rsidRPr="00F94980" w:rsidRDefault="006D189F" w:rsidP="00300096">
            <w:pPr>
              <w:rPr>
                <w:snapToGrid w:val="0"/>
                <w:color w:val="0D0D0D"/>
                <w:lang w:eastAsia="ru-RU"/>
              </w:rPr>
            </w:pPr>
          </w:p>
        </w:tc>
      </w:tr>
      <w:tr w:rsidR="006D189F" w:rsidRPr="00F94980" w14:paraId="2A4F992F" w14:textId="77777777" w:rsidTr="008776E1">
        <w:trPr>
          <w:trHeight w:val="20"/>
        </w:trPr>
        <w:tc>
          <w:tcPr>
            <w:tcW w:w="596" w:type="dxa"/>
          </w:tcPr>
          <w:p w14:paraId="1B4E411B" w14:textId="24543BF6" w:rsidR="006D189F" w:rsidRPr="00485A6F" w:rsidRDefault="006D189F"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24246A00" w14:textId="7908A103" w:rsidR="006D189F" w:rsidRDefault="006D189F" w:rsidP="00300096">
            <w:pPr>
              <w:rPr>
                <w:snapToGrid w:val="0"/>
                <w:color w:val="0D0D0D"/>
                <w:lang w:eastAsia="ru-RU"/>
              </w:rPr>
            </w:pPr>
            <w:r w:rsidRPr="006D189F">
              <w:rPr>
                <w:snapToGrid w:val="0"/>
                <w:color w:val="0D0D0D"/>
                <w:lang w:eastAsia="ru-RU"/>
              </w:rPr>
              <w:t>Ф.И.О. главного бухгалтера заявителя или лица, на которого возложены обязанности главного бухгалтера с указанием должности</w:t>
            </w:r>
          </w:p>
        </w:tc>
        <w:tc>
          <w:tcPr>
            <w:tcW w:w="4210" w:type="dxa"/>
          </w:tcPr>
          <w:p w14:paraId="24033687" w14:textId="77777777" w:rsidR="006D189F" w:rsidRPr="00F94980" w:rsidRDefault="006D189F" w:rsidP="00300096">
            <w:pPr>
              <w:rPr>
                <w:snapToGrid w:val="0"/>
                <w:color w:val="0D0D0D"/>
                <w:lang w:eastAsia="ru-RU"/>
              </w:rPr>
            </w:pPr>
          </w:p>
        </w:tc>
      </w:tr>
      <w:tr w:rsidR="006D189F" w:rsidRPr="00F94980" w14:paraId="7BACE751" w14:textId="77777777" w:rsidTr="008776E1">
        <w:trPr>
          <w:trHeight w:val="20"/>
        </w:trPr>
        <w:tc>
          <w:tcPr>
            <w:tcW w:w="596" w:type="dxa"/>
          </w:tcPr>
          <w:p w14:paraId="581DB7A4" w14:textId="4E8D0829" w:rsidR="006D189F" w:rsidRPr="00485A6F" w:rsidRDefault="006D189F"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071AE353" w14:textId="7F3E5C4A" w:rsidR="006D189F" w:rsidRDefault="006D189F" w:rsidP="00300096">
            <w:pPr>
              <w:rPr>
                <w:snapToGrid w:val="0"/>
                <w:color w:val="0D0D0D"/>
                <w:lang w:eastAsia="ru-RU"/>
              </w:rPr>
            </w:pPr>
            <w:r w:rsidRPr="006D189F">
              <w:rPr>
                <w:snapToGrid w:val="0"/>
                <w:color w:val="0D0D0D"/>
                <w:lang w:eastAsia="ru-RU"/>
              </w:rPr>
              <w:t>Ф.И.О. членов коллегиального исполнительного органа (строка заполняется в случае, если такой орган образован в юридическом лице)</w:t>
            </w:r>
          </w:p>
        </w:tc>
        <w:tc>
          <w:tcPr>
            <w:tcW w:w="4210" w:type="dxa"/>
          </w:tcPr>
          <w:p w14:paraId="2D8FAB57" w14:textId="77777777" w:rsidR="006D189F" w:rsidRPr="00F94980" w:rsidRDefault="006D189F" w:rsidP="00300096">
            <w:pPr>
              <w:rPr>
                <w:snapToGrid w:val="0"/>
                <w:color w:val="0D0D0D"/>
                <w:lang w:eastAsia="ru-RU"/>
              </w:rPr>
            </w:pPr>
          </w:p>
        </w:tc>
      </w:tr>
      <w:tr w:rsidR="008776E1" w:rsidRPr="00F94980" w14:paraId="6387E0A0" w14:textId="77777777" w:rsidTr="008776E1">
        <w:trPr>
          <w:trHeight w:val="20"/>
        </w:trPr>
        <w:tc>
          <w:tcPr>
            <w:tcW w:w="596" w:type="dxa"/>
          </w:tcPr>
          <w:p w14:paraId="4D30527C" w14:textId="137EE4CA" w:rsidR="008776E1" w:rsidRPr="00485A6F" w:rsidRDefault="008776E1" w:rsidP="000E3226">
            <w:pPr>
              <w:pStyle w:val="aff1"/>
              <w:numPr>
                <w:ilvl w:val="0"/>
                <w:numId w:val="9"/>
              </w:numPr>
              <w:spacing w:after="0"/>
              <w:ind w:left="357" w:hanging="357"/>
              <w:jc w:val="center"/>
              <w:rPr>
                <w:rFonts w:ascii="Times New Roman" w:hAnsi="Times New Roman"/>
                <w:snapToGrid w:val="0"/>
                <w:color w:val="0D0D0D"/>
                <w:sz w:val="24"/>
                <w:szCs w:val="24"/>
                <w:lang w:eastAsia="ru-RU"/>
              </w:rPr>
            </w:pPr>
          </w:p>
        </w:tc>
        <w:tc>
          <w:tcPr>
            <w:tcW w:w="4820" w:type="dxa"/>
          </w:tcPr>
          <w:p w14:paraId="74AA4180" w14:textId="64EC02B2" w:rsidR="008776E1" w:rsidRDefault="008776E1" w:rsidP="00300096">
            <w:pPr>
              <w:rPr>
                <w:snapToGrid w:val="0"/>
                <w:color w:val="0D0D0D"/>
                <w:lang w:eastAsia="ru-RU"/>
              </w:rPr>
            </w:pPr>
            <w:r w:rsidRPr="00503D80">
              <w:rPr>
                <w:snapToGrid w:val="0"/>
                <w:color w:val="0D0D0D"/>
                <w:lang w:eastAsia="ru-RU"/>
              </w:rPr>
              <w:t xml:space="preserve">Адрес сайта/страницы в социальных сетях </w:t>
            </w:r>
          </w:p>
          <w:p w14:paraId="6C78606A" w14:textId="5AC28D0E" w:rsidR="008776E1" w:rsidRDefault="008776E1" w:rsidP="00300096">
            <w:pPr>
              <w:rPr>
                <w:snapToGrid w:val="0"/>
                <w:color w:val="0D0D0D"/>
                <w:lang w:eastAsia="ru-RU"/>
              </w:rPr>
            </w:pPr>
            <w:r w:rsidRPr="00503D80">
              <w:rPr>
                <w:snapToGrid w:val="0"/>
                <w:color w:val="0D0D0D"/>
                <w:lang w:eastAsia="ru-RU"/>
              </w:rPr>
              <w:t>(при наличии)</w:t>
            </w:r>
          </w:p>
        </w:tc>
        <w:tc>
          <w:tcPr>
            <w:tcW w:w="4210" w:type="dxa"/>
          </w:tcPr>
          <w:p w14:paraId="07E9239F" w14:textId="77777777" w:rsidR="008776E1" w:rsidRDefault="008776E1" w:rsidP="00300096">
            <w:pPr>
              <w:rPr>
                <w:snapToGrid w:val="0"/>
                <w:color w:val="0D0D0D"/>
                <w:lang w:eastAsia="ru-RU"/>
              </w:rPr>
            </w:pPr>
          </w:p>
          <w:p w14:paraId="6117A7A9" w14:textId="1608395F" w:rsidR="008776E1" w:rsidRPr="00F94980" w:rsidRDefault="008776E1" w:rsidP="00300096">
            <w:pPr>
              <w:rPr>
                <w:snapToGrid w:val="0"/>
                <w:color w:val="0D0D0D"/>
                <w:lang w:eastAsia="ru-RU"/>
              </w:rPr>
            </w:pPr>
          </w:p>
        </w:tc>
      </w:tr>
      <w:tr w:rsidR="008776E1" w:rsidRPr="00F94980" w14:paraId="369EE22A" w14:textId="77777777" w:rsidTr="008776E1">
        <w:trPr>
          <w:trHeight w:val="20"/>
        </w:trPr>
        <w:tc>
          <w:tcPr>
            <w:tcW w:w="596" w:type="dxa"/>
          </w:tcPr>
          <w:p w14:paraId="1798B4EC" w14:textId="061BCF56" w:rsidR="008776E1" w:rsidRPr="00485A6F" w:rsidRDefault="008776E1"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5D62FA83" w14:textId="51D9477F" w:rsidR="008776E1" w:rsidRPr="00503D80" w:rsidRDefault="008776E1" w:rsidP="00300096">
            <w:pPr>
              <w:rPr>
                <w:snapToGrid w:val="0"/>
                <w:color w:val="FF0000"/>
                <w:lang w:eastAsia="ru-RU"/>
              </w:rPr>
            </w:pPr>
            <w:bookmarkStart w:id="3" w:name="_Hlk167111852"/>
            <w:r w:rsidRPr="004E7A48">
              <w:rPr>
                <w:snapToGrid w:val="0"/>
                <w:lang w:eastAsia="ru-RU"/>
              </w:rPr>
              <w:t>Продукция (товары и/или работы и/или услуги и/или иные объекты гражданских прав), планируемые к экспозиции на коллективном стенде</w:t>
            </w:r>
            <w:bookmarkEnd w:id="3"/>
          </w:p>
        </w:tc>
        <w:tc>
          <w:tcPr>
            <w:tcW w:w="4210" w:type="dxa"/>
          </w:tcPr>
          <w:p w14:paraId="3931628F" w14:textId="77777777" w:rsidR="008776E1" w:rsidRDefault="008776E1" w:rsidP="00300096">
            <w:pPr>
              <w:rPr>
                <w:snapToGrid w:val="0"/>
                <w:color w:val="0D0D0D"/>
                <w:lang w:eastAsia="ru-RU"/>
              </w:rPr>
            </w:pPr>
          </w:p>
        </w:tc>
      </w:tr>
      <w:tr w:rsidR="00D01B00" w:rsidRPr="00F94980" w14:paraId="40B95994" w14:textId="77777777" w:rsidTr="008776E1">
        <w:trPr>
          <w:trHeight w:val="20"/>
        </w:trPr>
        <w:tc>
          <w:tcPr>
            <w:tcW w:w="596" w:type="dxa"/>
          </w:tcPr>
          <w:p w14:paraId="0DA16933" w14:textId="77777777" w:rsidR="00D01B00" w:rsidRPr="00485A6F" w:rsidRDefault="00D01B00"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44D74D7" w14:textId="05FC4AC2" w:rsidR="00D01B00" w:rsidRPr="004E7A48" w:rsidRDefault="00D01B00" w:rsidP="00300096">
            <w:pPr>
              <w:rPr>
                <w:snapToGrid w:val="0"/>
                <w:lang w:eastAsia="ru-RU"/>
              </w:rPr>
            </w:pPr>
            <w:r w:rsidRPr="00774AA8">
              <w:rPr>
                <w:snapToGrid w:val="0"/>
                <w:lang w:eastAsia="ru-RU"/>
              </w:rPr>
              <w:t>Уровень технологической готовности продукции</w:t>
            </w:r>
            <w:r>
              <w:rPr>
                <w:snapToGrid w:val="0"/>
                <w:lang w:eastAsia="ru-RU"/>
              </w:rPr>
              <w:t xml:space="preserve"> (указать в соответствии с Приложением № 4 к настоящему Положению)</w:t>
            </w:r>
          </w:p>
        </w:tc>
        <w:tc>
          <w:tcPr>
            <w:tcW w:w="4210" w:type="dxa"/>
          </w:tcPr>
          <w:p w14:paraId="2A880F22" w14:textId="77777777" w:rsidR="00D01B00" w:rsidRDefault="00D01B00" w:rsidP="00300096">
            <w:pPr>
              <w:rPr>
                <w:snapToGrid w:val="0"/>
                <w:color w:val="0D0D0D"/>
                <w:lang w:eastAsia="ru-RU"/>
              </w:rPr>
            </w:pPr>
          </w:p>
        </w:tc>
      </w:tr>
      <w:tr w:rsidR="008776E1" w:rsidRPr="00F94980" w14:paraId="7D2A7239" w14:textId="77777777" w:rsidTr="008776E1">
        <w:trPr>
          <w:trHeight w:val="20"/>
        </w:trPr>
        <w:tc>
          <w:tcPr>
            <w:tcW w:w="596" w:type="dxa"/>
          </w:tcPr>
          <w:p w14:paraId="2E16C793" w14:textId="73EDC153" w:rsidR="008776E1" w:rsidRPr="00485A6F" w:rsidRDefault="008776E1"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3E5B8F3" w14:textId="1D2381E0" w:rsidR="008776E1" w:rsidRPr="00552E05" w:rsidRDefault="00552E05" w:rsidP="00552E05">
            <w:pPr>
              <w:rPr>
                <w:snapToGrid w:val="0"/>
                <w:lang w:eastAsia="ru-RU"/>
              </w:rPr>
            </w:pPr>
            <w:r>
              <w:rPr>
                <w:snapToGrid w:val="0"/>
                <w:lang w:eastAsia="ru-RU"/>
              </w:rPr>
              <w:t>С</w:t>
            </w:r>
            <w:r w:rsidR="008776E1" w:rsidRPr="00503D80">
              <w:rPr>
                <w:snapToGrid w:val="0"/>
                <w:lang w:eastAsia="ru-RU"/>
              </w:rPr>
              <w:t>ертификация</w:t>
            </w:r>
            <w:r>
              <w:rPr>
                <w:snapToGrid w:val="0"/>
                <w:lang w:eastAsia="ru-RU"/>
              </w:rPr>
              <w:t xml:space="preserve"> продукции</w:t>
            </w:r>
          </w:p>
        </w:tc>
        <w:tc>
          <w:tcPr>
            <w:tcW w:w="4210" w:type="dxa"/>
          </w:tcPr>
          <w:p w14:paraId="73312071" w14:textId="77777777" w:rsidR="00552E05" w:rsidRPr="00F732F6" w:rsidRDefault="00552E05" w:rsidP="00552E05">
            <w:pPr>
              <w:rPr>
                <w:snapToGrid w:val="0"/>
                <w:color w:val="0D0D0D"/>
                <w:lang w:eastAsia="ru-RU"/>
              </w:rPr>
            </w:pPr>
            <w:r w:rsidRPr="00503D80">
              <w:rPr>
                <w:snapToGrid w:val="0"/>
                <w:color w:val="0D0D0D"/>
                <w:lang w:eastAsia="ru-RU"/>
              </w:rPr>
              <w:t>□</w:t>
            </w:r>
            <w:r>
              <w:rPr>
                <w:snapToGrid w:val="0"/>
                <w:color w:val="0D0D0D"/>
                <w:lang w:eastAsia="ru-RU"/>
              </w:rPr>
              <w:t>Продукция подлежит обязательной сертификации</w:t>
            </w:r>
            <w:r w:rsidRPr="00EF4C7B">
              <w:rPr>
                <w:snapToGrid w:val="0"/>
                <w:color w:val="0D0D0D"/>
                <w:lang w:eastAsia="ru-RU"/>
              </w:rPr>
              <w:t xml:space="preserve">: </w:t>
            </w:r>
            <w:r>
              <w:rPr>
                <w:snapToGrid w:val="0"/>
                <w:color w:val="0D0D0D"/>
                <w:lang w:eastAsia="ru-RU"/>
              </w:rPr>
              <w:t>сертификаты имеются</w:t>
            </w:r>
          </w:p>
          <w:p w14:paraId="3EB68E0E" w14:textId="77777777" w:rsidR="00552E05" w:rsidRPr="00503D80" w:rsidRDefault="00552E05" w:rsidP="00552E05">
            <w:pPr>
              <w:rPr>
                <w:snapToGrid w:val="0"/>
                <w:color w:val="0D0D0D"/>
                <w:lang w:eastAsia="ru-RU"/>
              </w:rPr>
            </w:pPr>
            <w:r w:rsidRPr="00503D80">
              <w:rPr>
                <w:snapToGrid w:val="0"/>
                <w:color w:val="0D0D0D"/>
                <w:lang w:eastAsia="ru-RU"/>
              </w:rPr>
              <w:t>□</w:t>
            </w:r>
            <w:r>
              <w:rPr>
                <w:snapToGrid w:val="0"/>
                <w:color w:val="0D0D0D"/>
                <w:lang w:eastAsia="ru-RU"/>
              </w:rPr>
              <w:t>Продукция подлежит обязательной сертификации</w:t>
            </w:r>
            <w:r w:rsidRPr="00FF69C0">
              <w:rPr>
                <w:snapToGrid w:val="0"/>
                <w:color w:val="0D0D0D"/>
                <w:lang w:eastAsia="ru-RU"/>
              </w:rPr>
              <w:t xml:space="preserve">: </w:t>
            </w:r>
            <w:r>
              <w:rPr>
                <w:snapToGrid w:val="0"/>
                <w:color w:val="0D0D0D"/>
                <w:lang w:eastAsia="ru-RU"/>
              </w:rPr>
              <w:t>сертификатов НЕ имеется</w:t>
            </w:r>
          </w:p>
          <w:p w14:paraId="7C74846D" w14:textId="77777777" w:rsidR="00552E05" w:rsidRDefault="00552E05" w:rsidP="00552E05">
            <w:pPr>
              <w:rPr>
                <w:snapToGrid w:val="0"/>
                <w:color w:val="0D0D0D"/>
                <w:lang w:eastAsia="ru-RU"/>
              </w:rPr>
            </w:pPr>
            <w:r w:rsidRPr="00503D80">
              <w:rPr>
                <w:snapToGrid w:val="0"/>
                <w:color w:val="0D0D0D"/>
                <w:lang w:eastAsia="ru-RU"/>
              </w:rPr>
              <w:lastRenderedPageBreak/>
              <w:t>□</w:t>
            </w:r>
            <w:r>
              <w:rPr>
                <w:snapToGrid w:val="0"/>
                <w:color w:val="0D0D0D"/>
                <w:lang w:eastAsia="ru-RU"/>
              </w:rPr>
              <w:t>Продукция НЕ подлежит обязательной сертификации</w:t>
            </w:r>
            <w:r w:rsidRPr="00FF69C0">
              <w:rPr>
                <w:snapToGrid w:val="0"/>
                <w:color w:val="0D0D0D"/>
                <w:lang w:eastAsia="ru-RU"/>
              </w:rPr>
              <w:t xml:space="preserve">: </w:t>
            </w:r>
            <w:r>
              <w:rPr>
                <w:snapToGrid w:val="0"/>
                <w:color w:val="0D0D0D"/>
                <w:lang w:eastAsia="ru-RU"/>
              </w:rPr>
              <w:t>сертификаты имеются</w:t>
            </w:r>
          </w:p>
          <w:p w14:paraId="1D094588" w14:textId="77777777" w:rsidR="00552E05" w:rsidRPr="00EF4C7B" w:rsidRDefault="00552E05" w:rsidP="00552E05">
            <w:pPr>
              <w:rPr>
                <w:snapToGrid w:val="0"/>
                <w:color w:val="0D0D0D"/>
                <w:lang w:val="x-none" w:eastAsia="ru-RU"/>
              </w:rPr>
            </w:pPr>
            <w:r w:rsidRPr="00503D80">
              <w:rPr>
                <w:snapToGrid w:val="0"/>
                <w:color w:val="0D0D0D"/>
                <w:lang w:eastAsia="ru-RU"/>
              </w:rPr>
              <w:t>□</w:t>
            </w:r>
            <w:r>
              <w:rPr>
                <w:snapToGrid w:val="0"/>
                <w:color w:val="0D0D0D"/>
                <w:lang w:eastAsia="ru-RU"/>
              </w:rPr>
              <w:t>Продукция НЕ подлежит обязательной сертификации</w:t>
            </w:r>
            <w:r w:rsidRPr="00FF69C0">
              <w:rPr>
                <w:snapToGrid w:val="0"/>
                <w:color w:val="0D0D0D"/>
                <w:lang w:eastAsia="ru-RU"/>
              </w:rPr>
              <w:t xml:space="preserve">: </w:t>
            </w:r>
            <w:r>
              <w:rPr>
                <w:snapToGrid w:val="0"/>
                <w:color w:val="0D0D0D"/>
                <w:lang w:eastAsia="ru-RU"/>
              </w:rPr>
              <w:t>сертификатов НЕ имеется</w:t>
            </w:r>
          </w:p>
          <w:p w14:paraId="07BD36AB" w14:textId="77777777" w:rsidR="00552E05" w:rsidRDefault="00552E05" w:rsidP="00552E05">
            <w:pPr>
              <w:rPr>
                <w:snapToGrid w:val="0"/>
                <w:color w:val="0D0D0D"/>
                <w:lang w:eastAsia="ru-RU"/>
              </w:rPr>
            </w:pPr>
          </w:p>
          <w:p w14:paraId="5EF5221C" w14:textId="00E703CF" w:rsidR="008776E1" w:rsidRDefault="00552E05" w:rsidP="00552E05">
            <w:pPr>
              <w:rPr>
                <w:snapToGrid w:val="0"/>
                <w:color w:val="0D0D0D"/>
                <w:lang w:eastAsia="ru-RU"/>
              </w:rPr>
            </w:pPr>
            <w:r w:rsidRPr="00503D80">
              <w:rPr>
                <w:snapToGrid w:val="0"/>
                <w:color w:val="0D0D0D"/>
                <w:lang w:eastAsia="ru-RU"/>
              </w:rPr>
              <w:t xml:space="preserve">Укажите какие сертификаты имеются при </w:t>
            </w:r>
            <w:r>
              <w:rPr>
                <w:snapToGrid w:val="0"/>
                <w:color w:val="0D0D0D"/>
                <w:lang w:eastAsia="ru-RU"/>
              </w:rPr>
              <w:t>их наличии</w:t>
            </w:r>
            <w:r w:rsidRPr="00503D80">
              <w:rPr>
                <w:snapToGrid w:val="0"/>
                <w:color w:val="0D0D0D"/>
                <w:lang w:eastAsia="ru-RU"/>
              </w:rPr>
              <w:t>:</w:t>
            </w:r>
          </w:p>
        </w:tc>
      </w:tr>
      <w:tr w:rsidR="00485A6F" w:rsidRPr="00F94980" w14:paraId="20422C74" w14:textId="77777777" w:rsidTr="008776E1">
        <w:trPr>
          <w:trHeight w:val="20"/>
        </w:trPr>
        <w:tc>
          <w:tcPr>
            <w:tcW w:w="596" w:type="dxa"/>
          </w:tcPr>
          <w:p w14:paraId="625F91C2" w14:textId="77777777"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0767AB27" w14:textId="1FBAC536" w:rsidR="00485A6F" w:rsidRPr="00A325BF" w:rsidRDefault="00485A6F" w:rsidP="00552E05">
            <w:pPr>
              <w:rPr>
                <w:snapToGrid w:val="0"/>
                <w:lang w:eastAsia="ru-RU"/>
              </w:rPr>
            </w:pPr>
            <w:r w:rsidRPr="00A325BF">
              <w:rPr>
                <w:snapToGrid w:val="0"/>
                <w:lang w:eastAsia="ru-RU"/>
              </w:rPr>
              <w:t>Внедрение</w:t>
            </w:r>
            <w:r w:rsidRPr="00A325BF">
              <w:rPr>
                <w:snapToGrid w:val="0"/>
                <w:lang w:val="en-US" w:eastAsia="ru-RU"/>
              </w:rPr>
              <w:t>/</w:t>
            </w:r>
            <w:r w:rsidRPr="00A325BF">
              <w:rPr>
                <w:snapToGrid w:val="0"/>
                <w:lang w:eastAsia="ru-RU"/>
              </w:rPr>
              <w:t>апробация продукции</w:t>
            </w:r>
          </w:p>
        </w:tc>
        <w:tc>
          <w:tcPr>
            <w:tcW w:w="4210" w:type="dxa"/>
          </w:tcPr>
          <w:p w14:paraId="2F702FC7" w14:textId="77777777" w:rsidR="00485A6F" w:rsidRPr="00A325BF" w:rsidRDefault="00485A6F" w:rsidP="00485A6F">
            <w:pPr>
              <w:rPr>
                <w:snapToGrid w:val="0"/>
                <w:color w:val="0D0D0D"/>
                <w:lang w:eastAsia="ru-RU"/>
              </w:rPr>
            </w:pPr>
            <w:r w:rsidRPr="00A325BF">
              <w:rPr>
                <w:snapToGrid w:val="0"/>
                <w:color w:val="0D0D0D"/>
                <w:lang w:eastAsia="ru-RU"/>
              </w:rPr>
              <w:t>□Нет</w:t>
            </w:r>
          </w:p>
          <w:p w14:paraId="03A52FF4" w14:textId="77777777" w:rsidR="00485A6F" w:rsidRPr="00A325BF" w:rsidRDefault="00485A6F" w:rsidP="00485A6F">
            <w:pPr>
              <w:rPr>
                <w:snapToGrid w:val="0"/>
                <w:color w:val="0D0D0D"/>
                <w:lang w:eastAsia="ru-RU"/>
              </w:rPr>
            </w:pPr>
            <w:r w:rsidRPr="00A325BF">
              <w:rPr>
                <w:snapToGrid w:val="0"/>
                <w:color w:val="0D0D0D"/>
                <w:lang w:eastAsia="ru-RU"/>
              </w:rPr>
              <w:t>□Да</w:t>
            </w:r>
          </w:p>
          <w:p w14:paraId="426778B9" w14:textId="77777777" w:rsidR="00053F60" w:rsidRPr="00A325BF" w:rsidRDefault="00053F60" w:rsidP="00485A6F">
            <w:pPr>
              <w:rPr>
                <w:snapToGrid w:val="0"/>
                <w:color w:val="0D0D0D"/>
                <w:lang w:eastAsia="ru-RU"/>
              </w:rPr>
            </w:pPr>
          </w:p>
          <w:p w14:paraId="2F1DAB52" w14:textId="5EC8D282" w:rsidR="00053F60" w:rsidRPr="00A325BF" w:rsidRDefault="00053F60" w:rsidP="004D208F">
            <w:pPr>
              <w:rPr>
                <w:snapToGrid w:val="0"/>
                <w:color w:val="0D0D0D"/>
                <w:lang w:eastAsia="ru-RU"/>
              </w:rPr>
            </w:pPr>
            <w:r w:rsidRPr="00A325BF">
              <w:rPr>
                <w:snapToGrid w:val="0"/>
                <w:color w:val="0D0D0D"/>
                <w:lang w:eastAsia="ru-RU"/>
              </w:rPr>
              <w:t xml:space="preserve">При выборе ответа «Да» </w:t>
            </w:r>
            <w:r w:rsidR="004D208F" w:rsidRPr="00A325BF">
              <w:rPr>
                <w:snapToGrid w:val="0"/>
                <w:color w:val="0D0D0D"/>
                <w:lang w:eastAsia="ru-RU"/>
              </w:rPr>
              <w:t>приложите</w:t>
            </w:r>
            <w:r w:rsidRPr="00A325BF">
              <w:rPr>
                <w:snapToGrid w:val="0"/>
                <w:color w:val="0D0D0D"/>
                <w:lang w:eastAsia="ru-RU"/>
              </w:rPr>
              <w:t xml:space="preserve"> подтверждающий документ:</w:t>
            </w:r>
          </w:p>
        </w:tc>
      </w:tr>
      <w:tr w:rsidR="00485A6F" w:rsidRPr="00F94980" w14:paraId="11E82815" w14:textId="77777777" w:rsidTr="008776E1">
        <w:trPr>
          <w:trHeight w:val="20"/>
        </w:trPr>
        <w:tc>
          <w:tcPr>
            <w:tcW w:w="596" w:type="dxa"/>
          </w:tcPr>
          <w:p w14:paraId="6ABCFDF9" w14:textId="77777777"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6F68237A" w14:textId="49C67870" w:rsidR="00485A6F" w:rsidRPr="00A325BF" w:rsidRDefault="00485A6F" w:rsidP="00485A6F">
            <w:pPr>
              <w:rPr>
                <w:snapToGrid w:val="0"/>
                <w:lang w:eastAsia="ru-RU"/>
              </w:rPr>
            </w:pPr>
            <w:r w:rsidRPr="00A325BF">
              <w:rPr>
                <w:snapToGrid w:val="0"/>
                <w:lang w:eastAsia="ru-RU"/>
              </w:rPr>
              <w:t xml:space="preserve">Реализация совместного кластерного проекта </w:t>
            </w:r>
          </w:p>
        </w:tc>
        <w:tc>
          <w:tcPr>
            <w:tcW w:w="4210" w:type="dxa"/>
          </w:tcPr>
          <w:p w14:paraId="61FFC104" w14:textId="77777777" w:rsidR="00485A6F" w:rsidRPr="00A325BF" w:rsidRDefault="00485A6F" w:rsidP="00485A6F">
            <w:pPr>
              <w:rPr>
                <w:snapToGrid w:val="0"/>
                <w:color w:val="0D0D0D"/>
                <w:lang w:eastAsia="ru-RU"/>
              </w:rPr>
            </w:pPr>
            <w:r w:rsidRPr="00A325BF">
              <w:rPr>
                <w:snapToGrid w:val="0"/>
                <w:color w:val="0D0D0D"/>
                <w:lang w:eastAsia="ru-RU"/>
              </w:rPr>
              <w:t>□Нет</w:t>
            </w:r>
          </w:p>
          <w:p w14:paraId="7DFA96D5" w14:textId="77777777" w:rsidR="00485A6F" w:rsidRPr="00A325BF" w:rsidRDefault="00485A6F" w:rsidP="00485A6F">
            <w:pPr>
              <w:rPr>
                <w:snapToGrid w:val="0"/>
                <w:color w:val="0D0D0D"/>
                <w:lang w:eastAsia="ru-RU"/>
              </w:rPr>
            </w:pPr>
            <w:r w:rsidRPr="00A325BF">
              <w:rPr>
                <w:snapToGrid w:val="0"/>
                <w:color w:val="0D0D0D"/>
                <w:lang w:eastAsia="ru-RU"/>
              </w:rPr>
              <w:t>□Да</w:t>
            </w:r>
          </w:p>
          <w:p w14:paraId="1D735F68" w14:textId="77777777" w:rsidR="00485A6F" w:rsidRPr="00A325BF" w:rsidRDefault="00485A6F" w:rsidP="00485A6F">
            <w:pPr>
              <w:rPr>
                <w:snapToGrid w:val="0"/>
                <w:color w:val="0D0D0D"/>
                <w:lang w:eastAsia="ru-RU"/>
              </w:rPr>
            </w:pPr>
          </w:p>
          <w:p w14:paraId="0926005A" w14:textId="418B49DF" w:rsidR="00485A6F" w:rsidRPr="00A325BF" w:rsidRDefault="00485A6F" w:rsidP="00485A6F">
            <w:pPr>
              <w:rPr>
                <w:snapToGrid w:val="0"/>
                <w:color w:val="0D0D0D"/>
                <w:lang w:eastAsia="ru-RU"/>
              </w:rPr>
            </w:pPr>
            <w:r w:rsidRPr="00A325BF">
              <w:rPr>
                <w:snapToGrid w:val="0"/>
                <w:color w:val="0D0D0D"/>
                <w:lang w:eastAsia="ru-RU"/>
              </w:rPr>
              <w:t>При выборе ответа «Да» укажите проект:</w:t>
            </w:r>
          </w:p>
        </w:tc>
      </w:tr>
      <w:tr w:rsidR="00485A6F" w:rsidRPr="00F94980" w14:paraId="13E3A904" w14:textId="77777777" w:rsidTr="008776E1">
        <w:trPr>
          <w:trHeight w:val="20"/>
        </w:trPr>
        <w:tc>
          <w:tcPr>
            <w:tcW w:w="596" w:type="dxa"/>
          </w:tcPr>
          <w:p w14:paraId="1C6B49EA" w14:textId="031E7801"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54BC08C" w14:textId="3AF321FA" w:rsidR="00485A6F" w:rsidRPr="00503D80" w:rsidRDefault="00485A6F" w:rsidP="00485A6F">
            <w:pPr>
              <w:rPr>
                <w:snapToGrid w:val="0"/>
                <w:lang w:eastAsia="ru-RU"/>
              </w:rPr>
            </w:pPr>
            <w:r w:rsidRPr="00503D80">
              <w:rPr>
                <w:snapToGrid w:val="0"/>
                <w:lang w:eastAsia="ru-RU"/>
              </w:rPr>
              <w:t>Опыт участия в выставочно-ярмарочных мероприятиях (выбрать нужное)</w:t>
            </w:r>
          </w:p>
        </w:tc>
        <w:tc>
          <w:tcPr>
            <w:tcW w:w="4210" w:type="dxa"/>
          </w:tcPr>
          <w:p w14:paraId="5A014A17" w14:textId="77777777" w:rsidR="00485A6F" w:rsidRPr="00503D80" w:rsidRDefault="00485A6F" w:rsidP="00485A6F">
            <w:pPr>
              <w:rPr>
                <w:snapToGrid w:val="0"/>
                <w:color w:val="0D0D0D"/>
                <w:lang w:eastAsia="ru-RU"/>
              </w:rPr>
            </w:pPr>
            <w:r w:rsidRPr="00503D80">
              <w:rPr>
                <w:snapToGrid w:val="0"/>
                <w:color w:val="0D0D0D"/>
                <w:lang w:eastAsia="ru-RU"/>
              </w:rPr>
              <w:t>□Нет</w:t>
            </w:r>
          </w:p>
          <w:p w14:paraId="7E843ADB" w14:textId="221FB3B9" w:rsidR="00485A6F" w:rsidRDefault="00485A6F" w:rsidP="00485A6F">
            <w:pPr>
              <w:rPr>
                <w:snapToGrid w:val="0"/>
                <w:color w:val="0D0D0D"/>
                <w:lang w:eastAsia="ru-RU"/>
              </w:rPr>
            </w:pPr>
            <w:r w:rsidRPr="00503D80">
              <w:rPr>
                <w:snapToGrid w:val="0"/>
                <w:color w:val="0D0D0D"/>
                <w:lang w:eastAsia="ru-RU"/>
              </w:rPr>
              <w:t>□Да</w:t>
            </w:r>
          </w:p>
          <w:p w14:paraId="353E927B" w14:textId="77777777" w:rsidR="00485A6F" w:rsidRPr="00503D80" w:rsidRDefault="00485A6F" w:rsidP="00485A6F">
            <w:pPr>
              <w:rPr>
                <w:snapToGrid w:val="0"/>
                <w:color w:val="0D0D0D"/>
                <w:lang w:eastAsia="ru-RU"/>
              </w:rPr>
            </w:pPr>
          </w:p>
          <w:p w14:paraId="0626A70F" w14:textId="51311965" w:rsidR="00485A6F" w:rsidRPr="00503D80" w:rsidRDefault="00485A6F" w:rsidP="00485A6F">
            <w:pPr>
              <w:rPr>
                <w:snapToGrid w:val="0"/>
                <w:color w:val="0D0D0D"/>
                <w:lang w:eastAsia="ru-RU"/>
              </w:rPr>
            </w:pPr>
            <w:r w:rsidRPr="00503D80">
              <w:rPr>
                <w:snapToGrid w:val="0"/>
                <w:color w:val="0D0D0D"/>
                <w:lang w:eastAsia="ru-RU"/>
              </w:rPr>
              <w:t>Укажите мероприятия при выборе ответа да:</w:t>
            </w:r>
          </w:p>
        </w:tc>
      </w:tr>
      <w:tr w:rsidR="00437573" w:rsidRPr="00F94980" w14:paraId="4FF1C853" w14:textId="77777777" w:rsidTr="008776E1">
        <w:trPr>
          <w:trHeight w:val="20"/>
        </w:trPr>
        <w:tc>
          <w:tcPr>
            <w:tcW w:w="596" w:type="dxa"/>
          </w:tcPr>
          <w:p w14:paraId="1FDA32C2" w14:textId="42EE72BD" w:rsidR="00437573" w:rsidRPr="00485A6F" w:rsidRDefault="00437573" w:rsidP="00437573">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10D9EF5B" w14:textId="607507BB" w:rsidR="00437573" w:rsidRPr="00552E05" w:rsidRDefault="00437573" w:rsidP="00437573">
            <w:pPr>
              <w:rPr>
                <w:snapToGrid w:val="0"/>
                <w:lang w:val="x-none" w:eastAsia="ru-RU"/>
              </w:rPr>
            </w:pPr>
            <w:r w:rsidRPr="005A6781">
              <w:t>Укажите вид продукции, к которому относится продукция указанная в заявке в соответствии с п. 1.3. Положения</w:t>
            </w:r>
          </w:p>
        </w:tc>
        <w:tc>
          <w:tcPr>
            <w:tcW w:w="4210" w:type="dxa"/>
          </w:tcPr>
          <w:p w14:paraId="0CD9FC73" w14:textId="77777777" w:rsidR="00437573" w:rsidRDefault="00437573" w:rsidP="00437573">
            <w:r w:rsidRPr="005A6781">
              <w:t>□ Новый вид продукции</w:t>
            </w:r>
          </w:p>
          <w:p w14:paraId="13C0365A" w14:textId="2E600B2A" w:rsidR="00437573" w:rsidRPr="00503D80" w:rsidRDefault="00437573" w:rsidP="00437573">
            <w:pPr>
              <w:rPr>
                <w:snapToGrid w:val="0"/>
                <w:color w:val="0D0D0D"/>
                <w:lang w:eastAsia="ru-RU"/>
              </w:rPr>
            </w:pPr>
            <w:r w:rsidRPr="00437573">
              <w:rPr>
                <w:snapToGrid w:val="0"/>
                <w:color w:val="0D0D0D"/>
                <w:lang w:eastAsia="ru-RU"/>
              </w:rPr>
              <w:t>□ Модернизированный вид продукции</w:t>
            </w:r>
          </w:p>
        </w:tc>
      </w:tr>
      <w:tr w:rsidR="00485A6F" w:rsidRPr="00F94980" w14:paraId="64639A2B" w14:textId="77777777" w:rsidTr="008776E1">
        <w:trPr>
          <w:trHeight w:val="20"/>
        </w:trPr>
        <w:tc>
          <w:tcPr>
            <w:tcW w:w="596" w:type="dxa"/>
          </w:tcPr>
          <w:p w14:paraId="12C09D09" w14:textId="50B4953A" w:rsidR="00485A6F" w:rsidRPr="00485A6F" w:rsidRDefault="00485A6F" w:rsidP="000E3226">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2E3399ED" w14:textId="5AFF6488" w:rsidR="00485A6F" w:rsidRPr="00503D80" w:rsidRDefault="00485A6F" w:rsidP="00485A6F">
            <w:pPr>
              <w:rPr>
                <w:snapToGrid w:val="0"/>
                <w:lang w:eastAsia="ru-RU"/>
              </w:rPr>
            </w:pPr>
            <w:r w:rsidRPr="00503D80">
              <w:rPr>
                <w:snapToGrid w:val="0"/>
                <w:lang w:eastAsia="ru-RU"/>
              </w:rPr>
              <w:t>Наличие презентационных материалов и</w:t>
            </w:r>
          </w:p>
          <w:p w14:paraId="1DC1D840" w14:textId="0CA4F33D" w:rsidR="00485A6F" w:rsidRPr="00503D80" w:rsidRDefault="00485A6F" w:rsidP="00485A6F">
            <w:pPr>
              <w:rPr>
                <w:snapToGrid w:val="0"/>
                <w:lang w:eastAsia="ru-RU"/>
              </w:rPr>
            </w:pPr>
            <w:r w:rsidRPr="00503D80">
              <w:rPr>
                <w:snapToGrid w:val="0"/>
                <w:lang w:eastAsia="ru-RU"/>
              </w:rPr>
              <w:t>коммерческого предложения</w:t>
            </w:r>
          </w:p>
        </w:tc>
        <w:tc>
          <w:tcPr>
            <w:tcW w:w="4210" w:type="dxa"/>
          </w:tcPr>
          <w:p w14:paraId="41B1127F" w14:textId="77777777" w:rsidR="00485A6F" w:rsidRPr="00503D80" w:rsidRDefault="00485A6F" w:rsidP="00485A6F">
            <w:pPr>
              <w:rPr>
                <w:snapToGrid w:val="0"/>
                <w:color w:val="0D0D0D"/>
                <w:lang w:eastAsia="ru-RU"/>
              </w:rPr>
            </w:pPr>
            <w:r w:rsidRPr="00503D80">
              <w:rPr>
                <w:snapToGrid w:val="0"/>
                <w:color w:val="0D0D0D"/>
                <w:lang w:eastAsia="ru-RU"/>
              </w:rPr>
              <w:t>□Нет</w:t>
            </w:r>
          </w:p>
          <w:p w14:paraId="411F5BCB" w14:textId="77777777" w:rsidR="00485A6F" w:rsidRDefault="00485A6F" w:rsidP="00485A6F">
            <w:pPr>
              <w:rPr>
                <w:snapToGrid w:val="0"/>
                <w:color w:val="0D0D0D"/>
                <w:lang w:eastAsia="ru-RU"/>
              </w:rPr>
            </w:pPr>
            <w:r w:rsidRPr="00503D80">
              <w:rPr>
                <w:snapToGrid w:val="0"/>
                <w:color w:val="0D0D0D"/>
                <w:lang w:eastAsia="ru-RU"/>
              </w:rPr>
              <w:t>□Да</w:t>
            </w:r>
          </w:p>
          <w:p w14:paraId="6B11436D" w14:textId="77777777" w:rsidR="00485A6F" w:rsidRDefault="00485A6F" w:rsidP="00485A6F">
            <w:pPr>
              <w:rPr>
                <w:snapToGrid w:val="0"/>
                <w:color w:val="0D0D0D"/>
                <w:lang w:eastAsia="ru-RU"/>
              </w:rPr>
            </w:pPr>
          </w:p>
          <w:p w14:paraId="3091CC9E" w14:textId="10548DC8" w:rsidR="00485A6F" w:rsidRPr="00503D80" w:rsidRDefault="00485A6F" w:rsidP="00485A6F">
            <w:pPr>
              <w:rPr>
                <w:snapToGrid w:val="0"/>
                <w:color w:val="0D0D0D"/>
                <w:lang w:eastAsia="ru-RU"/>
              </w:rPr>
            </w:pPr>
            <w:r>
              <w:rPr>
                <w:snapToGrid w:val="0"/>
                <w:color w:val="0D0D0D"/>
                <w:lang w:eastAsia="ru-RU"/>
              </w:rPr>
              <w:t>При выборе ответа «Да» необходимо приложить указанные материалы к заявке</w:t>
            </w:r>
            <w:r w:rsidRPr="00EF4C7B">
              <w:rPr>
                <w:snapToGrid w:val="0"/>
                <w:color w:val="0D0D0D"/>
                <w:lang w:eastAsia="ru-RU"/>
              </w:rPr>
              <w:t>.</w:t>
            </w:r>
          </w:p>
        </w:tc>
      </w:tr>
      <w:tr w:rsidR="00327321" w:rsidRPr="00F94980" w14:paraId="5A71085A" w14:textId="77777777" w:rsidTr="008776E1">
        <w:trPr>
          <w:trHeight w:val="20"/>
        </w:trPr>
        <w:tc>
          <w:tcPr>
            <w:tcW w:w="596" w:type="dxa"/>
          </w:tcPr>
          <w:p w14:paraId="41BE8D36" w14:textId="77777777" w:rsidR="00327321" w:rsidRPr="00485A6F" w:rsidRDefault="00327321" w:rsidP="00327321">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463C365F" w14:textId="1FDE6BA7" w:rsidR="00327321" w:rsidRPr="00503D80" w:rsidRDefault="00327321" w:rsidP="00327321">
            <w:pPr>
              <w:rPr>
                <w:snapToGrid w:val="0"/>
                <w:lang w:eastAsia="ru-RU"/>
              </w:rPr>
            </w:pPr>
            <w:r>
              <w:rPr>
                <w:snapToGrid w:val="0"/>
                <w:lang w:eastAsia="ru-RU"/>
              </w:rPr>
              <w:t xml:space="preserve">Наличие </w:t>
            </w:r>
            <w:r w:rsidRPr="00061452">
              <w:rPr>
                <w:snapToGrid w:val="0"/>
                <w:lang w:eastAsia="ru-RU"/>
              </w:rPr>
              <w:t>интеллектуальной собственности (</w:t>
            </w:r>
            <w:r>
              <w:rPr>
                <w:snapToGrid w:val="0"/>
                <w:lang w:eastAsia="ru-RU"/>
              </w:rPr>
              <w:t>патент</w:t>
            </w:r>
            <w:r w:rsidRPr="00061452">
              <w:rPr>
                <w:snapToGrid w:val="0"/>
                <w:lang w:eastAsia="ru-RU"/>
              </w:rPr>
              <w:t>)</w:t>
            </w:r>
          </w:p>
        </w:tc>
        <w:tc>
          <w:tcPr>
            <w:tcW w:w="4210" w:type="dxa"/>
          </w:tcPr>
          <w:p w14:paraId="25F79915" w14:textId="77777777" w:rsidR="00327321" w:rsidRPr="00F44900" w:rsidRDefault="00327321" w:rsidP="00327321">
            <w:pPr>
              <w:rPr>
                <w:snapToGrid w:val="0"/>
                <w:color w:val="0D0D0D"/>
                <w:lang w:eastAsia="ru-RU"/>
              </w:rPr>
            </w:pPr>
            <w:r w:rsidRPr="00F44900">
              <w:rPr>
                <w:snapToGrid w:val="0"/>
                <w:color w:val="0D0D0D"/>
                <w:lang w:eastAsia="ru-RU"/>
              </w:rPr>
              <w:t>□</w:t>
            </w:r>
            <w:r>
              <w:rPr>
                <w:snapToGrid w:val="0"/>
                <w:color w:val="0D0D0D"/>
                <w:lang w:eastAsia="ru-RU"/>
              </w:rPr>
              <w:t>Имеется</w:t>
            </w:r>
          </w:p>
          <w:p w14:paraId="26B885B5" w14:textId="77777777" w:rsidR="00327321" w:rsidRDefault="00327321" w:rsidP="00327321">
            <w:pPr>
              <w:rPr>
                <w:snapToGrid w:val="0"/>
                <w:color w:val="0D0D0D"/>
                <w:lang w:eastAsia="ru-RU"/>
              </w:rPr>
            </w:pPr>
            <w:r w:rsidRPr="00F44900">
              <w:rPr>
                <w:snapToGrid w:val="0"/>
                <w:color w:val="0D0D0D"/>
                <w:lang w:eastAsia="ru-RU"/>
              </w:rPr>
              <w:t>□</w:t>
            </w:r>
            <w:r>
              <w:rPr>
                <w:snapToGrid w:val="0"/>
                <w:color w:val="0D0D0D"/>
                <w:lang w:eastAsia="ru-RU"/>
              </w:rPr>
              <w:t>Не имеется</w:t>
            </w:r>
            <w:r w:rsidDel="006A51CE">
              <w:rPr>
                <w:snapToGrid w:val="0"/>
                <w:color w:val="0D0D0D"/>
                <w:lang w:eastAsia="ru-RU"/>
              </w:rPr>
              <w:t xml:space="preserve"> </w:t>
            </w:r>
          </w:p>
          <w:p w14:paraId="0FEE4ABF" w14:textId="77777777" w:rsidR="00327321" w:rsidRDefault="00327321" w:rsidP="00327321">
            <w:pPr>
              <w:rPr>
                <w:snapToGrid w:val="0"/>
                <w:color w:val="0D0D0D"/>
                <w:lang w:eastAsia="ru-RU"/>
              </w:rPr>
            </w:pPr>
          </w:p>
          <w:p w14:paraId="0EFEA79E" w14:textId="43B63AA2" w:rsidR="00327321" w:rsidRPr="00503D80" w:rsidRDefault="00327321" w:rsidP="00327321">
            <w:pPr>
              <w:rPr>
                <w:snapToGrid w:val="0"/>
                <w:color w:val="0D0D0D"/>
                <w:lang w:eastAsia="ru-RU"/>
              </w:rPr>
            </w:pPr>
            <w:r>
              <w:rPr>
                <w:snapToGrid w:val="0"/>
                <w:color w:val="0D0D0D"/>
                <w:lang w:eastAsia="ru-RU"/>
              </w:rPr>
              <w:t>При выборе ответа «Имеется» необходимо указать</w:t>
            </w:r>
            <w:r w:rsidRPr="00B10ABC">
              <w:rPr>
                <w:snapToGrid w:val="0"/>
                <w:color w:val="0D0D0D"/>
                <w:lang w:eastAsia="ru-RU"/>
              </w:rPr>
              <w:t xml:space="preserve"> </w:t>
            </w:r>
            <w:r>
              <w:rPr>
                <w:snapToGrid w:val="0"/>
                <w:color w:val="0D0D0D"/>
                <w:lang w:eastAsia="ru-RU"/>
              </w:rPr>
              <w:t xml:space="preserve"> объект интеллектуальной собственности и приложить документ</w:t>
            </w:r>
            <w:r w:rsidRPr="002D7D5C">
              <w:rPr>
                <w:snapToGrid w:val="0"/>
                <w:color w:val="0D0D0D"/>
                <w:lang w:eastAsia="ru-RU"/>
              </w:rPr>
              <w:t>,</w:t>
            </w:r>
            <w:r>
              <w:rPr>
                <w:snapToGrid w:val="0"/>
                <w:color w:val="0D0D0D"/>
                <w:lang w:eastAsia="ru-RU"/>
              </w:rPr>
              <w:t xml:space="preserve"> подтверждающий наличие права к заявке</w:t>
            </w:r>
            <w:r w:rsidRPr="002D7D5C">
              <w:rPr>
                <w:snapToGrid w:val="0"/>
                <w:color w:val="0D0D0D"/>
                <w:lang w:eastAsia="ru-RU"/>
              </w:rPr>
              <w:t>.</w:t>
            </w:r>
          </w:p>
        </w:tc>
      </w:tr>
      <w:tr w:rsidR="00437573" w:rsidRPr="00F94980" w14:paraId="31A84030" w14:textId="77777777" w:rsidTr="008776E1">
        <w:trPr>
          <w:trHeight w:val="20"/>
        </w:trPr>
        <w:tc>
          <w:tcPr>
            <w:tcW w:w="596" w:type="dxa"/>
          </w:tcPr>
          <w:p w14:paraId="03DD3E90" w14:textId="77777777" w:rsidR="00437573" w:rsidRPr="00485A6F" w:rsidRDefault="00437573" w:rsidP="00437573">
            <w:pPr>
              <w:pStyle w:val="aff1"/>
              <w:numPr>
                <w:ilvl w:val="0"/>
                <w:numId w:val="9"/>
              </w:numPr>
              <w:spacing w:after="0"/>
              <w:ind w:left="357" w:hanging="357"/>
              <w:jc w:val="center"/>
              <w:rPr>
                <w:rFonts w:ascii="Times New Roman" w:hAnsi="Times New Roman"/>
                <w:snapToGrid w:val="0"/>
                <w:sz w:val="24"/>
                <w:szCs w:val="24"/>
                <w:lang w:eastAsia="ru-RU"/>
              </w:rPr>
            </w:pPr>
          </w:p>
        </w:tc>
        <w:tc>
          <w:tcPr>
            <w:tcW w:w="4820" w:type="dxa"/>
          </w:tcPr>
          <w:p w14:paraId="59B5C1A6" w14:textId="13966E42" w:rsidR="00437573" w:rsidRDefault="00437573" w:rsidP="00437573">
            <w:pPr>
              <w:rPr>
                <w:snapToGrid w:val="0"/>
                <w:lang w:eastAsia="ru-RU"/>
              </w:rPr>
            </w:pPr>
            <w:r>
              <w:rPr>
                <w:snapToGrid w:val="0"/>
                <w:lang w:eastAsia="ru-RU"/>
              </w:rPr>
              <w:t>Наличие плана коммерциализации продукции</w:t>
            </w:r>
          </w:p>
        </w:tc>
        <w:tc>
          <w:tcPr>
            <w:tcW w:w="4210" w:type="dxa"/>
          </w:tcPr>
          <w:p w14:paraId="0D109F4A" w14:textId="77777777" w:rsidR="00437573" w:rsidRPr="00F44900" w:rsidRDefault="00437573" w:rsidP="00437573">
            <w:pPr>
              <w:rPr>
                <w:snapToGrid w:val="0"/>
                <w:color w:val="0D0D0D"/>
                <w:lang w:eastAsia="ru-RU"/>
              </w:rPr>
            </w:pPr>
            <w:r w:rsidRPr="00F44900">
              <w:rPr>
                <w:snapToGrid w:val="0"/>
                <w:color w:val="0D0D0D"/>
                <w:lang w:eastAsia="ru-RU"/>
              </w:rPr>
              <w:t>□</w:t>
            </w:r>
            <w:r>
              <w:rPr>
                <w:snapToGrid w:val="0"/>
                <w:color w:val="0D0D0D"/>
                <w:lang w:eastAsia="ru-RU"/>
              </w:rPr>
              <w:t>Имеется</w:t>
            </w:r>
          </w:p>
          <w:p w14:paraId="51BB8E08" w14:textId="77777777" w:rsidR="00437573" w:rsidRDefault="00437573" w:rsidP="00437573">
            <w:pPr>
              <w:rPr>
                <w:snapToGrid w:val="0"/>
                <w:color w:val="0D0D0D"/>
                <w:lang w:eastAsia="ru-RU"/>
              </w:rPr>
            </w:pPr>
            <w:r w:rsidRPr="00F44900">
              <w:rPr>
                <w:snapToGrid w:val="0"/>
                <w:color w:val="0D0D0D"/>
                <w:lang w:eastAsia="ru-RU"/>
              </w:rPr>
              <w:t>□</w:t>
            </w:r>
            <w:r>
              <w:rPr>
                <w:snapToGrid w:val="0"/>
                <w:color w:val="0D0D0D"/>
                <w:lang w:eastAsia="ru-RU"/>
              </w:rPr>
              <w:t>Не имеется</w:t>
            </w:r>
            <w:r w:rsidDel="006A51CE">
              <w:rPr>
                <w:snapToGrid w:val="0"/>
                <w:color w:val="0D0D0D"/>
                <w:lang w:eastAsia="ru-RU"/>
              </w:rPr>
              <w:t xml:space="preserve"> </w:t>
            </w:r>
          </w:p>
          <w:p w14:paraId="2344B2EF" w14:textId="77777777" w:rsidR="00437573" w:rsidRDefault="00437573" w:rsidP="00437573">
            <w:pPr>
              <w:rPr>
                <w:snapToGrid w:val="0"/>
                <w:color w:val="0D0D0D"/>
                <w:lang w:eastAsia="ru-RU"/>
              </w:rPr>
            </w:pPr>
          </w:p>
          <w:p w14:paraId="2CD2E502" w14:textId="1D912F20" w:rsidR="00437573" w:rsidRPr="00F44900" w:rsidRDefault="00437573" w:rsidP="00437573">
            <w:pPr>
              <w:rPr>
                <w:snapToGrid w:val="0"/>
                <w:color w:val="0D0D0D"/>
                <w:lang w:eastAsia="ru-RU"/>
              </w:rPr>
            </w:pPr>
            <w:r>
              <w:rPr>
                <w:snapToGrid w:val="0"/>
                <w:color w:val="0D0D0D"/>
                <w:lang w:eastAsia="ru-RU"/>
              </w:rPr>
              <w:t>При выборе ответа «Имеется» необходимо указать</w:t>
            </w:r>
            <w:r w:rsidRPr="00B10ABC">
              <w:rPr>
                <w:snapToGrid w:val="0"/>
                <w:color w:val="0D0D0D"/>
                <w:lang w:eastAsia="ru-RU"/>
              </w:rPr>
              <w:t xml:space="preserve"> </w:t>
            </w:r>
            <w:r>
              <w:rPr>
                <w:snapToGrid w:val="0"/>
                <w:color w:val="0D0D0D"/>
                <w:lang w:eastAsia="ru-RU"/>
              </w:rPr>
              <w:t xml:space="preserve"> продукцию и приложить план коммерциализации к заявке</w:t>
            </w:r>
            <w:r w:rsidRPr="002D7D5C">
              <w:rPr>
                <w:snapToGrid w:val="0"/>
                <w:color w:val="0D0D0D"/>
                <w:lang w:eastAsia="ru-RU"/>
              </w:rPr>
              <w:t>.</w:t>
            </w:r>
          </w:p>
        </w:tc>
      </w:tr>
    </w:tbl>
    <w:p w14:paraId="5275B886" w14:textId="0934C121" w:rsidR="006C669F" w:rsidRDefault="006C669F" w:rsidP="005632E9">
      <w:pPr>
        <w:pStyle w:val="Default"/>
        <w:rPr>
          <w:color w:val="auto"/>
        </w:rPr>
      </w:pPr>
    </w:p>
    <w:p w14:paraId="47E1B74D" w14:textId="51F09486" w:rsidR="006C669F" w:rsidRDefault="00794133" w:rsidP="00794133">
      <w:pPr>
        <w:pStyle w:val="Default"/>
        <w:ind w:firstLine="709"/>
        <w:rPr>
          <w:color w:val="auto"/>
        </w:rPr>
      </w:pPr>
      <w:r w:rsidRPr="00794133">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D2D2A7" w14:textId="11C7FF80" w:rsidR="00794133" w:rsidRPr="00FD1C2B" w:rsidRDefault="00794133" w:rsidP="00794133">
      <w:pPr>
        <w:pStyle w:val="Default"/>
        <w:ind w:firstLine="709"/>
        <w:rPr>
          <w:color w:val="auto"/>
        </w:rPr>
      </w:pPr>
      <w:r w:rsidRPr="00FD1C2B">
        <w:rPr>
          <w:color w:val="auto"/>
        </w:rPr>
        <w:lastRenderedPageBreak/>
        <w:t>Настоящим подтверждаю, что Заявитель по состоянию на дату подачи настоящего заявления соответствует всем требованиям установленным Положением</w:t>
      </w:r>
      <w:r w:rsidR="008776E1" w:rsidRPr="008776E1">
        <w:t xml:space="preserve"> </w:t>
      </w:r>
      <w:r w:rsidR="008776E1" w:rsidRPr="008776E1">
        <w:rPr>
          <w:color w:val="auto"/>
        </w:rPr>
        <w:t>о предоставлении услуг по организации участия в выставочно-ярмарочных мероприятиях организаций - участников инновационного территориального кластера</w:t>
      </w:r>
      <w:r w:rsidR="008776E1">
        <w:rPr>
          <w:color w:val="auto"/>
        </w:rPr>
        <w:t xml:space="preserve"> </w:t>
      </w:r>
      <w:r w:rsidR="008776E1" w:rsidRPr="008776E1">
        <w:rPr>
          <w:color w:val="auto"/>
        </w:rPr>
        <w:t>«Smart Technologies Tomsk»</w:t>
      </w:r>
      <w:r w:rsidRPr="00FD1C2B">
        <w:rPr>
          <w:color w:val="auto"/>
        </w:rPr>
        <w:t xml:space="preserve"> утвержденным Приказом АНО «ЦИИТО» от </w:t>
      </w:r>
      <w:r w:rsidR="00A41558" w:rsidRPr="00A41558">
        <w:t>11.07.2025 № П-36-25</w:t>
      </w:r>
      <w:r w:rsidR="005B1DAF">
        <w:rPr>
          <w:color w:val="auto"/>
        </w:rPr>
        <w:t>.</w:t>
      </w:r>
    </w:p>
    <w:p w14:paraId="2DE831A0" w14:textId="77777777" w:rsidR="00794133" w:rsidRDefault="00794133" w:rsidP="00794133">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759F328E" w14:textId="77777777" w:rsidR="00794133" w:rsidRPr="00FD1C2B" w:rsidRDefault="00794133" w:rsidP="00794133">
      <w:pPr>
        <w:pStyle w:val="Default"/>
        <w:ind w:firstLine="709"/>
        <w:rPr>
          <w:color w:val="auto"/>
        </w:rPr>
      </w:pPr>
      <w:r w:rsidRPr="00FD1C2B">
        <w:rPr>
          <w:color w:val="auto"/>
        </w:rPr>
        <w:t>К настояще</w:t>
      </w:r>
      <w:r>
        <w:rPr>
          <w:color w:val="auto"/>
        </w:rPr>
        <w:t>му заявлению</w:t>
      </w:r>
      <w:r w:rsidRPr="00FD1C2B">
        <w:rPr>
          <w:color w:val="auto"/>
        </w:rPr>
        <w:t xml:space="preserve"> прилагаются следующие документы: </w:t>
      </w:r>
    </w:p>
    <w:p w14:paraId="77636366" w14:textId="3EF5841F" w:rsidR="00794133" w:rsidRPr="00FD1C2B" w:rsidRDefault="00794133" w:rsidP="00794133">
      <w:pPr>
        <w:pStyle w:val="Default"/>
        <w:ind w:firstLine="709"/>
        <w:rPr>
          <w:color w:val="auto"/>
        </w:rPr>
      </w:pPr>
      <w:r w:rsidRPr="00FD1C2B">
        <w:rPr>
          <w:color w:val="auto"/>
        </w:rPr>
        <w:t>а)</w:t>
      </w:r>
      <w:r w:rsidRPr="00E92D10">
        <w:t xml:space="preserve"> </w:t>
      </w:r>
      <w:r>
        <w:rPr>
          <w:color w:val="auto"/>
        </w:rPr>
        <w:t xml:space="preserve">Согласие на обработку </w:t>
      </w:r>
      <w:r w:rsidR="008776E1">
        <w:rPr>
          <w:color w:val="auto"/>
        </w:rPr>
        <w:t>персональных данных лица,</w:t>
      </w:r>
      <w:r>
        <w:rPr>
          <w:color w:val="auto"/>
        </w:rPr>
        <w:t xml:space="preserve"> </w:t>
      </w:r>
      <w:r w:rsidRPr="00794133">
        <w:rPr>
          <w:color w:val="auto"/>
        </w:rPr>
        <w:t>определенного Заявителем для оперативного взаимодействия с Организатором</w:t>
      </w:r>
      <w:r w:rsidR="008776E1">
        <w:rPr>
          <w:color w:val="auto"/>
        </w:rPr>
        <w:t xml:space="preserve"> (контактного лица, указанного в строке № 9 Заявки-Анкеты)</w:t>
      </w:r>
      <w:r>
        <w:rPr>
          <w:color w:val="auto"/>
        </w:rPr>
        <w:t>.</w:t>
      </w:r>
    </w:p>
    <w:p w14:paraId="6CEC9034" w14:textId="726D3917" w:rsidR="00356705" w:rsidRDefault="00794133" w:rsidP="001E5AF8">
      <w:pPr>
        <w:pStyle w:val="Default"/>
        <w:ind w:firstLine="709"/>
      </w:pPr>
      <w:r w:rsidRPr="00FD1C2B">
        <w:rPr>
          <w:color w:val="auto"/>
        </w:rPr>
        <w:t>б)</w:t>
      </w:r>
      <w:r w:rsidRPr="00E92D10">
        <w:t xml:space="preserve"> </w:t>
      </w:r>
      <w:r w:rsidR="001E5AF8">
        <w:t>Иные документы в соответствии с Положением</w:t>
      </w:r>
      <w:r w:rsidR="001E5AF8" w:rsidRPr="00EF4C7B">
        <w:t>.</w:t>
      </w:r>
    </w:p>
    <w:p w14:paraId="37F73212" w14:textId="2148BD46" w:rsidR="00E453C7" w:rsidRDefault="00E453C7" w:rsidP="00794133">
      <w:pPr>
        <w:pStyle w:val="Default"/>
        <w:ind w:firstLine="709"/>
      </w:pPr>
    </w:p>
    <w:p w14:paraId="7E91ED02" w14:textId="3F3E69FA" w:rsidR="00E453C7" w:rsidRDefault="00E453C7" w:rsidP="00794133">
      <w:pPr>
        <w:pStyle w:val="Default"/>
        <w:ind w:firstLine="709"/>
      </w:pPr>
    </w:p>
    <w:p w14:paraId="048280B6" w14:textId="77777777" w:rsidR="00E453C7" w:rsidRPr="00F94980" w:rsidRDefault="00E453C7" w:rsidP="00E453C7"/>
    <w:p w14:paraId="1D907E17" w14:textId="77777777" w:rsidR="00E453C7" w:rsidRPr="00266B6E" w:rsidRDefault="00E453C7" w:rsidP="00E453C7">
      <w:r w:rsidRPr="00266B6E">
        <w:t>_________________________________</w:t>
      </w:r>
      <w:r w:rsidRPr="00266B6E">
        <w:tab/>
      </w:r>
      <w:r w:rsidRPr="00266B6E">
        <w:tab/>
        <w:t>_________________      __________________ (должность/ИП/лицо по доверенности)                      (подпись)                           (ФИО)</w:t>
      </w:r>
    </w:p>
    <w:p w14:paraId="4B420621" w14:textId="77777777" w:rsidR="00E453C7" w:rsidRPr="00266B6E" w:rsidRDefault="00E453C7" w:rsidP="00E453C7"/>
    <w:p w14:paraId="3EF20EA8" w14:textId="77777777" w:rsidR="00E453C7" w:rsidRPr="00266B6E" w:rsidRDefault="00E453C7" w:rsidP="00E453C7"/>
    <w:p w14:paraId="672927BC" w14:textId="77777777" w:rsidR="00E453C7" w:rsidRPr="00266B6E" w:rsidRDefault="00E453C7" w:rsidP="00E453C7"/>
    <w:p w14:paraId="30E635EF" w14:textId="77777777" w:rsidR="00E453C7" w:rsidRPr="00266B6E" w:rsidRDefault="00E453C7" w:rsidP="00E453C7">
      <w:r w:rsidRPr="00266B6E">
        <w:t>М.П.</w:t>
      </w:r>
    </w:p>
    <w:p w14:paraId="0AAFD51D" w14:textId="6264E063" w:rsidR="00E453C7" w:rsidRDefault="00E453C7" w:rsidP="00E453C7">
      <w:r w:rsidRPr="00266B6E">
        <w:t>(при наличии)</w:t>
      </w:r>
    </w:p>
    <w:p w14:paraId="530117D2" w14:textId="6BFBB5AB" w:rsidR="00CD0817" w:rsidRDefault="00CD0817" w:rsidP="00E453C7"/>
    <w:p w14:paraId="32754DEB" w14:textId="593B0052" w:rsidR="00CD0817" w:rsidRDefault="00CD0817" w:rsidP="00E453C7"/>
    <w:p w14:paraId="47881C5C" w14:textId="4BB4D5B4" w:rsidR="00CD0817" w:rsidRDefault="00CD0817" w:rsidP="00E453C7"/>
    <w:p w14:paraId="78FD52D5" w14:textId="0D8D06C7" w:rsidR="00CD0817" w:rsidRDefault="00CD0817" w:rsidP="00E453C7"/>
    <w:p w14:paraId="4C327DCA" w14:textId="48107EEE" w:rsidR="00CD0817" w:rsidRDefault="00CD0817" w:rsidP="00E453C7"/>
    <w:p w14:paraId="3BE2546A" w14:textId="74CD4C2F" w:rsidR="00CD0817" w:rsidRDefault="00CD0817" w:rsidP="00E453C7"/>
    <w:p w14:paraId="77A2BB28" w14:textId="77777777" w:rsidR="00980F56" w:rsidRDefault="00980F56">
      <w:pPr>
        <w:suppressAutoHyphens w:val="0"/>
        <w:jc w:val="left"/>
        <w:rPr>
          <w:b/>
        </w:rPr>
      </w:pPr>
      <w:r>
        <w:rPr>
          <w:b/>
        </w:rPr>
        <w:br w:type="page"/>
      </w:r>
    </w:p>
    <w:p w14:paraId="67A335C6" w14:textId="35FAF556" w:rsidR="00CD0817" w:rsidRPr="00090035" w:rsidRDefault="00CD0817" w:rsidP="00CD0817">
      <w:pPr>
        <w:adjustRightInd w:val="0"/>
        <w:jc w:val="center"/>
        <w:rPr>
          <w:b/>
        </w:rPr>
      </w:pPr>
      <w:r w:rsidRPr="00090035">
        <w:rPr>
          <w:b/>
        </w:rPr>
        <w:lastRenderedPageBreak/>
        <w:t>Согласие на обработку персональных данных</w:t>
      </w:r>
    </w:p>
    <w:p w14:paraId="474A29F5" w14:textId="77777777" w:rsidR="00B70051" w:rsidRDefault="00B70051" w:rsidP="00CD0817"/>
    <w:p w14:paraId="7B52D3CE" w14:textId="37F18362" w:rsidR="00CD0817" w:rsidRPr="00090035" w:rsidRDefault="00CD0817" w:rsidP="00CD0817">
      <w:r w:rsidRPr="00090035">
        <w:t>Я,_____________________________________________________________________________,</w:t>
      </w:r>
    </w:p>
    <w:p w14:paraId="33946EBD" w14:textId="77777777" w:rsidR="00CD0817" w:rsidRPr="00090035" w:rsidRDefault="00CD0817" w:rsidP="00CD0817">
      <w:pPr>
        <w:ind w:firstLine="708"/>
        <w:jc w:val="center"/>
      </w:pPr>
      <w:r w:rsidRPr="00090035">
        <w:t>(фамилия, имя, отчество)</w:t>
      </w:r>
    </w:p>
    <w:p w14:paraId="60690786" w14:textId="25477078" w:rsidR="00CD0817" w:rsidRPr="00090035" w:rsidRDefault="00CD0817" w:rsidP="00CD0817">
      <w:r w:rsidRPr="00090035">
        <w:t xml:space="preserve">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w:t>
      </w:r>
      <w:r w:rsidR="00D17CFA" w:rsidRPr="002645A8">
        <w:t>634034, г. Томск, ул. Белинского, д. 60, 3 этаж</w:t>
      </w:r>
      <w:r w:rsidR="00D17CFA" w:rsidRPr="00D17CFA">
        <w:t>,</w:t>
      </w:r>
      <w:r>
        <w:t xml:space="preserve"> </w:t>
      </w:r>
      <w:r w:rsidRPr="00090035">
        <w:t>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385288BB" w14:textId="77777777" w:rsidR="00CD0817" w:rsidRPr="00090035" w:rsidRDefault="00CD0817" w:rsidP="00CD0817">
      <w:pPr>
        <w:ind w:firstLine="709"/>
      </w:pPr>
      <w:r w:rsidRPr="00090035">
        <w:rPr>
          <w:u w:val="single"/>
        </w:rPr>
        <w:t>1. Перечень персональных данных, на обработку которых дается согласие:</w:t>
      </w:r>
      <w:r w:rsidRPr="00090035">
        <w:t xml:space="preserve"> </w:t>
      </w:r>
    </w:p>
    <w:p w14:paraId="51543ABC" w14:textId="77777777" w:rsidR="00CD0817" w:rsidRPr="00090035" w:rsidRDefault="00CD0817" w:rsidP="00CD0817">
      <w:pPr>
        <w:ind w:firstLine="709"/>
      </w:pPr>
      <w:r w:rsidRPr="00090035">
        <w:t xml:space="preserve">- фамилия, имя, отчество; </w:t>
      </w:r>
    </w:p>
    <w:p w14:paraId="275E1F1B" w14:textId="77777777" w:rsidR="00CD0817" w:rsidRPr="00090035" w:rsidRDefault="00CD0817" w:rsidP="00CD0817">
      <w:pPr>
        <w:ind w:firstLine="709"/>
      </w:pPr>
      <w:r w:rsidRPr="00090035">
        <w:t>- телефон;</w:t>
      </w:r>
    </w:p>
    <w:p w14:paraId="60DC1C5C" w14:textId="77777777" w:rsidR="00CD0817" w:rsidRPr="00090035" w:rsidRDefault="00CD0817" w:rsidP="00CD0817">
      <w:pPr>
        <w:ind w:firstLine="709"/>
      </w:pPr>
      <w:r w:rsidRPr="00090035">
        <w:t xml:space="preserve">- место работы, должность; </w:t>
      </w:r>
    </w:p>
    <w:p w14:paraId="7738CF2F" w14:textId="77777777" w:rsidR="00CD0817" w:rsidRPr="00090035" w:rsidRDefault="00CD0817" w:rsidP="00CD0817">
      <w:pPr>
        <w:ind w:firstLine="709"/>
      </w:pPr>
      <w:r w:rsidRPr="00090035">
        <w:t xml:space="preserve">- адрес электронной почты; </w:t>
      </w:r>
    </w:p>
    <w:p w14:paraId="59712F24" w14:textId="77777777" w:rsidR="00CD0817" w:rsidRPr="00090035" w:rsidRDefault="00CD0817" w:rsidP="00CD0817">
      <w:pPr>
        <w:ind w:firstLine="709"/>
      </w:pPr>
      <w:r w:rsidRPr="00090035">
        <w:rPr>
          <w:u w:val="single"/>
        </w:rPr>
        <w:t>2. Перечень действий, на совершение которых дается согласие:</w:t>
      </w:r>
      <w:r w:rsidRPr="00090035">
        <w:t xml:space="preserve"> </w:t>
      </w:r>
    </w:p>
    <w:p w14:paraId="662A55A9" w14:textId="77777777" w:rsidR="00CD0817" w:rsidRPr="00090035" w:rsidRDefault="00CD0817" w:rsidP="00CD0817">
      <w:pPr>
        <w:ind w:firstLine="709"/>
      </w:pPr>
      <w:r w:rsidRPr="00090035">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01252F95" w14:textId="77777777" w:rsidR="00CD0817" w:rsidRPr="00090035" w:rsidRDefault="00CD0817" w:rsidP="00CD0817">
      <w:pPr>
        <w:ind w:firstLine="709"/>
      </w:pPr>
      <w:r w:rsidRPr="00090035">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0A9F0BEC" w14:textId="77777777" w:rsidR="00CD0817" w:rsidRPr="00090035" w:rsidRDefault="00CD0817" w:rsidP="00CD0817">
      <w:pPr>
        <w:ind w:firstLine="709"/>
      </w:pPr>
      <w:r w:rsidRPr="00090035">
        <w:rPr>
          <w:u w:val="single"/>
        </w:rPr>
        <w:t xml:space="preserve">3. Согласие на передачу персональных данных третьим лицам: </w:t>
      </w:r>
    </w:p>
    <w:p w14:paraId="12991755" w14:textId="77777777" w:rsidR="00CD0817" w:rsidRPr="00090035" w:rsidRDefault="00CD0817" w:rsidP="00CD0817">
      <w:pPr>
        <w:ind w:firstLine="709"/>
      </w:pPr>
      <w:r w:rsidRPr="00090035">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1620D882" w14:textId="77777777" w:rsidR="00CD0817" w:rsidRPr="00090035" w:rsidRDefault="00CD0817" w:rsidP="00CD0817">
      <w:pPr>
        <w:ind w:firstLine="709"/>
      </w:pPr>
      <w:r w:rsidRPr="00090035">
        <w:rPr>
          <w:u w:val="single"/>
        </w:rPr>
        <w:t>4. Сроки обработки и хранения персональных данных:</w:t>
      </w:r>
      <w:r w:rsidRPr="00090035">
        <w:t xml:space="preserve"> </w:t>
      </w:r>
    </w:p>
    <w:p w14:paraId="051EAD0A" w14:textId="77777777" w:rsidR="00CD0817" w:rsidRPr="00090035" w:rsidRDefault="00CD0817" w:rsidP="00CD0817">
      <w:pPr>
        <w:ind w:firstLine="709"/>
      </w:pPr>
      <w:r w:rsidRPr="00090035">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04E0FE23" w14:textId="77777777" w:rsidR="00CD0817" w:rsidRPr="00090035" w:rsidRDefault="00CD0817" w:rsidP="00CD0817">
      <w:pPr>
        <w:ind w:firstLine="709"/>
      </w:pPr>
      <w:r w:rsidRPr="00090035">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468247F7" w14:textId="77777777" w:rsidR="00CD0817" w:rsidRDefault="00CD0817" w:rsidP="00CD0817">
      <w:pPr>
        <w:ind w:firstLine="708"/>
      </w:pPr>
      <w:r w:rsidRPr="00090035">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0F0F9641" w14:textId="77777777" w:rsidR="00CD0817" w:rsidRPr="00826E45" w:rsidRDefault="00CD0817" w:rsidP="00CD0817">
      <w:pPr>
        <w:ind w:firstLine="708"/>
      </w:pPr>
    </w:p>
    <w:p w14:paraId="6403EA5E" w14:textId="4E331616" w:rsidR="00CD0817" w:rsidRPr="00AE0CEB" w:rsidRDefault="00CD0817" w:rsidP="00CD0817">
      <w:r w:rsidRPr="00AE0CEB">
        <w:t>«___» ____________ 202</w:t>
      </w:r>
      <w:r w:rsidR="00327321">
        <w:t>5</w:t>
      </w:r>
      <w:r w:rsidRPr="00AE0CEB">
        <w:t xml:space="preserve"> г.</w:t>
      </w:r>
      <w:r w:rsidRPr="00AE0CEB">
        <w:tab/>
      </w:r>
      <w:r>
        <w:t>_________________</w:t>
      </w:r>
      <w:r w:rsidRPr="00AE0CEB">
        <w:tab/>
      </w:r>
      <w:r w:rsidRPr="00AE0CEB">
        <w:tab/>
      </w:r>
      <w:r w:rsidRPr="00AE0CEB">
        <w:tab/>
        <w:t>/</w:t>
      </w:r>
      <w:r>
        <w:t>___</w:t>
      </w:r>
      <w:r w:rsidRPr="00AE0CEB">
        <w:t>________________/</w:t>
      </w:r>
    </w:p>
    <w:p w14:paraId="2F5EFCA6" w14:textId="3443684A" w:rsidR="00794133" w:rsidRPr="007F182F" w:rsidRDefault="00CD0817" w:rsidP="007F182F">
      <w:r w:rsidRPr="00AE0CEB">
        <w:tab/>
      </w:r>
      <w:r w:rsidRPr="00AE0CEB">
        <w:tab/>
      </w:r>
      <w:r w:rsidRPr="00AE0CEB">
        <w:tab/>
      </w:r>
      <w:r w:rsidRPr="00AE0CEB">
        <w:tab/>
      </w:r>
      <w:r w:rsidRPr="00AE0CEB">
        <w:tab/>
      </w:r>
      <w:r w:rsidRPr="00AE0CEB">
        <w:tab/>
        <w:t>(подпись)</w:t>
      </w:r>
      <w:r w:rsidRPr="00AE0CEB">
        <w:tab/>
      </w:r>
      <w:r w:rsidRPr="00AE0CEB">
        <w:tab/>
      </w:r>
      <w:r w:rsidRPr="00AE0CEB">
        <w:tab/>
      </w:r>
      <w:r w:rsidRPr="00AE0CEB">
        <w:tab/>
        <w:t>(Ф</w:t>
      </w:r>
      <w:r>
        <w:t>.</w:t>
      </w:r>
      <w:r w:rsidRPr="00AE0CEB">
        <w:t>И</w:t>
      </w:r>
      <w:r>
        <w:t>.</w:t>
      </w:r>
      <w:r w:rsidRPr="00AE0CEB">
        <w:t>О</w:t>
      </w:r>
      <w:r>
        <w:t>.)</w:t>
      </w:r>
    </w:p>
    <w:p w14:paraId="579EDEED" w14:textId="77777777" w:rsidR="006C669F" w:rsidRDefault="006C669F" w:rsidP="00B67888">
      <w:pPr>
        <w:pStyle w:val="Default"/>
        <w:jc w:val="right"/>
        <w:rPr>
          <w:b/>
        </w:rPr>
      </w:pPr>
    </w:p>
    <w:p w14:paraId="4F0F161C" w14:textId="4F2740E3" w:rsidR="007F182F" w:rsidRDefault="007F182F" w:rsidP="00980F56">
      <w:pPr>
        <w:pStyle w:val="Default"/>
        <w:rPr>
          <w:b/>
        </w:rPr>
      </w:pPr>
    </w:p>
    <w:p w14:paraId="1BA65E07" w14:textId="77777777" w:rsidR="007F182F" w:rsidRDefault="007F182F" w:rsidP="00B67888">
      <w:pPr>
        <w:pStyle w:val="Default"/>
        <w:jc w:val="right"/>
        <w:rPr>
          <w:b/>
        </w:rPr>
      </w:pPr>
    </w:p>
    <w:p w14:paraId="256F7588" w14:textId="77777777" w:rsidR="007F182F" w:rsidRDefault="007F182F" w:rsidP="00B67888">
      <w:pPr>
        <w:pStyle w:val="Default"/>
        <w:jc w:val="right"/>
        <w:rPr>
          <w:b/>
        </w:rPr>
      </w:pPr>
    </w:p>
    <w:p w14:paraId="247A99E6" w14:textId="04C2F514" w:rsidR="007F182F" w:rsidRDefault="007F182F" w:rsidP="005A5777">
      <w:pPr>
        <w:pStyle w:val="Default"/>
        <w:rPr>
          <w:b/>
        </w:rPr>
      </w:pPr>
    </w:p>
    <w:p w14:paraId="7B78545C" w14:textId="77777777" w:rsidR="00980F56" w:rsidRDefault="00980F56">
      <w:pPr>
        <w:suppressAutoHyphens w:val="0"/>
        <w:jc w:val="left"/>
        <w:rPr>
          <w:b/>
          <w:color w:val="000000"/>
          <w:lang w:eastAsia="ru-RU"/>
        </w:rPr>
      </w:pPr>
      <w:r>
        <w:rPr>
          <w:b/>
        </w:rPr>
        <w:br w:type="page"/>
      </w:r>
    </w:p>
    <w:p w14:paraId="1A813843" w14:textId="43C1C390" w:rsidR="00B67888" w:rsidRPr="00B67888" w:rsidRDefault="00B67888" w:rsidP="00B67888">
      <w:pPr>
        <w:pStyle w:val="Default"/>
        <w:jc w:val="right"/>
      </w:pPr>
      <w:r w:rsidRPr="00B67888">
        <w:rPr>
          <w:b/>
        </w:rPr>
        <w:lastRenderedPageBreak/>
        <w:t xml:space="preserve">ПРИЛОЖЕНИЕ № </w:t>
      </w:r>
      <w:r>
        <w:rPr>
          <w:b/>
        </w:rPr>
        <w:t>2</w:t>
      </w:r>
    </w:p>
    <w:p w14:paraId="6B4B80A3" w14:textId="09FA2521" w:rsidR="00CC6A51" w:rsidRPr="00886B57" w:rsidRDefault="00B67888" w:rsidP="00CC6A51">
      <w:pPr>
        <w:pStyle w:val="Default"/>
        <w:ind w:left="3402"/>
        <w:jc w:val="right"/>
      </w:pPr>
      <w:r w:rsidRPr="00B67888">
        <w:t xml:space="preserve">к </w:t>
      </w:r>
      <w:r w:rsidR="00327321"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59FFF657" w14:textId="02B0E93E" w:rsidR="00B67888" w:rsidRPr="00B67888" w:rsidRDefault="00B67888" w:rsidP="00CC6A51">
      <w:pPr>
        <w:pStyle w:val="Default"/>
        <w:jc w:val="right"/>
      </w:pPr>
    </w:p>
    <w:p w14:paraId="4B9A4D82" w14:textId="77777777" w:rsidR="00B67888" w:rsidRPr="00B67888" w:rsidRDefault="00B67888" w:rsidP="00B67888">
      <w:pPr>
        <w:pStyle w:val="Default"/>
        <w:jc w:val="right"/>
      </w:pPr>
    </w:p>
    <w:p w14:paraId="2236DEE0" w14:textId="77777777" w:rsidR="001C78EF" w:rsidRDefault="001C78EF" w:rsidP="00DF2284">
      <w:pPr>
        <w:pStyle w:val="Default"/>
        <w:jc w:val="center"/>
        <w:rPr>
          <w:color w:val="auto"/>
        </w:rPr>
      </w:pPr>
    </w:p>
    <w:p w14:paraId="0E6C0044" w14:textId="5BD03C29" w:rsidR="00A47874" w:rsidRDefault="008B05AE" w:rsidP="00DF2284">
      <w:pPr>
        <w:pStyle w:val="Default"/>
        <w:jc w:val="center"/>
        <w:rPr>
          <w:color w:val="auto"/>
        </w:rPr>
      </w:pPr>
      <w:r>
        <w:rPr>
          <w:color w:val="auto"/>
        </w:rPr>
        <w:t>Критерии</w:t>
      </w:r>
      <w:r w:rsidR="00A47874" w:rsidRPr="00A47874">
        <w:rPr>
          <w:color w:val="auto"/>
        </w:rPr>
        <w:t xml:space="preserve"> оценки заявок </w:t>
      </w:r>
      <w:r>
        <w:rPr>
          <w:color w:val="auto"/>
        </w:rPr>
        <w:t>для участия в выст</w:t>
      </w:r>
      <w:r w:rsidR="00FA2E8E">
        <w:rPr>
          <w:color w:val="auto"/>
        </w:rPr>
        <w:t>а</w:t>
      </w:r>
      <w:r>
        <w:rPr>
          <w:color w:val="auto"/>
        </w:rPr>
        <w:t>вочно-ярм</w:t>
      </w:r>
      <w:r w:rsidR="00B25C0D">
        <w:rPr>
          <w:color w:val="auto"/>
        </w:rPr>
        <w:t>а</w:t>
      </w:r>
      <w:r>
        <w:rPr>
          <w:color w:val="auto"/>
        </w:rPr>
        <w:t>рочных мероприятиях</w:t>
      </w:r>
    </w:p>
    <w:p w14:paraId="1B452E8C" w14:textId="6B9FF80F" w:rsidR="00A47874" w:rsidRDefault="00A47874" w:rsidP="001004EB">
      <w:pPr>
        <w:pStyle w:val="Default"/>
        <w:ind w:left="3402"/>
        <w:jc w:val="right"/>
        <w:rPr>
          <w:color w:val="auto"/>
        </w:rPr>
      </w:pPr>
    </w:p>
    <w:p w14:paraId="72FC51F4" w14:textId="486074DB" w:rsidR="00A47874" w:rsidRDefault="00A47874" w:rsidP="001004EB">
      <w:pPr>
        <w:pStyle w:val="Default"/>
        <w:ind w:left="3402"/>
        <w:jc w:val="right"/>
        <w:rPr>
          <w:color w:val="auto"/>
        </w:rPr>
      </w:pPr>
    </w:p>
    <w:tbl>
      <w:tblPr>
        <w:tblStyle w:val="aff0"/>
        <w:tblW w:w="0" w:type="auto"/>
        <w:tblLook w:val="04A0" w:firstRow="1" w:lastRow="0" w:firstColumn="1" w:lastColumn="0" w:noHBand="0" w:noVBand="1"/>
      </w:tblPr>
      <w:tblGrid>
        <w:gridCol w:w="540"/>
        <w:gridCol w:w="4049"/>
        <w:gridCol w:w="2840"/>
        <w:gridCol w:w="2197"/>
      </w:tblGrid>
      <w:tr w:rsidR="00DF2284" w14:paraId="58004C89" w14:textId="77777777" w:rsidTr="003E43A5">
        <w:tc>
          <w:tcPr>
            <w:tcW w:w="540" w:type="dxa"/>
          </w:tcPr>
          <w:p w14:paraId="3D108D1D" w14:textId="395D61EA" w:rsidR="00DF2284" w:rsidRDefault="00DF2284" w:rsidP="003E43A5">
            <w:pPr>
              <w:pStyle w:val="Default"/>
              <w:jc w:val="center"/>
              <w:rPr>
                <w:color w:val="auto"/>
              </w:rPr>
            </w:pPr>
            <w:r>
              <w:rPr>
                <w:color w:val="auto"/>
              </w:rPr>
              <w:t>№ п/п</w:t>
            </w:r>
          </w:p>
        </w:tc>
        <w:tc>
          <w:tcPr>
            <w:tcW w:w="4049" w:type="dxa"/>
          </w:tcPr>
          <w:p w14:paraId="3F02790D" w14:textId="1A3BE85E" w:rsidR="00DF2284" w:rsidRDefault="00DF2284" w:rsidP="003E43A5">
            <w:pPr>
              <w:pStyle w:val="Default"/>
              <w:jc w:val="center"/>
              <w:rPr>
                <w:color w:val="auto"/>
              </w:rPr>
            </w:pPr>
            <w:r>
              <w:rPr>
                <w:color w:val="auto"/>
              </w:rPr>
              <w:t>Критерии</w:t>
            </w:r>
          </w:p>
        </w:tc>
        <w:tc>
          <w:tcPr>
            <w:tcW w:w="2840" w:type="dxa"/>
          </w:tcPr>
          <w:p w14:paraId="5CEAABE8" w14:textId="16877714" w:rsidR="00DF2284" w:rsidRDefault="00DF2284" w:rsidP="003E43A5">
            <w:pPr>
              <w:pStyle w:val="Default"/>
              <w:jc w:val="center"/>
              <w:rPr>
                <w:color w:val="auto"/>
              </w:rPr>
            </w:pPr>
            <w:r>
              <w:rPr>
                <w:color w:val="auto"/>
              </w:rPr>
              <w:t>Вариант</w:t>
            </w:r>
          </w:p>
        </w:tc>
        <w:tc>
          <w:tcPr>
            <w:tcW w:w="2197" w:type="dxa"/>
          </w:tcPr>
          <w:p w14:paraId="31D1C85C" w14:textId="4053F360" w:rsidR="00DF2284" w:rsidRDefault="00DF2284" w:rsidP="003E43A5">
            <w:pPr>
              <w:pStyle w:val="Default"/>
              <w:jc w:val="center"/>
              <w:rPr>
                <w:color w:val="auto"/>
              </w:rPr>
            </w:pPr>
            <w:r>
              <w:rPr>
                <w:color w:val="auto"/>
              </w:rPr>
              <w:t>Количество баллов</w:t>
            </w:r>
          </w:p>
        </w:tc>
      </w:tr>
      <w:tr w:rsidR="001C78EF" w14:paraId="063E2751" w14:textId="77777777" w:rsidTr="00A325BF">
        <w:trPr>
          <w:trHeight w:val="135"/>
        </w:trPr>
        <w:tc>
          <w:tcPr>
            <w:tcW w:w="540" w:type="dxa"/>
            <w:vMerge w:val="restart"/>
          </w:tcPr>
          <w:p w14:paraId="1E84F8D1" w14:textId="7A3BCD3D" w:rsidR="001C78EF" w:rsidRDefault="001C78EF" w:rsidP="00DF2284">
            <w:pPr>
              <w:pStyle w:val="Default"/>
              <w:rPr>
                <w:color w:val="auto"/>
              </w:rPr>
            </w:pPr>
            <w:r>
              <w:rPr>
                <w:color w:val="auto"/>
              </w:rPr>
              <w:t>1</w:t>
            </w:r>
          </w:p>
        </w:tc>
        <w:tc>
          <w:tcPr>
            <w:tcW w:w="4049" w:type="dxa"/>
            <w:vMerge w:val="restart"/>
          </w:tcPr>
          <w:p w14:paraId="6E4A239E" w14:textId="0A7DBC78" w:rsidR="001C78EF" w:rsidRPr="005632E9" w:rsidRDefault="001C78EF" w:rsidP="00DF2284">
            <w:pPr>
              <w:pStyle w:val="Default"/>
              <w:rPr>
                <w:color w:val="auto"/>
              </w:rPr>
            </w:pPr>
            <w:r w:rsidRPr="003E43A5">
              <w:rPr>
                <w:color w:val="auto"/>
              </w:rPr>
              <w:t>Наличие сайта</w:t>
            </w:r>
            <w:r w:rsidR="005632E9" w:rsidRPr="005632E9">
              <w:rPr>
                <w:color w:val="auto"/>
              </w:rPr>
              <w:t>/</w:t>
            </w:r>
            <w:r w:rsidR="005632E9">
              <w:rPr>
                <w:color w:val="auto"/>
              </w:rPr>
              <w:t>страницы в социальной сети</w:t>
            </w:r>
          </w:p>
        </w:tc>
        <w:tc>
          <w:tcPr>
            <w:tcW w:w="2840" w:type="dxa"/>
          </w:tcPr>
          <w:p w14:paraId="2D455F5B" w14:textId="4746E1D9" w:rsidR="001C78EF" w:rsidRDefault="001C78EF" w:rsidP="003E43A5">
            <w:pPr>
              <w:pStyle w:val="Default"/>
              <w:jc w:val="center"/>
              <w:rPr>
                <w:color w:val="auto"/>
              </w:rPr>
            </w:pPr>
            <w:r>
              <w:rPr>
                <w:color w:val="auto"/>
              </w:rPr>
              <w:t>Нет</w:t>
            </w:r>
          </w:p>
        </w:tc>
        <w:tc>
          <w:tcPr>
            <w:tcW w:w="2197" w:type="dxa"/>
            <w:vAlign w:val="center"/>
          </w:tcPr>
          <w:p w14:paraId="596802BE" w14:textId="0BFF5677" w:rsidR="001C78EF" w:rsidRDefault="001C78EF" w:rsidP="00A325BF">
            <w:pPr>
              <w:pStyle w:val="Default"/>
              <w:jc w:val="center"/>
              <w:rPr>
                <w:color w:val="auto"/>
              </w:rPr>
            </w:pPr>
            <w:r>
              <w:rPr>
                <w:color w:val="auto"/>
              </w:rPr>
              <w:t>0</w:t>
            </w:r>
          </w:p>
        </w:tc>
      </w:tr>
      <w:tr w:rsidR="00AA566B" w14:paraId="53AA357A" w14:textId="77777777" w:rsidTr="00A325BF">
        <w:trPr>
          <w:trHeight w:val="562"/>
        </w:trPr>
        <w:tc>
          <w:tcPr>
            <w:tcW w:w="540" w:type="dxa"/>
            <w:vMerge/>
          </w:tcPr>
          <w:p w14:paraId="79F3D93B" w14:textId="77777777" w:rsidR="00AA566B" w:rsidRDefault="00AA566B" w:rsidP="00DF2284">
            <w:pPr>
              <w:pStyle w:val="Default"/>
              <w:rPr>
                <w:color w:val="auto"/>
              </w:rPr>
            </w:pPr>
          </w:p>
        </w:tc>
        <w:tc>
          <w:tcPr>
            <w:tcW w:w="4049" w:type="dxa"/>
            <w:vMerge/>
          </w:tcPr>
          <w:p w14:paraId="1AE19496" w14:textId="77777777" w:rsidR="00AA566B" w:rsidRPr="003E43A5" w:rsidRDefault="00AA566B" w:rsidP="00DF2284">
            <w:pPr>
              <w:pStyle w:val="Default"/>
              <w:rPr>
                <w:color w:val="auto"/>
              </w:rPr>
            </w:pPr>
          </w:p>
        </w:tc>
        <w:tc>
          <w:tcPr>
            <w:tcW w:w="2840" w:type="dxa"/>
          </w:tcPr>
          <w:p w14:paraId="5B0E048C" w14:textId="41934988" w:rsidR="00AA566B" w:rsidRDefault="00AA566B" w:rsidP="003E43A5">
            <w:pPr>
              <w:pStyle w:val="Default"/>
              <w:jc w:val="center"/>
              <w:rPr>
                <w:color w:val="auto"/>
              </w:rPr>
            </w:pPr>
            <w:r>
              <w:rPr>
                <w:color w:val="auto"/>
              </w:rPr>
              <w:t>Да</w:t>
            </w:r>
          </w:p>
        </w:tc>
        <w:tc>
          <w:tcPr>
            <w:tcW w:w="2197" w:type="dxa"/>
            <w:vAlign w:val="center"/>
          </w:tcPr>
          <w:p w14:paraId="43D168B1" w14:textId="5D6E9232" w:rsidR="00AA566B" w:rsidRDefault="00AA566B" w:rsidP="00A325BF">
            <w:pPr>
              <w:pStyle w:val="Default"/>
              <w:jc w:val="center"/>
              <w:rPr>
                <w:color w:val="auto"/>
              </w:rPr>
            </w:pPr>
            <w:r>
              <w:rPr>
                <w:color w:val="auto"/>
              </w:rPr>
              <w:t>1</w:t>
            </w:r>
          </w:p>
        </w:tc>
      </w:tr>
      <w:tr w:rsidR="001E5AF8" w14:paraId="66786B93" w14:textId="77777777" w:rsidTr="00A325BF">
        <w:trPr>
          <w:trHeight w:val="278"/>
        </w:trPr>
        <w:tc>
          <w:tcPr>
            <w:tcW w:w="540" w:type="dxa"/>
            <w:vMerge w:val="restart"/>
          </w:tcPr>
          <w:p w14:paraId="1976FE4F" w14:textId="07DBD051" w:rsidR="001E5AF8" w:rsidRDefault="001E5AF8" w:rsidP="001E5AF8">
            <w:pPr>
              <w:pStyle w:val="Default"/>
              <w:rPr>
                <w:color w:val="auto"/>
              </w:rPr>
            </w:pPr>
            <w:r>
              <w:rPr>
                <w:color w:val="auto"/>
              </w:rPr>
              <w:t>2</w:t>
            </w:r>
          </w:p>
        </w:tc>
        <w:tc>
          <w:tcPr>
            <w:tcW w:w="4049" w:type="dxa"/>
            <w:vMerge w:val="restart"/>
          </w:tcPr>
          <w:p w14:paraId="2EF71853" w14:textId="77777777" w:rsidR="001E5AF8" w:rsidRPr="003E43A5" w:rsidRDefault="001E5AF8" w:rsidP="001E5AF8">
            <w:pPr>
              <w:pStyle w:val="Default"/>
              <w:rPr>
                <w:color w:val="auto"/>
              </w:rPr>
            </w:pPr>
            <w:r>
              <w:rPr>
                <w:color w:val="auto"/>
              </w:rPr>
              <w:t>С</w:t>
            </w:r>
            <w:r w:rsidRPr="003E43A5">
              <w:rPr>
                <w:color w:val="auto"/>
              </w:rPr>
              <w:t>ертификация</w:t>
            </w:r>
          </w:p>
          <w:p w14:paraId="0506D2CD" w14:textId="586CF733" w:rsidR="001E5AF8" w:rsidRDefault="001E5AF8" w:rsidP="001E5AF8">
            <w:pPr>
              <w:pStyle w:val="Default"/>
              <w:rPr>
                <w:color w:val="auto"/>
              </w:rPr>
            </w:pPr>
            <w:r w:rsidRPr="003E43A5">
              <w:rPr>
                <w:color w:val="auto"/>
              </w:rPr>
              <w:t>Продукции</w:t>
            </w:r>
            <w:r>
              <w:rPr>
                <w:color w:val="auto"/>
              </w:rPr>
              <w:t xml:space="preserve"> (качество</w:t>
            </w:r>
            <w:r w:rsidRPr="00EF4C7B">
              <w:rPr>
                <w:color w:val="auto"/>
              </w:rPr>
              <w:t xml:space="preserve">, </w:t>
            </w:r>
            <w:r>
              <w:rPr>
                <w:color w:val="auto"/>
              </w:rPr>
              <w:t>соответствие</w:t>
            </w:r>
            <w:r w:rsidRPr="00EF4C7B">
              <w:rPr>
                <w:color w:val="auto"/>
              </w:rPr>
              <w:t xml:space="preserve">, </w:t>
            </w:r>
            <w:r>
              <w:rPr>
                <w:color w:val="auto"/>
              </w:rPr>
              <w:t>безопасность и т</w:t>
            </w:r>
            <w:r w:rsidRPr="00EF4C7B">
              <w:rPr>
                <w:color w:val="auto"/>
              </w:rPr>
              <w:t>.</w:t>
            </w:r>
            <w:r>
              <w:rPr>
                <w:color w:val="auto"/>
              </w:rPr>
              <w:t>д</w:t>
            </w:r>
            <w:r w:rsidRPr="00EF4C7B">
              <w:rPr>
                <w:color w:val="auto"/>
              </w:rPr>
              <w:t>.</w:t>
            </w:r>
            <w:r>
              <w:rPr>
                <w:color w:val="auto"/>
              </w:rPr>
              <w:t>)</w:t>
            </w:r>
          </w:p>
        </w:tc>
        <w:tc>
          <w:tcPr>
            <w:tcW w:w="2840" w:type="dxa"/>
            <w:vAlign w:val="center"/>
          </w:tcPr>
          <w:p w14:paraId="71D1BB7E" w14:textId="28CA130D" w:rsidR="001E5AF8" w:rsidRDefault="001E5AF8" w:rsidP="001E5AF8">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2197" w:type="dxa"/>
            <w:vAlign w:val="center"/>
          </w:tcPr>
          <w:p w14:paraId="1612B362" w14:textId="0166FBEF" w:rsidR="001E5AF8" w:rsidRDefault="001E5AF8" w:rsidP="00A325BF">
            <w:pPr>
              <w:pStyle w:val="Default"/>
              <w:jc w:val="center"/>
              <w:rPr>
                <w:color w:val="auto"/>
              </w:rPr>
            </w:pPr>
            <w:r>
              <w:rPr>
                <w:color w:val="auto"/>
              </w:rPr>
              <w:t>3</w:t>
            </w:r>
          </w:p>
        </w:tc>
      </w:tr>
      <w:tr w:rsidR="001E5AF8" w14:paraId="5A134F56" w14:textId="77777777" w:rsidTr="00A325BF">
        <w:trPr>
          <w:trHeight w:val="135"/>
        </w:trPr>
        <w:tc>
          <w:tcPr>
            <w:tcW w:w="540" w:type="dxa"/>
            <w:vMerge/>
          </w:tcPr>
          <w:p w14:paraId="711407DD" w14:textId="77777777" w:rsidR="001E5AF8" w:rsidRDefault="001E5AF8" w:rsidP="001E5AF8">
            <w:pPr>
              <w:pStyle w:val="Default"/>
              <w:rPr>
                <w:color w:val="auto"/>
              </w:rPr>
            </w:pPr>
          </w:p>
        </w:tc>
        <w:tc>
          <w:tcPr>
            <w:tcW w:w="4049" w:type="dxa"/>
            <w:vMerge/>
          </w:tcPr>
          <w:p w14:paraId="287E9662" w14:textId="77777777" w:rsidR="001E5AF8" w:rsidRPr="003E43A5" w:rsidRDefault="001E5AF8" w:rsidP="001E5AF8">
            <w:pPr>
              <w:pStyle w:val="Default"/>
              <w:rPr>
                <w:color w:val="auto"/>
              </w:rPr>
            </w:pPr>
          </w:p>
        </w:tc>
        <w:tc>
          <w:tcPr>
            <w:tcW w:w="2840" w:type="dxa"/>
            <w:vAlign w:val="center"/>
          </w:tcPr>
          <w:p w14:paraId="1B5BF310" w14:textId="156363AF" w:rsidR="001E5AF8" w:rsidRDefault="001E5AF8" w:rsidP="001E5AF8">
            <w:pPr>
              <w:pStyle w:val="Default"/>
              <w:jc w:val="center"/>
              <w:rPr>
                <w:color w:val="auto"/>
              </w:rPr>
            </w:pPr>
            <w:r>
              <w:rPr>
                <w:snapToGrid w:val="0"/>
                <w:color w:val="0D0D0D"/>
              </w:rPr>
              <w:t>Продукция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2197" w:type="dxa"/>
            <w:vAlign w:val="center"/>
          </w:tcPr>
          <w:p w14:paraId="31886EE7" w14:textId="48582EB2" w:rsidR="001E5AF8" w:rsidRDefault="001E5AF8" w:rsidP="00A325BF">
            <w:pPr>
              <w:pStyle w:val="Default"/>
              <w:jc w:val="center"/>
              <w:rPr>
                <w:color w:val="auto"/>
              </w:rPr>
            </w:pPr>
            <w:r>
              <w:rPr>
                <w:color w:val="auto"/>
              </w:rPr>
              <w:t>0</w:t>
            </w:r>
          </w:p>
        </w:tc>
      </w:tr>
      <w:tr w:rsidR="001E5AF8" w14:paraId="7C25DF68" w14:textId="77777777" w:rsidTr="00A325BF">
        <w:trPr>
          <w:trHeight w:val="562"/>
        </w:trPr>
        <w:tc>
          <w:tcPr>
            <w:tcW w:w="540" w:type="dxa"/>
            <w:vMerge/>
          </w:tcPr>
          <w:p w14:paraId="776DF1E5" w14:textId="77777777" w:rsidR="001E5AF8" w:rsidRDefault="001E5AF8" w:rsidP="001E5AF8">
            <w:pPr>
              <w:pStyle w:val="Default"/>
              <w:rPr>
                <w:color w:val="auto"/>
              </w:rPr>
            </w:pPr>
          </w:p>
        </w:tc>
        <w:tc>
          <w:tcPr>
            <w:tcW w:w="4049" w:type="dxa"/>
            <w:vMerge/>
          </w:tcPr>
          <w:p w14:paraId="4FE5CBBD" w14:textId="77777777" w:rsidR="001E5AF8" w:rsidRPr="003E43A5" w:rsidRDefault="001E5AF8" w:rsidP="001E5AF8">
            <w:pPr>
              <w:pStyle w:val="Default"/>
              <w:rPr>
                <w:color w:val="auto"/>
              </w:rPr>
            </w:pPr>
          </w:p>
        </w:tc>
        <w:tc>
          <w:tcPr>
            <w:tcW w:w="2840" w:type="dxa"/>
            <w:vAlign w:val="center"/>
          </w:tcPr>
          <w:p w14:paraId="3DC5F1A5" w14:textId="0F2D5711" w:rsidR="001E5AF8" w:rsidRDefault="001E5AF8" w:rsidP="001E5AF8">
            <w:pPr>
              <w:pStyle w:val="Default"/>
              <w:jc w:val="center"/>
              <w:rPr>
                <w:color w:val="auto"/>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сертификаты имеются</w:t>
            </w:r>
          </w:p>
        </w:tc>
        <w:tc>
          <w:tcPr>
            <w:tcW w:w="2197" w:type="dxa"/>
            <w:vAlign w:val="center"/>
          </w:tcPr>
          <w:p w14:paraId="6DD41491" w14:textId="7E6E1AE4" w:rsidR="001E5AF8" w:rsidRDefault="001E5AF8" w:rsidP="00A325BF">
            <w:pPr>
              <w:pStyle w:val="Default"/>
              <w:jc w:val="center"/>
              <w:rPr>
                <w:color w:val="auto"/>
              </w:rPr>
            </w:pPr>
            <w:r>
              <w:rPr>
                <w:color w:val="auto"/>
              </w:rPr>
              <w:t>2</w:t>
            </w:r>
          </w:p>
        </w:tc>
      </w:tr>
      <w:tr w:rsidR="001E5AF8" w14:paraId="57956E6A" w14:textId="77777777" w:rsidTr="00A325BF">
        <w:trPr>
          <w:trHeight w:val="562"/>
        </w:trPr>
        <w:tc>
          <w:tcPr>
            <w:tcW w:w="540" w:type="dxa"/>
            <w:vMerge/>
          </w:tcPr>
          <w:p w14:paraId="4AB57557" w14:textId="77777777" w:rsidR="001E5AF8" w:rsidRDefault="001E5AF8" w:rsidP="001E5AF8">
            <w:pPr>
              <w:pStyle w:val="Default"/>
              <w:rPr>
                <w:color w:val="auto"/>
              </w:rPr>
            </w:pPr>
          </w:p>
        </w:tc>
        <w:tc>
          <w:tcPr>
            <w:tcW w:w="4049" w:type="dxa"/>
            <w:vMerge/>
          </w:tcPr>
          <w:p w14:paraId="2E636F03" w14:textId="77777777" w:rsidR="001E5AF8" w:rsidRPr="003E43A5" w:rsidRDefault="001E5AF8" w:rsidP="001E5AF8">
            <w:pPr>
              <w:pStyle w:val="Default"/>
              <w:rPr>
                <w:color w:val="auto"/>
              </w:rPr>
            </w:pPr>
          </w:p>
        </w:tc>
        <w:tc>
          <w:tcPr>
            <w:tcW w:w="2840" w:type="dxa"/>
            <w:vAlign w:val="center"/>
          </w:tcPr>
          <w:p w14:paraId="37A688DA" w14:textId="2CC83DEF" w:rsidR="001E5AF8" w:rsidRDefault="001E5AF8" w:rsidP="001E5AF8">
            <w:pPr>
              <w:pStyle w:val="Default"/>
              <w:jc w:val="center"/>
              <w:rPr>
                <w:snapToGrid w:val="0"/>
                <w:color w:val="0D0D0D"/>
              </w:rPr>
            </w:pPr>
            <w:r>
              <w:rPr>
                <w:snapToGrid w:val="0"/>
                <w:color w:val="0D0D0D"/>
              </w:rPr>
              <w:t>Продукция НЕ подлежит обязательной сертификации</w:t>
            </w:r>
            <w:r w:rsidRPr="00FF69C0">
              <w:rPr>
                <w:snapToGrid w:val="0"/>
                <w:color w:val="0D0D0D"/>
              </w:rPr>
              <w:t xml:space="preserve">: </w:t>
            </w:r>
            <w:r>
              <w:rPr>
                <w:snapToGrid w:val="0"/>
                <w:color w:val="0D0D0D"/>
              </w:rPr>
              <w:t>сертификатов НЕ имеется</w:t>
            </w:r>
          </w:p>
        </w:tc>
        <w:tc>
          <w:tcPr>
            <w:tcW w:w="2197" w:type="dxa"/>
            <w:vAlign w:val="center"/>
          </w:tcPr>
          <w:p w14:paraId="0ADCE6F8" w14:textId="18FCB76B" w:rsidR="001E5AF8" w:rsidRDefault="001E5AF8" w:rsidP="00A325BF">
            <w:pPr>
              <w:pStyle w:val="Default"/>
              <w:jc w:val="center"/>
              <w:rPr>
                <w:color w:val="auto"/>
              </w:rPr>
            </w:pPr>
            <w:r>
              <w:rPr>
                <w:color w:val="auto"/>
              </w:rPr>
              <w:t>0</w:t>
            </w:r>
          </w:p>
        </w:tc>
      </w:tr>
      <w:tr w:rsidR="003E43A5" w14:paraId="7E5213A5" w14:textId="77777777" w:rsidTr="00A325BF">
        <w:trPr>
          <w:trHeight w:val="278"/>
        </w:trPr>
        <w:tc>
          <w:tcPr>
            <w:tcW w:w="540" w:type="dxa"/>
            <w:vMerge w:val="restart"/>
          </w:tcPr>
          <w:p w14:paraId="34C3D05A" w14:textId="1A74D2A6" w:rsidR="003E43A5" w:rsidRDefault="003E43A5" w:rsidP="00DF2284">
            <w:pPr>
              <w:pStyle w:val="Default"/>
              <w:rPr>
                <w:color w:val="auto"/>
              </w:rPr>
            </w:pPr>
            <w:r>
              <w:rPr>
                <w:color w:val="auto"/>
              </w:rPr>
              <w:t>3</w:t>
            </w:r>
          </w:p>
        </w:tc>
        <w:tc>
          <w:tcPr>
            <w:tcW w:w="4049" w:type="dxa"/>
            <w:vMerge w:val="restart"/>
          </w:tcPr>
          <w:p w14:paraId="571CE064" w14:textId="24A49F14" w:rsidR="003E43A5" w:rsidRDefault="003E43A5" w:rsidP="00B25C0D">
            <w:pPr>
              <w:pStyle w:val="Default"/>
              <w:rPr>
                <w:color w:val="auto"/>
              </w:rPr>
            </w:pPr>
            <w:r>
              <w:rPr>
                <w:color w:val="auto"/>
              </w:rPr>
              <w:t>Опыт участия в выст</w:t>
            </w:r>
            <w:r w:rsidR="00FA2E8E">
              <w:rPr>
                <w:color w:val="auto"/>
              </w:rPr>
              <w:t>а</w:t>
            </w:r>
            <w:r>
              <w:rPr>
                <w:color w:val="auto"/>
              </w:rPr>
              <w:t>вочно-ярм</w:t>
            </w:r>
            <w:r w:rsidR="00B25C0D">
              <w:rPr>
                <w:color w:val="auto"/>
              </w:rPr>
              <w:t>а</w:t>
            </w:r>
            <w:r>
              <w:rPr>
                <w:color w:val="auto"/>
              </w:rPr>
              <w:t>рочных мероприятиях</w:t>
            </w:r>
          </w:p>
        </w:tc>
        <w:tc>
          <w:tcPr>
            <w:tcW w:w="2840" w:type="dxa"/>
          </w:tcPr>
          <w:p w14:paraId="09D9320D" w14:textId="7D0C7BEF" w:rsidR="003E43A5" w:rsidRDefault="003E43A5" w:rsidP="003E43A5">
            <w:pPr>
              <w:pStyle w:val="Default"/>
              <w:jc w:val="center"/>
              <w:rPr>
                <w:color w:val="auto"/>
              </w:rPr>
            </w:pPr>
            <w:r>
              <w:rPr>
                <w:color w:val="auto"/>
              </w:rPr>
              <w:t>Нет</w:t>
            </w:r>
          </w:p>
        </w:tc>
        <w:tc>
          <w:tcPr>
            <w:tcW w:w="2197" w:type="dxa"/>
            <w:vAlign w:val="center"/>
          </w:tcPr>
          <w:p w14:paraId="6C61C867" w14:textId="0B1BA369" w:rsidR="003E43A5" w:rsidRDefault="003E43A5" w:rsidP="00A325BF">
            <w:pPr>
              <w:pStyle w:val="Default"/>
              <w:jc w:val="center"/>
              <w:rPr>
                <w:color w:val="auto"/>
              </w:rPr>
            </w:pPr>
            <w:r>
              <w:rPr>
                <w:color w:val="auto"/>
              </w:rPr>
              <w:t>0</w:t>
            </w:r>
          </w:p>
        </w:tc>
      </w:tr>
      <w:tr w:rsidR="00AA566B" w14:paraId="25E897BC" w14:textId="77777777" w:rsidTr="00A325BF">
        <w:trPr>
          <w:trHeight w:val="562"/>
        </w:trPr>
        <w:tc>
          <w:tcPr>
            <w:tcW w:w="540" w:type="dxa"/>
            <w:vMerge/>
          </w:tcPr>
          <w:p w14:paraId="334B6B9E" w14:textId="77777777" w:rsidR="00AA566B" w:rsidRDefault="00AA566B" w:rsidP="00DF2284">
            <w:pPr>
              <w:pStyle w:val="Default"/>
              <w:rPr>
                <w:color w:val="auto"/>
              </w:rPr>
            </w:pPr>
          </w:p>
        </w:tc>
        <w:tc>
          <w:tcPr>
            <w:tcW w:w="4049" w:type="dxa"/>
            <w:vMerge/>
          </w:tcPr>
          <w:p w14:paraId="6F6C681C" w14:textId="77777777" w:rsidR="00AA566B" w:rsidRDefault="00AA566B" w:rsidP="00DF2284">
            <w:pPr>
              <w:pStyle w:val="Default"/>
              <w:rPr>
                <w:color w:val="auto"/>
              </w:rPr>
            </w:pPr>
          </w:p>
        </w:tc>
        <w:tc>
          <w:tcPr>
            <w:tcW w:w="2840" w:type="dxa"/>
          </w:tcPr>
          <w:p w14:paraId="2CE2E09A" w14:textId="6C8651FE" w:rsidR="00AA566B" w:rsidRDefault="00AA566B" w:rsidP="003E43A5">
            <w:pPr>
              <w:pStyle w:val="Default"/>
              <w:jc w:val="center"/>
              <w:rPr>
                <w:color w:val="auto"/>
              </w:rPr>
            </w:pPr>
            <w:r>
              <w:rPr>
                <w:color w:val="auto"/>
              </w:rPr>
              <w:t>Да</w:t>
            </w:r>
          </w:p>
        </w:tc>
        <w:tc>
          <w:tcPr>
            <w:tcW w:w="2197" w:type="dxa"/>
            <w:vAlign w:val="center"/>
          </w:tcPr>
          <w:p w14:paraId="16CF331D" w14:textId="7C111256" w:rsidR="00AA566B" w:rsidRDefault="00AA566B" w:rsidP="00A325BF">
            <w:pPr>
              <w:pStyle w:val="Default"/>
              <w:jc w:val="center"/>
              <w:rPr>
                <w:color w:val="auto"/>
              </w:rPr>
            </w:pPr>
            <w:r>
              <w:rPr>
                <w:color w:val="auto"/>
              </w:rPr>
              <w:t>1</w:t>
            </w:r>
          </w:p>
        </w:tc>
      </w:tr>
      <w:tr w:rsidR="003E43A5" w14:paraId="1928BC1B" w14:textId="77777777" w:rsidTr="00A325BF">
        <w:trPr>
          <w:trHeight w:val="413"/>
        </w:trPr>
        <w:tc>
          <w:tcPr>
            <w:tcW w:w="540" w:type="dxa"/>
            <w:vMerge w:val="restart"/>
          </w:tcPr>
          <w:p w14:paraId="2DC8A770" w14:textId="54B3EB2F" w:rsidR="003E43A5" w:rsidRDefault="003E43A5" w:rsidP="00DF2284">
            <w:pPr>
              <w:pStyle w:val="Default"/>
              <w:rPr>
                <w:color w:val="auto"/>
              </w:rPr>
            </w:pPr>
            <w:r>
              <w:rPr>
                <w:color w:val="auto"/>
              </w:rPr>
              <w:t>4</w:t>
            </w:r>
          </w:p>
        </w:tc>
        <w:tc>
          <w:tcPr>
            <w:tcW w:w="4049" w:type="dxa"/>
            <w:vMerge w:val="restart"/>
          </w:tcPr>
          <w:p w14:paraId="594D5E3D" w14:textId="77777777" w:rsidR="003E43A5" w:rsidRPr="003E43A5" w:rsidRDefault="003E43A5" w:rsidP="003E43A5">
            <w:pPr>
              <w:pStyle w:val="Default"/>
              <w:rPr>
                <w:color w:val="auto"/>
              </w:rPr>
            </w:pPr>
            <w:r w:rsidRPr="003E43A5">
              <w:rPr>
                <w:color w:val="auto"/>
              </w:rPr>
              <w:t>Наличие презентационных материалов и</w:t>
            </w:r>
          </w:p>
          <w:p w14:paraId="05CC4F54" w14:textId="2218CA58" w:rsidR="003E43A5" w:rsidRDefault="003E43A5" w:rsidP="003E43A5">
            <w:pPr>
              <w:pStyle w:val="Default"/>
              <w:rPr>
                <w:color w:val="auto"/>
              </w:rPr>
            </w:pPr>
            <w:r w:rsidRPr="003E43A5">
              <w:rPr>
                <w:color w:val="auto"/>
              </w:rPr>
              <w:t>коммерческого предложения</w:t>
            </w:r>
            <w:r w:rsidR="001E5AF8">
              <w:rPr>
                <w:color w:val="auto"/>
              </w:rPr>
              <w:t xml:space="preserve"> (при условии приложения указанных материалов к заявке)</w:t>
            </w:r>
          </w:p>
        </w:tc>
        <w:tc>
          <w:tcPr>
            <w:tcW w:w="2840" w:type="dxa"/>
          </w:tcPr>
          <w:p w14:paraId="0A0C029D" w14:textId="46FA2BA3" w:rsidR="003E43A5" w:rsidRDefault="003E43A5" w:rsidP="003E43A5">
            <w:pPr>
              <w:pStyle w:val="Default"/>
              <w:jc w:val="center"/>
              <w:rPr>
                <w:color w:val="auto"/>
              </w:rPr>
            </w:pPr>
            <w:r>
              <w:rPr>
                <w:color w:val="auto"/>
              </w:rPr>
              <w:t>Нет</w:t>
            </w:r>
          </w:p>
        </w:tc>
        <w:tc>
          <w:tcPr>
            <w:tcW w:w="2197" w:type="dxa"/>
            <w:vAlign w:val="center"/>
          </w:tcPr>
          <w:p w14:paraId="09CD0440" w14:textId="6EC08B7F" w:rsidR="003E43A5" w:rsidRDefault="003E43A5" w:rsidP="00A325BF">
            <w:pPr>
              <w:pStyle w:val="Default"/>
              <w:jc w:val="center"/>
              <w:rPr>
                <w:color w:val="auto"/>
              </w:rPr>
            </w:pPr>
            <w:r>
              <w:rPr>
                <w:color w:val="auto"/>
              </w:rPr>
              <w:t>0</w:t>
            </w:r>
          </w:p>
        </w:tc>
      </w:tr>
      <w:tr w:rsidR="003E43A5" w14:paraId="71C4D3CD" w14:textId="77777777" w:rsidTr="00A325BF">
        <w:trPr>
          <w:trHeight w:val="412"/>
        </w:trPr>
        <w:tc>
          <w:tcPr>
            <w:tcW w:w="540" w:type="dxa"/>
            <w:vMerge/>
          </w:tcPr>
          <w:p w14:paraId="5192DD12" w14:textId="77777777" w:rsidR="003E43A5" w:rsidRDefault="003E43A5" w:rsidP="00DF2284">
            <w:pPr>
              <w:pStyle w:val="Default"/>
              <w:rPr>
                <w:color w:val="auto"/>
              </w:rPr>
            </w:pPr>
          </w:p>
        </w:tc>
        <w:tc>
          <w:tcPr>
            <w:tcW w:w="4049" w:type="dxa"/>
            <w:vMerge/>
          </w:tcPr>
          <w:p w14:paraId="0A37E32B" w14:textId="77777777" w:rsidR="003E43A5" w:rsidRPr="003E43A5" w:rsidRDefault="003E43A5" w:rsidP="003E43A5">
            <w:pPr>
              <w:pStyle w:val="Default"/>
              <w:rPr>
                <w:color w:val="auto"/>
              </w:rPr>
            </w:pPr>
          </w:p>
        </w:tc>
        <w:tc>
          <w:tcPr>
            <w:tcW w:w="2840" w:type="dxa"/>
          </w:tcPr>
          <w:p w14:paraId="1D12A41E" w14:textId="65CF7C90" w:rsidR="003E43A5" w:rsidRDefault="003E43A5" w:rsidP="003E43A5">
            <w:pPr>
              <w:pStyle w:val="Default"/>
              <w:jc w:val="center"/>
              <w:rPr>
                <w:color w:val="auto"/>
              </w:rPr>
            </w:pPr>
            <w:r>
              <w:rPr>
                <w:color w:val="auto"/>
              </w:rPr>
              <w:t>Да</w:t>
            </w:r>
          </w:p>
        </w:tc>
        <w:tc>
          <w:tcPr>
            <w:tcW w:w="2197" w:type="dxa"/>
            <w:vAlign w:val="center"/>
          </w:tcPr>
          <w:p w14:paraId="6F2ECEEA" w14:textId="6AE25705" w:rsidR="003E43A5" w:rsidRDefault="003E43A5" w:rsidP="00A325BF">
            <w:pPr>
              <w:pStyle w:val="Default"/>
              <w:jc w:val="center"/>
              <w:rPr>
                <w:color w:val="auto"/>
              </w:rPr>
            </w:pPr>
            <w:r>
              <w:rPr>
                <w:color w:val="auto"/>
              </w:rPr>
              <w:t>1</w:t>
            </w:r>
          </w:p>
        </w:tc>
      </w:tr>
      <w:tr w:rsidR="001E5AF8" w14:paraId="5C988CD5" w14:textId="77777777" w:rsidTr="00A325BF">
        <w:trPr>
          <w:trHeight w:val="412"/>
        </w:trPr>
        <w:tc>
          <w:tcPr>
            <w:tcW w:w="540" w:type="dxa"/>
            <w:vMerge w:val="restart"/>
          </w:tcPr>
          <w:p w14:paraId="24036AFD" w14:textId="153580EC" w:rsidR="001E5AF8" w:rsidRDefault="001E5AF8" w:rsidP="001E5AF8">
            <w:pPr>
              <w:pStyle w:val="Default"/>
              <w:rPr>
                <w:color w:val="auto"/>
              </w:rPr>
            </w:pPr>
            <w:r>
              <w:rPr>
                <w:color w:val="auto"/>
              </w:rPr>
              <w:t>5</w:t>
            </w:r>
          </w:p>
        </w:tc>
        <w:tc>
          <w:tcPr>
            <w:tcW w:w="4049" w:type="dxa"/>
            <w:vMerge w:val="restart"/>
          </w:tcPr>
          <w:p w14:paraId="322C3651" w14:textId="3EBD667F" w:rsidR="001E5AF8" w:rsidRPr="003E43A5" w:rsidRDefault="001E5AF8" w:rsidP="001E5AF8">
            <w:pPr>
              <w:pStyle w:val="Default"/>
              <w:rPr>
                <w:color w:val="auto"/>
              </w:rPr>
            </w:pPr>
            <w:r>
              <w:rPr>
                <w:color w:val="auto"/>
              </w:rPr>
              <w:t>Уровень технологической готовности продукта</w:t>
            </w:r>
          </w:p>
        </w:tc>
        <w:tc>
          <w:tcPr>
            <w:tcW w:w="2840" w:type="dxa"/>
            <w:vAlign w:val="center"/>
          </w:tcPr>
          <w:p w14:paraId="652C8E90" w14:textId="60A92D14" w:rsidR="001E5AF8" w:rsidRDefault="001E5AF8" w:rsidP="001E5AF8">
            <w:pPr>
              <w:pStyle w:val="Default"/>
              <w:jc w:val="center"/>
              <w:rPr>
                <w:color w:val="auto"/>
              </w:rPr>
            </w:pPr>
            <w:r>
              <w:rPr>
                <w:color w:val="auto"/>
              </w:rPr>
              <w:t>7-9</w:t>
            </w:r>
          </w:p>
        </w:tc>
        <w:tc>
          <w:tcPr>
            <w:tcW w:w="2197" w:type="dxa"/>
            <w:vAlign w:val="center"/>
          </w:tcPr>
          <w:p w14:paraId="7966174B" w14:textId="55334909" w:rsidR="001E5AF8" w:rsidRDefault="001E5AF8" w:rsidP="00A325BF">
            <w:pPr>
              <w:pStyle w:val="Default"/>
              <w:jc w:val="center"/>
              <w:rPr>
                <w:color w:val="auto"/>
              </w:rPr>
            </w:pPr>
            <w:r>
              <w:rPr>
                <w:color w:val="auto"/>
              </w:rPr>
              <w:t>3</w:t>
            </w:r>
          </w:p>
        </w:tc>
      </w:tr>
      <w:tr w:rsidR="001E5AF8" w14:paraId="3ED9CDB4" w14:textId="77777777" w:rsidTr="00A325BF">
        <w:trPr>
          <w:trHeight w:val="412"/>
        </w:trPr>
        <w:tc>
          <w:tcPr>
            <w:tcW w:w="540" w:type="dxa"/>
            <w:vMerge/>
          </w:tcPr>
          <w:p w14:paraId="3D056BA7" w14:textId="77777777" w:rsidR="001E5AF8" w:rsidRDefault="001E5AF8" w:rsidP="001E5AF8">
            <w:pPr>
              <w:pStyle w:val="Default"/>
              <w:rPr>
                <w:color w:val="auto"/>
              </w:rPr>
            </w:pPr>
          </w:p>
        </w:tc>
        <w:tc>
          <w:tcPr>
            <w:tcW w:w="4049" w:type="dxa"/>
            <w:vMerge/>
          </w:tcPr>
          <w:p w14:paraId="13FFC86E" w14:textId="77777777" w:rsidR="001E5AF8" w:rsidRDefault="001E5AF8" w:rsidP="001E5AF8">
            <w:pPr>
              <w:pStyle w:val="Default"/>
              <w:rPr>
                <w:color w:val="auto"/>
              </w:rPr>
            </w:pPr>
          </w:p>
        </w:tc>
        <w:tc>
          <w:tcPr>
            <w:tcW w:w="2840" w:type="dxa"/>
            <w:vAlign w:val="center"/>
          </w:tcPr>
          <w:p w14:paraId="56B8D783" w14:textId="44B540FE" w:rsidR="001E5AF8" w:rsidRDefault="001E5AF8" w:rsidP="001E5AF8">
            <w:pPr>
              <w:pStyle w:val="Default"/>
              <w:jc w:val="center"/>
              <w:rPr>
                <w:color w:val="auto"/>
              </w:rPr>
            </w:pPr>
            <w:r>
              <w:rPr>
                <w:color w:val="auto"/>
              </w:rPr>
              <w:t>4-6</w:t>
            </w:r>
          </w:p>
        </w:tc>
        <w:tc>
          <w:tcPr>
            <w:tcW w:w="2197" w:type="dxa"/>
            <w:vAlign w:val="center"/>
          </w:tcPr>
          <w:p w14:paraId="0C30953C" w14:textId="788B1880" w:rsidR="001E5AF8" w:rsidRDefault="001E5AF8" w:rsidP="00A325BF">
            <w:pPr>
              <w:pStyle w:val="Default"/>
              <w:jc w:val="center"/>
              <w:rPr>
                <w:color w:val="auto"/>
              </w:rPr>
            </w:pPr>
            <w:r>
              <w:rPr>
                <w:color w:val="auto"/>
              </w:rPr>
              <w:t>1</w:t>
            </w:r>
          </w:p>
        </w:tc>
      </w:tr>
      <w:tr w:rsidR="00C72D5C" w14:paraId="36290313" w14:textId="77777777" w:rsidTr="00A325BF">
        <w:trPr>
          <w:trHeight w:val="203"/>
        </w:trPr>
        <w:tc>
          <w:tcPr>
            <w:tcW w:w="540" w:type="dxa"/>
            <w:vMerge w:val="restart"/>
          </w:tcPr>
          <w:p w14:paraId="7CA5ECA4" w14:textId="29F1218D" w:rsidR="00C72D5C" w:rsidRDefault="00C72D5C" w:rsidP="001E5AF8">
            <w:pPr>
              <w:pStyle w:val="Default"/>
              <w:rPr>
                <w:color w:val="auto"/>
              </w:rPr>
            </w:pPr>
            <w:r>
              <w:rPr>
                <w:color w:val="auto"/>
              </w:rPr>
              <w:t>6</w:t>
            </w:r>
          </w:p>
        </w:tc>
        <w:tc>
          <w:tcPr>
            <w:tcW w:w="4049" w:type="dxa"/>
            <w:vMerge w:val="restart"/>
          </w:tcPr>
          <w:p w14:paraId="04743D80" w14:textId="353F64B5" w:rsidR="00C72D5C" w:rsidRDefault="00C72D5C" w:rsidP="001E5AF8">
            <w:pPr>
              <w:pStyle w:val="Default"/>
              <w:rPr>
                <w:color w:val="auto"/>
              </w:rPr>
            </w:pPr>
            <w:r>
              <w:rPr>
                <w:color w:val="auto"/>
              </w:rPr>
              <w:t>Внедрение/</w:t>
            </w:r>
            <w:r w:rsidRPr="00DA308C">
              <w:rPr>
                <w:color w:val="auto"/>
              </w:rPr>
              <w:t>апробация продукции</w:t>
            </w:r>
          </w:p>
        </w:tc>
        <w:tc>
          <w:tcPr>
            <w:tcW w:w="2840" w:type="dxa"/>
            <w:vAlign w:val="center"/>
          </w:tcPr>
          <w:p w14:paraId="7A681CF5" w14:textId="51C82D2B" w:rsidR="00C72D5C" w:rsidRDefault="00C72D5C" w:rsidP="001E5AF8">
            <w:pPr>
              <w:pStyle w:val="Default"/>
              <w:jc w:val="center"/>
              <w:rPr>
                <w:color w:val="auto"/>
              </w:rPr>
            </w:pPr>
            <w:r>
              <w:rPr>
                <w:color w:val="auto"/>
              </w:rPr>
              <w:t>Нет</w:t>
            </w:r>
          </w:p>
        </w:tc>
        <w:tc>
          <w:tcPr>
            <w:tcW w:w="2197" w:type="dxa"/>
            <w:vAlign w:val="center"/>
          </w:tcPr>
          <w:p w14:paraId="072BCB75" w14:textId="18E32127" w:rsidR="00C72D5C" w:rsidRDefault="00C72D5C" w:rsidP="00A325BF">
            <w:pPr>
              <w:pStyle w:val="Default"/>
              <w:jc w:val="center"/>
              <w:rPr>
                <w:color w:val="auto"/>
              </w:rPr>
            </w:pPr>
            <w:r>
              <w:rPr>
                <w:color w:val="auto"/>
              </w:rPr>
              <w:t>0</w:t>
            </w:r>
          </w:p>
        </w:tc>
      </w:tr>
      <w:tr w:rsidR="00C72D5C" w14:paraId="6731A3B0" w14:textId="77777777" w:rsidTr="00A325BF">
        <w:trPr>
          <w:trHeight w:val="555"/>
        </w:trPr>
        <w:tc>
          <w:tcPr>
            <w:tcW w:w="540" w:type="dxa"/>
            <w:vMerge/>
          </w:tcPr>
          <w:p w14:paraId="038D8BB1" w14:textId="77777777" w:rsidR="00C72D5C" w:rsidRDefault="00C72D5C" w:rsidP="001E5AF8">
            <w:pPr>
              <w:pStyle w:val="Default"/>
              <w:rPr>
                <w:color w:val="auto"/>
              </w:rPr>
            </w:pPr>
          </w:p>
        </w:tc>
        <w:tc>
          <w:tcPr>
            <w:tcW w:w="4049" w:type="dxa"/>
            <w:vMerge/>
          </w:tcPr>
          <w:p w14:paraId="6834A897" w14:textId="77777777" w:rsidR="00C72D5C" w:rsidRPr="00DA308C" w:rsidRDefault="00C72D5C" w:rsidP="001E5AF8">
            <w:pPr>
              <w:pStyle w:val="Default"/>
              <w:rPr>
                <w:color w:val="auto"/>
              </w:rPr>
            </w:pPr>
          </w:p>
        </w:tc>
        <w:tc>
          <w:tcPr>
            <w:tcW w:w="2840" w:type="dxa"/>
            <w:vAlign w:val="center"/>
          </w:tcPr>
          <w:p w14:paraId="473497E6" w14:textId="5FC98A51" w:rsidR="00C72D5C" w:rsidRPr="00C72D5C" w:rsidRDefault="00C72D5C" w:rsidP="001E5AF8">
            <w:pPr>
              <w:pStyle w:val="Default"/>
              <w:jc w:val="center"/>
              <w:rPr>
                <w:color w:val="auto"/>
              </w:rPr>
            </w:pPr>
            <w:r>
              <w:rPr>
                <w:color w:val="auto"/>
              </w:rPr>
              <w:t>Имеется документ о внедрении</w:t>
            </w:r>
            <w:r w:rsidRPr="00C72D5C">
              <w:rPr>
                <w:color w:val="auto"/>
              </w:rPr>
              <w:t>/</w:t>
            </w:r>
            <w:r>
              <w:rPr>
                <w:color w:val="auto"/>
              </w:rPr>
              <w:t>апробации без раскрытия свойств продукта</w:t>
            </w:r>
          </w:p>
        </w:tc>
        <w:tc>
          <w:tcPr>
            <w:tcW w:w="2197" w:type="dxa"/>
            <w:vAlign w:val="center"/>
          </w:tcPr>
          <w:p w14:paraId="47B433BD" w14:textId="5F1570C6" w:rsidR="00C72D5C" w:rsidRDefault="00A325BF" w:rsidP="00A325BF">
            <w:pPr>
              <w:pStyle w:val="Default"/>
              <w:jc w:val="center"/>
              <w:rPr>
                <w:color w:val="auto"/>
              </w:rPr>
            </w:pPr>
            <w:r>
              <w:rPr>
                <w:color w:val="auto"/>
              </w:rPr>
              <w:t>1</w:t>
            </w:r>
          </w:p>
        </w:tc>
      </w:tr>
      <w:tr w:rsidR="00C72D5C" w14:paraId="5560FF65" w14:textId="77777777" w:rsidTr="00A325BF">
        <w:trPr>
          <w:trHeight w:val="555"/>
        </w:trPr>
        <w:tc>
          <w:tcPr>
            <w:tcW w:w="540" w:type="dxa"/>
            <w:vMerge/>
          </w:tcPr>
          <w:p w14:paraId="797AC822" w14:textId="77777777" w:rsidR="00C72D5C" w:rsidRDefault="00C72D5C" w:rsidP="001E5AF8">
            <w:pPr>
              <w:pStyle w:val="Default"/>
              <w:rPr>
                <w:color w:val="auto"/>
              </w:rPr>
            </w:pPr>
          </w:p>
        </w:tc>
        <w:tc>
          <w:tcPr>
            <w:tcW w:w="4049" w:type="dxa"/>
            <w:vMerge/>
          </w:tcPr>
          <w:p w14:paraId="765CB769" w14:textId="77777777" w:rsidR="00C72D5C" w:rsidRPr="00DA308C" w:rsidRDefault="00C72D5C" w:rsidP="001E5AF8">
            <w:pPr>
              <w:pStyle w:val="Default"/>
              <w:rPr>
                <w:color w:val="auto"/>
              </w:rPr>
            </w:pPr>
          </w:p>
        </w:tc>
        <w:tc>
          <w:tcPr>
            <w:tcW w:w="2840" w:type="dxa"/>
            <w:vAlign w:val="center"/>
          </w:tcPr>
          <w:p w14:paraId="5DF5291C" w14:textId="0FD76D74" w:rsidR="00C72D5C" w:rsidRPr="00C72D5C" w:rsidRDefault="00C72D5C" w:rsidP="001E5AF8">
            <w:pPr>
              <w:pStyle w:val="Default"/>
              <w:jc w:val="center"/>
              <w:rPr>
                <w:color w:val="auto"/>
              </w:rPr>
            </w:pPr>
            <w:r>
              <w:rPr>
                <w:color w:val="auto"/>
              </w:rPr>
              <w:t>Имеется документ</w:t>
            </w:r>
            <w:r w:rsidRPr="00C72D5C">
              <w:rPr>
                <w:color w:val="auto"/>
              </w:rPr>
              <w:t xml:space="preserve">, </w:t>
            </w:r>
            <w:r>
              <w:rPr>
                <w:color w:val="auto"/>
              </w:rPr>
              <w:t xml:space="preserve">подтверждающий эффективность свойств </w:t>
            </w:r>
            <w:r>
              <w:rPr>
                <w:color w:val="auto"/>
              </w:rPr>
              <w:lastRenderedPageBreak/>
              <w:t>продукта в определённой отрасли</w:t>
            </w:r>
          </w:p>
        </w:tc>
        <w:tc>
          <w:tcPr>
            <w:tcW w:w="2197" w:type="dxa"/>
            <w:vAlign w:val="center"/>
          </w:tcPr>
          <w:p w14:paraId="2136FBA7" w14:textId="671CEC0F" w:rsidR="00C72D5C" w:rsidRDefault="00A325BF" w:rsidP="00A325BF">
            <w:pPr>
              <w:pStyle w:val="Default"/>
              <w:jc w:val="center"/>
              <w:rPr>
                <w:color w:val="auto"/>
              </w:rPr>
            </w:pPr>
            <w:r>
              <w:rPr>
                <w:color w:val="auto"/>
              </w:rPr>
              <w:lastRenderedPageBreak/>
              <w:t>3</w:t>
            </w:r>
          </w:p>
        </w:tc>
      </w:tr>
      <w:tr w:rsidR="00A325BF" w14:paraId="42491C56" w14:textId="77777777" w:rsidTr="00A325BF">
        <w:trPr>
          <w:trHeight w:val="278"/>
        </w:trPr>
        <w:tc>
          <w:tcPr>
            <w:tcW w:w="540" w:type="dxa"/>
            <w:vMerge w:val="restart"/>
          </w:tcPr>
          <w:p w14:paraId="7A780542" w14:textId="1172C050" w:rsidR="00A325BF" w:rsidRDefault="00A325BF" w:rsidP="001E5AF8">
            <w:pPr>
              <w:pStyle w:val="Default"/>
              <w:rPr>
                <w:color w:val="auto"/>
              </w:rPr>
            </w:pPr>
            <w:r>
              <w:rPr>
                <w:color w:val="auto"/>
              </w:rPr>
              <w:lastRenderedPageBreak/>
              <w:t>7</w:t>
            </w:r>
          </w:p>
        </w:tc>
        <w:tc>
          <w:tcPr>
            <w:tcW w:w="4049" w:type="dxa"/>
            <w:vMerge w:val="restart"/>
          </w:tcPr>
          <w:p w14:paraId="696EA5F7" w14:textId="1F0D2882" w:rsidR="00A325BF" w:rsidRPr="00DA308C" w:rsidRDefault="00A325BF" w:rsidP="001E5AF8">
            <w:pPr>
              <w:pStyle w:val="Default"/>
              <w:rPr>
                <w:color w:val="auto"/>
              </w:rPr>
            </w:pPr>
            <w:r w:rsidRPr="00A325BF">
              <w:rPr>
                <w:color w:val="auto"/>
              </w:rPr>
              <w:t>Реализация совместного кластерного проекта</w:t>
            </w:r>
          </w:p>
        </w:tc>
        <w:tc>
          <w:tcPr>
            <w:tcW w:w="2840" w:type="dxa"/>
            <w:vAlign w:val="center"/>
          </w:tcPr>
          <w:p w14:paraId="54E1F1A3" w14:textId="03E2CB88" w:rsidR="00A325BF" w:rsidRDefault="00A325BF" w:rsidP="001E5AF8">
            <w:pPr>
              <w:pStyle w:val="Default"/>
              <w:jc w:val="center"/>
              <w:rPr>
                <w:color w:val="auto"/>
              </w:rPr>
            </w:pPr>
            <w:r>
              <w:rPr>
                <w:color w:val="auto"/>
              </w:rPr>
              <w:t>Да</w:t>
            </w:r>
          </w:p>
        </w:tc>
        <w:tc>
          <w:tcPr>
            <w:tcW w:w="2197" w:type="dxa"/>
            <w:vAlign w:val="center"/>
          </w:tcPr>
          <w:p w14:paraId="7AFFCC2F" w14:textId="24AE0E31" w:rsidR="00A325BF" w:rsidRDefault="00A325BF" w:rsidP="00A325BF">
            <w:pPr>
              <w:pStyle w:val="Default"/>
              <w:jc w:val="center"/>
              <w:rPr>
                <w:color w:val="auto"/>
              </w:rPr>
            </w:pPr>
            <w:r>
              <w:rPr>
                <w:color w:val="auto"/>
              </w:rPr>
              <w:t>2</w:t>
            </w:r>
          </w:p>
        </w:tc>
      </w:tr>
      <w:tr w:rsidR="00A325BF" w14:paraId="240C9F31" w14:textId="77777777" w:rsidTr="00A325BF">
        <w:trPr>
          <w:trHeight w:val="277"/>
        </w:trPr>
        <w:tc>
          <w:tcPr>
            <w:tcW w:w="540" w:type="dxa"/>
            <w:vMerge/>
          </w:tcPr>
          <w:p w14:paraId="6D512CCC" w14:textId="77777777" w:rsidR="00A325BF" w:rsidRDefault="00A325BF" w:rsidP="001E5AF8">
            <w:pPr>
              <w:pStyle w:val="Default"/>
              <w:rPr>
                <w:color w:val="auto"/>
              </w:rPr>
            </w:pPr>
          </w:p>
        </w:tc>
        <w:tc>
          <w:tcPr>
            <w:tcW w:w="4049" w:type="dxa"/>
            <w:vMerge/>
          </w:tcPr>
          <w:p w14:paraId="5E30718A" w14:textId="77777777" w:rsidR="00A325BF" w:rsidRPr="00A325BF" w:rsidRDefault="00A325BF" w:rsidP="001E5AF8">
            <w:pPr>
              <w:pStyle w:val="Default"/>
              <w:rPr>
                <w:color w:val="auto"/>
              </w:rPr>
            </w:pPr>
          </w:p>
        </w:tc>
        <w:tc>
          <w:tcPr>
            <w:tcW w:w="2840" w:type="dxa"/>
            <w:vAlign w:val="center"/>
          </w:tcPr>
          <w:p w14:paraId="03809679" w14:textId="6AA5D4F5" w:rsidR="00A325BF" w:rsidRDefault="00A325BF" w:rsidP="001E5AF8">
            <w:pPr>
              <w:pStyle w:val="Default"/>
              <w:jc w:val="center"/>
              <w:rPr>
                <w:color w:val="auto"/>
              </w:rPr>
            </w:pPr>
            <w:r>
              <w:rPr>
                <w:color w:val="auto"/>
              </w:rPr>
              <w:t>Нет</w:t>
            </w:r>
          </w:p>
        </w:tc>
        <w:tc>
          <w:tcPr>
            <w:tcW w:w="2197" w:type="dxa"/>
            <w:vAlign w:val="center"/>
          </w:tcPr>
          <w:p w14:paraId="7719638A" w14:textId="1CD07123" w:rsidR="00A325BF" w:rsidRDefault="00A325BF" w:rsidP="00A325BF">
            <w:pPr>
              <w:pStyle w:val="Default"/>
              <w:jc w:val="center"/>
              <w:rPr>
                <w:color w:val="auto"/>
              </w:rPr>
            </w:pPr>
            <w:r>
              <w:rPr>
                <w:color w:val="auto"/>
              </w:rPr>
              <w:t>0</w:t>
            </w:r>
          </w:p>
        </w:tc>
      </w:tr>
      <w:tr w:rsidR="00A325BF" w14:paraId="5D85AAEB" w14:textId="77777777" w:rsidTr="00A325BF">
        <w:trPr>
          <w:trHeight w:val="277"/>
        </w:trPr>
        <w:tc>
          <w:tcPr>
            <w:tcW w:w="540" w:type="dxa"/>
            <w:vMerge w:val="restart"/>
          </w:tcPr>
          <w:p w14:paraId="106E2864" w14:textId="6EEF1E47" w:rsidR="00A325BF" w:rsidRDefault="00A325BF" w:rsidP="00A325BF">
            <w:pPr>
              <w:pStyle w:val="Default"/>
              <w:rPr>
                <w:color w:val="auto"/>
              </w:rPr>
            </w:pPr>
            <w:r>
              <w:rPr>
                <w:color w:val="auto"/>
              </w:rPr>
              <w:t>8</w:t>
            </w:r>
          </w:p>
        </w:tc>
        <w:tc>
          <w:tcPr>
            <w:tcW w:w="4049" w:type="dxa"/>
            <w:vMerge w:val="restart"/>
          </w:tcPr>
          <w:p w14:paraId="6D1046C9" w14:textId="668C684F" w:rsidR="00A325BF" w:rsidRPr="00A325BF" w:rsidRDefault="00A325BF" w:rsidP="00437573">
            <w:pPr>
              <w:pStyle w:val="Default"/>
              <w:rPr>
                <w:color w:val="auto"/>
              </w:rPr>
            </w:pPr>
            <w:r w:rsidRPr="00214110">
              <w:rPr>
                <w:color w:val="auto"/>
              </w:rPr>
              <w:t xml:space="preserve">Наличие интеллектуальной собственности </w:t>
            </w:r>
          </w:p>
        </w:tc>
        <w:tc>
          <w:tcPr>
            <w:tcW w:w="2840" w:type="dxa"/>
            <w:vAlign w:val="center"/>
          </w:tcPr>
          <w:p w14:paraId="247891A5" w14:textId="4FB08A8F" w:rsidR="00A325BF" w:rsidRDefault="00A325BF" w:rsidP="00665E57">
            <w:pPr>
              <w:pStyle w:val="Default"/>
              <w:jc w:val="center"/>
              <w:rPr>
                <w:color w:val="auto"/>
              </w:rPr>
            </w:pPr>
            <w:r>
              <w:rPr>
                <w:color w:val="auto"/>
              </w:rPr>
              <w:t>Имеется документ</w:t>
            </w:r>
            <w:r w:rsidRPr="00501DEE">
              <w:rPr>
                <w:color w:val="auto"/>
              </w:rPr>
              <w:t xml:space="preserve">, </w:t>
            </w:r>
            <w:r>
              <w:rPr>
                <w:color w:val="auto"/>
              </w:rPr>
              <w:t xml:space="preserve">подтверждающий наличие интеллектуальной собственности </w:t>
            </w:r>
          </w:p>
        </w:tc>
        <w:tc>
          <w:tcPr>
            <w:tcW w:w="2197" w:type="dxa"/>
            <w:vAlign w:val="center"/>
          </w:tcPr>
          <w:p w14:paraId="40782DE6" w14:textId="05F33E39" w:rsidR="00A325BF" w:rsidRDefault="00A325BF" w:rsidP="00A325BF">
            <w:pPr>
              <w:pStyle w:val="Default"/>
              <w:jc w:val="center"/>
              <w:rPr>
                <w:color w:val="auto"/>
              </w:rPr>
            </w:pPr>
            <w:r>
              <w:rPr>
                <w:color w:val="auto"/>
              </w:rPr>
              <w:t>3</w:t>
            </w:r>
          </w:p>
        </w:tc>
      </w:tr>
      <w:tr w:rsidR="00A325BF" w14:paraId="08F845A0" w14:textId="77777777" w:rsidTr="00A325BF">
        <w:trPr>
          <w:trHeight w:val="277"/>
        </w:trPr>
        <w:tc>
          <w:tcPr>
            <w:tcW w:w="540" w:type="dxa"/>
            <w:vMerge/>
          </w:tcPr>
          <w:p w14:paraId="45B39C3D" w14:textId="77777777" w:rsidR="00A325BF" w:rsidRDefault="00A325BF" w:rsidP="00A325BF">
            <w:pPr>
              <w:pStyle w:val="Default"/>
              <w:rPr>
                <w:color w:val="auto"/>
              </w:rPr>
            </w:pPr>
          </w:p>
        </w:tc>
        <w:tc>
          <w:tcPr>
            <w:tcW w:w="4049" w:type="dxa"/>
            <w:vMerge/>
          </w:tcPr>
          <w:p w14:paraId="167DA116" w14:textId="77777777" w:rsidR="00A325BF" w:rsidRPr="00214110" w:rsidRDefault="00A325BF" w:rsidP="00A325BF">
            <w:pPr>
              <w:pStyle w:val="Default"/>
              <w:rPr>
                <w:color w:val="auto"/>
              </w:rPr>
            </w:pPr>
          </w:p>
        </w:tc>
        <w:tc>
          <w:tcPr>
            <w:tcW w:w="2840" w:type="dxa"/>
            <w:vAlign w:val="center"/>
          </w:tcPr>
          <w:p w14:paraId="6C99830F" w14:textId="3793BB88" w:rsidR="00A325BF" w:rsidRDefault="00A325BF" w:rsidP="00A325BF">
            <w:pPr>
              <w:pStyle w:val="Default"/>
              <w:jc w:val="center"/>
              <w:rPr>
                <w:color w:val="auto"/>
              </w:rPr>
            </w:pPr>
            <w:r>
              <w:rPr>
                <w:color w:val="auto"/>
              </w:rPr>
              <w:t>Не имеется</w:t>
            </w:r>
          </w:p>
        </w:tc>
        <w:tc>
          <w:tcPr>
            <w:tcW w:w="2197" w:type="dxa"/>
            <w:vAlign w:val="center"/>
          </w:tcPr>
          <w:p w14:paraId="5845CDE2" w14:textId="398E10EC" w:rsidR="00A325BF" w:rsidRDefault="00A325BF" w:rsidP="00A325BF">
            <w:pPr>
              <w:pStyle w:val="Default"/>
              <w:jc w:val="center"/>
              <w:rPr>
                <w:color w:val="auto"/>
              </w:rPr>
            </w:pPr>
            <w:r>
              <w:rPr>
                <w:color w:val="auto"/>
              </w:rPr>
              <w:t>0</w:t>
            </w:r>
          </w:p>
        </w:tc>
      </w:tr>
      <w:tr w:rsidR="0019446D" w14:paraId="6CD1E0B8" w14:textId="77777777" w:rsidTr="0019446D">
        <w:trPr>
          <w:trHeight w:val="135"/>
        </w:trPr>
        <w:tc>
          <w:tcPr>
            <w:tcW w:w="540" w:type="dxa"/>
            <w:vMerge w:val="restart"/>
          </w:tcPr>
          <w:p w14:paraId="39B1547A" w14:textId="5A352505" w:rsidR="0019446D" w:rsidRDefault="0019446D" w:rsidP="0019446D">
            <w:pPr>
              <w:pStyle w:val="Default"/>
              <w:rPr>
                <w:color w:val="auto"/>
              </w:rPr>
            </w:pPr>
            <w:r>
              <w:rPr>
                <w:color w:val="auto"/>
              </w:rPr>
              <w:t>9</w:t>
            </w:r>
          </w:p>
        </w:tc>
        <w:tc>
          <w:tcPr>
            <w:tcW w:w="4049" w:type="dxa"/>
            <w:vMerge w:val="restart"/>
          </w:tcPr>
          <w:p w14:paraId="6302A21D" w14:textId="1458B557" w:rsidR="0019446D" w:rsidRPr="00214110" w:rsidRDefault="0019446D" w:rsidP="0019446D">
            <w:pPr>
              <w:pStyle w:val="Default"/>
              <w:rPr>
                <w:color w:val="auto"/>
              </w:rPr>
            </w:pPr>
            <w:r>
              <w:rPr>
                <w:color w:val="auto"/>
              </w:rPr>
              <w:t>Наличие плана коммерциализации продукции</w:t>
            </w:r>
          </w:p>
        </w:tc>
        <w:tc>
          <w:tcPr>
            <w:tcW w:w="2840" w:type="dxa"/>
            <w:vAlign w:val="center"/>
          </w:tcPr>
          <w:p w14:paraId="77121703" w14:textId="2A318F17" w:rsidR="0019446D" w:rsidRDefault="0019446D" w:rsidP="0019446D">
            <w:pPr>
              <w:pStyle w:val="Default"/>
              <w:jc w:val="center"/>
              <w:rPr>
                <w:color w:val="auto"/>
              </w:rPr>
            </w:pPr>
            <w:r>
              <w:rPr>
                <w:color w:val="auto"/>
              </w:rPr>
              <w:t>Имеется</w:t>
            </w:r>
          </w:p>
        </w:tc>
        <w:tc>
          <w:tcPr>
            <w:tcW w:w="2197" w:type="dxa"/>
            <w:vAlign w:val="center"/>
          </w:tcPr>
          <w:p w14:paraId="0C09BE30" w14:textId="4A4B3FF2" w:rsidR="0019446D" w:rsidRDefault="0019446D" w:rsidP="0019446D">
            <w:pPr>
              <w:pStyle w:val="Default"/>
              <w:jc w:val="center"/>
              <w:rPr>
                <w:color w:val="auto"/>
              </w:rPr>
            </w:pPr>
            <w:r>
              <w:rPr>
                <w:color w:val="auto"/>
              </w:rPr>
              <w:t>3</w:t>
            </w:r>
          </w:p>
        </w:tc>
      </w:tr>
      <w:tr w:rsidR="0019446D" w14:paraId="54FB0C55" w14:textId="77777777" w:rsidTr="00A325BF">
        <w:trPr>
          <w:trHeight w:val="135"/>
        </w:trPr>
        <w:tc>
          <w:tcPr>
            <w:tcW w:w="540" w:type="dxa"/>
            <w:vMerge/>
          </w:tcPr>
          <w:p w14:paraId="59A2711F" w14:textId="77777777" w:rsidR="0019446D" w:rsidRDefault="0019446D" w:rsidP="0019446D">
            <w:pPr>
              <w:pStyle w:val="Default"/>
              <w:rPr>
                <w:color w:val="auto"/>
              </w:rPr>
            </w:pPr>
          </w:p>
        </w:tc>
        <w:tc>
          <w:tcPr>
            <w:tcW w:w="4049" w:type="dxa"/>
            <w:vMerge/>
          </w:tcPr>
          <w:p w14:paraId="47DA9E45" w14:textId="77777777" w:rsidR="0019446D" w:rsidRPr="00214110" w:rsidRDefault="0019446D" w:rsidP="0019446D">
            <w:pPr>
              <w:pStyle w:val="Default"/>
              <w:rPr>
                <w:color w:val="auto"/>
              </w:rPr>
            </w:pPr>
          </w:p>
        </w:tc>
        <w:tc>
          <w:tcPr>
            <w:tcW w:w="2840" w:type="dxa"/>
            <w:vAlign w:val="center"/>
          </w:tcPr>
          <w:p w14:paraId="28F6A3B8" w14:textId="43E0F18B" w:rsidR="0019446D" w:rsidRDefault="0019446D" w:rsidP="0019446D">
            <w:pPr>
              <w:pStyle w:val="Default"/>
              <w:jc w:val="center"/>
              <w:rPr>
                <w:color w:val="auto"/>
              </w:rPr>
            </w:pPr>
            <w:r>
              <w:rPr>
                <w:color w:val="auto"/>
              </w:rPr>
              <w:t>Не имеется</w:t>
            </w:r>
          </w:p>
        </w:tc>
        <w:tc>
          <w:tcPr>
            <w:tcW w:w="2197" w:type="dxa"/>
            <w:vAlign w:val="center"/>
          </w:tcPr>
          <w:p w14:paraId="18F39DD7" w14:textId="279F380A" w:rsidR="0019446D" w:rsidRDefault="0019446D" w:rsidP="0019446D">
            <w:pPr>
              <w:pStyle w:val="Default"/>
              <w:jc w:val="center"/>
              <w:rPr>
                <w:color w:val="auto"/>
              </w:rPr>
            </w:pPr>
            <w:r>
              <w:rPr>
                <w:color w:val="auto"/>
              </w:rPr>
              <w:t>0</w:t>
            </w:r>
          </w:p>
        </w:tc>
      </w:tr>
    </w:tbl>
    <w:p w14:paraId="2CECFCF1" w14:textId="1A96FE60" w:rsidR="00AA566B" w:rsidRDefault="00AA566B" w:rsidP="001004EB">
      <w:pPr>
        <w:rPr>
          <w:lang w:eastAsia="ru-RU"/>
        </w:rPr>
      </w:pPr>
    </w:p>
    <w:p w14:paraId="43D90E62" w14:textId="03B274B1" w:rsidR="008D521B" w:rsidRDefault="008D521B" w:rsidP="001E5AF8">
      <w:pPr>
        <w:rPr>
          <w:b/>
          <w:lang w:eastAsia="ru-RU"/>
        </w:rPr>
      </w:pPr>
    </w:p>
    <w:p w14:paraId="07A4DE09" w14:textId="77777777" w:rsidR="001E5AF8" w:rsidRDefault="001E5AF8">
      <w:pPr>
        <w:suppressAutoHyphens w:val="0"/>
        <w:jc w:val="left"/>
        <w:rPr>
          <w:b/>
          <w:lang w:eastAsia="ru-RU"/>
        </w:rPr>
      </w:pPr>
      <w:r>
        <w:rPr>
          <w:b/>
          <w:lang w:eastAsia="ru-RU"/>
        </w:rPr>
        <w:br w:type="page"/>
      </w:r>
    </w:p>
    <w:p w14:paraId="4BC9BE3C" w14:textId="5E0F2FAD" w:rsidR="007F10FB" w:rsidRPr="007077DF" w:rsidRDefault="007F10FB" w:rsidP="007F10FB">
      <w:pPr>
        <w:jc w:val="right"/>
        <w:rPr>
          <w:lang w:eastAsia="ru-RU"/>
        </w:rPr>
      </w:pPr>
      <w:r w:rsidRPr="007077DF">
        <w:rPr>
          <w:b/>
          <w:lang w:eastAsia="ru-RU"/>
        </w:rPr>
        <w:lastRenderedPageBreak/>
        <w:t>ПРИЛОЖЕНИЕ № 3</w:t>
      </w:r>
    </w:p>
    <w:p w14:paraId="41E0BA5A" w14:textId="3C05CE2E" w:rsidR="00CC6A51" w:rsidRPr="00886B57" w:rsidRDefault="007F10FB" w:rsidP="00CC6A51">
      <w:pPr>
        <w:pStyle w:val="Default"/>
        <w:ind w:left="3402"/>
        <w:jc w:val="right"/>
      </w:pPr>
      <w:r w:rsidRPr="002B1D40">
        <w:t xml:space="preserve">к </w:t>
      </w:r>
      <w:r w:rsidR="00665E57"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776A8D17" w14:textId="1410ECB8" w:rsidR="007F10FB" w:rsidRPr="002B1D40" w:rsidRDefault="007F10FB" w:rsidP="00CC6A51">
      <w:pPr>
        <w:jc w:val="right"/>
        <w:rPr>
          <w:lang w:eastAsia="ru-RU"/>
        </w:rPr>
      </w:pPr>
    </w:p>
    <w:p w14:paraId="15BAC2E6" w14:textId="1A08A2D7" w:rsidR="007F10FB" w:rsidRPr="002B1D40" w:rsidRDefault="007F10FB" w:rsidP="007F10FB">
      <w:pPr>
        <w:jc w:val="center"/>
        <w:rPr>
          <w:lang w:eastAsia="ru-RU"/>
        </w:rPr>
      </w:pPr>
    </w:p>
    <w:p w14:paraId="585BD311" w14:textId="23AA16D4" w:rsidR="007F10FB" w:rsidRDefault="00CC6A51" w:rsidP="00CC6A51">
      <w:pPr>
        <w:rPr>
          <w:lang w:eastAsia="ru-RU"/>
        </w:rPr>
      </w:pPr>
      <w:r>
        <w:rPr>
          <w:lang w:eastAsia="ru-RU"/>
        </w:rPr>
        <w:t xml:space="preserve">ФОРМА </w:t>
      </w:r>
    </w:p>
    <w:p w14:paraId="4F3A8BC5" w14:textId="77777777" w:rsidR="00CC6A51" w:rsidRPr="002B1D40" w:rsidRDefault="00CC6A51" w:rsidP="00CC6A51">
      <w:pPr>
        <w:rPr>
          <w:lang w:eastAsia="ru-RU"/>
        </w:rPr>
      </w:pPr>
    </w:p>
    <w:p w14:paraId="3821A1E7" w14:textId="4366CC4A" w:rsidR="008B05AE" w:rsidRPr="002B1D40" w:rsidRDefault="008B05AE" w:rsidP="001004EB">
      <w:pPr>
        <w:rPr>
          <w:lang w:eastAsia="ru-RU"/>
        </w:rPr>
      </w:pPr>
    </w:p>
    <w:p w14:paraId="0BD21CEF" w14:textId="77777777" w:rsidR="00437573" w:rsidRPr="002B1D40" w:rsidRDefault="00437573" w:rsidP="00437573">
      <w:pPr>
        <w:jc w:val="center"/>
        <w:rPr>
          <w:b/>
          <w:lang w:eastAsia="ru-RU"/>
        </w:rPr>
      </w:pPr>
      <w:r w:rsidRPr="002B1D40">
        <w:rPr>
          <w:b/>
          <w:lang w:eastAsia="ru-RU"/>
        </w:rPr>
        <w:t>Соглашение об участии в мероприятии</w:t>
      </w:r>
    </w:p>
    <w:p w14:paraId="16ACAFC7" w14:textId="77777777" w:rsidR="00437573" w:rsidRPr="002B1D40" w:rsidRDefault="00437573" w:rsidP="00437573">
      <w:pPr>
        <w:jc w:val="right"/>
        <w:rPr>
          <w:lang w:eastAsia="ru-RU"/>
        </w:rPr>
      </w:pPr>
    </w:p>
    <w:p w14:paraId="79E02C8C" w14:textId="77777777" w:rsidR="00437573" w:rsidRPr="002B1D40" w:rsidRDefault="00437573" w:rsidP="00437573">
      <w:pPr>
        <w:jc w:val="left"/>
        <w:rPr>
          <w:lang w:eastAsia="ru-RU"/>
        </w:rPr>
      </w:pPr>
      <w:r w:rsidRPr="002B1D40">
        <w:rPr>
          <w:lang w:eastAsia="ru-RU"/>
        </w:rPr>
        <w:t>г. Томск</w:t>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r>
      <w:r w:rsidRPr="002B1D40">
        <w:rPr>
          <w:lang w:eastAsia="ru-RU"/>
        </w:rPr>
        <w:tab/>
        <w:t xml:space="preserve">         </w:t>
      </w:r>
      <w:r>
        <w:rPr>
          <w:lang w:eastAsia="ru-RU"/>
        </w:rPr>
        <w:t xml:space="preserve"> </w:t>
      </w:r>
      <w:r w:rsidRPr="002B1D40">
        <w:rPr>
          <w:lang w:eastAsia="ru-RU"/>
        </w:rPr>
        <w:t>«___»___________20</w:t>
      </w:r>
      <w:r>
        <w:rPr>
          <w:lang w:eastAsia="ru-RU"/>
        </w:rPr>
        <w:t xml:space="preserve">25 </w:t>
      </w:r>
      <w:r w:rsidRPr="002B1D40">
        <w:rPr>
          <w:lang w:eastAsia="ru-RU"/>
        </w:rPr>
        <w:t>г.</w:t>
      </w:r>
    </w:p>
    <w:p w14:paraId="2819ED19" w14:textId="77777777" w:rsidR="00437573" w:rsidRPr="002B1D40" w:rsidRDefault="00437573" w:rsidP="00437573">
      <w:pPr>
        <w:rPr>
          <w:lang w:eastAsia="ru-RU"/>
        </w:rPr>
      </w:pPr>
    </w:p>
    <w:p w14:paraId="05A9A3D7" w14:textId="77777777" w:rsidR="00437573" w:rsidRDefault="00437573" w:rsidP="00437573">
      <w:pPr>
        <w:ind w:firstLine="709"/>
        <w:rPr>
          <w:lang w:eastAsia="ru-RU"/>
        </w:rPr>
      </w:pPr>
      <w:r w:rsidRPr="002B1D40">
        <w:rPr>
          <w:lang w:eastAsia="ru-RU"/>
        </w:rPr>
        <w:t>Автономн</w:t>
      </w:r>
      <w:r>
        <w:rPr>
          <w:lang w:eastAsia="ru-RU"/>
        </w:rPr>
        <w:t>ая</w:t>
      </w:r>
      <w:r w:rsidRPr="002B1D40">
        <w:rPr>
          <w:lang w:eastAsia="ru-RU"/>
        </w:rPr>
        <w:t xml:space="preserve"> некоммерческ</w:t>
      </w:r>
      <w:r>
        <w:rPr>
          <w:lang w:eastAsia="ru-RU"/>
        </w:rPr>
        <w:t>ая</w:t>
      </w:r>
      <w:r w:rsidRPr="002B1D40">
        <w:rPr>
          <w:lang w:eastAsia="ru-RU"/>
        </w:rPr>
        <w:t xml:space="preserve"> организаци</w:t>
      </w:r>
      <w:r>
        <w:rPr>
          <w:lang w:eastAsia="ru-RU"/>
        </w:rPr>
        <w:t xml:space="preserve">я </w:t>
      </w:r>
      <w:r w:rsidRPr="002B1D40">
        <w:rPr>
          <w:lang w:eastAsia="ru-RU"/>
        </w:rPr>
        <w:t>«Центр инжиниринга и инноваций Томской области»</w:t>
      </w:r>
      <w:r>
        <w:rPr>
          <w:lang w:eastAsia="ru-RU"/>
        </w:rPr>
        <w:t xml:space="preserve"> (АНО «ЦИИТО»), </w:t>
      </w:r>
      <w:r w:rsidRPr="002B1D40">
        <w:t>именуем</w:t>
      </w:r>
      <w:r>
        <w:t>ая</w:t>
      </w:r>
      <w:r w:rsidRPr="002B1D40">
        <w:t xml:space="preserve"> в дальнейшем «Организатор», в лице </w:t>
      </w:r>
      <w:r>
        <w:t>______________________</w:t>
      </w:r>
      <w:r w:rsidRPr="002B1D40">
        <w:t xml:space="preserve">, действующей на основании </w:t>
      </w:r>
      <w:r>
        <w:t>Устава,</w:t>
      </w:r>
      <w:r w:rsidRPr="002B1D40">
        <w:t xml:space="preserve"> с одной стороны</w:t>
      </w:r>
      <w:r>
        <w:rPr>
          <w:lang w:eastAsia="ru-RU"/>
        </w:rPr>
        <w:t xml:space="preserve"> </w:t>
      </w:r>
      <w:r w:rsidRPr="002B1D40">
        <w:rPr>
          <w:lang w:eastAsia="ru-RU"/>
        </w:rPr>
        <w:t>и</w:t>
      </w:r>
    </w:p>
    <w:p w14:paraId="57FF14B8" w14:textId="77777777" w:rsidR="00437573" w:rsidRPr="002B1D40" w:rsidRDefault="00437573" w:rsidP="00437573">
      <w:pPr>
        <w:ind w:firstLine="709"/>
        <w:rPr>
          <w:lang w:eastAsia="ru-RU"/>
        </w:rPr>
      </w:pPr>
      <w:r w:rsidRPr="002B1D40">
        <w:rPr>
          <w:lang w:eastAsia="ru-RU"/>
        </w:rPr>
        <w:t>____________________________________(______________), именуемое в дальнейшем «Участник», в лице__________________________, действующего на основании________________________________________, с другой стороны, а совместно именуемые «Стороны»</w:t>
      </w:r>
      <w:r w:rsidRPr="002B1D40">
        <w:t>, заключили настоящее соглашение (далее - Соглашение) о нижеследующем.</w:t>
      </w:r>
    </w:p>
    <w:p w14:paraId="6FCAB7B9" w14:textId="77777777" w:rsidR="00437573" w:rsidRPr="002B1D40" w:rsidRDefault="00437573" w:rsidP="00437573">
      <w:pPr>
        <w:ind w:firstLine="709"/>
      </w:pPr>
    </w:p>
    <w:p w14:paraId="4EF72F17" w14:textId="77777777" w:rsidR="00437573" w:rsidRPr="002B1D40" w:rsidRDefault="00437573" w:rsidP="00437573">
      <w:pPr>
        <w:pStyle w:val="aff1"/>
        <w:numPr>
          <w:ilvl w:val="0"/>
          <w:numId w:val="3"/>
        </w:numPr>
        <w:jc w:val="center"/>
        <w:rPr>
          <w:rFonts w:ascii="Times New Roman" w:hAnsi="Times New Roman"/>
          <w:sz w:val="24"/>
          <w:szCs w:val="24"/>
          <w:lang w:eastAsia="ru-RU"/>
        </w:rPr>
      </w:pPr>
      <w:r w:rsidRPr="002B1D40">
        <w:rPr>
          <w:rFonts w:ascii="Times New Roman" w:hAnsi="Times New Roman"/>
          <w:b/>
          <w:bCs/>
          <w:sz w:val="24"/>
          <w:szCs w:val="24"/>
        </w:rPr>
        <w:t>Предмет Соглашения</w:t>
      </w:r>
    </w:p>
    <w:p w14:paraId="7BD65AFF" w14:textId="77777777" w:rsidR="00437573" w:rsidRPr="002B1D40" w:rsidRDefault="00437573" w:rsidP="00437573">
      <w:pPr>
        <w:pStyle w:val="aff1"/>
        <w:numPr>
          <w:ilvl w:val="0"/>
          <w:numId w:val="4"/>
        </w:numPr>
        <w:ind w:left="0" w:firstLine="851"/>
        <w:jc w:val="both"/>
        <w:rPr>
          <w:rFonts w:ascii="Times New Roman" w:hAnsi="Times New Roman"/>
          <w:sz w:val="24"/>
          <w:szCs w:val="24"/>
          <w:lang w:eastAsia="ru-RU"/>
        </w:rPr>
      </w:pPr>
      <w:r w:rsidRPr="002B1D40">
        <w:rPr>
          <w:rFonts w:ascii="Times New Roman" w:hAnsi="Times New Roman"/>
          <w:sz w:val="24"/>
          <w:szCs w:val="24"/>
          <w:lang w:val="ru-RU"/>
        </w:rPr>
        <w:t>Организатор обязуется оказать У</w:t>
      </w:r>
      <w:r w:rsidRPr="002B1D40">
        <w:rPr>
          <w:rFonts w:ascii="Times New Roman" w:hAnsi="Times New Roman"/>
          <w:sz w:val="24"/>
          <w:szCs w:val="24"/>
        </w:rPr>
        <w:t>частнику поддержк</w:t>
      </w:r>
      <w:r w:rsidRPr="002B1D40">
        <w:rPr>
          <w:rFonts w:ascii="Times New Roman" w:hAnsi="Times New Roman"/>
          <w:sz w:val="24"/>
          <w:szCs w:val="24"/>
          <w:lang w:val="ru-RU"/>
        </w:rPr>
        <w:t>у</w:t>
      </w:r>
      <w:r w:rsidRPr="002B1D40">
        <w:rPr>
          <w:rFonts w:ascii="Times New Roman" w:hAnsi="Times New Roman"/>
          <w:sz w:val="24"/>
          <w:szCs w:val="24"/>
        </w:rPr>
        <w:t xml:space="preserve"> в форме коллективного участия в </w:t>
      </w:r>
      <w:r w:rsidRPr="003E4A35">
        <w:rPr>
          <w:rFonts w:ascii="Times New Roman" w:hAnsi="Times New Roman"/>
          <w:sz w:val="24"/>
          <w:szCs w:val="24"/>
          <w:lang w:val="ru-RU"/>
        </w:rPr>
        <w:t>мероприяти</w:t>
      </w:r>
      <w:r>
        <w:rPr>
          <w:rFonts w:ascii="Times New Roman" w:hAnsi="Times New Roman"/>
          <w:sz w:val="24"/>
          <w:szCs w:val="24"/>
          <w:lang w:val="ru-RU"/>
        </w:rPr>
        <w:t xml:space="preserve">и </w:t>
      </w:r>
      <w:r w:rsidRPr="002B1D40">
        <w:rPr>
          <w:rFonts w:ascii="Times New Roman" w:hAnsi="Times New Roman"/>
          <w:sz w:val="24"/>
          <w:szCs w:val="24"/>
          <w:lang w:val="ru-RU"/>
        </w:rPr>
        <w:t xml:space="preserve">_____________________________________ (далее-мероприятии), а Участник обязуется в порядке и </w:t>
      </w:r>
      <w:r>
        <w:rPr>
          <w:rFonts w:ascii="Times New Roman" w:hAnsi="Times New Roman"/>
          <w:sz w:val="24"/>
          <w:szCs w:val="24"/>
          <w:lang w:val="ru-RU"/>
        </w:rPr>
        <w:t xml:space="preserve">на условиях, </w:t>
      </w:r>
      <w:r w:rsidRPr="002B1D40">
        <w:rPr>
          <w:rFonts w:ascii="Times New Roman" w:hAnsi="Times New Roman"/>
          <w:sz w:val="24"/>
          <w:szCs w:val="24"/>
          <w:lang w:val="ru-RU"/>
        </w:rPr>
        <w:t>установленных настоящим Соглашением, принять участие в мероприятии и предоставить Организатору отчет о результатах участия в мероприятии.</w:t>
      </w:r>
    </w:p>
    <w:p w14:paraId="696DDA13" w14:textId="77777777" w:rsidR="00437573" w:rsidRPr="002B1D40" w:rsidRDefault="00437573" w:rsidP="00437573">
      <w:pPr>
        <w:pStyle w:val="3"/>
        <w:suppressAutoHyphens w:val="0"/>
        <w:spacing w:before="0"/>
        <w:ind w:firstLine="0"/>
        <w:jc w:val="center"/>
        <w:rPr>
          <w:rFonts w:ascii="Times New Roman" w:hAnsi="Times New Roman"/>
          <w:sz w:val="24"/>
          <w:szCs w:val="24"/>
          <w:lang w:val="ru-RU"/>
        </w:rPr>
      </w:pPr>
      <w:r w:rsidRPr="002B1D40">
        <w:rPr>
          <w:rFonts w:ascii="Times New Roman" w:hAnsi="Times New Roman"/>
          <w:sz w:val="24"/>
          <w:szCs w:val="24"/>
          <w:lang w:val="ru-RU"/>
        </w:rPr>
        <w:t>2. Цель и виды предоставляемых услуг</w:t>
      </w:r>
    </w:p>
    <w:p w14:paraId="36540B68" w14:textId="77777777" w:rsidR="00437573" w:rsidRPr="002B1D40" w:rsidRDefault="00437573" w:rsidP="00437573">
      <w:pPr>
        <w:pStyle w:val="aff1"/>
        <w:numPr>
          <w:ilvl w:val="1"/>
          <w:numId w:val="5"/>
        </w:numPr>
        <w:ind w:left="0" w:firstLine="709"/>
        <w:jc w:val="both"/>
        <w:rPr>
          <w:rFonts w:ascii="Times New Roman" w:hAnsi="Times New Roman"/>
          <w:sz w:val="24"/>
          <w:szCs w:val="24"/>
        </w:rPr>
      </w:pPr>
      <w:r w:rsidRPr="002B1D40">
        <w:rPr>
          <w:rFonts w:ascii="Times New Roman" w:hAnsi="Times New Roman"/>
          <w:sz w:val="24"/>
          <w:szCs w:val="24"/>
        </w:rPr>
        <w:t>Целью предоставления услуг является поддержка и продвижение инновационной деятельности Томской области.</w:t>
      </w:r>
    </w:p>
    <w:p w14:paraId="51465BF6" w14:textId="77777777" w:rsidR="00437573" w:rsidRPr="0018445D" w:rsidRDefault="00437573" w:rsidP="00437573">
      <w:pPr>
        <w:pStyle w:val="aff1"/>
        <w:numPr>
          <w:ilvl w:val="1"/>
          <w:numId w:val="5"/>
        </w:numPr>
        <w:ind w:left="0" w:firstLine="709"/>
        <w:jc w:val="both"/>
        <w:rPr>
          <w:rFonts w:ascii="Times New Roman" w:hAnsi="Times New Roman"/>
          <w:sz w:val="24"/>
          <w:szCs w:val="24"/>
        </w:rPr>
      </w:pPr>
      <w:r w:rsidRPr="002B1D40">
        <w:rPr>
          <w:rFonts w:ascii="Times New Roman" w:hAnsi="Times New Roman"/>
          <w:sz w:val="24"/>
          <w:szCs w:val="24"/>
        </w:rPr>
        <w:t xml:space="preserve">Организатор обязуется оказать </w:t>
      </w:r>
      <w:r w:rsidRPr="002B1D40">
        <w:rPr>
          <w:rFonts w:ascii="Times New Roman" w:hAnsi="Times New Roman"/>
          <w:sz w:val="24"/>
          <w:szCs w:val="24"/>
          <w:lang w:val="ru-RU"/>
        </w:rPr>
        <w:t xml:space="preserve">Участнику поддержку участия </w:t>
      </w:r>
      <w:r w:rsidRPr="002B1D40">
        <w:rPr>
          <w:rFonts w:ascii="Times New Roman" w:hAnsi="Times New Roman"/>
          <w:sz w:val="24"/>
          <w:szCs w:val="24"/>
        </w:rPr>
        <w:t xml:space="preserve"> в мероприяти</w:t>
      </w:r>
      <w:r w:rsidRPr="002B1D40">
        <w:rPr>
          <w:rFonts w:ascii="Times New Roman" w:hAnsi="Times New Roman"/>
          <w:sz w:val="24"/>
          <w:szCs w:val="24"/>
          <w:lang w:val="ru-RU"/>
        </w:rPr>
        <w:t xml:space="preserve">и, </w:t>
      </w:r>
      <w:r w:rsidRPr="002B1D40">
        <w:rPr>
          <w:rFonts w:ascii="Times New Roman" w:hAnsi="Times New Roman"/>
          <w:sz w:val="24"/>
          <w:szCs w:val="24"/>
        </w:rPr>
        <w:t xml:space="preserve"> заключа</w:t>
      </w:r>
      <w:r w:rsidRPr="002B1D40">
        <w:rPr>
          <w:rFonts w:ascii="Times New Roman" w:hAnsi="Times New Roman"/>
          <w:sz w:val="24"/>
          <w:szCs w:val="24"/>
          <w:lang w:val="ru-RU"/>
        </w:rPr>
        <w:t xml:space="preserve">ющуюся в </w:t>
      </w:r>
      <w:r w:rsidRPr="002B1D40">
        <w:rPr>
          <w:rFonts w:ascii="Times New Roman" w:hAnsi="Times New Roman"/>
          <w:sz w:val="24"/>
          <w:szCs w:val="24"/>
        </w:rPr>
        <w:t xml:space="preserve"> организации участия в мероприятии в рамках коллективного стенда </w:t>
      </w:r>
      <w:r>
        <w:rPr>
          <w:rFonts w:ascii="Times New Roman" w:hAnsi="Times New Roman"/>
          <w:sz w:val="24"/>
          <w:szCs w:val="24"/>
          <w:lang w:val="ru-RU"/>
        </w:rPr>
        <w:t>на условиях</w:t>
      </w:r>
      <w:r w:rsidRPr="002B1D40">
        <w:rPr>
          <w:rFonts w:ascii="Times New Roman" w:hAnsi="Times New Roman"/>
          <w:sz w:val="24"/>
          <w:szCs w:val="24"/>
          <w:lang w:val="ru-RU"/>
        </w:rPr>
        <w:t>, определенных  настоящим Соглашением.</w:t>
      </w:r>
    </w:p>
    <w:p w14:paraId="1342DBA4" w14:textId="77777777" w:rsidR="00437573" w:rsidRPr="002B1D40" w:rsidRDefault="00437573" w:rsidP="00437573">
      <w:pPr>
        <w:pStyle w:val="aff1"/>
        <w:ind w:left="709"/>
        <w:jc w:val="both"/>
        <w:rPr>
          <w:rFonts w:ascii="Times New Roman" w:hAnsi="Times New Roman"/>
          <w:sz w:val="24"/>
          <w:szCs w:val="24"/>
        </w:rPr>
      </w:pPr>
    </w:p>
    <w:p w14:paraId="06F0CBF1" w14:textId="77777777" w:rsidR="00437573" w:rsidRPr="002B1D40" w:rsidRDefault="00437573" w:rsidP="00437573">
      <w:pPr>
        <w:pStyle w:val="aff1"/>
        <w:numPr>
          <w:ilvl w:val="0"/>
          <w:numId w:val="5"/>
        </w:numPr>
        <w:jc w:val="center"/>
        <w:rPr>
          <w:rFonts w:ascii="Times New Roman" w:hAnsi="Times New Roman"/>
          <w:sz w:val="24"/>
          <w:szCs w:val="24"/>
          <w:lang w:eastAsia="ru-RU"/>
        </w:rPr>
      </w:pPr>
      <w:r w:rsidRPr="002B1D40">
        <w:rPr>
          <w:rFonts w:ascii="Times New Roman" w:hAnsi="Times New Roman"/>
          <w:b/>
          <w:bCs/>
          <w:sz w:val="24"/>
          <w:szCs w:val="24"/>
        </w:rPr>
        <w:t>Права и обязанности Сторон.</w:t>
      </w:r>
    </w:p>
    <w:p w14:paraId="5ECC9A37"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rPr>
        <w:t xml:space="preserve">Организатор вправе использовать информацию об участии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в мероприятии для подготовки пресс-релизов, публикаций в СМИ, официальных отчетов, запрашивать у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любую информацию, касающуюся участия в  мероприятии.</w:t>
      </w:r>
    </w:p>
    <w:p w14:paraId="6A451CA0"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Участник обязан в течение 5 рабочих дней после окончания мероприятия предоставить Организатору отчет о результатах своего участия в мероприятии по форме согласно Приложению № 1 к настоящему Соглашению, с приложением подтверждающих документов (в оригиналах либо в форме надлежащим образом заверенных копий). </w:t>
      </w:r>
    </w:p>
    <w:p w14:paraId="78680E7F" w14:textId="77777777" w:rsidR="00437573" w:rsidRPr="002B1D40" w:rsidRDefault="00437573" w:rsidP="00437573">
      <w:pPr>
        <w:pStyle w:val="aff1"/>
        <w:numPr>
          <w:ilvl w:val="1"/>
          <w:numId w:val="5"/>
        </w:numPr>
        <w:ind w:left="0" w:firstLine="709"/>
        <w:jc w:val="both"/>
        <w:rPr>
          <w:rFonts w:ascii="Times New Roman" w:hAnsi="Times New Roman"/>
          <w:sz w:val="24"/>
          <w:szCs w:val="24"/>
        </w:rPr>
      </w:pPr>
      <w:r>
        <w:rPr>
          <w:rFonts w:ascii="Times New Roman" w:hAnsi="Times New Roman"/>
          <w:sz w:val="24"/>
          <w:szCs w:val="24"/>
          <w:lang w:val="ru-RU"/>
        </w:rPr>
        <w:t xml:space="preserve"> В последний день мероприятия Участник обязуется предоставить Организатору информацию </w:t>
      </w:r>
      <w:r w:rsidRPr="002B1D40">
        <w:rPr>
          <w:rFonts w:ascii="Times New Roman" w:hAnsi="Times New Roman"/>
          <w:sz w:val="24"/>
          <w:szCs w:val="24"/>
          <w:lang w:val="ru-RU"/>
        </w:rPr>
        <w:t>о сделках, заключенных им в результате участия в мероприятии, суммах таких сделок</w:t>
      </w:r>
      <w:r w:rsidRPr="00C80CDD">
        <w:rPr>
          <w:rFonts w:ascii="Times New Roman" w:hAnsi="Times New Roman"/>
          <w:sz w:val="24"/>
          <w:szCs w:val="24"/>
          <w:lang w:val="ru-RU"/>
        </w:rPr>
        <w:t xml:space="preserve">, </w:t>
      </w:r>
      <w:r>
        <w:rPr>
          <w:rFonts w:ascii="Times New Roman" w:hAnsi="Times New Roman"/>
          <w:sz w:val="24"/>
          <w:szCs w:val="24"/>
          <w:lang w:val="ru-RU"/>
        </w:rPr>
        <w:t>а также о намерениях заключить такие сделки</w:t>
      </w:r>
      <w:r w:rsidRPr="002B1D40">
        <w:rPr>
          <w:rFonts w:ascii="Times New Roman" w:hAnsi="Times New Roman"/>
          <w:sz w:val="24"/>
          <w:szCs w:val="24"/>
          <w:lang w:val="ru-RU"/>
        </w:rPr>
        <w:t>.</w:t>
      </w:r>
      <w:r>
        <w:rPr>
          <w:rFonts w:ascii="Times New Roman" w:hAnsi="Times New Roman"/>
          <w:sz w:val="24"/>
          <w:szCs w:val="24"/>
          <w:lang w:val="ru-RU"/>
        </w:rPr>
        <w:t xml:space="preserve"> </w:t>
      </w:r>
      <w:r w:rsidRPr="002B1D40">
        <w:rPr>
          <w:rFonts w:ascii="Times New Roman" w:hAnsi="Times New Roman"/>
          <w:sz w:val="24"/>
          <w:szCs w:val="24"/>
          <w:lang w:val="ru-RU"/>
        </w:rPr>
        <w:t xml:space="preserve">В срок до 01 марта года, следующего за годом своего участия в мероприятии, Участник обязан предоставить Организатору отчет </w:t>
      </w:r>
      <w:r>
        <w:rPr>
          <w:rFonts w:ascii="Times New Roman" w:hAnsi="Times New Roman"/>
          <w:sz w:val="24"/>
          <w:szCs w:val="24"/>
          <w:lang w:val="ru-RU"/>
        </w:rPr>
        <w:t>по форме согласно Приложению</w:t>
      </w:r>
      <w:r w:rsidRPr="002B1D40">
        <w:rPr>
          <w:rFonts w:ascii="Times New Roman" w:hAnsi="Times New Roman"/>
          <w:sz w:val="24"/>
          <w:szCs w:val="24"/>
          <w:lang w:val="ru-RU"/>
        </w:rPr>
        <w:t xml:space="preserve"> № 2 к настоящему Соглашению.</w:t>
      </w:r>
    </w:p>
    <w:p w14:paraId="4B011F50" w14:textId="77777777" w:rsidR="00437573" w:rsidRPr="00C80CDD"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lastRenderedPageBreak/>
        <w:t>Участник обязан стремиться к</w:t>
      </w:r>
      <w:r w:rsidRPr="002B1D40">
        <w:rPr>
          <w:rFonts w:ascii="Times New Roman" w:hAnsi="Times New Roman"/>
          <w:sz w:val="24"/>
          <w:szCs w:val="24"/>
        </w:rPr>
        <w:t xml:space="preserve"> достижени</w:t>
      </w:r>
      <w:r w:rsidRPr="002B1D40">
        <w:rPr>
          <w:rFonts w:ascii="Times New Roman" w:hAnsi="Times New Roman"/>
          <w:sz w:val="24"/>
          <w:szCs w:val="24"/>
          <w:lang w:val="ru-RU"/>
        </w:rPr>
        <w:t>ю</w:t>
      </w:r>
      <w:r w:rsidRPr="002B1D40">
        <w:rPr>
          <w:rFonts w:ascii="Times New Roman" w:hAnsi="Times New Roman"/>
          <w:sz w:val="24"/>
          <w:szCs w:val="24"/>
        </w:rPr>
        <w:t xml:space="preserve"> результат</w:t>
      </w:r>
      <w:r w:rsidRPr="002B1D40">
        <w:rPr>
          <w:rFonts w:ascii="Times New Roman" w:hAnsi="Times New Roman"/>
          <w:sz w:val="24"/>
          <w:szCs w:val="24"/>
          <w:lang w:val="ru-RU"/>
        </w:rPr>
        <w:t>а</w:t>
      </w:r>
      <w:r w:rsidRPr="002B1D40">
        <w:rPr>
          <w:rFonts w:ascii="Times New Roman" w:hAnsi="Times New Roman"/>
          <w:sz w:val="24"/>
          <w:szCs w:val="24"/>
        </w:rPr>
        <w:t xml:space="preserve"> </w:t>
      </w:r>
      <w:r w:rsidRPr="002B1D40">
        <w:rPr>
          <w:rFonts w:ascii="Times New Roman" w:hAnsi="Times New Roman"/>
          <w:sz w:val="24"/>
          <w:szCs w:val="24"/>
          <w:lang w:val="ru-RU"/>
        </w:rPr>
        <w:t xml:space="preserve">цели поддержки, оказанной ему Организатором. </w:t>
      </w:r>
      <w:r>
        <w:rPr>
          <w:rFonts w:ascii="Times New Roman" w:hAnsi="Times New Roman"/>
          <w:sz w:val="24"/>
          <w:szCs w:val="24"/>
          <w:lang w:val="ru-RU"/>
        </w:rPr>
        <w:t>До момента начала мероприятия Участник обязан иметь план работ и график встреч с потенциальными заказчиками</w:t>
      </w:r>
      <w:r w:rsidRPr="00DF5DA9">
        <w:rPr>
          <w:rFonts w:ascii="Times New Roman" w:hAnsi="Times New Roman"/>
          <w:sz w:val="24"/>
          <w:szCs w:val="24"/>
          <w:lang w:val="ru-RU"/>
        </w:rPr>
        <w:t>.</w:t>
      </w:r>
    </w:p>
    <w:p w14:paraId="051B1F9A" w14:textId="77777777" w:rsidR="00437573" w:rsidRPr="00DF5DA9" w:rsidRDefault="00437573" w:rsidP="00437573">
      <w:pPr>
        <w:pStyle w:val="aff1"/>
        <w:ind w:left="851"/>
        <w:jc w:val="both"/>
        <w:rPr>
          <w:rFonts w:ascii="Times New Roman" w:hAnsi="Times New Roman"/>
          <w:sz w:val="24"/>
          <w:szCs w:val="24"/>
        </w:rPr>
      </w:pPr>
    </w:p>
    <w:p w14:paraId="7C97FAC2" w14:textId="77777777" w:rsidR="00437573" w:rsidRPr="002B1D40" w:rsidRDefault="00437573" w:rsidP="00437573">
      <w:pPr>
        <w:pStyle w:val="aff1"/>
        <w:numPr>
          <w:ilvl w:val="0"/>
          <w:numId w:val="5"/>
        </w:numPr>
        <w:jc w:val="center"/>
        <w:rPr>
          <w:rFonts w:ascii="Times New Roman" w:hAnsi="Times New Roman"/>
          <w:b/>
          <w:sz w:val="24"/>
          <w:szCs w:val="24"/>
          <w:lang w:val="ru-RU"/>
        </w:rPr>
      </w:pPr>
      <w:r w:rsidRPr="002B1D40">
        <w:rPr>
          <w:rFonts w:ascii="Times New Roman" w:hAnsi="Times New Roman"/>
          <w:b/>
          <w:sz w:val="24"/>
          <w:szCs w:val="24"/>
          <w:lang w:val="ru-RU"/>
        </w:rPr>
        <w:t>Расходы на участие в мероприятии,</w:t>
      </w:r>
    </w:p>
    <w:p w14:paraId="6D7BDDEF" w14:textId="77777777" w:rsidR="00437573" w:rsidRPr="002B1D40" w:rsidRDefault="00437573" w:rsidP="00437573">
      <w:pPr>
        <w:pStyle w:val="aff1"/>
        <w:ind w:left="360"/>
        <w:jc w:val="center"/>
        <w:rPr>
          <w:rFonts w:ascii="Times New Roman" w:hAnsi="Times New Roman"/>
          <w:b/>
          <w:sz w:val="24"/>
          <w:szCs w:val="24"/>
          <w:lang w:val="ru-RU"/>
        </w:rPr>
      </w:pPr>
      <w:r w:rsidRPr="002B1D40">
        <w:rPr>
          <w:rFonts w:ascii="Times New Roman" w:hAnsi="Times New Roman"/>
          <w:b/>
          <w:sz w:val="24"/>
          <w:szCs w:val="24"/>
          <w:lang w:val="ru-RU"/>
        </w:rPr>
        <w:t xml:space="preserve">финансируемые Организатором. </w:t>
      </w:r>
    </w:p>
    <w:p w14:paraId="43FE0499"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Стоимость расходов участия в мероприятии, финансируемых </w:t>
      </w:r>
      <w:r>
        <w:rPr>
          <w:rFonts w:ascii="Times New Roman" w:hAnsi="Times New Roman"/>
          <w:sz w:val="24"/>
          <w:szCs w:val="24"/>
          <w:lang w:val="ru-RU"/>
        </w:rPr>
        <w:t xml:space="preserve">Организатором, включает в себя </w:t>
      </w:r>
      <w:r w:rsidRPr="002B1D40">
        <w:rPr>
          <w:rFonts w:ascii="Times New Roman" w:hAnsi="Times New Roman"/>
          <w:sz w:val="24"/>
          <w:szCs w:val="24"/>
          <w:lang w:val="ru-RU"/>
        </w:rPr>
        <w:t xml:space="preserve">расходы на полную/частичную </w:t>
      </w:r>
      <w:r>
        <w:rPr>
          <w:rFonts w:ascii="Times New Roman" w:hAnsi="Times New Roman"/>
          <w:sz w:val="24"/>
          <w:szCs w:val="24"/>
          <w:lang w:val="ru-RU"/>
        </w:rPr>
        <w:t xml:space="preserve">оплату </w:t>
      </w:r>
      <w:r w:rsidRPr="002B1D40">
        <w:rPr>
          <w:rFonts w:ascii="Times New Roman" w:hAnsi="Times New Roman"/>
          <w:sz w:val="24"/>
          <w:szCs w:val="24"/>
        </w:rPr>
        <w:t>аренды выставочной площади</w:t>
      </w:r>
      <w:r>
        <w:rPr>
          <w:rFonts w:ascii="Times New Roman" w:hAnsi="Times New Roman"/>
          <w:sz w:val="24"/>
          <w:szCs w:val="24"/>
          <w:lang w:val="ru-RU"/>
        </w:rPr>
        <w:t xml:space="preserve"> не менее 1 кв.м. (не включат места общего пользования на выставочной площади)</w:t>
      </w:r>
      <w:r>
        <w:rPr>
          <w:rFonts w:ascii="Times New Roman" w:hAnsi="Times New Roman"/>
          <w:sz w:val="24"/>
          <w:szCs w:val="24"/>
        </w:rPr>
        <w:t xml:space="preserve">, </w:t>
      </w:r>
      <w:r w:rsidRPr="002B1D40">
        <w:rPr>
          <w:rFonts w:ascii="Times New Roman" w:hAnsi="Times New Roman"/>
          <w:sz w:val="24"/>
          <w:szCs w:val="24"/>
        </w:rPr>
        <w:t>регистрационны</w:t>
      </w:r>
      <w:r w:rsidRPr="002B1D40">
        <w:rPr>
          <w:rFonts w:ascii="Times New Roman" w:hAnsi="Times New Roman"/>
          <w:sz w:val="24"/>
          <w:szCs w:val="24"/>
          <w:lang w:val="ru-RU"/>
        </w:rPr>
        <w:t>х</w:t>
      </w:r>
      <w:r w:rsidRPr="002B1D40">
        <w:rPr>
          <w:rFonts w:ascii="Times New Roman" w:hAnsi="Times New Roman"/>
          <w:sz w:val="24"/>
          <w:szCs w:val="24"/>
        </w:rPr>
        <w:t xml:space="preserve"> взнос</w:t>
      </w:r>
      <w:r w:rsidRPr="002B1D40">
        <w:rPr>
          <w:rFonts w:ascii="Times New Roman" w:hAnsi="Times New Roman"/>
          <w:sz w:val="24"/>
          <w:szCs w:val="24"/>
          <w:lang w:val="ru-RU"/>
        </w:rPr>
        <w:t>ов, взимаемых официальным оператором выставки</w:t>
      </w:r>
      <w:r>
        <w:rPr>
          <w:rFonts w:ascii="Times New Roman" w:hAnsi="Times New Roman"/>
          <w:sz w:val="24"/>
          <w:szCs w:val="24"/>
          <w:lang w:val="ru-RU"/>
        </w:rPr>
        <w:t xml:space="preserve"> (предоставляется возможность участия одного представителя Участника</w:t>
      </w:r>
      <w:r w:rsidRPr="005E0DBE">
        <w:rPr>
          <w:rFonts w:ascii="Times New Roman" w:hAnsi="Times New Roman"/>
          <w:sz w:val="24"/>
          <w:szCs w:val="24"/>
          <w:lang w:val="ru-RU"/>
        </w:rPr>
        <w:t xml:space="preserve">, </w:t>
      </w:r>
      <w:r>
        <w:rPr>
          <w:rFonts w:ascii="Times New Roman" w:hAnsi="Times New Roman"/>
          <w:sz w:val="24"/>
          <w:szCs w:val="24"/>
          <w:lang w:val="ru-RU"/>
        </w:rPr>
        <w:t>увеличение количества представителей возможно по согласованию с Организатором)</w:t>
      </w:r>
      <w:r w:rsidRPr="002B1D40">
        <w:rPr>
          <w:rFonts w:ascii="Times New Roman" w:hAnsi="Times New Roman"/>
          <w:sz w:val="24"/>
          <w:szCs w:val="24"/>
        </w:rPr>
        <w:t>, застройк</w:t>
      </w:r>
      <w:r w:rsidRPr="002B1D40">
        <w:rPr>
          <w:rFonts w:ascii="Times New Roman" w:hAnsi="Times New Roman"/>
          <w:sz w:val="24"/>
          <w:szCs w:val="24"/>
          <w:lang w:val="ru-RU"/>
        </w:rPr>
        <w:t>и</w:t>
      </w:r>
      <w:r w:rsidRPr="002B1D40">
        <w:rPr>
          <w:rFonts w:ascii="Times New Roman" w:hAnsi="Times New Roman"/>
          <w:sz w:val="24"/>
          <w:szCs w:val="24"/>
        </w:rPr>
        <w:t xml:space="preserve"> стенда</w:t>
      </w:r>
      <w:r w:rsidRPr="002B1D40">
        <w:rPr>
          <w:rFonts w:ascii="Times New Roman" w:hAnsi="Times New Roman"/>
          <w:sz w:val="24"/>
          <w:szCs w:val="24"/>
          <w:lang w:val="ru-RU"/>
        </w:rPr>
        <w:t>, прочи</w:t>
      </w:r>
      <w:r>
        <w:rPr>
          <w:rFonts w:ascii="Times New Roman" w:hAnsi="Times New Roman"/>
          <w:sz w:val="24"/>
          <w:szCs w:val="24"/>
          <w:lang w:val="ru-RU"/>
        </w:rPr>
        <w:t>х</w:t>
      </w:r>
      <w:r w:rsidRPr="002B1D40">
        <w:rPr>
          <w:rFonts w:ascii="Times New Roman" w:hAnsi="Times New Roman"/>
          <w:sz w:val="24"/>
          <w:szCs w:val="24"/>
          <w:lang w:val="ru-RU"/>
        </w:rPr>
        <w:t xml:space="preserve"> сопутствующи</w:t>
      </w:r>
      <w:r>
        <w:rPr>
          <w:rFonts w:ascii="Times New Roman" w:hAnsi="Times New Roman"/>
          <w:sz w:val="24"/>
          <w:szCs w:val="24"/>
          <w:lang w:val="ru-RU"/>
        </w:rPr>
        <w:t>х</w:t>
      </w:r>
      <w:r w:rsidRPr="002B1D40">
        <w:rPr>
          <w:rFonts w:ascii="Times New Roman" w:hAnsi="Times New Roman"/>
          <w:sz w:val="24"/>
          <w:szCs w:val="24"/>
          <w:lang w:val="ru-RU"/>
        </w:rPr>
        <w:t xml:space="preserve"> услу</w:t>
      </w:r>
      <w:r>
        <w:rPr>
          <w:rFonts w:ascii="Times New Roman" w:hAnsi="Times New Roman"/>
          <w:sz w:val="24"/>
          <w:szCs w:val="24"/>
          <w:lang w:val="ru-RU"/>
        </w:rPr>
        <w:t>г</w:t>
      </w:r>
      <w:r w:rsidRPr="002B1D40">
        <w:rPr>
          <w:rFonts w:ascii="Times New Roman" w:hAnsi="Times New Roman"/>
          <w:sz w:val="24"/>
          <w:szCs w:val="24"/>
          <w:lang w:val="ru-RU"/>
        </w:rPr>
        <w:t xml:space="preserve">, </w:t>
      </w:r>
      <w:r w:rsidRPr="002B1D40">
        <w:rPr>
          <w:rFonts w:ascii="Times New Roman" w:hAnsi="Times New Roman"/>
          <w:sz w:val="24"/>
          <w:szCs w:val="24"/>
        </w:rPr>
        <w:t>связанны</w:t>
      </w:r>
      <w:r>
        <w:rPr>
          <w:rFonts w:ascii="Times New Roman" w:hAnsi="Times New Roman"/>
          <w:sz w:val="24"/>
          <w:szCs w:val="24"/>
          <w:lang w:val="ru-RU"/>
        </w:rPr>
        <w:t>х</w:t>
      </w:r>
      <w:r w:rsidRPr="002B1D40">
        <w:rPr>
          <w:rFonts w:ascii="Times New Roman" w:hAnsi="Times New Roman"/>
          <w:sz w:val="24"/>
          <w:szCs w:val="24"/>
        </w:rPr>
        <w:t xml:space="preserve"> с участием в мероприятии</w:t>
      </w:r>
      <w:r w:rsidRPr="002B1D40">
        <w:rPr>
          <w:rFonts w:ascii="Times New Roman" w:hAnsi="Times New Roman"/>
          <w:sz w:val="24"/>
          <w:szCs w:val="24"/>
          <w:lang w:val="ru-RU"/>
        </w:rPr>
        <w:t xml:space="preserve"> Участника настоящего Соглашения</w:t>
      </w:r>
      <w:r w:rsidRPr="002B1D40">
        <w:rPr>
          <w:rFonts w:ascii="Times New Roman" w:hAnsi="Times New Roman"/>
          <w:sz w:val="24"/>
          <w:szCs w:val="24"/>
        </w:rPr>
        <w:t>.</w:t>
      </w:r>
      <w:r w:rsidRPr="002B1D40">
        <w:rPr>
          <w:rFonts w:ascii="Times New Roman" w:hAnsi="Times New Roman"/>
          <w:sz w:val="24"/>
          <w:szCs w:val="24"/>
          <w:lang w:val="ru-RU"/>
        </w:rPr>
        <w:t xml:space="preserve"> </w:t>
      </w:r>
      <w:r w:rsidRPr="002B1D40">
        <w:rPr>
          <w:rFonts w:ascii="Times New Roman" w:hAnsi="Times New Roman"/>
          <w:sz w:val="24"/>
          <w:szCs w:val="24"/>
        </w:rPr>
        <w:t xml:space="preserve">Услуги </w:t>
      </w:r>
      <w:r w:rsidRPr="002B1D40">
        <w:rPr>
          <w:rFonts w:ascii="Times New Roman" w:hAnsi="Times New Roman"/>
          <w:sz w:val="24"/>
          <w:szCs w:val="24"/>
          <w:lang w:val="ru-RU"/>
        </w:rPr>
        <w:t xml:space="preserve">Организатора </w:t>
      </w:r>
      <w:r w:rsidRPr="002B1D40">
        <w:rPr>
          <w:rFonts w:ascii="Times New Roman" w:hAnsi="Times New Roman"/>
          <w:sz w:val="24"/>
          <w:szCs w:val="24"/>
        </w:rPr>
        <w:t xml:space="preserve"> не включа</w:t>
      </w:r>
      <w:r w:rsidRPr="002B1D40">
        <w:rPr>
          <w:rFonts w:ascii="Times New Roman" w:hAnsi="Times New Roman"/>
          <w:sz w:val="24"/>
          <w:szCs w:val="24"/>
          <w:lang w:val="ru-RU"/>
        </w:rPr>
        <w:t>ю</w:t>
      </w:r>
      <w:r w:rsidRPr="002B1D40">
        <w:rPr>
          <w:rFonts w:ascii="Times New Roman" w:hAnsi="Times New Roman"/>
          <w:sz w:val="24"/>
          <w:szCs w:val="24"/>
        </w:rPr>
        <w:t xml:space="preserve">т расходы </w:t>
      </w:r>
      <w:r w:rsidRPr="002B1D40">
        <w:rPr>
          <w:rFonts w:ascii="Times New Roman" w:hAnsi="Times New Roman"/>
          <w:sz w:val="24"/>
          <w:szCs w:val="24"/>
          <w:lang w:val="ru-RU"/>
        </w:rPr>
        <w:t>Участника</w:t>
      </w:r>
      <w:r w:rsidRPr="002B1D40">
        <w:rPr>
          <w:rFonts w:ascii="Times New Roman" w:hAnsi="Times New Roman"/>
          <w:sz w:val="24"/>
          <w:szCs w:val="24"/>
        </w:rPr>
        <w:t xml:space="preserve"> на авиа-, авто- (в том числе услуги такси) и железнодорожные билеты к месту мероприятия и обратно, проживание и питание</w:t>
      </w:r>
      <w:r>
        <w:rPr>
          <w:rFonts w:ascii="Times New Roman" w:hAnsi="Times New Roman"/>
          <w:sz w:val="24"/>
          <w:szCs w:val="24"/>
          <w:lang w:val="ru-RU"/>
        </w:rPr>
        <w:t xml:space="preserve"> представителей Участника</w:t>
      </w:r>
      <w:r w:rsidRPr="002B1D40">
        <w:rPr>
          <w:rFonts w:ascii="Times New Roman" w:hAnsi="Times New Roman"/>
          <w:sz w:val="24"/>
          <w:szCs w:val="24"/>
        </w:rPr>
        <w:t>, транспортировку выставочных образцов, участие в мероприятиях деловой программы, изготовление у третьих лиц полиграфической продукции для оформления и распространения в период мероприятия</w:t>
      </w:r>
      <w:r w:rsidRPr="00F27FAA">
        <w:rPr>
          <w:rFonts w:ascii="Times New Roman" w:hAnsi="Times New Roman"/>
          <w:sz w:val="24"/>
          <w:szCs w:val="24"/>
          <w:lang w:val="ru-RU"/>
        </w:rPr>
        <w:t xml:space="preserve">, дополнительное оборудование, предоставляемое Официальным оператором выставки по запросу </w:t>
      </w:r>
      <w:r>
        <w:rPr>
          <w:rFonts w:ascii="Times New Roman" w:hAnsi="Times New Roman"/>
          <w:sz w:val="24"/>
          <w:szCs w:val="24"/>
          <w:lang w:val="ru-RU"/>
        </w:rPr>
        <w:t>Участника</w:t>
      </w:r>
      <w:r w:rsidRPr="002B1D40">
        <w:rPr>
          <w:rFonts w:ascii="Times New Roman" w:hAnsi="Times New Roman"/>
          <w:sz w:val="24"/>
          <w:szCs w:val="24"/>
        </w:rPr>
        <w:t>.</w:t>
      </w:r>
    </w:p>
    <w:p w14:paraId="03033548"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rPr>
        <w:t xml:space="preserve">Оплата расходов по организации участия в мероприятии в рамках коллективного стенда производится Организатором путем перечисления денежных средств </w:t>
      </w:r>
      <w:r w:rsidRPr="002B1D40">
        <w:rPr>
          <w:rFonts w:ascii="Times New Roman" w:hAnsi="Times New Roman"/>
          <w:sz w:val="24"/>
          <w:szCs w:val="24"/>
          <w:lang w:val="ru-RU"/>
        </w:rPr>
        <w:t xml:space="preserve">непосредственно </w:t>
      </w:r>
      <w:r w:rsidRPr="002B1D40">
        <w:rPr>
          <w:rFonts w:ascii="Times New Roman" w:hAnsi="Times New Roman"/>
          <w:sz w:val="24"/>
          <w:szCs w:val="24"/>
        </w:rPr>
        <w:t>официальному оператору выставки (организатору / застройщику)</w:t>
      </w:r>
      <w:r>
        <w:rPr>
          <w:rFonts w:ascii="Times New Roman" w:hAnsi="Times New Roman"/>
          <w:sz w:val="24"/>
          <w:szCs w:val="24"/>
          <w:lang w:val="ru-RU"/>
        </w:rPr>
        <w:t>.</w:t>
      </w:r>
    </w:p>
    <w:p w14:paraId="2D1FBA83" w14:textId="77777777" w:rsidR="00437573" w:rsidRPr="002B1D40" w:rsidRDefault="00437573" w:rsidP="00437573">
      <w:pPr>
        <w:pStyle w:val="aff1"/>
        <w:numPr>
          <w:ilvl w:val="1"/>
          <w:numId w:val="5"/>
        </w:numPr>
        <w:ind w:left="0" w:firstLine="851"/>
        <w:jc w:val="both"/>
        <w:rPr>
          <w:rFonts w:ascii="Times New Roman" w:hAnsi="Times New Roman"/>
          <w:sz w:val="24"/>
          <w:szCs w:val="24"/>
        </w:rPr>
      </w:pPr>
      <w:r w:rsidRPr="002B1D40">
        <w:rPr>
          <w:rFonts w:ascii="Times New Roman" w:hAnsi="Times New Roman"/>
          <w:sz w:val="24"/>
          <w:szCs w:val="24"/>
          <w:lang w:val="ru-RU"/>
        </w:rPr>
        <w:t xml:space="preserve"> У</w:t>
      </w:r>
      <w:r w:rsidRPr="002B1D40">
        <w:rPr>
          <w:rFonts w:ascii="Times New Roman" w:hAnsi="Times New Roman"/>
          <w:sz w:val="24"/>
          <w:szCs w:val="24"/>
        </w:rPr>
        <w:t>частник в течение одного финансового года может получить поддержку в виде коллективного участия неоднократно.</w:t>
      </w:r>
    </w:p>
    <w:p w14:paraId="354305A4" w14:textId="77777777" w:rsidR="00437573" w:rsidRPr="002B1D40" w:rsidRDefault="00437573" w:rsidP="00437573">
      <w:pPr>
        <w:pStyle w:val="aff1"/>
        <w:ind w:left="644"/>
        <w:jc w:val="both"/>
        <w:rPr>
          <w:rFonts w:ascii="Times New Roman" w:hAnsi="Times New Roman"/>
          <w:sz w:val="24"/>
          <w:szCs w:val="24"/>
        </w:rPr>
      </w:pPr>
    </w:p>
    <w:p w14:paraId="673C2B15" w14:textId="77777777" w:rsidR="00437573" w:rsidRPr="002B1D40" w:rsidRDefault="00437573" w:rsidP="00437573">
      <w:pPr>
        <w:pStyle w:val="aff1"/>
        <w:numPr>
          <w:ilvl w:val="0"/>
          <w:numId w:val="5"/>
        </w:numPr>
        <w:jc w:val="center"/>
        <w:rPr>
          <w:rFonts w:ascii="Times New Roman" w:hAnsi="Times New Roman"/>
          <w:b/>
          <w:sz w:val="24"/>
          <w:szCs w:val="24"/>
          <w:lang w:eastAsia="ru-RU"/>
        </w:rPr>
      </w:pPr>
      <w:r w:rsidRPr="002B1D40">
        <w:rPr>
          <w:rFonts w:ascii="Times New Roman" w:hAnsi="Times New Roman"/>
          <w:b/>
          <w:sz w:val="24"/>
          <w:szCs w:val="24"/>
          <w:lang w:eastAsia="ru-RU"/>
        </w:rPr>
        <w:t>Ответственность Сторон.</w:t>
      </w:r>
    </w:p>
    <w:p w14:paraId="0A4DC1EA" w14:textId="77777777" w:rsidR="00437573" w:rsidRPr="002B1D40" w:rsidRDefault="00437573" w:rsidP="00437573">
      <w:pPr>
        <w:pStyle w:val="aff1"/>
        <w:numPr>
          <w:ilvl w:val="1"/>
          <w:numId w:val="5"/>
        </w:numPr>
        <w:ind w:left="0" w:firstLine="851"/>
        <w:jc w:val="both"/>
        <w:rPr>
          <w:rFonts w:ascii="Times New Roman" w:hAnsi="Times New Roman"/>
          <w:b/>
          <w:sz w:val="24"/>
          <w:szCs w:val="24"/>
          <w:lang w:eastAsia="ru-RU"/>
        </w:rPr>
      </w:pPr>
      <w:r w:rsidRPr="002B1D40">
        <w:rPr>
          <w:rFonts w:ascii="Times New Roman" w:hAnsi="Times New Roman"/>
          <w:sz w:val="24"/>
          <w:szCs w:val="24"/>
          <w:lang w:val="ru-RU"/>
        </w:rPr>
        <w:t xml:space="preserve"> </w:t>
      </w:r>
      <w:r w:rsidRPr="002B1D40">
        <w:rPr>
          <w:rFonts w:ascii="Times New Roman" w:hAnsi="Times New Roman"/>
          <w:sz w:val="24"/>
          <w:szCs w:val="24"/>
        </w:rPr>
        <w:t>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w:t>
      </w:r>
    </w:p>
    <w:p w14:paraId="6414D618" w14:textId="77777777" w:rsidR="00437573" w:rsidRPr="00D571B2" w:rsidRDefault="00437573" w:rsidP="00437573">
      <w:pPr>
        <w:pStyle w:val="aff1"/>
        <w:numPr>
          <w:ilvl w:val="1"/>
          <w:numId w:val="5"/>
        </w:numPr>
        <w:ind w:left="0" w:firstLine="851"/>
        <w:jc w:val="both"/>
        <w:rPr>
          <w:rFonts w:ascii="Times New Roman" w:hAnsi="Times New Roman"/>
          <w:b/>
          <w:sz w:val="24"/>
          <w:szCs w:val="24"/>
          <w:lang w:eastAsia="ru-RU"/>
        </w:rPr>
      </w:pPr>
      <w:r w:rsidRPr="002B1D40">
        <w:rPr>
          <w:rFonts w:ascii="Times New Roman" w:hAnsi="Times New Roman"/>
          <w:sz w:val="24"/>
          <w:szCs w:val="24"/>
          <w:lang w:val="ru-RU"/>
        </w:rPr>
        <w:t xml:space="preserve"> В случае </w:t>
      </w:r>
      <w:r>
        <w:rPr>
          <w:rFonts w:ascii="Times New Roman" w:hAnsi="Times New Roman"/>
          <w:sz w:val="24"/>
          <w:szCs w:val="24"/>
          <w:lang w:val="ru-RU"/>
        </w:rPr>
        <w:t xml:space="preserve">если Участник не принял </w:t>
      </w:r>
      <w:r w:rsidRPr="002B1D40">
        <w:rPr>
          <w:rFonts w:ascii="Times New Roman" w:hAnsi="Times New Roman"/>
          <w:sz w:val="24"/>
          <w:szCs w:val="24"/>
          <w:lang w:val="ru-RU"/>
        </w:rPr>
        <w:t>участи</w:t>
      </w:r>
      <w:r>
        <w:rPr>
          <w:rFonts w:ascii="Times New Roman" w:hAnsi="Times New Roman"/>
          <w:sz w:val="24"/>
          <w:szCs w:val="24"/>
          <w:lang w:val="ru-RU"/>
        </w:rPr>
        <w:t>е</w:t>
      </w:r>
      <w:r w:rsidRPr="002B1D40">
        <w:rPr>
          <w:rFonts w:ascii="Times New Roman" w:hAnsi="Times New Roman"/>
          <w:sz w:val="24"/>
          <w:szCs w:val="24"/>
          <w:lang w:val="ru-RU"/>
        </w:rPr>
        <w:t xml:space="preserve"> в мероприятии после подписания настоящего Соглашения</w:t>
      </w:r>
      <w:r>
        <w:rPr>
          <w:rFonts w:ascii="Times New Roman" w:hAnsi="Times New Roman"/>
          <w:sz w:val="24"/>
          <w:szCs w:val="24"/>
          <w:lang w:val="ru-RU"/>
        </w:rPr>
        <w:t>, то</w:t>
      </w:r>
      <w:r w:rsidRPr="002B1D40">
        <w:rPr>
          <w:rFonts w:ascii="Times New Roman" w:hAnsi="Times New Roman"/>
          <w:sz w:val="24"/>
          <w:szCs w:val="24"/>
          <w:lang w:val="ru-RU"/>
        </w:rPr>
        <w:t xml:space="preserve"> Участник по требованию Организатора обязан возместить фактически понесенные расходы Организатора,</w:t>
      </w:r>
      <w:r>
        <w:rPr>
          <w:rFonts w:ascii="Times New Roman" w:hAnsi="Times New Roman"/>
          <w:sz w:val="24"/>
          <w:szCs w:val="24"/>
          <w:lang w:val="ru-RU"/>
        </w:rPr>
        <w:t xml:space="preserve"> понесенные им на организацию участия Участника</w:t>
      </w:r>
      <w:r w:rsidRPr="002B1D40">
        <w:rPr>
          <w:rFonts w:ascii="Times New Roman" w:hAnsi="Times New Roman"/>
          <w:sz w:val="24"/>
          <w:szCs w:val="24"/>
          <w:lang w:val="ru-RU"/>
        </w:rPr>
        <w:t>.</w:t>
      </w:r>
    </w:p>
    <w:p w14:paraId="0E663761" w14:textId="77777777" w:rsidR="00437573" w:rsidRPr="00D571B2" w:rsidRDefault="00437573" w:rsidP="00437573">
      <w:pPr>
        <w:pStyle w:val="aff1"/>
        <w:ind w:left="851"/>
        <w:jc w:val="both"/>
        <w:rPr>
          <w:rFonts w:ascii="Times New Roman" w:hAnsi="Times New Roman"/>
          <w:b/>
          <w:sz w:val="24"/>
          <w:szCs w:val="24"/>
          <w:lang w:eastAsia="ru-RU"/>
        </w:rPr>
      </w:pPr>
    </w:p>
    <w:p w14:paraId="026743DB" w14:textId="77777777" w:rsidR="00437573" w:rsidRPr="006906CB" w:rsidRDefault="00437573" w:rsidP="00437573">
      <w:pPr>
        <w:pStyle w:val="aff1"/>
        <w:numPr>
          <w:ilvl w:val="0"/>
          <w:numId w:val="5"/>
        </w:numPr>
        <w:jc w:val="center"/>
        <w:rPr>
          <w:rFonts w:ascii="Times New Roman" w:hAnsi="Times New Roman"/>
          <w:b/>
          <w:sz w:val="24"/>
          <w:szCs w:val="24"/>
          <w:lang w:eastAsia="ru-RU"/>
        </w:rPr>
      </w:pPr>
      <w:r w:rsidRPr="006906CB">
        <w:rPr>
          <w:rFonts w:ascii="Times New Roman" w:hAnsi="Times New Roman"/>
          <w:b/>
          <w:bCs/>
          <w:sz w:val="24"/>
          <w:szCs w:val="24"/>
        </w:rPr>
        <w:t>Заключительные положения</w:t>
      </w:r>
    </w:p>
    <w:p w14:paraId="4EA2E433"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Разногласия, возникающие между Сторонами в связи с исполнением настоящего Соглашения, урегулируются путем проведения переговоров. При не</w:t>
      </w:r>
      <w:r w:rsidRPr="002B1D40">
        <w:rPr>
          <w:rFonts w:ascii="Times New Roman" w:hAnsi="Times New Roman"/>
          <w:sz w:val="24"/>
          <w:szCs w:val="24"/>
          <w:lang w:val="ru-RU"/>
        </w:rPr>
        <w:t xml:space="preserve"> </w:t>
      </w:r>
      <w:r w:rsidRPr="002B1D40">
        <w:rPr>
          <w:rFonts w:ascii="Times New Roman" w:hAnsi="Times New Roman"/>
          <w:sz w:val="24"/>
          <w:szCs w:val="24"/>
        </w:rPr>
        <w:t>достижении согласия споры между Сторонами решаются в судебном порядке.</w:t>
      </w:r>
    </w:p>
    <w:p w14:paraId="5A1968D9"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Соглашение вступает в силу после его заключения Сторонами и действует до исполнения Сторонами своих обязательств. </w:t>
      </w:r>
    </w:p>
    <w:p w14:paraId="1BD82207"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Изменение настоящего Соглашения осуществляется по инициативе Сторон и оформляется в письменной форме в виде дополнительного соглашения к настоящему Соглашению, которое является его неотъемлемой частью и вступает в действие после его подписания Сторонами.</w:t>
      </w:r>
    </w:p>
    <w:p w14:paraId="4D9E2E2D" w14:textId="77777777" w:rsidR="00437573" w:rsidRPr="002B1D40"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Расторжение настоящего Соглашения </w:t>
      </w:r>
      <w:r>
        <w:rPr>
          <w:rFonts w:ascii="Times New Roman" w:hAnsi="Times New Roman"/>
          <w:sz w:val="24"/>
          <w:szCs w:val="24"/>
          <w:lang w:val="ru-RU"/>
        </w:rPr>
        <w:t xml:space="preserve">возможно </w:t>
      </w:r>
      <w:r w:rsidRPr="002B1D40">
        <w:rPr>
          <w:rFonts w:ascii="Times New Roman" w:hAnsi="Times New Roman"/>
          <w:sz w:val="24"/>
          <w:szCs w:val="24"/>
        </w:rPr>
        <w:t xml:space="preserve">по соглашению Сторон. </w:t>
      </w:r>
    </w:p>
    <w:p w14:paraId="485E40B3" w14:textId="77777777" w:rsidR="00437573" w:rsidRDefault="00437573" w:rsidP="00437573">
      <w:pPr>
        <w:pStyle w:val="aff1"/>
        <w:widowControl w:val="0"/>
        <w:numPr>
          <w:ilvl w:val="1"/>
          <w:numId w:val="5"/>
        </w:numPr>
        <w:autoSpaceDE w:val="0"/>
        <w:autoSpaceDN w:val="0"/>
        <w:adjustRightInd w:val="0"/>
        <w:ind w:left="0" w:firstLine="710"/>
        <w:jc w:val="both"/>
        <w:rPr>
          <w:rFonts w:ascii="Times New Roman" w:hAnsi="Times New Roman"/>
          <w:sz w:val="24"/>
          <w:szCs w:val="24"/>
        </w:rPr>
      </w:pPr>
      <w:r w:rsidRPr="002B1D40">
        <w:rPr>
          <w:rFonts w:ascii="Times New Roman" w:hAnsi="Times New Roman"/>
          <w:sz w:val="24"/>
          <w:szCs w:val="24"/>
        </w:rPr>
        <w:t xml:space="preserve">Настоящее соглашение заключено Сторонами в двух экземплярах, имеющих </w:t>
      </w:r>
      <w:r w:rsidRPr="002B1D40">
        <w:rPr>
          <w:rFonts w:ascii="Times New Roman" w:hAnsi="Times New Roman"/>
          <w:sz w:val="24"/>
          <w:szCs w:val="24"/>
        </w:rPr>
        <w:lastRenderedPageBreak/>
        <w:t>равную юридическую силу, по одному для каждой из Сторон.</w:t>
      </w:r>
    </w:p>
    <w:p w14:paraId="6C89B8C0" w14:textId="069791CC" w:rsidR="00665E57" w:rsidRPr="00437573" w:rsidRDefault="00437573" w:rsidP="00665E57">
      <w:pPr>
        <w:pStyle w:val="aff1"/>
        <w:widowControl w:val="0"/>
        <w:numPr>
          <w:ilvl w:val="1"/>
          <w:numId w:val="5"/>
        </w:numPr>
        <w:autoSpaceDE w:val="0"/>
        <w:autoSpaceDN w:val="0"/>
        <w:adjustRightInd w:val="0"/>
        <w:ind w:left="0" w:firstLine="709"/>
        <w:jc w:val="both"/>
        <w:rPr>
          <w:rFonts w:ascii="Times New Roman" w:hAnsi="Times New Roman"/>
          <w:sz w:val="24"/>
          <w:szCs w:val="24"/>
        </w:rPr>
      </w:pPr>
      <w:r w:rsidRPr="00E92C5C">
        <w:rPr>
          <w:rFonts w:ascii="Times New Roman" w:hAnsi="Times New Roman"/>
          <w:sz w:val="24"/>
          <w:szCs w:val="24"/>
        </w:rPr>
        <w:t>Стороны признают надлежащим подписание договора, отчетов, актов, дополнительных</w:t>
      </w:r>
      <w:r>
        <w:rPr>
          <w:rFonts w:ascii="Times New Roman" w:hAnsi="Times New Roman"/>
          <w:sz w:val="24"/>
          <w:szCs w:val="24"/>
          <w:lang w:val="ru-RU"/>
        </w:rPr>
        <w:t xml:space="preserve"> </w:t>
      </w:r>
      <w:r w:rsidRPr="00E92C5C">
        <w:rPr>
          <w:rFonts w:ascii="Times New Roman" w:hAnsi="Times New Roman"/>
          <w:sz w:val="24"/>
          <w:szCs w:val="24"/>
        </w:rPr>
        <w:t>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w:t>
      </w:r>
      <w:r>
        <w:rPr>
          <w:rFonts w:ascii="Times New Roman" w:hAnsi="Times New Roman"/>
          <w:sz w:val="24"/>
          <w:szCs w:val="24"/>
          <w:lang w:val="ru-RU"/>
        </w:rPr>
        <w:t xml:space="preserve"> </w:t>
      </w:r>
      <w:r w:rsidRPr="00E92C5C">
        <w:rPr>
          <w:rFonts w:ascii="Times New Roman" w:hAnsi="Times New Roman"/>
          <w:sz w:val="24"/>
          <w:szCs w:val="24"/>
        </w:rPr>
        <w:t>оригиналов документов.</w:t>
      </w:r>
    </w:p>
    <w:p w14:paraId="7A819ED9" w14:textId="77777777" w:rsidR="00665E57" w:rsidRPr="002B1D40" w:rsidRDefault="00665E57" w:rsidP="00665E57">
      <w:pPr>
        <w:pStyle w:val="ConsPlusNonformat"/>
        <w:numPr>
          <w:ilvl w:val="0"/>
          <w:numId w:val="5"/>
        </w:numPr>
        <w:jc w:val="center"/>
        <w:rPr>
          <w:rFonts w:ascii="Times New Roman" w:hAnsi="Times New Roman" w:cs="Times New Roman"/>
          <w:b/>
          <w:bCs/>
          <w:sz w:val="24"/>
          <w:szCs w:val="24"/>
        </w:rPr>
      </w:pPr>
      <w:r>
        <w:rPr>
          <w:rFonts w:ascii="Times New Roman" w:hAnsi="Times New Roman" w:cs="Times New Roman"/>
          <w:b/>
          <w:bCs/>
          <w:sz w:val="24"/>
          <w:szCs w:val="24"/>
        </w:rPr>
        <w:t>Р</w:t>
      </w:r>
      <w:r w:rsidRPr="002B1D40">
        <w:rPr>
          <w:rFonts w:ascii="Times New Roman" w:hAnsi="Times New Roman" w:cs="Times New Roman"/>
          <w:b/>
          <w:bCs/>
          <w:sz w:val="24"/>
          <w:szCs w:val="24"/>
        </w:rPr>
        <w:t>еквизиты и подписи Сторон</w:t>
      </w:r>
    </w:p>
    <w:p w14:paraId="59B7E9D6" w14:textId="77777777" w:rsidR="00665E57" w:rsidRPr="002B1D40" w:rsidRDefault="00665E57" w:rsidP="00665E57">
      <w:pPr>
        <w:pStyle w:val="ConsPlusNonformat"/>
        <w:ind w:left="720"/>
        <w:rPr>
          <w:rFonts w:ascii="PT Astra Serif" w:hAnsi="PT Astra Serif" w:cs="Times New Roman"/>
          <w:b/>
          <w:bCs/>
          <w:sz w:val="24"/>
          <w:szCs w:val="24"/>
        </w:rPr>
      </w:pPr>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665E57" w:rsidRPr="005B1DAF" w14:paraId="24504193" w14:textId="77777777" w:rsidTr="00FD43A2">
        <w:tc>
          <w:tcPr>
            <w:tcW w:w="4895" w:type="dxa"/>
          </w:tcPr>
          <w:p w14:paraId="7F928C15" w14:textId="77777777" w:rsidR="00665E57" w:rsidRPr="005B1DAF" w:rsidRDefault="00665E57" w:rsidP="00FD43A2">
            <w:pPr>
              <w:pStyle w:val="ConsPlusNormal"/>
            </w:pPr>
            <w:r w:rsidRPr="005B1DAF">
              <w:t>АНО «ЦИИТО»</w:t>
            </w:r>
          </w:p>
        </w:tc>
        <w:tc>
          <w:tcPr>
            <w:tcW w:w="4677" w:type="dxa"/>
          </w:tcPr>
          <w:p w14:paraId="3414FD90" w14:textId="77777777" w:rsidR="00665E57" w:rsidRPr="005B1DAF" w:rsidRDefault="00665E57" w:rsidP="00FD43A2">
            <w:pPr>
              <w:pStyle w:val="ConsPlusNormal"/>
            </w:pPr>
          </w:p>
        </w:tc>
      </w:tr>
      <w:tr w:rsidR="00665E57" w:rsidRPr="005B1DAF" w14:paraId="7BE72902" w14:textId="77777777" w:rsidTr="00FD43A2">
        <w:tc>
          <w:tcPr>
            <w:tcW w:w="4895" w:type="dxa"/>
          </w:tcPr>
          <w:p w14:paraId="35F06A16" w14:textId="77777777" w:rsidR="00665E57" w:rsidRPr="005B1DAF" w:rsidRDefault="00665E57" w:rsidP="00FD43A2">
            <w:pPr>
              <w:widowControl w:val="0"/>
              <w:suppressAutoHyphens w:val="0"/>
              <w:autoSpaceDE w:val="0"/>
              <w:autoSpaceDN w:val="0"/>
              <w:adjustRightInd w:val="0"/>
              <w:jc w:val="left"/>
              <w:rPr>
                <w:lang w:eastAsia="ru-RU"/>
              </w:rPr>
            </w:pPr>
            <w:r w:rsidRPr="005B1DAF">
              <w:rPr>
                <w:lang w:eastAsia="ru-RU"/>
              </w:rPr>
              <w:t>Юридический адрес: 634055, г. Томск, пр-кт Развития, д. 3</w:t>
            </w:r>
          </w:p>
          <w:p w14:paraId="6322A4FB" w14:textId="77777777" w:rsidR="00665E57" w:rsidRPr="005B1DAF" w:rsidRDefault="00665E57" w:rsidP="00FD43A2">
            <w:r w:rsidRPr="005B1DAF">
              <w:rPr>
                <w:lang w:eastAsia="ru-RU"/>
              </w:rPr>
              <w:t>Почтовый адрес:</w:t>
            </w:r>
            <w:r w:rsidRPr="005B1DAF">
              <w:t xml:space="preserve"> </w:t>
            </w:r>
            <w:r w:rsidRPr="00B00A8C">
              <w:t>634034, г. Томск, ул. Белинского, д. 60, 3 этаж.</w:t>
            </w:r>
          </w:p>
          <w:p w14:paraId="43202CF7" w14:textId="77777777" w:rsidR="00665E57" w:rsidRPr="002C2F72" w:rsidRDefault="00665E57" w:rsidP="00FD43A2">
            <w:pPr>
              <w:rPr>
                <w:lang w:val="en-US"/>
              </w:rPr>
            </w:pPr>
            <w:r w:rsidRPr="005B1DAF">
              <w:t>Тел</w:t>
            </w:r>
            <w:r w:rsidRPr="002C2F72">
              <w:rPr>
                <w:lang w:val="en-US"/>
              </w:rPr>
              <w:t>. 8 (3822) 60-90-23</w:t>
            </w:r>
          </w:p>
          <w:p w14:paraId="4469DC44" w14:textId="77777777" w:rsidR="00665E57" w:rsidRPr="002C2F72" w:rsidRDefault="00665E57" w:rsidP="00FD43A2">
            <w:pPr>
              <w:rPr>
                <w:lang w:val="en-US"/>
              </w:rPr>
            </w:pPr>
            <w:r w:rsidRPr="005B1DAF">
              <w:rPr>
                <w:rFonts w:eastAsia="Arial"/>
                <w:lang w:val="en-US"/>
              </w:rPr>
              <w:t>E</w:t>
            </w:r>
            <w:r w:rsidRPr="002C2F72">
              <w:rPr>
                <w:rFonts w:eastAsia="Arial"/>
                <w:lang w:val="en-US"/>
              </w:rPr>
              <w:t>-</w:t>
            </w:r>
            <w:r w:rsidRPr="005B1DAF">
              <w:rPr>
                <w:rFonts w:eastAsia="Arial"/>
                <w:lang w:val="en-US"/>
              </w:rPr>
              <w:t>mail</w:t>
            </w:r>
            <w:r w:rsidRPr="002C2F72">
              <w:rPr>
                <w:rFonts w:eastAsia="Arial"/>
                <w:lang w:val="en-US"/>
              </w:rPr>
              <w:t xml:space="preserve">: </w:t>
            </w:r>
            <w:r w:rsidRPr="005B1DAF">
              <w:rPr>
                <w:bCs/>
                <w:color w:val="000000"/>
                <w:shd w:val="clear" w:color="auto" w:fill="FFFFFF"/>
                <w:lang w:val="en-US"/>
              </w:rPr>
              <w:t>info</w:t>
            </w:r>
            <w:r w:rsidRPr="002C2F72">
              <w:rPr>
                <w:bCs/>
                <w:color w:val="000000"/>
                <w:shd w:val="clear" w:color="auto" w:fill="FFFFFF"/>
                <w:lang w:val="en-US"/>
              </w:rPr>
              <w:t>@</w:t>
            </w:r>
            <w:r w:rsidRPr="005B1DAF">
              <w:rPr>
                <w:bCs/>
                <w:color w:val="000000"/>
                <w:shd w:val="clear" w:color="auto" w:fill="FFFFFF"/>
                <w:lang w:val="en-US"/>
              </w:rPr>
              <w:t>engineering</w:t>
            </w:r>
            <w:r w:rsidRPr="002C2F72">
              <w:rPr>
                <w:bCs/>
                <w:color w:val="000000"/>
                <w:shd w:val="clear" w:color="auto" w:fill="FFFFFF"/>
                <w:lang w:val="en-US"/>
              </w:rPr>
              <w:t>.</w:t>
            </w:r>
            <w:r w:rsidRPr="005B1DAF">
              <w:rPr>
                <w:bCs/>
                <w:color w:val="000000"/>
                <w:shd w:val="clear" w:color="auto" w:fill="FFFFFF"/>
                <w:lang w:val="en-US"/>
              </w:rPr>
              <w:t>tomsk</w:t>
            </w:r>
            <w:r w:rsidRPr="002C2F72">
              <w:rPr>
                <w:bCs/>
                <w:color w:val="000000"/>
                <w:shd w:val="clear" w:color="auto" w:fill="FFFFFF"/>
                <w:lang w:val="en-US"/>
              </w:rPr>
              <w:t>.</w:t>
            </w:r>
            <w:r w:rsidRPr="005B1DAF">
              <w:rPr>
                <w:bCs/>
                <w:color w:val="000000"/>
                <w:shd w:val="clear" w:color="auto" w:fill="FFFFFF"/>
                <w:lang w:val="en-US"/>
              </w:rPr>
              <w:t>ru</w:t>
            </w:r>
          </w:p>
          <w:p w14:paraId="2C34030F" w14:textId="77777777" w:rsidR="00665E57" w:rsidRPr="005B1DAF" w:rsidRDefault="00665E57" w:rsidP="00FD43A2">
            <w:pPr>
              <w:widowControl w:val="0"/>
              <w:suppressAutoHyphens w:val="0"/>
              <w:autoSpaceDE w:val="0"/>
              <w:autoSpaceDN w:val="0"/>
              <w:adjustRightInd w:val="0"/>
              <w:jc w:val="left"/>
              <w:rPr>
                <w:lang w:eastAsia="ru-RU"/>
              </w:rPr>
            </w:pPr>
            <w:r w:rsidRPr="005B1DAF">
              <w:rPr>
                <w:lang w:eastAsia="ru-RU"/>
              </w:rPr>
              <w:t>ИНН/КПП 7017996632/701701001</w:t>
            </w:r>
          </w:p>
          <w:p w14:paraId="62660E92" w14:textId="77777777" w:rsidR="00665E57" w:rsidRPr="005B1DAF" w:rsidRDefault="00665E57" w:rsidP="00FD43A2">
            <w:pPr>
              <w:pStyle w:val="ConsPlusNormal"/>
              <w:jc w:val="both"/>
            </w:pPr>
            <w:r w:rsidRPr="005B1DAF">
              <w:rPr>
                <w:rFonts w:eastAsia="Arial"/>
                <w:lang w:eastAsia="ar-SA"/>
              </w:rPr>
              <w:t xml:space="preserve">ОГРН </w:t>
            </w:r>
            <w:r w:rsidRPr="005B1DAF">
              <w:t>1137000001005</w:t>
            </w:r>
          </w:p>
          <w:p w14:paraId="0049D2C1" w14:textId="77777777" w:rsidR="00665E57" w:rsidRDefault="00665E57" w:rsidP="00FD43A2">
            <w:pPr>
              <w:pStyle w:val="ConsPlusNormal"/>
            </w:pPr>
            <w:r>
              <w:t xml:space="preserve">Филиал "Центральный" Банка ВТБ (ПАО) </w:t>
            </w:r>
          </w:p>
          <w:p w14:paraId="2B26F62E" w14:textId="77777777" w:rsidR="00665E57" w:rsidRDefault="00665E57" w:rsidP="00FD43A2">
            <w:pPr>
              <w:pStyle w:val="ConsPlusNormal"/>
            </w:pPr>
            <w:r>
              <w:t>г. Москва</w:t>
            </w:r>
          </w:p>
          <w:p w14:paraId="10BF01CE" w14:textId="77777777" w:rsidR="00665E57" w:rsidRDefault="00665E57" w:rsidP="00FD43A2">
            <w:pPr>
              <w:pStyle w:val="ConsPlusNormal"/>
            </w:pPr>
            <w:r>
              <w:t>р/с 40703810913426000006</w:t>
            </w:r>
          </w:p>
          <w:p w14:paraId="0AB4FB74" w14:textId="77777777" w:rsidR="00665E57" w:rsidRDefault="00665E57" w:rsidP="00FD43A2">
            <w:pPr>
              <w:pStyle w:val="ConsPlusNormal"/>
            </w:pPr>
            <w:r>
              <w:t>к/с 30101810145250000411</w:t>
            </w:r>
          </w:p>
          <w:p w14:paraId="5C1F4CC8" w14:textId="77777777" w:rsidR="00665E57" w:rsidRPr="005B1DAF" w:rsidRDefault="00665E57" w:rsidP="00FD43A2">
            <w:pPr>
              <w:pStyle w:val="ConsPlusNormal"/>
              <w:jc w:val="both"/>
            </w:pPr>
            <w:r>
              <w:t>БИК 044525411</w:t>
            </w:r>
          </w:p>
        </w:tc>
        <w:tc>
          <w:tcPr>
            <w:tcW w:w="4677" w:type="dxa"/>
          </w:tcPr>
          <w:p w14:paraId="37D184F9" w14:textId="77777777" w:rsidR="00665E57" w:rsidRPr="005B1DAF" w:rsidRDefault="00665E57" w:rsidP="00FD43A2"/>
        </w:tc>
      </w:tr>
    </w:tbl>
    <w:p w14:paraId="6E1D28C9" w14:textId="77777777" w:rsidR="00665E57" w:rsidRPr="005B1DAF" w:rsidRDefault="00665E57" w:rsidP="00665E57">
      <w:pPr>
        <w:pStyle w:val="ConsPlusNonformat"/>
        <w:ind w:left="360"/>
        <w:jc w:val="center"/>
        <w:rPr>
          <w:rFonts w:ascii="Times New Roman" w:hAnsi="Times New Roman" w:cs="Times New Roman"/>
          <w:b/>
          <w:bCs/>
          <w:sz w:val="24"/>
          <w:szCs w:val="24"/>
        </w:rPr>
      </w:pPr>
      <w:bookmarkStart w:id="4" w:name="_Hlk30686266"/>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95"/>
        <w:gridCol w:w="4677"/>
      </w:tblGrid>
      <w:tr w:rsidR="00665E57" w:rsidRPr="005B1DAF" w14:paraId="1449A538" w14:textId="77777777" w:rsidTr="00FD43A2">
        <w:tc>
          <w:tcPr>
            <w:tcW w:w="4895" w:type="dxa"/>
          </w:tcPr>
          <w:p w14:paraId="6FB298FC" w14:textId="77777777" w:rsidR="00665E57" w:rsidRPr="005B1DAF" w:rsidRDefault="00665E57" w:rsidP="00FD43A2">
            <w:pPr>
              <w:pStyle w:val="ConsPlusNormal"/>
              <w:jc w:val="right"/>
            </w:pPr>
          </w:p>
          <w:p w14:paraId="31A3E007" w14:textId="77777777" w:rsidR="00665E57" w:rsidRPr="005B1DAF" w:rsidRDefault="00665E57" w:rsidP="00FD43A2">
            <w:pPr>
              <w:pStyle w:val="ConsPlusNormal"/>
            </w:pPr>
            <w:r w:rsidRPr="005B1DAF">
              <w:t>__________________/ А.А. Ефимов</w:t>
            </w:r>
          </w:p>
        </w:tc>
        <w:tc>
          <w:tcPr>
            <w:tcW w:w="4677" w:type="dxa"/>
          </w:tcPr>
          <w:p w14:paraId="76D63658" w14:textId="77777777" w:rsidR="00665E57" w:rsidRPr="005B1DAF" w:rsidRDefault="00665E57" w:rsidP="00FD43A2">
            <w:pPr>
              <w:pStyle w:val="ConsPlusNormal"/>
              <w:jc w:val="right"/>
            </w:pPr>
          </w:p>
          <w:p w14:paraId="12EFCAF4" w14:textId="77777777" w:rsidR="00665E57" w:rsidRPr="005B1DAF" w:rsidRDefault="00665E57" w:rsidP="00FD43A2">
            <w:pPr>
              <w:pStyle w:val="ConsPlusNormal"/>
            </w:pPr>
            <w:r w:rsidRPr="005B1DAF">
              <w:t xml:space="preserve">__________________ </w:t>
            </w:r>
            <w:r>
              <w:t>/   ______________</w:t>
            </w:r>
            <w:r w:rsidRPr="005B1DAF">
              <w:t xml:space="preserve">      </w:t>
            </w:r>
          </w:p>
        </w:tc>
      </w:tr>
      <w:bookmarkEnd w:id="4"/>
    </w:tbl>
    <w:p w14:paraId="2A284379" w14:textId="77777777" w:rsidR="007B5869" w:rsidRPr="00DC1B3B" w:rsidRDefault="007B5869" w:rsidP="00647507">
      <w:pPr>
        <w:ind w:left="360"/>
        <w:rPr>
          <w:lang w:eastAsia="ru-RU"/>
        </w:rPr>
      </w:pPr>
    </w:p>
    <w:p w14:paraId="1099379E" w14:textId="7CD31D96" w:rsidR="00B92F6B" w:rsidRPr="007077DF" w:rsidRDefault="00B92F6B" w:rsidP="00647507">
      <w:pPr>
        <w:ind w:left="360"/>
        <w:rPr>
          <w:lang w:eastAsia="ru-RU"/>
        </w:rPr>
      </w:pPr>
    </w:p>
    <w:p w14:paraId="4A23002C" w14:textId="6254C2A4" w:rsidR="00647507" w:rsidRDefault="00647507" w:rsidP="00647507">
      <w:pPr>
        <w:ind w:left="360"/>
        <w:rPr>
          <w:lang w:eastAsia="ru-RU"/>
        </w:rPr>
      </w:pPr>
    </w:p>
    <w:p w14:paraId="68BBE9F6" w14:textId="6492A9E1" w:rsidR="002B1D40" w:rsidRDefault="002B1D40" w:rsidP="00647507">
      <w:pPr>
        <w:ind w:left="360"/>
        <w:rPr>
          <w:lang w:eastAsia="ru-RU"/>
        </w:rPr>
      </w:pPr>
    </w:p>
    <w:p w14:paraId="698C16F2" w14:textId="362CD3AE" w:rsidR="002B1D40" w:rsidRDefault="002B1D40" w:rsidP="00647507">
      <w:pPr>
        <w:ind w:left="360"/>
        <w:rPr>
          <w:lang w:eastAsia="ru-RU"/>
        </w:rPr>
      </w:pPr>
    </w:p>
    <w:p w14:paraId="70C17F4B" w14:textId="03C77C2A" w:rsidR="002B1D40" w:rsidRDefault="002B1D40" w:rsidP="00647507">
      <w:pPr>
        <w:ind w:left="360"/>
        <w:rPr>
          <w:lang w:eastAsia="ru-RU"/>
        </w:rPr>
      </w:pPr>
    </w:p>
    <w:p w14:paraId="16F2FA1A" w14:textId="21147529" w:rsidR="002B1D40" w:rsidRDefault="002B1D40" w:rsidP="00647507">
      <w:pPr>
        <w:ind w:left="360"/>
        <w:rPr>
          <w:lang w:eastAsia="ru-RU"/>
        </w:rPr>
      </w:pPr>
    </w:p>
    <w:p w14:paraId="28DF709A" w14:textId="432A7AF3" w:rsidR="00987907" w:rsidRDefault="00987907" w:rsidP="00647507">
      <w:pPr>
        <w:ind w:left="360"/>
        <w:rPr>
          <w:lang w:eastAsia="ru-RU"/>
        </w:rPr>
      </w:pPr>
    </w:p>
    <w:p w14:paraId="4FBBA267" w14:textId="66713D53" w:rsidR="00987907" w:rsidRDefault="00987907" w:rsidP="00647507">
      <w:pPr>
        <w:ind w:left="360"/>
        <w:rPr>
          <w:lang w:eastAsia="ru-RU"/>
        </w:rPr>
      </w:pPr>
    </w:p>
    <w:p w14:paraId="214A7AB6" w14:textId="2383DD85" w:rsidR="00987907" w:rsidRDefault="00987907" w:rsidP="00647507">
      <w:pPr>
        <w:ind w:left="360"/>
        <w:rPr>
          <w:lang w:eastAsia="ru-RU"/>
        </w:rPr>
      </w:pPr>
    </w:p>
    <w:p w14:paraId="14D5F2F6" w14:textId="10E4B786" w:rsidR="00987907" w:rsidRDefault="00987907" w:rsidP="00647507">
      <w:pPr>
        <w:ind w:left="360"/>
        <w:rPr>
          <w:lang w:eastAsia="ru-RU"/>
        </w:rPr>
      </w:pPr>
    </w:p>
    <w:p w14:paraId="31615750" w14:textId="3EE9A2CD" w:rsidR="00987907" w:rsidRDefault="00987907" w:rsidP="00647507">
      <w:pPr>
        <w:ind w:left="360"/>
        <w:rPr>
          <w:lang w:eastAsia="ru-RU"/>
        </w:rPr>
      </w:pPr>
    </w:p>
    <w:p w14:paraId="241760DA" w14:textId="428D333A" w:rsidR="00987907" w:rsidRDefault="00987907" w:rsidP="00647507">
      <w:pPr>
        <w:ind w:left="360"/>
        <w:rPr>
          <w:lang w:eastAsia="ru-RU"/>
        </w:rPr>
      </w:pPr>
    </w:p>
    <w:p w14:paraId="3DF30027" w14:textId="2E59A7F8" w:rsidR="00D16245" w:rsidRDefault="00D16245" w:rsidP="00647507">
      <w:pPr>
        <w:ind w:left="360"/>
        <w:rPr>
          <w:lang w:eastAsia="ru-RU"/>
        </w:rPr>
      </w:pPr>
    </w:p>
    <w:p w14:paraId="408D99BA" w14:textId="134F5D19" w:rsidR="00D16245" w:rsidRDefault="00D16245" w:rsidP="00647507">
      <w:pPr>
        <w:ind w:left="360"/>
        <w:rPr>
          <w:lang w:eastAsia="ru-RU"/>
        </w:rPr>
      </w:pPr>
    </w:p>
    <w:p w14:paraId="66B34A77" w14:textId="073CB4E4" w:rsidR="00D16245" w:rsidRDefault="00D16245" w:rsidP="00647507">
      <w:pPr>
        <w:ind w:left="360"/>
        <w:rPr>
          <w:lang w:eastAsia="ru-RU"/>
        </w:rPr>
      </w:pPr>
    </w:p>
    <w:p w14:paraId="3EF43365" w14:textId="396475BF" w:rsidR="00D16245" w:rsidRDefault="00D16245" w:rsidP="00647507">
      <w:pPr>
        <w:ind w:left="360"/>
        <w:rPr>
          <w:lang w:eastAsia="ru-RU"/>
        </w:rPr>
      </w:pPr>
    </w:p>
    <w:p w14:paraId="5E05E1DF" w14:textId="22B71EC6" w:rsidR="00D16245" w:rsidRDefault="00D16245" w:rsidP="00647507">
      <w:pPr>
        <w:ind w:left="360"/>
        <w:rPr>
          <w:lang w:eastAsia="ru-RU"/>
        </w:rPr>
      </w:pPr>
    </w:p>
    <w:p w14:paraId="662467F2" w14:textId="1DB49CD6" w:rsidR="00D16245" w:rsidRDefault="00D16245" w:rsidP="00647507">
      <w:pPr>
        <w:ind w:left="360"/>
        <w:rPr>
          <w:lang w:eastAsia="ru-RU"/>
        </w:rPr>
      </w:pPr>
    </w:p>
    <w:p w14:paraId="34F18320" w14:textId="3040441C" w:rsidR="00D16245" w:rsidRDefault="00D16245" w:rsidP="00647507">
      <w:pPr>
        <w:ind w:left="360"/>
        <w:rPr>
          <w:lang w:eastAsia="ru-RU"/>
        </w:rPr>
      </w:pPr>
    </w:p>
    <w:p w14:paraId="2C81A5B6" w14:textId="04BF1229" w:rsidR="00D16245" w:rsidRDefault="00D16245" w:rsidP="00647507">
      <w:pPr>
        <w:ind w:left="360"/>
        <w:rPr>
          <w:lang w:eastAsia="ru-RU"/>
        </w:rPr>
      </w:pPr>
    </w:p>
    <w:p w14:paraId="3128569C" w14:textId="738F5C7C" w:rsidR="00D16245" w:rsidRDefault="00D16245" w:rsidP="00647507">
      <w:pPr>
        <w:ind w:left="360"/>
        <w:rPr>
          <w:lang w:eastAsia="ru-RU"/>
        </w:rPr>
      </w:pPr>
    </w:p>
    <w:p w14:paraId="5DDBFBA1" w14:textId="5B512F9F" w:rsidR="00D16245" w:rsidRDefault="00D16245" w:rsidP="00647507">
      <w:pPr>
        <w:ind w:left="360"/>
        <w:rPr>
          <w:lang w:eastAsia="ru-RU"/>
        </w:rPr>
      </w:pPr>
    </w:p>
    <w:p w14:paraId="549CC253" w14:textId="1CD7C2A5" w:rsidR="00D16245" w:rsidRDefault="00D16245" w:rsidP="00647507">
      <w:pPr>
        <w:ind w:left="360"/>
        <w:rPr>
          <w:lang w:eastAsia="ru-RU"/>
        </w:rPr>
      </w:pPr>
    </w:p>
    <w:p w14:paraId="7523798F" w14:textId="77777777" w:rsidR="00437573" w:rsidRDefault="00437573">
      <w:pPr>
        <w:suppressAutoHyphens w:val="0"/>
        <w:jc w:val="left"/>
        <w:rPr>
          <w:lang w:eastAsia="ru-RU"/>
        </w:rPr>
      </w:pPr>
      <w:r>
        <w:rPr>
          <w:lang w:eastAsia="ru-RU"/>
        </w:rPr>
        <w:br w:type="page"/>
      </w:r>
    </w:p>
    <w:p w14:paraId="079467A9" w14:textId="13D1DD4C" w:rsidR="00665E57" w:rsidRDefault="00665E57" w:rsidP="00665E57">
      <w:pPr>
        <w:ind w:left="360"/>
        <w:jc w:val="right"/>
        <w:rPr>
          <w:lang w:eastAsia="ru-RU"/>
        </w:rPr>
      </w:pPr>
      <w:r>
        <w:rPr>
          <w:lang w:eastAsia="ru-RU"/>
        </w:rPr>
        <w:lastRenderedPageBreak/>
        <w:t xml:space="preserve">Приложение № 1 </w:t>
      </w:r>
    </w:p>
    <w:p w14:paraId="6359631C" w14:textId="77777777" w:rsidR="00665E57" w:rsidRDefault="00665E57" w:rsidP="00665E57">
      <w:pPr>
        <w:ind w:left="360"/>
        <w:jc w:val="right"/>
        <w:rPr>
          <w:lang w:eastAsia="ru-RU"/>
        </w:rPr>
      </w:pPr>
      <w:r>
        <w:rPr>
          <w:lang w:eastAsia="ru-RU"/>
        </w:rPr>
        <w:t xml:space="preserve">к </w:t>
      </w:r>
      <w:r w:rsidRPr="00082021">
        <w:rPr>
          <w:lang w:eastAsia="ru-RU"/>
        </w:rPr>
        <w:t>Соглашени</w:t>
      </w:r>
      <w:r>
        <w:rPr>
          <w:lang w:eastAsia="ru-RU"/>
        </w:rPr>
        <w:t>ю</w:t>
      </w:r>
      <w:r w:rsidRPr="00082021">
        <w:rPr>
          <w:lang w:eastAsia="ru-RU"/>
        </w:rPr>
        <w:t xml:space="preserve"> об участии в мероприятии</w:t>
      </w:r>
    </w:p>
    <w:p w14:paraId="773C0328" w14:textId="77777777" w:rsidR="00665E57" w:rsidRDefault="00665E57" w:rsidP="00665E57">
      <w:pPr>
        <w:ind w:left="360"/>
        <w:jc w:val="right"/>
        <w:rPr>
          <w:lang w:eastAsia="ru-RU"/>
        </w:rPr>
      </w:pPr>
      <w:r>
        <w:rPr>
          <w:lang w:eastAsia="ru-RU"/>
        </w:rPr>
        <w:t>от _________ № ____</w:t>
      </w:r>
    </w:p>
    <w:p w14:paraId="54521B81" w14:textId="77777777" w:rsidR="00665E57" w:rsidRDefault="00665E57" w:rsidP="00665E57">
      <w:pPr>
        <w:ind w:left="360"/>
        <w:jc w:val="right"/>
        <w:rPr>
          <w:lang w:eastAsia="ru-RU"/>
        </w:rPr>
      </w:pPr>
    </w:p>
    <w:p w14:paraId="1C219D49" w14:textId="77777777" w:rsidR="00437573" w:rsidRDefault="00437573" w:rsidP="00437573">
      <w:pPr>
        <w:ind w:left="360"/>
        <w:jc w:val="center"/>
        <w:rPr>
          <w:lang w:eastAsia="ru-RU"/>
        </w:rPr>
      </w:pPr>
      <w:r>
        <w:rPr>
          <w:lang w:eastAsia="ru-RU"/>
        </w:rPr>
        <w:t>Отчет</w:t>
      </w:r>
    </w:p>
    <w:p w14:paraId="509BB6CF" w14:textId="77777777" w:rsidR="00437573" w:rsidRDefault="00437573" w:rsidP="00437573">
      <w:pPr>
        <w:ind w:left="360"/>
        <w:jc w:val="center"/>
        <w:rPr>
          <w:lang w:eastAsia="ru-RU"/>
        </w:rPr>
      </w:pPr>
      <w:r>
        <w:rPr>
          <w:lang w:eastAsia="ru-RU"/>
        </w:rPr>
        <w:t>по соглашению об участии в мероприятии от ____ № ______</w:t>
      </w:r>
    </w:p>
    <w:p w14:paraId="00C1135F" w14:textId="77777777" w:rsidR="00437573" w:rsidRDefault="00437573" w:rsidP="00437573">
      <w:pPr>
        <w:ind w:left="360"/>
        <w:rPr>
          <w:lang w:eastAsia="ru-RU"/>
        </w:rPr>
      </w:pPr>
    </w:p>
    <w:p w14:paraId="0A10D3C5" w14:textId="77777777" w:rsidR="00437573" w:rsidRDefault="00437573" w:rsidP="00437573">
      <w:pPr>
        <w:ind w:left="360"/>
        <w:rPr>
          <w:lang w:eastAsia="ru-RU"/>
        </w:rPr>
      </w:pPr>
      <w:r>
        <w:rPr>
          <w:lang w:eastAsia="ru-RU"/>
        </w:rPr>
        <w:t>Цель участия:</w:t>
      </w:r>
    </w:p>
    <w:p w14:paraId="4298DF25" w14:textId="77777777" w:rsidR="00437573" w:rsidRDefault="00437573" w:rsidP="00437573">
      <w:pPr>
        <w:ind w:left="360"/>
        <w:rPr>
          <w:lang w:eastAsia="ru-RU"/>
        </w:rPr>
      </w:pPr>
    </w:p>
    <w:p w14:paraId="7DB564B8" w14:textId="77777777" w:rsidR="00437573" w:rsidRDefault="00437573" w:rsidP="00437573">
      <w:pPr>
        <w:ind w:left="360"/>
        <w:rPr>
          <w:lang w:eastAsia="ru-RU"/>
        </w:rPr>
      </w:pPr>
      <w:r w:rsidRPr="009E3763">
        <w:rPr>
          <w:lang w:eastAsia="ru-RU"/>
        </w:rPr>
        <w:t>Направления деятельности</w:t>
      </w:r>
      <w:r>
        <w:rPr>
          <w:lang w:eastAsia="ru-RU"/>
        </w:rPr>
        <w:t xml:space="preserve"> организации:</w:t>
      </w:r>
    </w:p>
    <w:p w14:paraId="32E5D9EF" w14:textId="77777777" w:rsidR="00437573" w:rsidRDefault="00437573" w:rsidP="00437573">
      <w:pPr>
        <w:ind w:left="360"/>
        <w:rPr>
          <w:lang w:eastAsia="ru-RU"/>
        </w:rPr>
      </w:pPr>
    </w:p>
    <w:p w14:paraId="36E67FAA" w14:textId="77777777" w:rsidR="00437573" w:rsidRDefault="00437573" w:rsidP="00437573">
      <w:pPr>
        <w:ind w:left="360"/>
        <w:rPr>
          <w:lang w:eastAsia="ru-RU"/>
        </w:rPr>
      </w:pPr>
    </w:p>
    <w:p w14:paraId="43BC6E6E" w14:textId="77777777" w:rsidR="00437573" w:rsidRDefault="00437573" w:rsidP="00437573">
      <w:pPr>
        <w:ind w:left="360"/>
        <w:rPr>
          <w:lang w:eastAsia="ru-RU"/>
        </w:rPr>
      </w:pPr>
      <w:r>
        <w:rPr>
          <w:lang w:eastAsia="ru-RU"/>
        </w:rPr>
        <w:t>Сотрудники, принимавшие участие в мероприятии (ФИО, должность):</w:t>
      </w:r>
    </w:p>
    <w:p w14:paraId="2EE54B5A" w14:textId="77777777" w:rsidR="00437573" w:rsidRDefault="00437573" w:rsidP="00437573">
      <w:pPr>
        <w:ind w:left="360"/>
        <w:rPr>
          <w:lang w:eastAsia="ru-RU"/>
        </w:rPr>
      </w:pPr>
    </w:p>
    <w:p w14:paraId="2D8889EC" w14:textId="77777777" w:rsidR="00437573" w:rsidRDefault="00437573" w:rsidP="00437573">
      <w:pPr>
        <w:ind w:left="360"/>
        <w:rPr>
          <w:lang w:eastAsia="ru-RU"/>
        </w:rPr>
      </w:pPr>
    </w:p>
    <w:p w14:paraId="6A1FEE7C" w14:textId="77777777" w:rsidR="00437573" w:rsidRDefault="00437573" w:rsidP="00437573">
      <w:pPr>
        <w:ind w:left="360"/>
        <w:rPr>
          <w:lang w:eastAsia="ru-RU"/>
        </w:rPr>
      </w:pPr>
      <w:r>
        <w:rPr>
          <w:lang w:eastAsia="ru-RU"/>
        </w:rPr>
        <w:t>Представленная продукция на мероприятии:</w:t>
      </w:r>
    </w:p>
    <w:p w14:paraId="660CFD63" w14:textId="77777777" w:rsidR="00437573" w:rsidRDefault="00437573" w:rsidP="00437573">
      <w:pPr>
        <w:ind w:left="360"/>
        <w:rPr>
          <w:lang w:eastAsia="ru-RU"/>
        </w:rPr>
      </w:pPr>
    </w:p>
    <w:p w14:paraId="1B619FDA" w14:textId="77777777" w:rsidR="00437573" w:rsidRDefault="00437573" w:rsidP="00437573">
      <w:pPr>
        <w:ind w:left="360"/>
        <w:rPr>
          <w:lang w:eastAsia="ru-RU"/>
        </w:rPr>
      </w:pPr>
    </w:p>
    <w:p w14:paraId="0B3E1C5B" w14:textId="77777777" w:rsidR="00437573" w:rsidRDefault="00437573" w:rsidP="00437573">
      <w:pPr>
        <w:ind w:left="360"/>
        <w:rPr>
          <w:lang w:eastAsia="ru-RU"/>
        </w:rPr>
      </w:pPr>
      <w:r>
        <w:rPr>
          <w:lang w:eastAsia="ru-RU"/>
        </w:rPr>
        <w:t>Результата участия в мероприятии (контакты не менее 15 организаций) согласно таблице № 1:</w:t>
      </w:r>
    </w:p>
    <w:p w14:paraId="68D27E56" w14:textId="77777777" w:rsidR="00437573" w:rsidRDefault="00437573" w:rsidP="00437573">
      <w:pPr>
        <w:ind w:left="360"/>
        <w:jc w:val="right"/>
        <w:rPr>
          <w:lang w:eastAsia="ru-RU"/>
        </w:rPr>
      </w:pPr>
      <w:r>
        <w:rPr>
          <w:lang w:eastAsia="ru-RU"/>
        </w:rPr>
        <w:t>Таблица № 1</w:t>
      </w:r>
    </w:p>
    <w:tbl>
      <w:tblPr>
        <w:tblStyle w:val="24"/>
        <w:tblW w:w="9776" w:type="dxa"/>
        <w:tblLook w:val="04A0" w:firstRow="1" w:lastRow="0" w:firstColumn="1" w:lastColumn="0" w:noHBand="0" w:noVBand="1"/>
      </w:tblPr>
      <w:tblGrid>
        <w:gridCol w:w="515"/>
        <w:gridCol w:w="2741"/>
        <w:gridCol w:w="1984"/>
        <w:gridCol w:w="1559"/>
        <w:gridCol w:w="2977"/>
      </w:tblGrid>
      <w:tr w:rsidR="00437573" w:rsidRPr="009E3763" w14:paraId="74A6C911" w14:textId="77777777" w:rsidTr="00E8300E">
        <w:tc>
          <w:tcPr>
            <w:tcW w:w="515" w:type="dxa"/>
          </w:tcPr>
          <w:p w14:paraId="6E459AAE" w14:textId="77777777" w:rsidR="00437573" w:rsidRPr="004B3873" w:rsidRDefault="00437573" w:rsidP="00E8300E">
            <w:pPr>
              <w:suppressAutoHyphens w:val="0"/>
              <w:jc w:val="center"/>
              <w:rPr>
                <w:b/>
                <w:sz w:val="22"/>
                <w:szCs w:val="22"/>
                <w:lang w:val="en-US" w:eastAsia="en-US"/>
              </w:rPr>
            </w:pPr>
            <w:r>
              <w:rPr>
                <w:b/>
                <w:sz w:val="22"/>
                <w:szCs w:val="22"/>
                <w:lang w:eastAsia="en-US"/>
              </w:rPr>
              <w:t xml:space="preserve">№ </w:t>
            </w:r>
          </w:p>
        </w:tc>
        <w:tc>
          <w:tcPr>
            <w:tcW w:w="2741" w:type="dxa"/>
          </w:tcPr>
          <w:p w14:paraId="7F4C058F"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Компания</w:t>
            </w:r>
          </w:p>
        </w:tc>
        <w:tc>
          <w:tcPr>
            <w:tcW w:w="1984" w:type="dxa"/>
          </w:tcPr>
          <w:p w14:paraId="227E4500"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Контактное лицо</w:t>
            </w:r>
          </w:p>
        </w:tc>
        <w:tc>
          <w:tcPr>
            <w:tcW w:w="1559" w:type="dxa"/>
          </w:tcPr>
          <w:p w14:paraId="6129C2D3"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 xml:space="preserve">Телефон, </w:t>
            </w:r>
            <w:r w:rsidRPr="009E3763">
              <w:rPr>
                <w:rFonts w:ascii="Times New Roman" w:hAnsi="Times New Roman"/>
                <w:b/>
                <w:sz w:val="22"/>
                <w:szCs w:val="22"/>
                <w:lang w:val="en-US" w:eastAsia="en-US"/>
              </w:rPr>
              <w:t>email</w:t>
            </w:r>
          </w:p>
        </w:tc>
        <w:tc>
          <w:tcPr>
            <w:tcW w:w="2977" w:type="dxa"/>
          </w:tcPr>
          <w:p w14:paraId="1A2410D7" w14:textId="77777777" w:rsidR="00437573" w:rsidRPr="009E3763" w:rsidRDefault="00437573" w:rsidP="00E8300E">
            <w:pPr>
              <w:suppressAutoHyphens w:val="0"/>
              <w:jc w:val="center"/>
              <w:rPr>
                <w:rFonts w:ascii="Times New Roman" w:hAnsi="Times New Roman"/>
                <w:b/>
                <w:sz w:val="22"/>
                <w:szCs w:val="22"/>
                <w:lang w:eastAsia="en-US"/>
              </w:rPr>
            </w:pPr>
            <w:r w:rsidRPr="009E3763">
              <w:rPr>
                <w:rFonts w:ascii="Times New Roman" w:hAnsi="Times New Roman"/>
                <w:b/>
                <w:sz w:val="22"/>
                <w:szCs w:val="22"/>
                <w:lang w:eastAsia="en-US"/>
              </w:rPr>
              <w:t xml:space="preserve">Результаты переговоров, перспективы </w:t>
            </w:r>
          </w:p>
        </w:tc>
      </w:tr>
      <w:tr w:rsidR="00437573" w:rsidRPr="009E3763" w14:paraId="2D53081F" w14:textId="77777777" w:rsidTr="00E8300E">
        <w:tc>
          <w:tcPr>
            <w:tcW w:w="515" w:type="dxa"/>
          </w:tcPr>
          <w:p w14:paraId="3D7C7D86" w14:textId="77777777" w:rsidR="00437573" w:rsidRPr="009A5A95" w:rsidRDefault="00437573" w:rsidP="00E8300E">
            <w:pPr>
              <w:suppressAutoHyphens w:val="0"/>
              <w:jc w:val="center"/>
              <w:rPr>
                <w:color w:val="000000" w:themeColor="text1"/>
                <w:sz w:val="22"/>
                <w:szCs w:val="22"/>
                <w:lang w:eastAsia="en-US"/>
              </w:rPr>
            </w:pPr>
          </w:p>
        </w:tc>
        <w:tc>
          <w:tcPr>
            <w:tcW w:w="2741" w:type="dxa"/>
          </w:tcPr>
          <w:p w14:paraId="6BE84A54"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A5A95">
              <w:rPr>
                <w:rFonts w:ascii="Times New Roman" w:hAnsi="Times New Roman"/>
                <w:color w:val="000000" w:themeColor="text1"/>
                <w:sz w:val="22"/>
                <w:szCs w:val="22"/>
                <w:lang w:eastAsia="en-US"/>
              </w:rPr>
              <w:t>Наименование, регион</w:t>
            </w:r>
          </w:p>
        </w:tc>
        <w:tc>
          <w:tcPr>
            <w:tcW w:w="1984" w:type="dxa"/>
          </w:tcPr>
          <w:p w14:paraId="497871C0"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E3763">
              <w:rPr>
                <w:rFonts w:ascii="Times New Roman" w:hAnsi="Times New Roman"/>
                <w:color w:val="000000" w:themeColor="text1"/>
                <w:sz w:val="22"/>
                <w:szCs w:val="22"/>
                <w:lang w:eastAsia="en-US"/>
              </w:rPr>
              <w:t>Должность</w:t>
            </w:r>
            <w:r>
              <w:rPr>
                <w:rFonts w:ascii="Times New Roman" w:hAnsi="Times New Roman"/>
                <w:color w:val="000000" w:themeColor="text1"/>
                <w:sz w:val="22"/>
                <w:szCs w:val="22"/>
                <w:lang w:eastAsia="en-US"/>
              </w:rPr>
              <w:t xml:space="preserve">, </w:t>
            </w:r>
            <w:r w:rsidRPr="009E3763">
              <w:rPr>
                <w:rFonts w:ascii="Times New Roman" w:hAnsi="Times New Roman"/>
                <w:color w:val="000000" w:themeColor="text1"/>
                <w:sz w:val="22"/>
                <w:szCs w:val="22"/>
                <w:lang w:eastAsia="en-US"/>
              </w:rPr>
              <w:t>ФИО</w:t>
            </w:r>
          </w:p>
        </w:tc>
        <w:tc>
          <w:tcPr>
            <w:tcW w:w="1559" w:type="dxa"/>
          </w:tcPr>
          <w:p w14:paraId="2CB0A8B2"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p>
        </w:tc>
        <w:tc>
          <w:tcPr>
            <w:tcW w:w="2977" w:type="dxa"/>
          </w:tcPr>
          <w:p w14:paraId="10447541" w14:textId="77777777" w:rsidR="00437573" w:rsidRPr="009E3763" w:rsidRDefault="00437573" w:rsidP="00E8300E">
            <w:pPr>
              <w:suppressAutoHyphens w:val="0"/>
              <w:jc w:val="center"/>
              <w:rPr>
                <w:rFonts w:ascii="Times New Roman" w:hAnsi="Times New Roman"/>
                <w:color w:val="000000" w:themeColor="text1"/>
                <w:sz w:val="22"/>
                <w:szCs w:val="22"/>
                <w:lang w:eastAsia="en-US"/>
              </w:rPr>
            </w:pPr>
            <w:r w:rsidRPr="009E3763">
              <w:rPr>
                <w:rFonts w:ascii="Times New Roman" w:hAnsi="Times New Roman"/>
                <w:color w:val="000000" w:themeColor="text1"/>
                <w:sz w:val="22"/>
                <w:szCs w:val="22"/>
                <w:lang w:eastAsia="en-US"/>
              </w:rPr>
              <w:t>Распис</w:t>
            </w:r>
            <w:r>
              <w:rPr>
                <w:rFonts w:ascii="Times New Roman" w:hAnsi="Times New Roman"/>
                <w:color w:val="000000" w:themeColor="text1"/>
                <w:sz w:val="22"/>
                <w:szCs w:val="22"/>
                <w:lang w:eastAsia="en-US"/>
              </w:rPr>
              <w:t>ать</w:t>
            </w:r>
            <w:r w:rsidRPr="009E3763">
              <w:rPr>
                <w:rFonts w:ascii="Times New Roman" w:hAnsi="Times New Roman"/>
                <w:color w:val="000000" w:themeColor="text1"/>
                <w:sz w:val="22"/>
                <w:szCs w:val="22"/>
                <w:lang w:eastAsia="en-US"/>
              </w:rPr>
              <w:t xml:space="preserve"> подробно: в каком оборудовании/проекте заинтересованы потенциальные партнёры, результаты переговоров и перспективы</w:t>
            </w:r>
          </w:p>
        </w:tc>
      </w:tr>
    </w:tbl>
    <w:p w14:paraId="656B4801" w14:textId="77777777" w:rsidR="00437573" w:rsidRDefault="00437573" w:rsidP="00437573">
      <w:pPr>
        <w:ind w:left="360"/>
        <w:rPr>
          <w:lang w:eastAsia="ru-RU"/>
        </w:rPr>
      </w:pPr>
    </w:p>
    <w:p w14:paraId="5FB637C9" w14:textId="77777777" w:rsidR="00437573" w:rsidRPr="009A5A95" w:rsidRDefault="00437573" w:rsidP="00437573">
      <w:pPr>
        <w:spacing w:after="120"/>
        <w:ind w:firstLine="709"/>
        <w:rPr>
          <w:color w:val="000000" w:themeColor="text1"/>
        </w:rPr>
      </w:pPr>
      <w:r>
        <w:t>Приложение №</w:t>
      </w:r>
      <w:r w:rsidRPr="004F17E5">
        <w:t xml:space="preserve"> </w:t>
      </w:r>
      <w:r>
        <w:t>1:</w:t>
      </w:r>
      <w:r w:rsidRPr="004F17E5">
        <w:t xml:space="preserve"> </w:t>
      </w:r>
      <w:r>
        <w:t>Фотоотчет в PDF</w:t>
      </w:r>
      <w:r w:rsidRPr="006C669F">
        <w:rPr>
          <w:color w:val="000000" w:themeColor="text1"/>
        </w:rPr>
        <w:t>-файле</w:t>
      </w:r>
      <w:r w:rsidRPr="00CB7207">
        <w:rPr>
          <w:color w:val="000000" w:themeColor="text1"/>
        </w:rPr>
        <w:t xml:space="preserve"> содержащий фотографии мероприятия</w:t>
      </w:r>
      <w:r>
        <w:rPr>
          <w:color w:val="000000" w:themeColor="text1"/>
        </w:rPr>
        <w:t>.</w:t>
      </w:r>
      <w:r>
        <w:rPr>
          <w:i/>
          <w:color w:val="000000" w:themeColor="text1"/>
        </w:rPr>
        <w:t xml:space="preserve"> </w:t>
      </w:r>
    </w:p>
    <w:p w14:paraId="6C8709A9" w14:textId="77777777" w:rsidR="00437573" w:rsidRDefault="00437573" w:rsidP="00437573">
      <w:pPr>
        <w:spacing w:after="120"/>
        <w:ind w:firstLine="709"/>
        <w:rPr>
          <w:color w:val="000000" w:themeColor="text1"/>
        </w:rPr>
      </w:pPr>
      <w:r>
        <w:rPr>
          <w:lang w:eastAsia="ru-RU"/>
        </w:rPr>
        <w:t xml:space="preserve">Приложение № 2: Заверенные надлежащим образом копии следующих документов: авансовый отчет, </w:t>
      </w:r>
      <w:r w:rsidRPr="00CB7207">
        <w:rPr>
          <w:color w:val="000000" w:themeColor="text1"/>
        </w:rPr>
        <w:t>документ</w:t>
      </w:r>
      <w:r>
        <w:rPr>
          <w:color w:val="000000" w:themeColor="text1"/>
        </w:rPr>
        <w:t>ы, подтверждающие</w:t>
      </w:r>
      <w:r w:rsidRPr="00CB7207">
        <w:rPr>
          <w:color w:val="000000" w:themeColor="text1"/>
        </w:rPr>
        <w:t xml:space="preserve"> участи</w:t>
      </w:r>
      <w:r>
        <w:rPr>
          <w:color w:val="000000" w:themeColor="text1"/>
        </w:rPr>
        <w:t>е</w:t>
      </w:r>
      <w:r w:rsidRPr="00CB7207">
        <w:rPr>
          <w:color w:val="000000" w:themeColor="text1"/>
        </w:rPr>
        <w:t xml:space="preserve"> в мероприятии</w:t>
      </w:r>
      <w:r>
        <w:rPr>
          <w:color w:val="000000" w:themeColor="text1"/>
        </w:rPr>
        <w:t>.</w:t>
      </w:r>
    </w:p>
    <w:p w14:paraId="138A8AF7" w14:textId="77777777" w:rsidR="00437573" w:rsidRPr="004B3873" w:rsidRDefault="00437573" w:rsidP="00437573">
      <w:pPr>
        <w:ind w:firstLine="709"/>
        <w:rPr>
          <w:lang w:eastAsia="ru-RU"/>
        </w:rPr>
      </w:pPr>
      <w:r>
        <w:rPr>
          <w:lang w:eastAsia="ru-RU"/>
        </w:rPr>
        <w:t>Приложение № 3: Электронный носитель с информацией и документами</w:t>
      </w:r>
      <w:r w:rsidRPr="004B3873">
        <w:rPr>
          <w:lang w:eastAsia="ru-RU"/>
        </w:rPr>
        <w:t xml:space="preserve">, </w:t>
      </w:r>
      <w:r>
        <w:rPr>
          <w:lang w:eastAsia="ru-RU"/>
        </w:rPr>
        <w:t>указанными в Приложениях № 1 и № 2</w:t>
      </w:r>
      <w:r w:rsidRPr="004B3873">
        <w:rPr>
          <w:lang w:eastAsia="ru-RU"/>
        </w:rPr>
        <w:t>.</w:t>
      </w:r>
    </w:p>
    <w:p w14:paraId="4501CEDE" w14:textId="77777777" w:rsidR="00437573" w:rsidRDefault="00437573" w:rsidP="00437573">
      <w:pPr>
        <w:ind w:left="360"/>
        <w:rPr>
          <w:lang w:eastAsia="ru-RU"/>
        </w:rPr>
      </w:pPr>
    </w:p>
    <w:p w14:paraId="7169E9C5" w14:textId="77777777" w:rsidR="00437573" w:rsidRDefault="00437573" w:rsidP="00437573">
      <w:pPr>
        <w:ind w:left="360"/>
        <w:rPr>
          <w:lang w:eastAsia="ru-RU"/>
        </w:rPr>
      </w:pPr>
    </w:p>
    <w:p w14:paraId="073A2394" w14:textId="77777777" w:rsidR="00437573" w:rsidRPr="00266B6E" w:rsidRDefault="00437573" w:rsidP="00437573">
      <w:r w:rsidRPr="00266B6E">
        <w:t>_________________________________</w:t>
      </w:r>
      <w:r w:rsidRPr="00266B6E">
        <w:tab/>
      </w:r>
      <w:r w:rsidRPr="00266B6E">
        <w:tab/>
        <w:t>_________________      __________________ (должность/ИП/лицо по доверенности)                      (подпись)                           (ФИО)</w:t>
      </w:r>
    </w:p>
    <w:p w14:paraId="5C73A5BA" w14:textId="77777777" w:rsidR="00437573" w:rsidRPr="00266B6E" w:rsidRDefault="00437573" w:rsidP="00437573"/>
    <w:p w14:paraId="5BA9BCEA" w14:textId="77777777" w:rsidR="00437573" w:rsidRPr="00266B6E" w:rsidRDefault="00437573" w:rsidP="00437573"/>
    <w:p w14:paraId="19C14FE0" w14:textId="77777777" w:rsidR="00437573" w:rsidRPr="00266B6E" w:rsidRDefault="00437573" w:rsidP="00437573"/>
    <w:p w14:paraId="28220950" w14:textId="77777777" w:rsidR="00437573" w:rsidRPr="00266B6E" w:rsidRDefault="00437573" w:rsidP="00437573">
      <w:r w:rsidRPr="00266B6E">
        <w:t>М.П.</w:t>
      </w:r>
    </w:p>
    <w:p w14:paraId="3CCBF9BC" w14:textId="77777777" w:rsidR="00437573" w:rsidRDefault="00437573" w:rsidP="00437573">
      <w:r w:rsidRPr="00266B6E">
        <w:t>(при наличии)</w:t>
      </w:r>
    </w:p>
    <w:p w14:paraId="4F68B25D" w14:textId="77777777" w:rsidR="0048315D" w:rsidRDefault="0048315D" w:rsidP="0048315D"/>
    <w:p w14:paraId="7E8F70D9" w14:textId="77777777" w:rsidR="0048315D" w:rsidRDefault="0048315D" w:rsidP="0048315D"/>
    <w:p w14:paraId="5FE93795" w14:textId="77777777" w:rsidR="0048315D" w:rsidRDefault="0048315D" w:rsidP="0048315D"/>
    <w:p w14:paraId="07AAAB4E" w14:textId="5D00D5FC" w:rsidR="002E6B27" w:rsidRDefault="002E6B27" w:rsidP="002E6B27">
      <w:pPr>
        <w:ind w:left="360"/>
        <w:rPr>
          <w:lang w:eastAsia="ru-RU"/>
        </w:rPr>
      </w:pPr>
    </w:p>
    <w:p w14:paraId="041DFBB1" w14:textId="0FD9C207" w:rsidR="002E6B27" w:rsidRDefault="002E6B27" w:rsidP="002E6B27">
      <w:pPr>
        <w:ind w:left="360"/>
        <w:rPr>
          <w:lang w:eastAsia="ru-RU"/>
        </w:rPr>
      </w:pPr>
    </w:p>
    <w:p w14:paraId="4D053A21" w14:textId="67E8E088" w:rsidR="002E6B27" w:rsidRDefault="002E6B27" w:rsidP="001E5AF8">
      <w:pPr>
        <w:rPr>
          <w:lang w:eastAsia="ru-RU"/>
        </w:rPr>
      </w:pPr>
    </w:p>
    <w:p w14:paraId="15E8D1C1" w14:textId="18EE85E6" w:rsidR="002E6B27" w:rsidRDefault="002E6B27" w:rsidP="002E6B27">
      <w:pPr>
        <w:ind w:left="360"/>
        <w:rPr>
          <w:lang w:eastAsia="ru-RU"/>
        </w:rPr>
      </w:pPr>
    </w:p>
    <w:p w14:paraId="7FF0297E" w14:textId="77777777" w:rsidR="00980F56" w:rsidRDefault="00980F56">
      <w:pPr>
        <w:suppressAutoHyphens w:val="0"/>
        <w:jc w:val="left"/>
        <w:rPr>
          <w:lang w:eastAsia="ru-RU"/>
        </w:rPr>
      </w:pPr>
      <w:r>
        <w:rPr>
          <w:lang w:eastAsia="ru-RU"/>
        </w:rPr>
        <w:br w:type="page"/>
      </w:r>
    </w:p>
    <w:p w14:paraId="58D8FFF5" w14:textId="77777777" w:rsidR="00665E57" w:rsidRPr="002E6B27" w:rsidRDefault="00665E57" w:rsidP="00665E57">
      <w:pPr>
        <w:ind w:left="360"/>
        <w:jc w:val="right"/>
        <w:rPr>
          <w:lang w:eastAsia="ru-RU"/>
        </w:rPr>
      </w:pPr>
      <w:r w:rsidRPr="002E6B27">
        <w:rPr>
          <w:lang w:eastAsia="ru-RU"/>
        </w:rPr>
        <w:lastRenderedPageBreak/>
        <w:t xml:space="preserve">Приложение № </w:t>
      </w:r>
      <w:r>
        <w:rPr>
          <w:lang w:eastAsia="ru-RU"/>
        </w:rPr>
        <w:t>2</w:t>
      </w:r>
      <w:r w:rsidRPr="002E6B27">
        <w:rPr>
          <w:lang w:eastAsia="ru-RU"/>
        </w:rPr>
        <w:t xml:space="preserve"> </w:t>
      </w:r>
    </w:p>
    <w:p w14:paraId="17E0472D" w14:textId="77777777" w:rsidR="00665E57" w:rsidRPr="002E6B27" w:rsidRDefault="00665E57" w:rsidP="00665E57">
      <w:pPr>
        <w:ind w:left="360"/>
        <w:jc w:val="right"/>
        <w:rPr>
          <w:lang w:eastAsia="ru-RU"/>
        </w:rPr>
      </w:pPr>
      <w:r w:rsidRPr="002E6B27">
        <w:rPr>
          <w:lang w:eastAsia="ru-RU"/>
        </w:rPr>
        <w:t>к Соглашению об участии в мероприятии</w:t>
      </w:r>
    </w:p>
    <w:p w14:paraId="121755C7" w14:textId="77777777" w:rsidR="00665E57" w:rsidRPr="002E6B27" w:rsidRDefault="00665E57" w:rsidP="00665E57">
      <w:pPr>
        <w:ind w:left="360"/>
        <w:jc w:val="right"/>
        <w:rPr>
          <w:lang w:eastAsia="ru-RU"/>
        </w:rPr>
      </w:pPr>
      <w:r w:rsidRPr="002E6B27">
        <w:rPr>
          <w:lang w:eastAsia="ru-RU"/>
        </w:rPr>
        <w:t>от _________ № ____</w:t>
      </w:r>
    </w:p>
    <w:p w14:paraId="24427143" w14:textId="77777777" w:rsidR="00665E57" w:rsidRPr="002E6B27" w:rsidRDefault="00665E57" w:rsidP="00665E57">
      <w:pPr>
        <w:ind w:left="360"/>
        <w:rPr>
          <w:lang w:eastAsia="ru-RU"/>
        </w:rPr>
      </w:pPr>
    </w:p>
    <w:p w14:paraId="23FFD322" w14:textId="77777777" w:rsidR="00665E57" w:rsidRDefault="00665E57" w:rsidP="00665E57">
      <w:pPr>
        <w:ind w:left="360"/>
        <w:jc w:val="center"/>
        <w:rPr>
          <w:lang w:eastAsia="ru-RU"/>
        </w:rPr>
      </w:pPr>
    </w:p>
    <w:p w14:paraId="1CF96B2B" w14:textId="77777777" w:rsidR="00437573" w:rsidRPr="002E6B27" w:rsidRDefault="00437573" w:rsidP="00437573">
      <w:pPr>
        <w:ind w:left="360"/>
        <w:jc w:val="center"/>
        <w:rPr>
          <w:lang w:eastAsia="ru-RU"/>
        </w:rPr>
      </w:pPr>
      <w:r w:rsidRPr="002E6B27">
        <w:rPr>
          <w:lang w:eastAsia="ru-RU"/>
        </w:rPr>
        <w:t>Отчет</w:t>
      </w:r>
    </w:p>
    <w:p w14:paraId="27910359" w14:textId="77777777" w:rsidR="00437573" w:rsidRDefault="00437573" w:rsidP="00437573">
      <w:pPr>
        <w:ind w:left="360"/>
        <w:jc w:val="center"/>
        <w:rPr>
          <w:lang w:eastAsia="ru-RU"/>
        </w:rPr>
      </w:pPr>
      <w:r w:rsidRPr="002E6B27">
        <w:rPr>
          <w:lang w:eastAsia="ru-RU"/>
        </w:rPr>
        <w:t>по соглашению об участии в мероприятии от ____ № ______</w:t>
      </w:r>
    </w:p>
    <w:p w14:paraId="013A460D" w14:textId="77777777" w:rsidR="00437573" w:rsidRPr="00437573" w:rsidRDefault="00437573" w:rsidP="00437573">
      <w:pPr>
        <w:ind w:left="360"/>
        <w:jc w:val="center"/>
        <w:rPr>
          <w:sz w:val="22"/>
          <w:szCs w:val="22"/>
          <w:lang w:eastAsia="ru-RU"/>
        </w:rPr>
      </w:pPr>
    </w:p>
    <w:p w14:paraId="339E1699" w14:textId="77777777" w:rsidR="00437573" w:rsidRPr="00437573" w:rsidRDefault="00437573" w:rsidP="00437573">
      <w:pPr>
        <w:ind w:firstLine="567"/>
        <w:rPr>
          <w:sz w:val="22"/>
          <w:szCs w:val="22"/>
          <w:lang w:eastAsia="ru-RU"/>
        </w:rPr>
      </w:pPr>
      <w:r w:rsidRPr="00437573">
        <w:rPr>
          <w:sz w:val="22"/>
          <w:szCs w:val="22"/>
          <w:lang w:eastAsia="ru-RU"/>
        </w:rPr>
        <w:t>1. Сведения о заключенных договорах (контрактах)</w:t>
      </w:r>
    </w:p>
    <w:p w14:paraId="52D5B610" w14:textId="77777777" w:rsidR="00437573" w:rsidRPr="002E6B27" w:rsidRDefault="00437573" w:rsidP="00437573">
      <w:pPr>
        <w:ind w:left="360"/>
        <w:rPr>
          <w:lang w:eastAsia="ru-RU"/>
        </w:rPr>
      </w:pPr>
    </w:p>
    <w:tbl>
      <w:tblPr>
        <w:tblW w:w="907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2"/>
        <w:gridCol w:w="1850"/>
        <w:gridCol w:w="1757"/>
        <w:gridCol w:w="1832"/>
        <w:gridCol w:w="2331"/>
      </w:tblGrid>
      <w:tr w:rsidR="00437573" w:rsidRPr="00AA5133" w14:paraId="713AB9F3" w14:textId="77777777" w:rsidTr="00E8300E">
        <w:trPr>
          <w:trHeight w:val="588"/>
        </w:trPr>
        <w:tc>
          <w:tcPr>
            <w:tcW w:w="567" w:type="dxa"/>
            <w:shd w:val="clear" w:color="auto" w:fill="auto"/>
            <w:noWrap/>
            <w:vAlign w:val="center"/>
            <w:hideMark/>
          </w:tcPr>
          <w:p w14:paraId="6BB657EB"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Дата, номер</w:t>
            </w:r>
            <w:r w:rsidRPr="00A7554F">
              <w:rPr>
                <w:bCs/>
                <w:color w:val="000000"/>
                <w:sz w:val="22"/>
                <w:szCs w:val="22"/>
                <w:lang w:eastAsia="ru-RU"/>
              </w:rPr>
              <w:br/>
              <w:t>договора (контракта)</w:t>
            </w:r>
          </w:p>
        </w:tc>
        <w:tc>
          <w:tcPr>
            <w:tcW w:w="1850" w:type="dxa"/>
            <w:shd w:val="clear" w:color="auto" w:fill="auto"/>
            <w:vAlign w:val="center"/>
          </w:tcPr>
          <w:p w14:paraId="4D57BB45"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Срок договора (контракта)</w:t>
            </w:r>
          </w:p>
        </w:tc>
        <w:tc>
          <w:tcPr>
            <w:tcW w:w="1757" w:type="dxa"/>
            <w:shd w:val="clear" w:color="auto" w:fill="auto"/>
            <w:vAlign w:val="center"/>
            <w:hideMark/>
          </w:tcPr>
          <w:p w14:paraId="39B82B4C"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Предмет заключенного договора (контракта)</w:t>
            </w:r>
          </w:p>
        </w:tc>
        <w:tc>
          <w:tcPr>
            <w:tcW w:w="1832" w:type="dxa"/>
            <w:shd w:val="clear" w:color="auto" w:fill="auto"/>
            <w:noWrap/>
            <w:vAlign w:val="center"/>
            <w:hideMark/>
          </w:tcPr>
          <w:p w14:paraId="6961C54B"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Сумма заключенного договора (контракта)</w:t>
            </w:r>
          </w:p>
        </w:tc>
        <w:tc>
          <w:tcPr>
            <w:tcW w:w="3066" w:type="dxa"/>
            <w:vAlign w:val="center"/>
          </w:tcPr>
          <w:p w14:paraId="66DAC169" w14:textId="77777777" w:rsidR="00437573" w:rsidRPr="00A7554F" w:rsidRDefault="00437573" w:rsidP="00E8300E">
            <w:pPr>
              <w:suppressAutoHyphens w:val="0"/>
              <w:spacing w:after="200"/>
              <w:jc w:val="center"/>
              <w:rPr>
                <w:bCs/>
                <w:color w:val="000000"/>
                <w:sz w:val="22"/>
                <w:szCs w:val="22"/>
                <w:lang w:eastAsia="ru-RU"/>
              </w:rPr>
            </w:pPr>
            <w:r w:rsidRPr="00A7554F">
              <w:rPr>
                <w:bCs/>
                <w:color w:val="000000"/>
                <w:sz w:val="22"/>
                <w:szCs w:val="22"/>
                <w:lang w:eastAsia="ru-RU"/>
              </w:rPr>
              <w:t>Примечания</w:t>
            </w:r>
          </w:p>
        </w:tc>
      </w:tr>
      <w:tr w:rsidR="00437573" w:rsidRPr="00AA5133" w14:paraId="7963F888" w14:textId="77777777" w:rsidTr="00E8300E">
        <w:trPr>
          <w:trHeight w:val="288"/>
        </w:trPr>
        <w:tc>
          <w:tcPr>
            <w:tcW w:w="567" w:type="dxa"/>
            <w:shd w:val="clear" w:color="auto" w:fill="auto"/>
            <w:noWrap/>
            <w:vAlign w:val="bottom"/>
            <w:hideMark/>
          </w:tcPr>
          <w:p w14:paraId="74FC9330" w14:textId="77777777" w:rsidR="00437573" w:rsidRPr="00AA5133" w:rsidRDefault="00437573" w:rsidP="00E8300E">
            <w:pPr>
              <w:suppressAutoHyphens w:val="0"/>
              <w:spacing w:after="20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18A798A4"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1757" w:type="dxa"/>
            <w:shd w:val="clear" w:color="auto" w:fill="auto"/>
            <w:noWrap/>
            <w:vAlign w:val="bottom"/>
            <w:hideMark/>
          </w:tcPr>
          <w:p w14:paraId="70979D52"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1832" w:type="dxa"/>
            <w:shd w:val="clear" w:color="auto" w:fill="auto"/>
            <w:noWrap/>
            <w:vAlign w:val="bottom"/>
            <w:hideMark/>
          </w:tcPr>
          <w:p w14:paraId="037B5984" w14:textId="77777777" w:rsidR="00437573" w:rsidRPr="00AA5133" w:rsidRDefault="00437573" w:rsidP="00E8300E">
            <w:pPr>
              <w:suppressAutoHyphens w:val="0"/>
              <w:spacing w:after="200"/>
              <w:jc w:val="left"/>
              <w:rPr>
                <w:color w:val="000000"/>
                <w:lang w:eastAsia="ru-RU"/>
              </w:rPr>
            </w:pPr>
            <w:r w:rsidRPr="00AA5133">
              <w:rPr>
                <w:color w:val="000000"/>
                <w:lang w:eastAsia="ru-RU"/>
              </w:rPr>
              <w:t> </w:t>
            </w:r>
          </w:p>
        </w:tc>
        <w:tc>
          <w:tcPr>
            <w:tcW w:w="3066" w:type="dxa"/>
          </w:tcPr>
          <w:p w14:paraId="2E25C0D8" w14:textId="77777777" w:rsidR="00437573" w:rsidRPr="00AA5133" w:rsidRDefault="00437573" w:rsidP="00E8300E">
            <w:pPr>
              <w:suppressAutoHyphens w:val="0"/>
              <w:spacing w:after="200"/>
              <w:jc w:val="left"/>
              <w:rPr>
                <w:color w:val="000000"/>
                <w:lang w:eastAsia="ru-RU"/>
              </w:rPr>
            </w:pPr>
          </w:p>
        </w:tc>
      </w:tr>
      <w:tr w:rsidR="00437573" w:rsidRPr="00AA5133" w14:paraId="2D408FCB" w14:textId="77777777" w:rsidTr="00E8300E">
        <w:trPr>
          <w:trHeight w:val="288"/>
        </w:trPr>
        <w:tc>
          <w:tcPr>
            <w:tcW w:w="567" w:type="dxa"/>
            <w:shd w:val="clear" w:color="auto" w:fill="auto"/>
            <w:noWrap/>
            <w:vAlign w:val="bottom"/>
            <w:hideMark/>
          </w:tcPr>
          <w:p w14:paraId="0B425FFD"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0C6913A7"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36239D9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0F62C032"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5A73F310" w14:textId="77777777" w:rsidR="00437573" w:rsidRPr="00AA5133" w:rsidRDefault="00437573" w:rsidP="00E8300E">
            <w:pPr>
              <w:suppressAutoHyphens w:val="0"/>
              <w:jc w:val="left"/>
              <w:rPr>
                <w:color w:val="000000"/>
                <w:lang w:eastAsia="ru-RU"/>
              </w:rPr>
            </w:pPr>
          </w:p>
        </w:tc>
      </w:tr>
      <w:tr w:rsidR="00437573" w:rsidRPr="00AA5133" w14:paraId="352E7166" w14:textId="77777777" w:rsidTr="00E8300E">
        <w:trPr>
          <w:trHeight w:val="288"/>
        </w:trPr>
        <w:tc>
          <w:tcPr>
            <w:tcW w:w="567" w:type="dxa"/>
            <w:shd w:val="clear" w:color="auto" w:fill="auto"/>
            <w:noWrap/>
            <w:vAlign w:val="bottom"/>
            <w:hideMark/>
          </w:tcPr>
          <w:p w14:paraId="20D93690"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480F07A8"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03A58D9A"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0136110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12392433" w14:textId="77777777" w:rsidR="00437573" w:rsidRPr="00AA5133" w:rsidRDefault="00437573" w:rsidP="00E8300E">
            <w:pPr>
              <w:suppressAutoHyphens w:val="0"/>
              <w:jc w:val="left"/>
              <w:rPr>
                <w:color w:val="000000"/>
                <w:lang w:eastAsia="ru-RU"/>
              </w:rPr>
            </w:pPr>
          </w:p>
        </w:tc>
      </w:tr>
      <w:tr w:rsidR="00437573" w:rsidRPr="00AA5133" w14:paraId="22FB897D" w14:textId="77777777" w:rsidTr="00E8300E">
        <w:trPr>
          <w:trHeight w:val="288"/>
        </w:trPr>
        <w:tc>
          <w:tcPr>
            <w:tcW w:w="567" w:type="dxa"/>
            <w:shd w:val="clear" w:color="auto" w:fill="auto"/>
            <w:noWrap/>
            <w:vAlign w:val="bottom"/>
            <w:hideMark/>
          </w:tcPr>
          <w:p w14:paraId="51C13639"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7C4A1AEF"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757" w:type="dxa"/>
            <w:shd w:val="clear" w:color="auto" w:fill="auto"/>
            <w:noWrap/>
            <w:vAlign w:val="bottom"/>
            <w:hideMark/>
          </w:tcPr>
          <w:p w14:paraId="41F82C79"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1832" w:type="dxa"/>
            <w:shd w:val="clear" w:color="auto" w:fill="auto"/>
            <w:noWrap/>
            <w:vAlign w:val="bottom"/>
            <w:hideMark/>
          </w:tcPr>
          <w:p w14:paraId="68CEFC4A" w14:textId="77777777" w:rsidR="00437573" w:rsidRPr="00AA5133" w:rsidRDefault="00437573" w:rsidP="00E8300E">
            <w:pPr>
              <w:suppressAutoHyphens w:val="0"/>
              <w:jc w:val="left"/>
              <w:rPr>
                <w:color w:val="000000"/>
                <w:lang w:eastAsia="ru-RU"/>
              </w:rPr>
            </w:pPr>
            <w:r w:rsidRPr="00AA5133">
              <w:rPr>
                <w:color w:val="000000"/>
                <w:lang w:eastAsia="ru-RU"/>
              </w:rPr>
              <w:t> </w:t>
            </w:r>
          </w:p>
        </w:tc>
        <w:tc>
          <w:tcPr>
            <w:tcW w:w="3066" w:type="dxa"/>
          </w:tcPr>
          <w:p w14:paraId="67B19705" w14:textId="77777777" w:rsidR="00437573" w:rsidRPr="00AA5133" w:rsidRDefault="00437573" w:rsidP="00E8300E">
            <w:pPr>
              <w:suppressAutoHyphens w:val="0"/>
              <w:jc w:val="left"/>
              <w:rPr>
                <w:color w:val="000000"/>
                <w:lang w:eastAsia="ru-RU"/>
              </w:rPr>
            </w:pPr>
          </w:p>
        </w:tc>
      </w:tr>
      <w:tr w:rsidR="00437573" w:rsidRPr="00AA5133" w14:paraId="08FA9798" w14:textId="77777777" w:rsidTr="00E8300E">
        <w:trPr>
          <w:trHeight w:val="288"/>
        </w:trPr>
        <w:tc>
          <w:tcPr>
            <w:tcW w:w="567" w:type="dxa"/>
            <w:shd w:val="clear" w:color="auto" w:fill="auto"/>
            <w:noWrap/>
            <w:vAlign w:val="bottom"/>
            <w:hideMark/>
          </w:tcPr>
          <w:p w14:paraId="26D63EC1"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50" w:type="dxa"/>
            <w:shd w:val="clear" w:color="auto" w:fill="auto"/>
            <w:noWrap/>
            <w:vAlign w:val="bottom"/>
            <w:hideMark/>
          </w:tcPr>
          <w:p w14:paraId="04322A63"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757" w:type="dxa"/>
            <w:shd w:val="clear" w:color="auto" w:fill="auto"/>
            <w:noWrap/>
            <w:vAlign w:val="bottom"/>
            <w:hideMark/>
          </w:tcPr>
          <w:p w14:paraId="1390DB41"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1832" w:type="dxa"/>
            <w:shd w:val="clear" w:color="auto" w:fill="auto"/>
            <w:noWrap/>
            <w:vAlign w:val="bottom"/>
            <w:hideMark/>
          </w:tcPr>
          <w:p w14:paraId="37380470" w14:textId="77777777" w:rsidR="00437573" w:rsidRPr="00AA5133" w:rsidRDefault="00437573" w:rsidP="00E8300E">
            <w:pPr>
              <w:suppressAutoHyphens w:val="0"/>
              <w:jc w:val="left"/>
              <w:rPr>
                <w:rFonts w:ascii="Calibri" w:hAnsi="Calibri" w:cs="Calibri"/>
                <w:color w:val="000000"/>
                <w:sz w:val="22"/>
                <w:szCs w:val="22"/>
                <w:lang w:eastAsia="ru-RU"/>
              </w:rPr>
            </w:pPr>
            <w:r w:rsidRPr="00AA5133">
              <w:rPr>
                <w:rFonts w:ascii="Calibri" w:hAnsi="Calibri" w:cs="Calibri"/>
                <w:color w:val="000000"/>
                <w:sz w:val="22"/>
                <w:szCs w:val="22"/>
                <w:lang w:eastAsia="ru-RU"/>
              </w:rPr>
              <w:t> </w:t>
            </w:r>
          </w:p>
        </w:tc>
        <w:tc>
          <w:tcPr>
            <w:tcW w:w="3066" w:type="dxa"/>
          </w:tcPr>
          <w:p w14:paraId="7B0EFC86" w14:textId="77777777" w:rsidR="00437573" w:rsidRPr="00AA5133" w:rsidRDefault="00437573" w:rsidP="00E8300E">
            <w:pPr>
              <w:suppressAutoHyphens w:val="0"/>
              <w:jc w:val="left"/>
              <w:rPr>
                <w:rFonts w:ascii="Calibri" w:hAnsi="Calibri" w:cs="Calibri"/>
                <w:color w:val="000000"/>
                <w:sz w:val="22"/>
                <w:szCs w:val="22"/>
                <w:lang w:eastAsia="ru-RU"/>
              </w:rPr>
            </w:pPr>
          </w:p>
        </w:tc>
      </w:tr>
    </w:tbl>
    <w:p w14:paraId="10965FE3" w14:textId="77777777" w:rsidR="00437573" w:rsidRDefault="00437573" w:rsidP="00437573">
      <w:pPr>
        <w:rPr>
          <w:lang w:eastAsia="ru-RU"/>
        </w:rPr>
      </w:pPr>
    </w:p>
    <w:p w14:paraId="73E94DBF"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Созданы ли после участия в мероприятии рабочие места</w:t>
      </w:r>
      <w:r>
        <w:rPr>
          <w:rFonts w:ascii="Times New Roman" w:hAnsi="Times New Roman"/>
          <w:lang w:val="ru-RU" w:eastAsia="ru-RU"/>
        </w:rPr>
        <w:t>?</w:t>
      </w:r>
      <w:r w:rsidRPr="000909EC">
        <w:rPr>
          <w:rFonts w:ascii="Times New Roman" w:hAnsi="Times New Roman"/>
          <w:lang w:val="ru-RU" w:eastAsia="ru-RU"/>
        </w:rPr>
        <w:t xml:space="preserve"> (если да, то указать количество)</w:t>
      </w:r>
    </w:p>
    <w:p w14:paraId="585880C3" w14:textId="77777777" w:rsidR="00437573" w:rsidRPr="000909EC" w:rsidRDefault="00437573" w:rsidP="00437573">
      <w:pPr>
        <w:pStyle w:val="aff1"/>
        <w:rPr>
          <w:rFonts w:ascii="Times New Roman" w:hAnsi="Times New Roman"/>
          <w:lang w:val="ru-RU" w:eastAsia="ru-RU"/>
        </w:rPr>
      </w:pPr>
      <w:r w:rsidRPr="000909EC">
        <w:rPr>
          <w:rFonts w:ascii="Times New Roman" w:hAnsi="Times New Roman"/>
          <w:lang w:val="ru-RU" w:eastAsia="ru-RU"/>
        </w:rPr>
        <w:t>_____________________________________________________________________________.</w:t>
      </w:r>
    </w:p>
    <w:p w14:paraId="565093BA"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 xml:space="preserve">Планируется ли участие в подобных мероприятиях в следующем году? </w:t>
      </w:r>
    </w:p>
    <w:p w14:paraId="6C402D12" w14:textId="77777777" w:rsidR="00437573" w:rsidRDefault="00437573" w:rsidP="00437573">
      <w:pPr>
        <w:pStyle w:val="aff1"/>
        <w:ind w:left="928"/>
        <w:rPr>
          <w:rFonts w:ascii="Times New Roman" w:hAnsi="Times New Roman"/>
          <w:lang w:val="ru-RU" w:eastAsia="ru-RU"/>
        </w:rPr>
      </w:pPr>
      <w:r>
        <w:rPr>
          <w:rFonts w:ascii="Times New Roman" w:hAnsi="Times New Roman"/>
          <w:lang w:val="ru-RU" w:eastAsia="ru-RU"/>
        </w:rPr>
        <w:t>___________________________________________________________________________.</w:t>
      </w:r>
    </w:p>
    <w:p w14:paraId="750DF7F5" w14:textId="77777777" w:rsidR="00437573" w:rsidRPr="000909EC" w:rsidRDefault="00437573" w:rsidP="00437573">
      <w:pPr>
        <w:pStyle w:val="aff1"/>
        <w:numPr>
          <w:ilvl w:val="0"/>
          <w:numId w:val="3"/>
        </w:numPr>
        <w:rPr>
          <w:rFonts w:ascii="Times New Roman" w:hAnsi="Times New Roman"/>
          <w:lang w:eastAsia="ru-RU"/>
        </w:rPr>
      </w:pPr>
      <w:r w:rsidRPr="000909EC">
        <w:rPr>
          <w:rFonts w:ascii="Times New Roman" w:hAnsi="Times New Roman"/>
          <w:lang w:val="ru-RU" w:eastAsia="ru-RU"/>
        </w:rPr>
        <w:t>Была ли создана новая продукция (товары и/или работы и/или услуги и/или иные объекты гражданских прав) после участия в мероприятии?</w:t>
      </w:r>
      <w:r>
        <w:rPr>
          <w:rFonts w:ascii="Times New Roman" w:hAnsi="Times New Roman"/>
          <w:lang w:val="ru-RU" w:eastAsia="ru-RU"/>
        </w:rPr>
        <w:t xml:space="preserve"> (если да, то какая)</w:t>
      </w:r>
    </w:p>
    <w:p w14:paraId="33EE6BEA"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5CAEB7DD"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 xml:space="preserve">Опишите качественные результаты от участия в мероприятии (какие изменения, которые косвенно влияют на развитие компании произошли)? </w:t>
      </w:r>
    </w:p>
    <w:p w14:paraId="35D07A8B" w14:textId="77777777" w:rsidR="00437573" w:rsidRDefault="00437573" w:rsidP="00437573">
      <w:pPr>
        <w:pStyle w:val="aff1"/>
        <w:ind w:left="928"/>
        <w:rPr>
          <w:rFonts w:ascii="Times New Roman" w:hAnsi="Times New Roman"/>
          <w:lang w:val="ru-RU" w:eastAsia="ru-RU"/>
        </w:rPr>
      </w:pPr>
      <w:r>
        <w:rPr>
          <w:rFonts w:ascii="Times New Roman" w:hAnsi="Times New Roman"/>
          <w:lang w:val="ru-RU" w:eastAsia="ru-RU"/>
        </w:rPr>
        <w:t>___________________________________________________________________________.</w:t>
      </w:r>
    </w:p>
    <w:p w14:paraId="19F9F77F"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Была ли польза от участия от участия в мероприятии?</w:t>
      </w:r>
    </w:p>
    <w:p w14:paraId="2598842D"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67137F4C"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увеличение выручки?</w:t>
      </w:r>
    </w:p>
    <w:p w14:paraId="7207755A"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232DE95F"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расширение производства и создание новых рабочих мест?</w:t>
      </w:r>
    </w:p>
    <w:p w14:paraId="335E95BD"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4EA33E4A"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привлечение инвестиций?</w:t>
      </w:r>
    </w:p>
    <w:p w14:paraId="6799736C"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04EDEE93" w14:textId="77777777" w:rsidR="00437573" w:rsidRPr="000909EC" w:rsidRDefault="00437573" w:rsidP="00437573">
      <w:pPr>
        <w:pStyle w:val="aff1"/>
        <w:numPr>
          <w:ilvl w:val="0"/>
          <w:numId w:val="3"/>
        </w:numPr>
        <w:rPr>
          <w:rFonts w:ascii="Times New Roman" w:hAnsi="Times New Roman"/>
          <w:lang w:eastAsia="ru-RU"/>
        </w:rPr>
      </w:pPr>
      <w:r>
        <w:rPr>
          <w:rFonts w:ascii="Times New Roman" w:hAnsi="Times New Roman"/>
          <w:lang w:val="ru-RU" w:eastAsia="ru-RU"/>
        </w:rPr>
        <w:t>Планируется ли создание новых производственных цепочек?</w:t>
      </w:r>
    </w:p>
    <w:p w14:paraId="36E625F0" w14:textId="77777777" w:rsidR="00437573" w:rsidRPr="000909EC" w:rsidRDefault="00437573" w:rsidP="00437573">
      <w:pPr>
        <w:pStyle w:val="aff1"/>
        <w:ind w:left="928"/>
        <w:rPr>
          <w:rFonts w:ascii="Times New Roman" w:hAnsi="Times New Roman"/>
          <w:lang w:eastAsia="ru-RU"/>
        </w:rPr>
      </w:pPr>
      <w:r>
        <w:rPr>
          <w:rFonts w:ascii="Times New Roman" w:hAnsi="Times New Roman"/>
          <w:lang w:val="ru-RU" w:eastAsia="ru-RU"/>
        </w:rPr>
        <w:t>___________________________________________________________________________.</w:t>
      </w:r>
    </w:p>
    <w:p w14:paraId="364A4C4B" w14:textId="77777777" w:rsidR="00437573" w:rsidRDefault="00437573" w:rsidP="00437573"/>
    <w:p w14:paraId="5B5DA67F" w14:textId="77777777" w:rsidR="00437573" w:rsidRDefault="00437573" w:rsidP="00437573"/>
    <w:p w14:paraId="32C93A64" w14:textId="77777777" w:rsidR="00437573" w:rsidRPr="00266B6E" w:rsidRDefault="00437573" w:rsidP="00437573">
      <w:r w:rsidRPr="00266B6E">
        <w:t>_________________________________</w:t>
      </w:r>
      <w:r w:rsidRPr="00266B6E">
        <w:tab/>
      </w:r>
      <w:r w:rsidRPr="00266B6E">
        <w:tab/>
        <w:t>_________________      __________________ (должность/ИП/лицо по доверенности)                      (подпись)                           (ФИО)</w:t>
      </w:r>
    </w:p>
    <w:p w14:paraId="6CD1E983" w14:textId="77777777" w:rsidR="00437573" w:rsidRPr="00266B6E" w:rsidRDefault="00437573" w:rsidP="00437573"/>
    <w:p w14:paraId="4BF848F7" w14:textId="77777777" w:rsidR="00437573" w:rsidRPr="00266B6E" w:rsidRDefault="00437573" w:rsidP="00437573"/>
    <w:p w14:paraId="0F1407AC" w14:textId="77777777" w:rsidR="00437573" w:rsidRPr="00266B6E" w:rsidRDefault="00437573" w:rsidP="00437573"/>
    <w:p w14:paraId="0E770018" w14:textId="77777777" w:rsidR="00437573" w:rsidRPr="00266B6E" w:rsidRDefault="00437573" w:rsidP="00437573">
      <w:r w:rsidRPr="00266B6E">
        <w:t>М.П.</w:t>
      </w:r>
    </w:p>
    <w:p w14:paraId="064B4B73" w14:textId="77777777" w:rsidR="00437573" w:rsidRDefault="00437573" w:rsidP="00437573">
      <w:r w:rsidRPr="00266B6E">
        <w:t>(при наличии)</w:t>
      </w:r>
    </w:p>
    <w:p w14:paraId="4BF22E42" w14:textId="27CE3E50" w:rsidR="0048315D" w:rsidRPr="00437573" w:rsidRDefault="00437573" w:rsidP="00437573">
      <w:pPr>
        <w:suppressAutoHyphens w:val="0"/>
        <w:jc w:val="left"/>
        <w:rPr>
          <w:b/>
          <w:bCs/>
          <w:color w:val="000000"/>
          <w:sz w:val="22"/>
          <w:szCs w:val="22"/>
          <w:lang w:eastAsia="ru-RU"/>
        </w:rPr>
      </w:pPr>
      <w:r>
        <w:rPr>
          <w:b/>
          <w:bCs/>
          <w:color w:val="000000"/>
          <w:sz w:val="22"/>
          <w:szCs w:val="22"/>
          <w:lang w:eastAsia="ru-RU"/>
        </w:rPr>
        <w:br w:type="page"/>
      </w:r>
    </w:p>
    <w:p w14:paraId="7DD83C03" w14:textId="46D518B4" w:rsidR="001E5AF8" w:rsidRPr="007077DF" w:rsidRDefault="001E5AF8" w:rsidP="00665E57">
      <w:pPr>
        <w:suppressAutoHyphens w:val="0"/>
        <w:jc w:val="right"/>
        <w:rPr>
          <w:lang w:eastAsia="ru-RU"/>
        </w:rPr>
      </w:pPr>
      <w:r>
        <w:rPr>
          <w:b/>
          <w:lang w:eastAsia="ru-RU"/>
        </w:rPr>
        <w:lastRenderedPageBreak/>
        <w:t>ПРИЛОЖЕНИЕ № 4</w:t>
      </w:r>
    </w:p>
    <w:p w14:paraId="6B834249" w14:textId="01860626" w:rsidR="001E5AF8" w:rsidRDefault="001E5AF8" w:rsidP="001E5AF8">
      <w:pPr>
        <w:pStyle w:val="Default"/>
        <w:ind w:left="3402"/>
        <w:jc w:val="right"/>
        <w:rPr>
          <w:color w:val="auto"/>
        </w:rPr>
      </w:pPr>
      <w:r w:rsidRPr="002B1D40">
        <w:t xml:space="preserve">к </w:t>
      </w:r>
      <w:r w:rsidR="00665E57" w:rsidRPr="002D2260">
        <w:rPr>
          <w:color w:val="auto"/>
        </w:rPr>
        <w:t>Положению по организации участия в выставочно-ярмарочных мероприятиях организаций - участников инновационного территориального кластера «Smart Technologies Tomsk» АНО «ЦИИТО»</w:t>
      </w:r>
    </w:p>
    <w:p w14:paraId="186C6D2A" w14:textId="77777777" w:rsidR="001E5AF8" w:rsidRPr="00886B57" w:rsidRDefault="001E5AF8" w:rsidP="001E5AF8">
      <w:pPr>
        <w:pStyle w:val="Default"/>
        <w:ind w:left="3402"/>
        <w:jc w:val="right"/>
      </w:pPr>
    </w:p>
    <w:p w14:paraId="5F3EAA74" w14:textId="77777777" w:rsidR="001E5AF8" w:rsidRPr="000811B8" w:rsidRDefault="001E5AF8" w:rsidP="001E5AF8">
      <w:pPr>
        <w:suppressAutoHyphens w:val="0"/>
        <w:spacing w:after="160"/>
        <w:jc w:val="center"/>
        <w:rPr>
          <w:lang w:eastAsia="ru-RU"/>
        </w:rPr>
      </w:pPr>
      <w:r w:rsidRPr="000811B8">
        <w:rPr>
          <w:b/>
          <w:bCs/>
          <w:color w:val="000000"/>
          <w:sz w:val="22"/>
          <w:szCs w:val="22"/>
          <w:lang w:eastAsia="ru-RU"/>
        </w:rPr>
        <w:t>Уровни технологической готовности</w:t>
      </w:r>
      <w:r>
        <w:rPr>
          <w:b/>
          <w:bCs/>
          <w:color w:val="000000"/>
          <w:sz w:val="22"/>
          <w:szCs w:val="22"/>
          <w:lang w:eastAsia="ru-RU"/>
        </w:rPr>
        <w:t xml:space="preserve"> продукции</w:t>
      </w:r>
    </w:p>
    <w:tbl>
      <w:tblPr>
        <w:tblW w:w="0" w:type="auto"/>
        <w:tblCellMar>
          <w:top w:w="15" w:type="dxa"/>
          <w:left w:w="15" w:type="dxa"/>
          <w:bottom w:w="15" w:type="dxa"/>
          <w:right w:w="15" w:type="dxa"/>
        </w:tblCellMar>
        <w:tblLook w:val="04A0" w:firstRow="1" w:lastRow="0" w:firstColumn="1" w:lastColumn="0" w:noHBand="0" w:noVBand="1"/>
      </w:tblPr>
      <w:tblGrid>
        <w:gridCol w:w="1810"/>
        <w:gridCol w:w="7816"/>
      </w:tblGrid>
      <w:tr w:rsidR="001E5AF8" w:rsidRPr="000811B8" w14:paraId="39EBAE9E" w14:textId="77777777" w:rsidTr="00485A6F">
        <w:trPr>
          <w:trHeight w:val="119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021E10B7" w14:textId="77777777" w:rsidR="001E5AF8" w:rsidRPr="000811B8" w:rsidRDefault="001E5AF8" w:rsidP="00485A6F">
            <w:pPr>
              <w:suppressAutoHyphens w:val="0"/>
              <w:ind w:right="247"/>
              <w:jc w:val="left"/>
              <w:rPr>
                <w:lang w:eastAsia="ru-RU"/>
              </w:rPr>
            </w:pPr>
            <w:r w:rsidRPr="000811B8">
              <w:rPr>
                <w:b/>
                <w:bCs/>
                <w:color w:val="231F20"/>
                <w:sz w:val="22"/>
                <w:szCs w:val="22"/>
                <w:shd w:val="clear" w:color="auto" w:fill="FFFFFF"/>
                <w:lang w:eastAsia="ru-RU"/>
              </w:rPr>
              <w:t>Уровень готовности технологии</w:t>
            </w:r>
            <w:r>
              <w:rPr>
                <w:b/>
                <w:bCs/>
                <w:color w:val="231F20"/>
                <w:sz w:val="22"/>
                <w:szCs w:val="22"/>
                <w:shd w:val="clear" w:color="auto" w:fill="FFFFFF"/>
                <w:lang w:eastAsia="ru-RU"/>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673F786" w14:textId="77777777" w:rsidR="001E5AF8" w:rsidRPr="000811B8" w:rsidRDefault="001E5AF8" w:rsidP="00485A6F">
            <w:pPr>
              <w:suppressAutoHyphens w:val="0"/>
              <w:jc w:val="left"/>
              <w:rPr>
                <w:lang w:eastAsia="ru-RU"/>
              </w:rPr>
            </w:pPr>
            <w:r w:rsidRPr="000811B8">
              <w:rPr>
                <w:b/>
                <w:bCs/>
                <w:color w:val="231F20"/>
                <w:sz w:val="22"/>
                <w:szCs w:val="22"/>
                <w:shd w:val="clear" w:color="auto" w:fill="FFFFFF"/>
                <w:lang w:eastAsia="ru-RU"/>
              </w:rPr>
              <w:t xml:space="preserve"> Описание основных характеристик уровня готовности технологии</w:t>
            </w:r>
          </w:p>
        </w:tc>
      </w:tr>
      <w:tr w:rsidR="001E5AF8" w:rsidRPr="000811B8" w14:paraId="278CBD6C" w14:textId="77777777" w:rsidTr="00485A6F">
        <w:trPr>
          <w:trHeight w:val="97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2196B333"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1-й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D65702A"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Выявлены и опубликованы фундаментальные принципы. Сформулирована идея решения той или иной физической или технической проблемы, произведено ее теоретическое и (или) экспериментальное обоснование</w:t>
            </w:r>
          </w:p>
        </w:tc>
      </w:tr>
      <w:tr w:rsidR="001E5AF8" w:rsidRPr="000811B8" w14:paraId="5FD0ED03" w14:textId="77777777" w:rsidTr="00485A6F">
        <w:trPr>
          <w:trHeight w:val="144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D4B9A9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2-й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38779D0E"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Сформулированы технологическая концепция и (или) возможные применения перспективных объектов. Подтверждена обоснованность концепции, технического решения, доказана эффективность использования идеи (технологии) в решении прикладных задач на базе предварительной проработки на уровне расчетных исследований и моделирования</w:t>
            </w:r>
          </w:p>
        </w:tc>
      </w:tr>
      <w:tr w:rsidR="001E5AF8" w:rsidRPr="000811B8" w14:paraId="2A17F708" w14:textId="77777777" w:rsidTr="00485A6F">
        <w:trPr>
          <w:trHeight w:val="168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6D217E81"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3-й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38FF02B7"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Даны аналитические и экспериментальные подтверждения по важнейшим функциональным возможностям и (или) характеристикам выбранной концепции. Проведено расчетное и (или) экспериментальное (лабораторное) обоснование эффективности технологий, продемонстрирована работоспособность концепции новой технологии в экспериментальной работе на мелкомасштабных моделях устройств</w:t>
            </w:r>
          </w:p>
        </w:tc>
      </w:tr>
      <w:tr w:rsidR="001E5AF8" w:rsidRPr="000811B8" w14:paraId="6B847422" w14:textId="77777777" w:rsidTr="00485A6F">
        <w:trPr>
          <w:trHeight w:val="1112"/>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746CAB7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4-й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07FC0CD1"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Компоненты и (или) макеты проверены в лабораторных условиях. Продемонстрированы работоспособность и совместимость технологий на достаточно подробных макетах разрабатываемых устройств (объектов) в лабораторных условиях</w:t>
            </w:r>
          </w:p>
        </w:tc>
      </w:tr>
      <w:tr w:rsidR="001E5AF8" w:rsidRPr="000811B8" w14:paraId="3046ED4E" w14:textId="77777777" w:rsidTr="00485A6F">
        <w:trPr>
          <w:trHeight w:val="1130"/>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3681DC2"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5-й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5C4A7A69"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Компоненты и (или) макеты подсистем верифицированы в условиях, близких к реальным. Основные технологические компоненты интегрированы с подходящими другими (поддерживающими) элементами, и технология испытана в моделируемых условиях</w:t>
            </w:r>
          </w:p>
        </w:tc>
      </w:tr>
      <w:tr w:rsidR="001E5AF8" w:rsidRPr="000811B8" w14:paraId="1BAAE1EC" w14:textId="77777777" w:rsidTr="00485A6F">
        <w:trPr>
          <w:trHeight w:val="1096"/>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2C0A970A"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6-й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D511BF9"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Модель или прототип системы (подсистемы) продемонстрированы в условиях, близких к реальным. Доказаны реализуемость и эффективность технологий в натурных или близких ним условиях. Возможна полномасштабная разработка системы с реализацией требуемых свойств и уровня характеристик</w:t>
            </w:r>
          </w:p>
        </w:tc>
      </w:tr>
      <w:tr w:rsidR="001E5AF8" w:rsidRPr="000811B8" w14:paraId="0ABF05A2" w14:textId="77777777" w:rsidTr="00485A6F">
        <w:trPr>
          <w:trHeight w:val="1369"/>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05A9D2A3"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7-й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5F0257A8"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Прототип системы прошел демонстрацию в эксплуатационных условиях.</w:t>
            </w:r>
          </w:p>
          <w:p w14:paraId="77E9BAD1"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Прототип отражает планируемую штатную систему или близок к ней.</w:t>
            </w:r>
          </w:p>
          <w:p w14:paraId="5CB0EE9E"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На этой стадии решается вопрос о возможности применения целостной технологии на объекте и целесообразности запуска объекта в серийное производство</w:t>
            </w:r>
          </w:p>
        </w:tc>
      </w:tr>
      <w:tr w:rsidR="001E5AF8" w:rsidRPr="000811B8" w14:paraId="22A2D1D4" w14:textId="77777777" w:rsidTr="00485A6F">
        <w:trPr>
          <w:trHeight w:val="1134"/>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D47D059"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8-й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2710BE86"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Реальная система завершена и квалифицирована в ходе испытаний и демонстраций.</w:t>
            </w:r>
          </w:p>
          <w:p w14:paraId="4869EC80"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Технология проверена на работоспособность в своей конечной форме и в ожидаемых условиях эксплуатации в составе системы (комплекса)</w:t>
            </w:r>
          </w:p>
        </w:tc>
      </w:tr>
      <w:tr w:rsidR="001E5AF8" w:rsidRPr="000811B8" w14:paraId="661C6DCC" w14:textId="77777777" w:rsidTr="00485A6F">
        <w:trPr>
          <w:trHeight w:val="658"/>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hideMark/>
          </w:tcPr>
          <w:p w14:paraId="5B5877FF" w14:textId="77777777" w:rsidR="001E5AF8" w:rsidRPr="000811B8" w:rsidRDefault="001E5AF8" w:rsidP="00485A6F">
            <w:pPr>
              <w:suppressAutoHyphens w:val="0"/>
              <w:jc w:val="center"/>
              <w:rPr>
                <w:lang w:eastAsia="ru-RU"/>
              </w:rPr>
            </w:pPr>
            <w:r w:rsidRPr="000811B8">
              <w:rPr>
                <w:color w:val="231F20"/>
                <w:sz w:val="22"/>
                <w:szCs w:val="22"/>
                <w:shd w:val="clear" w:color="auto" w:fill="FFFFFF"/>
                <w:lang w:eastAsia="ru-RU"/>
              </w:rPr>
              <w:t>9-й уровень</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hideMark/>
          </w:tcPr>
          <w:p w14:paraId="6C006480" w14:textId="77777777" w:rsidR="001E5AF8" w:rsidRPr="000811B8" w:rsidRDefault="001E5AF8" w:rsidP="00485A6F">
            <w:pPr>
              <w:suppressAutoHyphens w:val="0"/>
              <w:jc w:val="left"/>
              <w:rPr>
                <w:lang w:eastAsia="ru-RU"/>
              </w:rPr>
            </w:pPr>
            <w:r w:rsidRPr="000811B8">
              <w:rPr>
                <w:color w:val="231F20"/>
                <w:sz w:val="22"/>
                <w:szCs w:val="22"/>
                <w:shd w:val="clear" w:color="auto" w:fill="FFFFFF"/>
                <w:lang w:eastAsia="ru-RU"/>
              </w:rPr>
              <w:t>Реальная система подтверждена путем успешной эксплуатации (достижения целей). Технология подготовлена к серийному производству</w:t>
            </w:r>
          </w:p>
        </w:tc>
      </w:tr>
    </w:tbl>
    <w:p w14:paraId="4FFA5F5D" w14:textId="77777777" w:rsidR="001E5AF8" w:rsidRPr="007077DF" w:rsidRDefault="001E5AF8" w:rsidP="0048315D">
      <w:pPr>
        <w:rPr>
          <w:lang w:eastAsia="ru-RU"/>
        </w:rPr>
      </w:pPr>
    </w:p>
    <w:sectPr w:rsidR="001E5AF8" w:rsidRPr="007077DF" w:rsidSect="00BC7BD1">
      <w:headerReference w:type="default" r:id="rId10"/>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498D38" w14:textId="77777777" w:rsidR="003E0D27" w:rsidRDefault="003E0D27">
      <w:r>
        <w:separator/>
      </w:r>
    </w:p>
  </w:endnote>
  <w:endnote w:type="continuationSeparator" w:id="0">
    <w:p w14:paraId="7D1C66AC" w14:textId="77777777" w:rsidR="003E0D27" w:rsidRDefault="003E0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Consolas">
    <w:panose1 w:val="020B0609020204030204"/>
    <w:charset w:val="CC"/>
    <w:family w:val="modern"/>
    <w:pitch w:val="fixed"/>
    <w:sig w:usb0="E00006FF" w:usb1="0000FCFF" w:usb2="00000001" w:usb3="00000000" w:csb0="0000019F" w:csb1="00000000"/>
  </w:font>
  <w:font w:name="Courier New">
    <w:panose1 w:val="02070309020205020404"/>
    <w:charset w:val="CC"/>
    <w:family w:val="modern"/>
    <w:pitch w:val="fixed"/>
    <w:sig w:usb0="E0002EFF" w:usb1="C0007843"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PT Astra Serif">
    <w:altName w:val="Times New Roman"/>
    <w:charset w:val="CC"/>
    <w:family w:val="roman"/>
    <w:pitch w:val="variable"/>
    <w:sig w:usb0="A00002EF"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E6358D" w14:textId="77777777" w:rsidR="003E0D27" w:rsidRDefault="003E0D27">
      <w:r>
        <w:separator/>
      </w:r>
    </w:p>
  </w:footnote>
  <w:footnote w:type="continuationSeparator" w:id="0">
    <w:p w14:paraId="1C9AEBB1" w14:textId="77777777" w:rsidR="003E0D27" w:rsidRDefault="003E0D27">
      <w:r>
        <w:continuationSeparator/>
      </w:r>
    </w:p>
  </w:footnote>
  <w:footnote w:id="1">
    <w:p w14:paraId="1CD31EE8" w14:textId="77777777" w:rsidR="0014166A" w:rsidRPr="00543D6C" w:rsidRDefault="0014166A" w:rsidP="006C0D6F">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2">
    <w:p w14:paraId="6A557309" w14:textId="77777777" w:rsidR="0014166A" w:rsidRPr="00543D6C" w:rsidRDefault="0014166A" w:rsidP="006C0D6F">
      <w:pPr>
        <w:pStyle w:val="af2"/>
        <w:rPr>
          <w:lang w:val="ru-RU"/>
        </w:rPr>
      </w:pPr>
      <w:r>
        <w:rPr>
          <w:rStyle w:val="af4"/>
        </w:rPr>
        <w:footnoteRef/>
      </w:r>
      <w:r>
        <w:t xml:space="preserve"> </w:t>
      </w:r>
      <w:r w:rsidRPr="00543D6C">
        <w:t>Документы не являются обязательными.</w:t>
      </w:r>
    </w:p>
  </w:footnote>
  <w:footnote w:id="3">
    <w:p w14:paraId="6B2B086B" w14:textId="77777777" w:rsidR="0014166A" w:rsidRPr="00543D6C" w:rsidRDefault="0014166A" w:rsidP="006C0D6F">
      <w:pPr>
        <w:pStyle w:val="af2"/>
        <w:rPr>
          <w:lang w:val="ru-RU"/>
        </w:rPr>
      </w:pPr>
      <w:r>
        <w:rPr>
          <w:rStyle w:val="af4"/>
        </w:rPr>
        <w:footnoteRef/>
      </w:r>
      <w:r>
        <w:t xml:space="preserve"> </w:t>
      </w:r>
      <w:r w:rsidRPr="00543D6C">
        <w:t>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 или индивидуальным предпринимателем.</w:t>
      </w:r>
    </w:p>
  </w:footnote>
  <w:footnote w:id="4">
    <w:p w14:paraId="6CEEDD24" w14:textId="77777777" w:rsidR="0014166A" w:rsidRPr="00543D6C" w:rsidRDefault="0014166A" w:rsidP="006C0D6F">
      <w:pPr>
        <w:pStyle w:val="af2"/>
        <w:rPr>
          <w:lang w:val="ru-RU"/>
        </w:rPr>
      </w:pPr>
      <w:r>
        <w:rPr>
          <w:rStyle w:val="af4"/>
        </w:rPr>
        <w:footnoteRef/>
      </w:r>
      <w:r>
        <w:t xml:space="preserve"> </w:t>
      </w:r>
      <w:r w:rsidRPr="00543D6C">
        <w:t>Документы не являются обязательными.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CE046" w14:textId="69D10647" w:rsidR="0014166A" w:rsidRDefault="0014166A">
    <w:pPr>
      <w:pStyle w:val="afd"/>
      <w:jc w:val="right"/>
    </w:pPr>
    <w:r>
      <w:fldChar w:fldCharType="begin"/>
    </w:r>
    <w:r>
      <w:instrText>PAGE   \* MERGEFORMAT</w:instrText>
    </w:r>
    <w:r>
      <w:fldChar w:fldCharType="separate"/>
    </w:r>
    <w:r w:rsidR="002C2F72" w:rsidRPr="002C2F72">
      <w:rPr>
        <w:noProof/>
        <w:lang w:val="ru-RU"/>
      </w:rPr>
      <w:t>21</w:t>
    </w:r>
    <w:r>
      <w:fldChar w:fldCharType="end"/>
    </w:r>
  </w:p>
  <w:p w14:paraId="38748E6F" w14:textId="77777777" w:rsidR="0014166A" w:rsidRDefault="0014166A">
    <w:pPr>
      <w:pStyle w:val="af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F0F65FC"/>
    <w:multiLevelType w:val="hybridMultilevel"/>
    <w:tmpl w:val="D238312E"/>
    <w:lvl w:ilvl="0" w:tplc="95FA2D58">
      <w:start w:val="8"/>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6C2503"/>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CE5676A"/>
    <w:multiLevelType w:val="hybridMultilevel"/>
    <w:tmpl w:val="B9CC3DC4"/>
    <w:lvl w:ilvl="0" w:tplc="F0D6DE46">
      <w:start w:val="1"/>
      <w:numFmt w:val="decimal"/>
      <w:lvlText w:val="1.%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0071DD1"/>
    <w:multiLevelType w:val="multilevel"/>
    <w:tmpl w:val="904EA826"/>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C7D674F"/>
    <w:multiLevelType w:val="hybridMultilevel"/>
    <w:tmpl w:val="43AC81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E535089"/>
    <w:multiLevelType w:val="hybridMultilevel"/>
    <w:tmpl w:val="9F506A26"/>
    <w:lvl w:ilvl="0" w:tplc="BDF4BA34">
      <w:start w:val="1"/>
      <w:numFmt w:val="decimal"/>
      <w:lvlText w:val="%1."/>
      <w:lvlJc w:val="left"/>
      <w:pPr>
        <w:ind w:left="1069" w:hanging="360"/>
      </w:pPr>
      <w:rPr>
        <w:rFonts w:ascii="Times New Roman" w:hAnsi="Times New Roman" w:cs="Times New Roman" w:hint="default"/>
        <w:sz w:val="24"/>
        <w:szCs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6EB85AA5"/>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76E50EEA"/>
    <w:multiLevelType w:val="multilevel"/>
    <w:tmpl w:val="32BA8060"/>
    <w:lvl w:ilvl="0">
      <w:start w:val="1"/>
      <w:numFmt w:val="decimal"/>
      <w:lvlText w:val="%1."/>
      <w:lvlJc w:val="left"/>
      <w:pPr>
        <w:ind w:left="928" w:hanging="360"/>
      </w:pPr>
      <w:rPr>
        <w:rFonts w:ascii="Times New Roman" w:hAnsi="Times New Roman" w:cs="Times New Roman" w:hint="default"/>
        <w:b w:val="0"/>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7DBD10F8"/>
    <w:multiLevelType w:val="hybridMultilevel"/>
    <w:tmpl w:val="6B2A92F4"/>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15"/>
  </w:num>
  <w:num w:numId="4">
    <w:abstractNumId w:val="10"/>
  </w:num>
  <w:num w:numId="5">
    <w:abstractNumId w:val="11"/>
  </w:num>
  <w:num w:numId="6">
    <w:abstractNumId w:val="13"/>
  </w:num>
  <w:num w:numId="7">
    <w:abstractNumId w:val="8"/>
  </w:num>
  <w:num w:numId="8">
    <w:abstractNumId w:val="12"/>
  </w:num>
  <w:num w:numId="9">
    <w:abstractNumId w:val="16"/>
  </w:num>
  <w:num w:numId="10">
    <w:abstractNumId w:val="14"/>
  </w:num>
  <w:num w:numId="11">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CFB"/>
    <w:rsid w:val="0000029A"/>
    <w:rsid w:val="00000A12"/>
    <w:rsid w:val="0000174D"/>
    <w:rsid w:val="00001801"/>
    <w:rsid w:val="000021AB"/>
    <w:rsid w:val="0000284F"/>
    <w:rsid w:val="00003DBE"/>
    <w:rsid w:val="00005ACF"/>
    <w:rsid w:val="00007CB1"/>
    <w:rsid w:val="000112B1"/>
    <w:rsid w:val="0001140C"/>
    <w:rsid w:val="00011DD1"/>
    <w:rsid w:val="00014A7E"/>
    <w:rsid w:val="0001588F"/>
    <w:rsid w:val="00016007"/>
    <w:rsid w:val="0001674F"/>
    <w:rsid w:val="00021666"/>
    <w:rsid w:val="00023F3E"/>
    <w:rsid w:val="000242A0"/>
    <w:rsid w:val="000246AD"/>
    <w:rsid w:val="000248EE"/>
    <w:rsid w:val="00024F12"/>
    <w:rsid w:val="00024FE6"/>
    <w:rsid w:val="00025C45"/>
    <w:rsid w:val="00025CC3"/>
    <w:rsid w:val="0003076A"/>
    <w:rsid w:val="00030DD9"/>
    <w:rsid w:val="00030E28"/>
    <w:rsid w:val="00031BD2"/>
    <w:rsid w:val="000355AF"/>
    <w:rsid w:val="00035843"/>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49BE"/>
    <w:rsid w:val="0004523F"/>
    <w:rsid w:val="000473C0"/>
    <w:rsid w:val="00050504"/>
    <w:rsid w:val="00051DFF"/>
    <w:rsid w:val="00052A8F"/>
    <w:rsid w:val="00052C45"/>
    <w:rsid w:val="00053657"/>
    <w:rsid w:val="000539CB"/>
    <w:rsid w:val="00053BC7"/>
    <w:rsid w:val="00053F60"/>
    <w:rsid w:val="000552C3"/>
    <w:rsid w:val="0005682D"/>
    <w:rsid w:val="00057358"/>
    <w:rsid w:val="00057381"/>
    <w:rsid w:val="00057440"/>
    <w:rsid w:val="00060A59"/>
    <w:rsid w:val="0006198B"/>
    <w:rsid w:val="00062428"/>
    <w:rsid w:val="00064693"/>
    <w:rsid w:val="00064FC5"/>
    <w:rsid w:val="000658B6"/>
    <w:rsid w:val="0006644E"/>
    <w:rsid w:val="000703A2"/>
    <w:rsid w:val="00070745"/>
    <w:rsid w:val="0007114D"/>
    <w:rsid w:val="0007122F"/>
    <w:rsid w:val="0007146E"/>
    <w:rsid w:val="000716C7"/>
    <w:rsid w:val="0007206F"/>
    <w:rsid w:val="00072F7A"/>
    <w:rsid w:val="0007385B"/>
    <w:rsid w:val="00073A7E"/>
    <w:rsid w:val="00074234"/>
    <w:rsid w:val="00074618"/>
    <w:rsid w:val="00074F0A"/>
    <w:rsid w:val="000756F4"/>
    <w:rsid w:val="000764BF"/>
    <w:rsid w:val="00076591"/>
    <w:rsid w:val="000767D4"/>
    <w:rsid w:val="0007754F"/>
    <w:rsid w:val="00077B55"/>
    <w:rsid w:val="00077DD6"/>
    <w:rsid w:val="000818CE"/>
    <w:rsid w:val="00082021"/>
    <w:rsid w:val="00083774"/>
    <w:rsid w:val="00083910"/>
    <w:rsid w:val="00084544"/>
    <w:rsid w:val="000854C6"/>
    <w:rsid w:val="00086D9E"/>
    <w:rsid w:val="000909EC"/>
    <w:rsid w:val="00091014"/>
    <w:rsid w:val="000934A4"/>
    <w:rsid w:val="00095143"/>
    <w:rsid w:val="000A054D"/>
    <w:rsid w:val="000A3683"/>
    <w:rsid w:val="000A3E25"/>
    <w:rsid w:val="000A593B"/>
    <w:rsid w:val="000A7609"/>
    <w:rsid w:val="000B0626"/>
    <w:rsid w:val="000B0C0C"/>
    <w:rsid w:val="000B23E2"/>
    <w:rsid w:val="000B25CF"/>
    <w:rsid w:val="000B49A4"/>
    <w:rsid w:val="000B4CEA"/>
    <w:rsid w:val="000B7872"/>
    <w:rsid w:val="000C01CB"/>
    <w:rsid w:val="000C04F4"/>
    <w:rsid w:val="000C2D48"/>
    <w:rsid w:val="000C2E1B"/>
    <w:rsid w:val="000C3A75"/>
    <w:rsid w:val="000C4F01"/>
    <w:rsid w:val="000C5C05"/>
    <w:rsid w:val="000C62E9"/>
    <w:rsid w:val="000C76F0"/>
    <w:rsid w:val="000C7F87"/>
    <w:rsid w:val="000D13E4"/>
    <w:rsid w:val="000D13E9"/>
    <w:rsid w:val="000D3487"/>
    <w:rsid w:val="000D3685"/>
    <w:rsid w:val="000D5283"/>
    <w:rsid w:val="000D7E4B"/>
    <w:rsid w:val="000E0E0B"/>
    <w:rsid w:val="000E16FC"/>
    <w:rsid w:val="000E23B9"/>
    <w:rsid w:val="000E3226"/>
    <w:rsid w:val="000E5103"/>
    <w:rsid w:val="000E5E99"/>
    <w:rsid w:val="000E6A51"/>
    <w:rsid w:val="000F0AA6"/>
    <w:rsid w:val="000F1EB0"/>
    <w:rsid w:val="000F3C42"/>
    <w:rsid w:val="000F4B4E"/>
    <w:rsid w:val="000F5DB6"/>
    <w:rsid w:val="001004EB"/>
    <w:rsid w:val="00100ED4"/>
    <w:rsid w:val="00101323"/>
    <w:rsid w:val="001030FA"/>
    <w:rsid w:val="00104939"/>
    <w:rsid w:val="00104C91"/>
    <w:rsid w:val="0010600A"/>
    <w:rsid w:val="00106E7B"/>
    <w:rsid w:val="00107E67"/>
    <w:rsid w:val="00111E88"/>
    <w:rsid w:val="00111E95"/>
    <w:rsid w:val="0011335B"/>
    <w:rsid w:val="001142A4"/>
    <w:rsid w:val="00114465"/>
    <w:rsid w:val="00115193"/>
    <w:rsid w:val="00115FFC"/>
    <w:rsid w:val="00116B92"/>
    <w:rsid w:val="00116D9E"/>
    <w:rsid w:val="001173CE"/>
    <w:rsid w:val="0012110C"/>
    <w:rsid w:val="00122B4A"/>
    <w:rsid w:val="00123126"/>
    <w:rsid w:val="00124120"/>
    <w:rsid w:val="00124326"/>
    <w:rsid w:val="00124A34"/>
    <w:rsid w:val="00124C10"/>
    <w:rsid w:val="001266FB"/>
    <w:rsid w:val="00126742"/>
    <w:rsid w:val="0012676C"/>
    <w:rsid w:val="00126E67"/>
    <w:rsid w:val="00127170"/>
    <w:rsid w:val="0012796D"/>
    <w:rsid w:val="00127995"/>
    <w:rsid w:val="00130ACC"/>
    <w:rsid w:val="0013231F"/>
    <w:rsid w:val="001325A2"/>
    <w:rsid w:val="001327D4"/>
    <w:rsid w:val="001331F3"/>
    <w:rsid w:val="0013329E"/>
    <w:rsid w:val="00133E93"/>
    <w:rsid w:val="00133F5E"/>
    <w:rsid w:val="0013449B"/>
    <w:rsid w:val="001346AA"/>
    <w:rsid w:val="00134F2B"/>
    <w:rsid w:val="00135355"/>
    <w:rsid w:val="00136318"/>
    <w:rsid w:val="0013747C"/>
    <w:rsid w:val="00137C84"/>
    <w:rsid w:val="001414D1"/>
    <w:rsid w:val="001415D8"/>
    <w:rsid w:val="0014166A"/>
    <w:rsid w:val="0014219F"/>
    <w:rsid w:val="0014232A"/>
    <w:rsid w:val="00143324"/>
    <w:rsid w:val="00143B80"/>
    <w:rsid w:val="00144F23"/>
    <w:rsid w:val="0014525A"/>
    <w:rsid w:val="00150312"/>
    <w:rsid w:val="001543F9"/>
    <w:rsid w:val="00156205"/>
    <w:rsid w:val="00156FC8"/>
    <w:rsid w:val="00157374"/>
    <w:rsid w:val="00160632"/>
    <w:rsid w:val="00160EC6"/>
    <w:rsid w:val="001612CD"/>
    <w:rsid w:val="00161337"/>
    <w:rsid w:val="0016171E"/>
    <w:rsid w:val="00163162"/>
    <w:rsid w:val="001669EE"/>
    <w:rsid w:val="00166D8D"/>
    <w:rsid w:val="001672E8"/>
    <w:rsid w:val="00167DDA"/>
    <w:rsid w:val="00167FE7"/>
    <w:rsid w:val="00170002"/>
    <w:rsid w:val="00170202"/>
    <w:rsid w:val="00172C39"/>
    <w:rsid w:val="00175C5F"/>
    <w:rsid w:val="00175EB3"/>
    <w:rsid w:val="0017632C"/>
    <w:rsid w:val="00176729"/>
    <w:rsid w:val="00176961"/>
    <w:rsid w:val="001769F2"/>
    <w:rsid w:val="0017782A"/>
    <w:rsid w:val="00177A7B"/>
    <w:rsid w:val="001809E7"/>
    <w:rsid w:val="00180BEC"/>
    <w:rsid w:val="0018259A"/>
    <w:rsid w:val="00183F35"/>
    <w:rsid w:val="00184E73"/>
    <w:rsid w:val="001856F1"/>
    <w:rsid w:val="00190A7D"/>
    <w:rsid w:val="001910E0"/>
    <w:rsid w:val="00191810"/>
    <w:rsid w:val="00191983"/>
    <w:rsid w:val="00191DDD"/>
    <w:rsid w:val="001930DF"/>
    <w:rsid w:val="001942B2"/>
    <w:rsid w:val="0019446D"/>
    <w:rsid w:val="0019476B"/>
    <w:rsid w:val="00195971"/>
    <w:rsid w:val="001A02C6"/>
    <w:rsid w:val="001A0616"/>
    <w:rsid w:val="001A0870"/>
    <w:rsid w:val="001A08E4"/>
    <w:rsid w:val="001A0ADF"/>
    <w:rsid w:val="001A0C50"/>
    <w:rsid w:val="001A1E9D"/>
    <w:rsid w:val="001A1E9F"/>
    <w:rsid w:val="001A4623"/>
    <w:rsid w:val="001A7696"/>
    <w:rsid w:val="001B119F"/>
    <w:rsid w:val="001B3707"/>
    <w:rsid w:val="001B4083"/>
    <w:rsid w:val="001B4341"/>
    <w:rsid w:val="001B476B"/>
    <w:rsid w:val="001C0256"/>
    <w:rsid w:val="001C1EFB"/>
    <w:rsid w:val="001C2225"/>
    <w:rsid w:val="001C24C5"/>
    <w:rsid w:val="001C2C4E"/>
    <w:rsid w:val="001C353E"/>
    <w:rsid w:val="001C3B02"/>
    <w:rsid w:val="001C49D5"/>
    <w:rsid w:val="001C5D38"/>
    <w:rsid w:val="001C78EF"/>
    <w:rsid w:val="001D09C1"/>
    <w:rsid w:val="001D0D0B"/>
    <w:rsid w:val="001D1478"/>
    <w:rsid w:val="001D213D"/>
    <w:rsid w:val="001D278C"/>
    <w:rsid w:val="001D2DB5"/>
    <w:rsid w:val="001D403E"/>
    <w:rsid w:val="001D42DF"/>
    <w:rsid w:val="001D546C"/>
    <w:rsid w:val="001D68A1"/>
    <w:rsid w:val="001D7375"/>
    <w:rsid w:val="001E1C02"/>
    <w:rsid w:val="001E24C3"/>
    <w:rsid w:val="001E30D7"/>
    <w:rsid w:val="001E4BE8"/>
    <w:rsid w:val="001E4F87"/>
    <w:rsid w:val="001E5AF8"/>
    <w:rsid w:val="001E62AA"/>
    <w:rsid w:val="001E66DE"/>
    <w:rsid w:val="001E66E1"/>
    <w:rsid w:val="001E7BF2"/>
    <w:rsid w:val="001E7C2A"/>
    <w:rsid w:val="001F022D"/>
    <w:rsid w:val="001F035D"/>
    <w:rsid w:val="001F0CC8"/>
    <w:rsid w:val="001F0F36"/>
    <w:rsid w:val="001F251C"/>
    <w:rsid w:val="001F271F"/>
    <w:rsid w:val="001F6D51"/>
    <w:rsid w:val="001F701E"/>
    <w:rsid w:val="002008CC"/>
    <w:rsid w:val="00200F03"/>
    <w:rsid w:val="00201454"/>
    <w:rsid w:val="00201BC4"/>
    <w:rsid w:val="00204FA0"/>
    <w:rsid w:val="00205D07"/>
    <w:rsid w:val="00207D27"/>
    <w:rsid w:val="002101D0"/>
    <w:rsid w:val="0021027E"/>
    <w:rsid w:val="00210730"/>
    <w:rsid w:val="0021229F"/>
    <w:rsid w:val="00212BA0"/>
    <w:rsid w:val="00212CCC"/>
    <w:rsid w:val="0021382D"/>
    <w:rsid w:val="00213B45"/>
    <w:rsid w:val="00213C35"/>
    <w:rsid w:val="0021409A"/>
    <w:rsid w:val="00214F83"/>
    <w:rsid w:val="002152C8"/>
    <w:rsid w:val="00217013"/>
    <w:rsid w:val="002170AB"/>
    <w:rsid w:val="002214AB"/>
    <w:rsid w:val="00223064"/>
    <w:rsid w:val="00223500"/>
    <w:rsid w:val="002245E0"/>
    <w:rsid w:val="00224E2F"/>
    <w:rsid w:val="0022591E"/>
    <w:rsid w:val="00225ED6"/>
    <w:rsid w:val="002277E3"/>
    <w:rsid w:val="00227A07"/>
    <w:rsid w:val="00227EFB"/>
    <w:rsid w:val="0023011D"/>
    <w:rsid w:val="00230390"/>
    <w:rsid w:val="00230E5F"/>
    <w:rsid w:val="00232147"/>
    <w:rsid w:val="00232A15"/>
    <w:rsid w:val="00233C8F"/>
    <w:rsid w:val="00234389"/>
    <w:rsid w:val="002361BD"/>
    <w:rsid w:val="002362C1"/>
    <w:rsid w:val="002369F0"/>
    <w:rsid w:val="002374AC"/>
    <w:rsid w:val="002374DE"/>
    <w:rsid w:val="00237604"/>
    <w:rsid w:val="002425F2"/>
    <w:rsid w:val="00243EAE"/>
    <w:rsid w:val="00244232"/>
    <w:rsid w:val="00244B93"/>
    <w:rsid w:val="0024722B"/>
    <w:rsid w:val="00251068"/>
    <w:rsid w:val="002524D6"/>
    <w:rsid w:val="00252624"/>
    <w:rsid w:val="00252DBF"/>
    <w:rsid w:val="0025417B"/>
    <w:rsid w:val="00254E86"/>
    <w:rsid w:val="00255C02"/>
    <w:rsid w:val="002563A6"/>
    <w:rsid w:val="00260ABA"/>
    <w:rsid w:val="00262A64"/>
    <w:rsid w:val="00264C01"/>
    <w:rsid w:val="002653B9"/>
    <w:rsid w:val="00266646"/>
    <w:rsid w:val="00266E25"/>
    <w:rsid w:val="002672A1"/>
    <w:rsid w:val="00270B58"/>
    <w:rsid w:val="002713DA"/>
    <w:rsid w:val="00271865"/>
    <w:rsid w:val="00271B23"/>
    <w:rsid w:val="00271D70"/>
    <w:rsid w:val="00272A74"/>
    <w:rsid w:val="00273CFA"/>
    <w:rsid w:val="00274132"/>
    <w:rsid w:val="0027499C"/>
    <w:rsid w:val="002755B1"/>
    <w:rsid w:val="00277865"/>
    <w:rsid w:val="00277E52"/>
    <w:rsid w:val="00280714"/>
    <w:rsid w:val="00280EFD"/>
    <w:rsid w:val="00281EF4"/>
    <w:rsid w:val="0028261A"/>
    <w:rsid w:val="00283534"/>
    <w:rsid w:val="00283FFD"/>
    <w:rsid w:val="00284F64"/>
    <w:rsid w:val="00285629"/>
    <w:rsid w:val="00287844"/>
    <w:rsid w:val="002919BE"/>
    <w:rsid w:val="00292121"/>
    <w:rsid w:val="002928A0"/>
    <w:rsid w:val="00292B8E"/>
    <w:rsid w:val="0029405D"/>
    <w:rsid w:val="00296BAE"/>
    <w:rsid w:val="00296C37"/>
    <w:rsid w:val="002A027F"/>
    <w:rsid w:val="002A03A8"/>
    <w:rsid w:val="002A0E1B"/>
    <w:rsid w:val="002A2581"/>
    <w:rsid w:val="002A3361"/>
    <w:rsid w:val="002A7364"/>
    <w:rsid w:val="002A7AF1"/>
    <w:rsid w:val="002B1206"/>
    <w:rsid w:val="002B18D7"/>
    <w:rsid w:val="002B1D40"/>
    <w:rsid w:val="002B21ED"/>
    <w:rsid w:val="002B2CE6"/>
    <w:rsid w:val="002B3E43"/>
    <w:rsid w:val="002B5470"/>
    <w:rsid w:val="002B694A"/>
    <w:rsid w:val="002C05DD"/>
    <w:rsid w:val="002C2D94"/>
    <w:rsid w:val="002C2DD8"/>
    <w:rsid w:val="002C2F72"/>
    <w:rsid w:val="002C3433"/>
    <w:rsid w:val="002C4BE5"/>
    <w:rsid w:val="002C6B76"/>
    <w:rsid w:val="002D0697"/>
    <w:rsid w:val="002D1F17"/>
    <w:rsid w:val="002D211E"/>
    <w:rsid w:val="002D2260"/>
    <w:rsid w:val="002D3F7D"/>
    <w:rsid w:val="002D5842"/>
    <w:rsid w:val="002D707C"/>
    <w:rsid w:val="002D7488"/>
    <w:rsid w:val="002D7D01"/>
    <w:rsid w:val="002E02ED"/>
    <w:rsid w:val="002E1B74"/>
    <w:rsid w:val="002E1D6E"/>
    <w:rsid w:val="002E2C7A"/>
    <w:rsid w:val="002E440A"/>
    <w:rsid w:val="002E6B27"/>
    <w:rsid w:val="002E7673"/>
    <w:rsid w:val="002F21BE"/>
    <w:rsid w:val="002F2838"/>
    <w:rsid w:val="002F3035"/>
    <w:rsid w:val="002F3F3E"/>
    <w:rsid w:val="002F50FC"/>
    <w:rsid w:val="002F5795"/>
    <w:rsid w:val="002F6770"/>
    <w:rsid w:val="00300096"/>
    <w:rsid w:val="003012C3"/>
    <w:rsid w:val="00301E2D"/>
    <w:rsid w:val="00303258"/>
    <w:rsid w:val="00303B7D"/>
    <w:rsid w:val="00304156"/>
    <w:rsid w:val="003041DF"/>
    <w:rsid w:val="003042CE"/>
    <w:rsid w:val="00305031"/>
    <w:rsid w:val="00305040"/>
    <w:rsid w:val="00306A23"/>
    <w:rsid w:val="00307899"/>
    <w:rsid w:val="0031060F"/>
    <w:rsid w:val="0031286E"/>
    <w:rsid w:val="0031335A"/>
    <w:rsid w:val="00314168"/>
    <w:rsid w:val="00314468"/>
    <w:rsid w:val="00316947"/>
    <w:rsid w:val="0032042B"/>
    <w:rsid w:val="003212E8"/>
    <w:rsid w:val="00322A78"/>
    <w:rsid w:val="003243C5"/>
    <w:rsid w:val="00324B91"/>
    <w:rsid w:val="00325918"/>
    <w:rsid w:val="0032596B"/>
    <w:rsid w:val="00325AEB"/>
    <w:rsid w:val="00326504"/>
    <w:rsid w:val="003271B8"/>
    <w:rsid w:val="00327321"/>
    <w:rsid w:val="0032744F"/>
    <w:rsid w:val="003308CC"/>
    <w:rsid w:val="003318A9"/>
    <w:rsid w:val="00331C92"/>
    <w:rsid w:val="003323A3"/>
    <w:rsid w:val="0033291D"/>
    <w:rsid w:val="00334115"/>
    <w:rsid w:val="0033621F"/>
    <w:rsid w:val="00336A36"/>
    <w:rsid w:val="00340366"/>
    <w:rsid w:val="0034253F"/>
    <w:rsid w:val="003429AE"/>
    <w:rsid w:val="0034598F"/>
    <w:rsid w:val="00346A02"/>
    <w:rsid w:val="003477E6"/>
    <w:rsid w:val="00347B78"/>
    <w:rsid w:val="00350795"/>
    <w:rsid w:val="003526FB"/>
    <w:rsid w:val="0035432A"/>
    <w:rsid w:val="00355285"/>
    <w:rsid w:val="00355426"/>
    <w:rsid w:val="00356705"/>
    <w:rsid w:val="0035680B"/>
    <w:rsid w:val="00357AC4"/>
    <w:rsid w:val="00360301"/>
    <w:rsid w:val="00360E91"/>
    <w:rsid w:val="00361B28"/>
    <w:rsid w:val="0036221B"/>
    <w:rsid w:val="00362230"/>
    <w:rsid w:val="0036329F"/>
    <w:rsid w:val="00364663"/>
    <w:rsid w:val="0036626E"/>
    <w:rsid w:val="003671F5"/>
    <w:rsid w:val="003705E8"/>
    <w:rsid w:val="00371C36"/>
    <w:rsid w:val="003727C6"/>
    <w:rsid w:val="00373292"/>
    <w:rsid w:val="003736D3"/>
    <w:rsid w:val="0037412E"/>
    <w:rsid w:val="00374F3C"/>
    <w:rsid w:val="00375674"/>
    <w:rsid w:val="00375725"/>
    <w:rsid w:val="00376AAA"/>
    <w:rsid w:val="00376ADF"/>
    <w:rsid w:val="00376D17"/>
    <w:rsid w:val="00380863"/>
    <w:rsid w:val="00381EF2"/>
    <w:rsid w:val="00382B3A"/>
    <w:rsid w:val="00384517"/>
    <w:rsid w:val="003854C8"/>
    <w:rsid w:val="003860C6"/>
    <w:rsid w:val="00386C2B"/>
    <w:rsid w:val="00387D18"/>
    <w:rsid w:val="00390549"/>
    <w:rsid w:val="00390BF3"/>
    <w:rsid w:val="00393033"/>
    <w:rsid w:val="00393AE9"/>
    <w:rsid w:val="00397839"/>
    <w:rsid w:val="003A16B1"/>
    <w:rsid w:val="003A1A2C"/>
    <w:rsid w:val="003A463D"/>
    <w:rsid w:val="003A464E"/>
    <w:rsid w:val="003A4653"/>
    <w:rsid w:val="003A476B"/>
    <w:rsid w:val="003A476F"/>
    <w:rsid w:val="003A527F"/>
    <w:rsid w:val="003B0A2C"/>
    <w:rsid w:val="003B1897"/>
    <w:rsid w:val="003B1E71"/>
    <w:rsid w:val="003B2AEB"/>
    <w:rsid w:val="003B3B46"/>
    <w:rsid w:val="003B4B05"/>
    <w:rsid w:val="003B6628"/>
    <w:rsid w:val="003B6BC9"/>
    <w:rsid w:val="003B7DEC"/>
    <w:rsid w:val="003C08C8"/>
    <w:rsid w:val="003C3A8C"/>
    <w:rsid w:val="003C4999"/>
    <w:rsid w:val="003C74BE"/>
    <w:rsid w:val="003D13DC"/>
    <w:rsid w:val="003D1687"/>
    <w:rsid w:val="003D3ED7"/>
    <w:rsid w:val="003D59FD"/>
    <w:rsid w:val="003D7251"/>
    <w:rsid w:val="003E09BF"/>
    <w:rsid w:val="003E0D27"/>
    <w:rsid w:val="003E1B2F"/>
    <w:rsid w:val="003E2001"/>
    <w:rsid w:val="003E2902"/>
    <w:rsid w:val="003E2B38"/>
    <w:rsid w:val="003E3244"/>
    <w:rsid w:val="003E39A1"/>
    <w:rsid w:val="003E3B69"/>
    <w:rsid w:val="003E3F3A"/>
    <w:rsid w:val="003E4158"/>
    <w:rsid w:val="003E43A5"/>
    <w:rsid w:val="003E489B"/>
    <w:rsid w:val="003E4A35"/>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FA1"/>
    <w:rsid w:val="0042502D"/>
    <w:rsid w:val="00425B1D"/>
    <w:rsid w:val="004306BF"/>
    <w:rsid w:val="004315CF"/>
    <w:rsid w:val="00436F66"/>
    <w:rsid w:val="00437573"/>
    <w:rsid w:val="004378EC"/>
    <w:rsid w:val="00442ED1"/>
    <w:rsid w:val="00446952"/>
    <w:rsid w:val="00447E71"/>
    <w:rsid w:val="004522A6"/>
    <w:rsid w:val="00452D8B"/>
    <w:rsid w:val="004559E8"/>
    <w:rsid w:val="0045702F"/>
    <w:rsid w:val="00457BE6"/>
    <w:rsid w:val="0046174A"/>
    <w:rsid w:val="00461999"/>
    <w:rsid w:val="004621B9"/>
    <w:rsid w:val="00464FAF"/>
    <w:rsid w:val="004651B2"/>
    <w:rsid w:val="00465341"/>
    <w:rsid w:val="00466568"/>
    <w:rsid w:val="00466969"/>
    <w:rsid w:val="004679B6"/>
    <w:rsid w:val="004703E9"/>
    <w:rsid w:val="004733A6"/>
    <w:rsid w:val="0047782F"/>
    <w:rsid w:val="00481FC6"/>
    <w:rsid w:val="0048315D"/>
    <w:rsid w:val="00483E83"/>
    <w:rsid w:val="00484043"/>
    <w:rsid w:val="00485A6F"/>
    <w:rsid w:val="00486B25"/>
    <w:rsid w:val="00486B49"/>
    <w:rsid w:val="00487DD2"/>
    <w:rsid w:val="00487F57"/>
    <w:rsid w:val="004907EE"/>
    <w:rsid w:val="00490BB9"/>
    <w:rsid w:val="00490E2D"/>
    <w:rsid w:val="00492CAD"/>
    <w:rsid w:val="004933F7"/>
    <w:rsid w:val="004934F4"/>
    <w:rsid w:val="00495CD9"/>
    <w:rsid w:val="00497705"/>
    <w:rsid w:val="004A08E1"/>
    <w:rsid w:val="004A2C1B"/>
    <w:rsid w:val="004A3313"/>
    <w:rsid w:val="004A3417"/>
    <w:rsid w:val="004A4198"/>
    <w:rsid w:val="004A4576"/>
    <w:rsid w:val="004A46C1"/>
    <w:rsid w:val="004A53D1"/>
    <w:rsid w:val="004A64DD"/>
    <w:rsid w:val="004B000C"/>
    <w:rsid w:val="004B02E3"/>
    <w:rsid w:val="004B07BE"/>
    <w:rsid w:val="004B1253"/>
    <w:rsid w:val="004B1315"/>
    <w:rsid w:val="004B1C52"/>
    <w:rsid w:val="004B348E"/>
    <w:rsid w:val="004B4032"/>
    <w:rsid w:val="004B4230"/>
    <w:rsid w:val="004B4B86"/>
    <w:rsid w:val="004B5E22"/>
    <w:rsid w:val="004B64E5"/>
    <w:rsid w:val="004B7B91"/>
    <w:rsid w:val="004B7EED"/>
    <w:rsid w:val="004C0589"/>
    <w:rsid w:val="004C1452"/>
    <w:rsid w:val="004C2A73"/>
    <w:rsid w:val="004C2B6E"/>
    <w:rsid w:val="004C30BD"/>
    <w:rsid w:val="004C5928"/>
    <w:rsid w:val="004C6442"/>
    <w:rsid w:val="004C6BAD"/>
    <w:rsid w:val="004C7201"/>
    <w:rsid w:val="004D000D"/>
    <w:rsid w:val="004D0E8A"/>
    <w:rsid w:val="004D1D3D"/>
    <w:rsid w:val="004D208F"/>
    <w:rsid w:val="004D26D9"/>
    <w:rsid w:val="004D3C2B"/>
    <w:rsid w:val="004D41AD"/>
    <w:rsid w:val="004D4462"/>
    <w:rsid w:val="004D64E5"/>
    <w:rsid w:val="004D6914"/>
    <w:rsid w:val="004D7780"/>
    <w:rsid w:val="004E008C"/>
    <w:rsid w:val="004E084B"/>
    <w:rsid w:val="004E15B3"/>
    <w:rsid w:val="004E1D14"/>
    <w:rsid w:val="004E28CD"/>
    <w:rsid w:val="004E2BEC"/>
    <w:rsid w:val="004E4065"/>
    <w:rsid w:val="004E49CA"/>
    <w:rsid w:val="004E5D5B"/>
    <w:rsid w:val="004E5FC8"/>
    <w:rsid w:val="004E67CF"/>
    <w:rsid w:val="004E6FBD"/>
    <w:rsid w:val="004E7119"/>
    <w:rsid w:val="004E755C"/>
    <w:rsid w:val="004E774B"/>
    <w:rsid w:val="004E77A9"/>
    <w:rsid w:val="004E7A48"/>
    <w:rsid w:val="004E7FD1"/>
    <w:rsid w:val="004F03F5"/>
    <w:rsid w:val="00500F20"/>
    <w:rsid w:val="005018BA"/>
    <w:rsid w:val="0050195D"/>
    <w:rsid w:val="005020CD"/>
    <w:rsid w:val="00503219"/>
    <w:rsid w:val="00503D06"/>
    <w:rsid w:val="00503D80"/>
    <w:rsid w:val="00505448"/>
    <w:rsid w:val="0050583C"/>
    <w:rsid w:val="00505E70"/>
    <w:rsid w:val="00507176"/>
    <w:rsid w:val="00507387"/>
    <w:rsid w:val="00510AAC"/>
    <w:rsid w:val="00511B67"/>
    <w:rsid w:val="00511BC1"/>
    <w:rsid w:val="0051243D"/>
    <w:rsid w:val="00512527"/>
    <w:rsid w:val="00514D89"/>
    <w:rsid w:val="005168E4"/>
    <w:rsid w:val="00516A8D"/>
    <w:rsid w:val="00517D55"/>
    <w:rsid w:val="0052002F"/>
    <w:rsid w:val="005203B7"/>
    <w:rsid w:val="005204AA"/>
    <w:rsid w:val="0052157C"/>
    <w:rsid w:val="00522446"/>
    <w:rsid w:val="00522CCD"/>
    <w:rsid w:val="00522E1D"/>
    <w:rsid w:val="005236C5"/>
    <w:rsid w:val="00526C76"/>
    <w:rsid w:val="00527FD2"/>
    <w:rsid w:val="005303BD"/>
    <w:rsid w:val="0053044F"/>
    <w:rsid w:val="00530A24"/>
    <w:rsid w:val="00530F55"/>
    <w:rsid w:val="00533A39"/>
    <w:rsid w:val="00534709"/>
    <w:rsid w:val="00535E7D"/>
    <w:rsid w:val="0053705F"/>
    <w:rsid w:val="00541C78"/>
    <w:rsid w:val="00541E29"/>
    <w:rsid w:val="005429D1"/>
    <w:rsid w:val="00542A24"/>
    <w:rsid w:val="00543C20"/>
    <w:rsid w:val="00543D6C"/>
    <w:rsid w:val="005445B0"/>
    <w:rsid w:val="00544AE8"/>
    <w:rsid w:val="005459D1"/>
    <w:rsid w:val="0054606B"/>
    <w:rsid w:val="005476B9"/>
    <w:rsid w:val="005509D1"/>
    <w:rsid w:val="0055135B"/>
    <w:rsid w:val="00551A4C"/>
    <w:rsid w:val="0055213B"/>
    <w:rsid w:val="00552174"/>
    <w:rsid w:val="00552B26"/>
    <w:rsid w:val="00552E05"/>
    <w:rsid w:val="00553AE9"/>
    <w:rsid w:val="00553CA7"/>
    <w:rsid w:val="005548EA"/>
    <w:rsid w:val="0055631C"/>
    <w:rsid w:val="005602CF"/>
    <w:rsid w:val="0056212C"/>
    <w:rsid w:val="00562C31"/>
    <w:rsid w:val="005632E9"/>
    <w:rsid w:val="0056330C"/>
    <w:rsid w:val="00565A2F"/>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823"/>
    <w:rsid w:val="005A0087"/>
    <w:rsid w:val="005A084A"/>
    <w:rsid w:val="005A22E9"/>
    <w:rsid w:val="005A325B"/>
    <w:rsid w:val="005A38D1"/>
    <w:rsid w:val="005A4622"/>
    <w:rsid w:val="005A473A"/>
    <w:rsid w:val="005A548C"/>
    <w:rsid w:val="005A5777"/>
    <w:rsid w:val="005A5793"/>
    <w:rsid w:val="005A5A02"/>
    <w:rsid w:val="005A7812"/>
    <w:rsid w:val="005B0319"/>
    <w:rsid w:val="005B0410"/>
    <w:rsid w:val="005B15FE"/>
    <w:rsid w:val="005B16CE"/>
    <w:rsid w:val="005B1DAF"/>
    <w:rsid w:val="005B28D4"/>
    <w:rsid w:val="005B40A9"/>
    <w:rsid w:val="005B445E"/>
    <w:rsid w:val="005B4521"/>
    <w:rsid w:val="005B4772"/>
    <w:rsid w:val="005B5410"/>
    <w:rsid w:val="005B6696"/>
    <w:rsid w:val="005B69EF"/>
    <w:rsid w:val="005C0085"/>
    <w:rsid w:val="005C14A6"/>
    <w:rsid w:val="005C1CB3"/>
    <w:rsid w:val="005C3631"/>
    <w:rsid w:val="005C3726"/>
    <w:rsid w:val="005C37A1"/>
    <w:rsid w:val="005C4738"/>
    <w:rsid w:val="005D07E7"/>
    <w:rsid w:val="005D0E3B"/>
    <w:rsid w:val="005D1357"/>
    <w:rsid w:val="005D1D7F"/>
    <w:rsid w:val="005D1DAD"/>
    <w:rsid w:val="005D1EF9"/>
    <w:rsid w:val="005D20F1"/>
    <w:rsid w:val="005D509D"/>
    <w:rsid w:val="005E0716"/>
    <w:rsid w:val="005E09A2"/>
    <w:rsid w:val="005E34C4"/>
    <w:rsid w:val="005E3998"/>
    <w:rsid w:val="005E4805"/>
    <w:rsid w:val="005E51CA"/>
    <w:rsid w:val="005E6171"/>
    <w:rsid w:val="005E77C5"/>
    <w:rsid w:val="005F154E"/>
    <w:rsid w:val="005F1BE5"/>
    <w:rsid w:val="005F30CE"/>
    <w:rsid w:val="005F3C23"/>
    <w:rsid w:val="005F3D6F"/>
    <w:rsid w:val="005F4805"/>
    <w:rsid w:val="005F5EDD"/>
    <w:rsid w:val="005F6B94"/>
    <w:rsid w:val="005F755D"/>
    <w:rsid w:val="00601ADA"/>
    <w:rsid w:val="00602828"/>
    <w:rsid w:val="006028B4"/>
    <w:rsid w:val="006031EF"/>
    <w:rsid w:val="006034CD"/>
    <w:rsid w:val="006038AD"/>
    <w:rsid w:val="00605D16"/>
    <w:rsid w:val="0061147F"/>
    <w:rsid w:val="006114B6"/>
    <w:rsid w:val="00611760"/>
    <w:rsid w:val="0061224F"/>
    <w:rsid w:val="00613DC7"/>
    <w:rsid w:val="00613EB1"/>
    <w:rsid w:val="00614504"/>
    <w:rsid w:val="00615E40"/>
    <w:rsid w:val="00616026"/>
    <w:rsid w:val="00616ACF"/>
    <w:rsid w:val="00616BED"/>
    <w:rsid w:val="00617449"/>
    <w:rsid w:val="00617E6F"/>
    <w:rsid w:val="00620871"/>
    <w:rsid w:val="00621882"/>
    <w:rsid w:val="006242F6"/>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47507"/>
    <w:rsid w:val="00651E30"/>
    <w:rsid w:val="00653E66"/>
    <w:rsid w:val="00654FBC"/>
    <w:rsid w:val="00656F2B"/>
    <w:rsid w:val="006602E8"/>
    <w:rsid w:val="00660363"/>
    <w:rsid w:val="00662262"/>
    <w:rsid w:val="00664124"/>
    <w:rsid w:val="00664515"/>
    <w:rsid w:val="00665606"/>
    <w:rsid w:val="00665C06"/>
    <w:rsid w:val="00665E57"/>
    <w:rsid w:val="0066687E"/>
    <w:rsid w:val="0066715B"/>
    <w:rsid w:val="00667816"/>
    <w:rsid w:val="00670D48"/>
    <w:rsid w:val="00671385"/>
    <w:rsid w:val="0067170C"/>
    <w:rsid w:val="00672E57"/>
    <w:rsid w:val="00673767"/>
    <w:rsid w:val="0067467F"/>
    <w:rsid w:val="00674903"/>
    <w:rsid w:val="00674BDB"/>
    <w:rsid w:val="00676199"/>
    <w:rsid w:val="00677824"/>
    <w:rsid w:val="00677A4D"/>
    <w:rsid w:val="00680180"/>
    <w:rsid w:val="00680CF2"/>
    <w:rsid w:val="00681F22"/>
    <w:rsid w:val="00682653"/>
    <w:rsid w:val="006831E6"/>
    <w:rsid w:val="006867A3"/>
    <w:rsid w:val="0068747C"/>
    <w:rsid w:val="006906CB"/>
    <w:rsid w:val="00690778"/>
    <w:rsid w:val="006921C9"/>
    <w:rsid w:val="00693FDC"/>
    <w:rsid w:val="006940B7"/>
    <w:rsid w:val="006942B3"/>
    <w:rsid w:val="00696038"/>
    <w:rsid w:val="00696A28"/>
    <w:rsid w:val="00697268"/>
    <w:rsid w:val="00697303"/>
    <w:rsid w:val="0069784E"/>
    <w:rsid w:val="006A1581"/>
    <w:rsid w:val="006A1861"/>
    <w:rsid w:val="006A18B5"/>
    <w:rsid w:val="006A25F3"/>
    <w:rsid w:val="006A273F"/>
    <w:rsid w:val="006A282D"/>
    <w:rsid w:val="006A3304"/>
    <w:rsid w:val="006A37AD"/>
    <w:rsid w:val="006A539F"/>
    <w:rsid w:val="006A69BE"/>
    <w:rsid w:val="006A7935"/>
    <w:rsid w:val="006B00BE"/>
    <w:rsid w:val="006B0FDA"/>
    <w:rsid w:val="006B1069"/>
    <w:rsid w:val="006B1563"/>
    <w:rsid w:val="006B3142"/>
    <w:rsid w:val="006B3DEF"/>
    <w:rsid w:val="006B5697"/>
    <w:rsid w:val="006C0C9B"/>
    <w:rsid w:val="006C0D6F"/>
    <w:rsid w:val="006C129A"/>
    <w:rsid w:val="006C669F"/>
    <w:rsid w:val="006D189F"/>
    <w:rsid w:val="006D26D3"/>
    <w:rsid w:val="006D2CF2"/>
    <w:rsid w:val="006D41C0"/>
    <w:rsid w:val="006D5673"/>
    <w:rsid w:val="006D5803"/>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51AC"/>
    <w:rsid w:val="006F53CF"/>
    <w:rsid w:val="006F669C"/>
    <w:rsid w:val="006F6790"/>
    <w:rsid w:val="006F6A0D"/>
    <w:rsid w:val="0070053C"/>
    <w:rsid w:val="007009EE"/>
    <w:rsid w:val="00700A81"/>
    <w:rsid w:val="00701EB6"/>
    <w:rsid w:val="00702A4A"/>
    <w:rsid w:val="007036A2"/>
    <w:rsid w:val="007038C1"/>
    <w:rsid w:val="00705377"/>
    <w:rsid w:val="007053C6"/>
    <w:rsid w:val="007060ED"/>
    <w:rsid w:val="007077DF"/>
    <w:rsid w:val="00710E74"/>
    <w:rsid w:val="00712FEF"/>
    <w:rsid w:val="007132D2"/>
    <w:rsid w:val="0071343A"/>
    <w:rsid w:val="00714E49"/>
    <w:rsid w:val="00715024"/>
    <w:rsid w:val="007154C0"/>
    <w:rsid w:val="00715A3F"/>
    <w:rsid w:val="00716167"/>
    <w:rsid w:val="0071729B"/>
    <w:rsid w:val="00720057"/>
    <w:rsid w:val="00721EDB"/>
    <w:rsid w:val="00721FA8"/>
    <w:rsid w:val="007237D5"/>
    <w:rsid w:val="007238FD"/>
    <w:rsid w:val="00725A53"/>
    <w:rsid w:val="00725D23"/>
    <w:rsid w:val="00725FFC"/>
    <w:rsid w:val="00730200"/>
    <w:rsid w:val="0073075D"/>
    <w:rsid w:val="00730FFC"/>
    <w:rsid w:val="007324A0"/>
    <w:rsid w:val="00732B39"/>
    <w:rsid w:val="00733749"/>
    <w:rsid w:val="00734B08"/>
    <w:rsid w:val="00734B7E"/>
    <w:rsid w:val="0073638E"/>
    <w:rsid w:val="007369E0"/>
    <w:rsid w:val="007402D6"/>
    <w:rsid w:val="00741E1B"/>
    <w:rsid w:val="00741E60"/>
    <w:rsid w:val="0074373E"/>
    <w:rsid w:val="00745967"/>
    <w:rsid w:val="00746184"/>
    <w:rsid w:val="007467D0"/>
    <w:rsid w:val="00746941"/>
    <w:rsid w:val="00746E23"/>
    <w:rsid w:val="00747EE5"/>
    <w:rsid w:val="00747FA8"/>
    <w:rsid w:val="007501FB"/>
    <w:rsid w:val="00750705"/>
    <w:rsid w:val="00750933"/>
    <w:rsid w:val="00754BE0"/>
    <w:rsid w:val="00755C5D"/>
    <w:rsid w:val="007567BE"/>
    <w:rsid w:val="007567DD"/>
    <w:rsid w:val="007569EE"/>
    <w:rsid w:val="007570B1"/>
    <w:rsid w:val="0075738B"/>
    <w:rsid w:val="00757400"/>
    <w:rsid w:val="007600EE"/>
    <w:rsid w:val="0076051F"/>
    <w:rsid w:val="007611CD"/>
    <w:rsid w:val="007614AC"/>
    <w:rsid w:val="00762742"/>
    <w:rsid w:val="007637F8"/>
    <w:rsid w:val="007640D5"/>
    <w:rsid w:val="0076418B"/>
    <w:rsid w:val="007657D9"/>
    <w:rsid w:val="00770174"/>
    <w:rsid w:val="00770416"/>
    <w:rsid w:val="00770688"/>
    <w:rsid w:val="0077097A"/>
    <w:rsid w:val="00770A71"/>
    <w:rsid w:val="00771621"/>
    <w:rsid w:val="00772719"/>
    <w:rsid w:val="00772875"/>
    <w:rsid w:val="00772FF2"/>
    <w:rsid w:val="007731DB"/>
    <w:rsid w:val="00774F54"/>
    <w:rsid w:val="007752AB"/>
    <w:rsid w:val="0077644A"/>
    <w:rsid w:val="007824CD"/>
    <w:rsid w:val="007824FA"/>
    <w:rsid w:val="00784723"/>
    <w:rsid w:val="00785F2B"/>
    <w:rsid w:val="00785FC5"/>
    <w:rsid w:val="007863E1"/>
    <w:rsid w:val="00786BA2"/>
    <w:rsid w:val="00786D6D"/>
    <w:rsid w:val="007876DB"/>
    <w:rsid w:val="007879BE"/>
    <w:rsid w:val="00790B34"/>
    <w:rsid w:val="007917D4"/>
    <w:rsid w:val="00791DE7"/>
    <w:rsid w:val="0079240A"/>
    <w:rsid w:val="0079292E"/>
    <w:rsid w:val="00794133"/>
    <w:rsid w:val="00794E59"/>
    <w:rsid w:val="00795C77"/>
    <w:rsid w:val="007974CE"/>
    <w:rsid w:val="00797C8A"/>
    <w:rsid w:val="007A0A7A"/>
    <w:rsid w:val="007A0E71"/>
    <w:rsid w:val="007A103B"/>
    <w:rsid w:val="007A166E"/>
    <w:rsid w:val="007A31DB"/>
    <w:rsid w:val="007A326A"/>
    <w:rsid w:val="007A47FA"/>
    <w:rsid w:val="007A6A31"/>
    <w:rsid w:val="007A6AD1"/>
    <w:rsid w:val="007A726E"/>
    <w:rsid w:val="007A75AE"/>
    <w:rsid w:val="007A77C8"/>
    <w:rsid w:val="007B0525"/>
    <w:rsid w:val="007B197C"/>
    <w:rsid w:val="007B307B"/>
    <w:rsid w:val="007B3597"/>
    <w:rsid w:val="007B3642"/>
    <w:rsid w:val="007B47F5"/>
    <w:rsid w:val="007B54AF"/>
    <w:rsid w:val="007B5869"/>
    <w:rsid w:val="007B619D"/>
    <w:rsid w:val="007B6894"/>
    <w:rsid w:val="007B731A"/>
    <w:rsid w:val="007B7A6C"/>
    <w:rsid w:val="007C0330"/>
    <w:rsid w:val="007C04CF"/>
    <w:rsid w:val="007C10E8"/>
    <w:rsid w:val="007C1CA8"/>
    <w:rsid w:val="007C4CEC"/>
    <w:rsid w:val="007C546C"/>
    <w:rsid w:val="007C5AA7"/>
    <w:rsid w:val="007C75B3"/>
    <w:rsid w:val="007C7EC3"/>
    <w:rsid w:val="007D430E"/>
    <w:rsid w:val="007D608B"/>
    <w:rsid w:val="007D7A51"/>
    <w:rsid w:val="007E0116"/>
    <w:rsid w:val="007E02BC"/>
    <w:rsid w:val="007E3365"/>
    <w:rsid w:val="007E4416"/>
    <w:rsid w:val="007E48CD"/>
    <w:rsid w:val="007E5699"/>
    <w:rsid w:val="007E5A99"/>
    <w:rsid w:val="007E602F"/>
    <w:rsid w:val="007E7765"/>
    <w:rsid w:val="007F0839"/>
    <w:rsid w:val="007F0A65"/>
    <w:rsid w:val="007F10FB"/>
    <w:rsid w:val="007F12C1"/>
    <w:rsid w:val="007F182F"/>
    <w:rsid w:val="007F2A89"/>
    <w:rsid w:val="007F3BD5"/>
    <w:rsid w:val="007F3C3F"/>
    <w:rsid w:val="007F4DAB"/>
    <w:rsid w:val="007F5325"/>
    <w:rsid w:val="007F5668"/>
    <w:rsid w:val="007F69E9"/>
    <w:rsid w:val="00800136"/>
    <w:rsid w:val="0080063D"/>
    <w:rsid w:val="00801046"/>
    <w:rsid w:val="008017EC"/>
    <w:rsid w:val="00803553"/>
    <w:rsid w:val="00804288"/>
    <w:rsid w:val="008107DE"/>
    <w:rsid w:val="00810BA6"/>
    <w:rsid w:val="00812DEC"/>
    <w:rsid w:val="00814CBE"/>
    <w:rsid w:val="008153A8"/>
    <w:rsid w:val="008157BB"/>
    <w:rsid w:val="00816BDE"/>
    <w:rsid w:val="00816DAE"/>
    <w:rsid w:val="008173DC"/>
    <w:rsid w:val="00817B9B"/>
    <w:rsid w:val="00817CFB"/>
    <w:rsid w:val="00821801"/>
    <w:rsid w:val="008219B4"/>
    <w:rsid w:val="00821C5C"/>
    <w:rsid w:val="00822A4C"/>
    <w:rsid w:val="00822B80"/>
    <w:rsid w:val="00823866"/>
    <w:rsid w:val="008239C5"/>
    <w:rsid w:val="0082436A"/>
    <w:rsid w:val="00824465"/>
    <w:rsid w:val="0082767E"/>
    <w:rsid w:val="00831409"/>
    <w:rsid w:val="008321D1"/>
    <w:rsid w:val="00832BA8"/>
    <w:rsid w:val="00833E6E"/>
    <w:rsid w:val="00836A46"/>
    <w:rsid w:val="00837881"/>
    <w:rsid w:val="00837FEA"/>
    <w:rsid w:val="008403F8"/>
    <w:rsid w:val="008410E0"/>
    <w:rsid w:val="0084151C"/>
    <w:rsid w:val="00841B72"/>
    <w:rsid w:val="0084351C"/>
    <w:rsid w:val="00844778"/>
    <w:rsid w:val="00844A21"/>
    <w:rsid w:val="0084523A"/>
    <w:rsid w:val="008459E1"/>
    <w:rsid w:val="00845DF5"/>
    <w:rsid w:val="00846FC3"/>
    <w:rsid w:val="00847BDD"/>
    <w:rsid w:val="008508A2"/>
    <w:rsid w:val="00850D32"/>
    <w:rsid w:val="00851C7F"/>
    <w:rsid w:val="008526F5"/>
    <w:rsid w:val="0085546E"/>
    <w:rsid w:val="00855E9D"/>
    <w:rsid w:val="008618BB"/>
    <w:rsid w:val="008618E1"/>
    <w:rsid w:val="00863709"/>
    <w:rsid w:val="00864AE1"/>
    <w:rsid w:val="00864E28"/>
    <w:rsid w:val="008658A0"/>
    <w:rsid w:val="00865903"/>
    <w:rsid w:val="008662EC"/>
    <w:rsid w:val="00870092"/>
    <w:rsid w:val="00870CA1"/>
    <w:rsid w:val="00871B5A"/>
    <w:rsid w:val="00871C53"/>
    <w:rsid w:val="008729CD"/>
    <w:rsid w:val="008733FF"/>
    <w:rsid w:val="008747BC"/>
    <w:rsid w:val="008749C3"/>
    <w:rsid w:val="00874E8A"/>
    <w:rsid w:val="008757EA"/>
    <w:rsid w:val="008770F2"/>
    <w:rsid w:val="008776E1"/>
    <w:rsid w:val="00880239"/>
    <w:rsid w:val="00880670"/>
    <w:rsid w:val="008810D0"/>
    <w:rsid w:val="00882720"/>
    <w:rsid w:val="00883939"/>
    <w:rsid w:val="00883B50"/>
    <w:rsid w:val="00884229"/>
    <w:rsid w:val="0088423B"/>
    <w:rsid w:val="00884C38"/>
    <w:rsid w:val="00885CE3"/>
    <w:rsid w:val="00886B57"/>
    <w:rsid w:val="00890D6A"/>
    <w:rsid w:val="00891CE1"/>
    <w:rsid w:val="008925A9"/>
    <w:rsid w:val="00892A7A"/>
    <w:rsid w:val="0089468E"/>
    <w:rsid w:val="008953EE"/>
    <w:rsid w:val="008960F1"/>
    <w:rsid w:val="008973D5"/>
    <w:rsid w:val="008A092D"/>
    <w:rsid w:val="008A1418"/>
    <w:rsid w:val="008A2A79"/>
    <w:rsid w:val="008A317B"/>
    <w:rsid w:val="008A3343"/>
    <w:rsid w:val="008A40A3"/>
    <w:rsid w:val="008A535C"/>
    <w:rsid w:val="008A6F56"/>
    <w:rsid w:val="008B05AE"/>
    <w:rsid w:val="008B11D7"/>
    <w:rsid w:val="008B3074"/>
    <w:rsid w:val="008C03DA"/>
    <w:rsid w:val="008C0AF9"/>
    <w:rsid w:val="008C29F4"/>
    <w:rsid w:val="008C438F"/>
    <w:rsid w:val="008C48EE"/>
    <w:rsid w:val="008C4C21"/>
    <w:rsid w:val="008C59FB"/>
    <w:rsid w:val="008C6652"/>
    <w:rsid w:val="008C7310"/>
    <w:rsid w:val="008D0BBB"/>
    <w:rsid w:val="008D0E1B"/>
    <w:rsid w:val="008D2A77"/>
    <w:rsid w:val="008D328F"/>
    <w:rsid w:val="008D521B"/>
    <w:rsid w:val="008D61BC"/>
    <w:rsid w:val="008D63C8"/>
    <w:rsid w:val="008D6CE4"/>
    <w:rsid w:val="008E3B01"/>
    <w:rsid w:val="008E4A9E"/>
    <w:rsid w:val="008E5221"/>
    <w:rsid w:val="008E53AA"/>
    <w:rsid w:val="008E5677"/>
    <w:rsid w:val="008E58BC"/>
    <w:rsid w:val="008E5C61"/>
    <w:rsid w:val="008E5F20"/>
    <w:rsid w:val="008E6759"/>
    <w:rsid w:val="008E766D"/>
    <w:rsid w:val="008F1FC9"/>
    <w:rsid w:val="008F22BB"/>
    <w:rsid w:val="008F2878"/>
    <w:rsid w:val="008F3F90"/>
    <w:rsid w:val="008F46CA"/>
    <w:rsid w:val="008F5626"/>
    <w:rsid w:val="008F64C7"/>
    <w:rsid w:val="008F77B8"/>
    <w:rsid w:val="00901F06"/>
    <w:rsid w:val="009020D2"/>
    <w:rsid w:val="0090251F"/>
    <w:rsid w:val="0090273B"/>
    <w:rsid w:val="00905476"/>
    <w:rsid w:val="009067B4"/>
    <w:rsid w:val="00907012"/>
    <w:rsid w:val="00907F97"/>
    <w:rsid w:val="009118F8"/>
    <w:rsid w:val="00912489"/>
    <w:rsid w:val="00912669"/>
    <w:rsid w:val="00913743"/>
    <w:rsid w:val="00914E07"/>
    <w:rsid w:val="0091686D"/>
    <w:rsid w:val="00920010"/>
    <w:rsid w:val="00920715"/>
    <w:rsid w:val="009207F5"/>
    <w:rsid w:val="00923138"/>
    <w:rsid w:val="00924066"/>
    <w:rsid w:val="009245E0"/>
    <w:rsid w:val="00924C23"/>
    <w:rsid w:val="009259FC"/>
    <w:rsid w:val="00925FEF"/>
    <w:rsid w:val="009318D5"/>
    <w:rsid w:val="00932809"/>
    <w:rsid w:val="00932CB3"/>
    <w:rsid w:val="009337F8"/>
    <w:rsid w:val="00937DAB"/>
    <w:rsid w:val="00937E1A"/>
    <w:rsid w:val="00942288"/>
    <w:rsid w:val="009433EF"/>
    <w:rsid w:val="00943A1E"/>
    <w:rsid w:val="00944B20"/>
    <w:rsid w:val="00944DC0"/>
    <w:rsid w:val="009462EF"/>
    <w:rsid w:val="00947633"/>
    <w:rsid w:val="009509DB"/>
    <w:rsid w:val="00951479"/>
    <w:rsid w:val="00952295"/>
    <w:rsid w:val="0095239C"/>
    <w:rsid w:val="0095385D"/>
    <w:rsid w:val="0095393E"/>
    <w:rsid w:val="00954F3E"/>
    <w:rsid w:val="00955EEE"/>
    <w:rsid w:val="00957787"/>
    <w:rsid w:val="00961170"/>
    <w:rsid w:val="0096217B"/>
    <w:rsid w:val="0096261C"/>
    <w:rsid w:val="00963731"/>
    <w:rsid w:val="00963AD1"/>
    <w:rsid w:val="00963E41"/>
    <w:rsid w:val="00965E38"/>
    <w:rsid w:val="00966744"/>
    <w:rsid w:val="00966FE4"/>
    <w:rsid w:val="00967256"/>
    <w:rsid w:val="00967618"/>
    <w:rsid w:val="00967662"/>
    <w:rsid w:val="00967904"/>
    <w:rsid w:val="00967CB5"/>
    <w:rsid w:val="00972F68"/>
    <w:rsid w:val="00973462"/>
    <w:rsid w:val="00973505"/>
    <w:rsid w:val="00974B60"/>
    <w:rsid w:val="00977A00"/>
    <w:rsid w:val="00980F56"/>
    <w:rsid w:val="009839D4"/>
    <w:rsid w:val="00983AAE"/>
    <w:rsid w:val="009855F8"/>
    <w:rsid w:val="009859A9"/>
    <w:rsid w:val="009867F7"/>
    <w:rsid w:val="009877FB"/>
    <w:rsid w:val="00987815"/>
    <w:rsid w:val="00987907"/>
    <w:rsid w:val="009906E2"/>
    <w:rsid w:val="009912DE"/>
    <w:rsid w:val="00992850"/>
    <w:rsid w:val="00992DAD"/>
    <w:rsid w:val="00992E1E"/>
    <w:rsid w:val="00993D1C"/>
    <w:rsid w:val="009944C6"/>
    <w:rsid w:val="00995641"/>
    <w:rsid w:val="00996AA0"/>
    <w:rsid w:val="009A13FD"/>
    <w:rsid w:val="009A22BC"/>
    <w:rsid w:val="009A2803"/>
    <w:rsid w:val="009A43B1"/>
    <w:rsid w:val="009A460D"/>
    <w:rsid w:val="009A4A00"/>
    <w:rsid w:val="009A4D6F"/>
    <w:rsid w:val="009A5A95"/>
    <w:rsid w:val="009A5E76"/>
    <w:rsid w:val="009A6E2E"/>
    <w:rsid w:val="009B0BB2"/>
    <w:rsid w:val="009B1091"/>
    <w:rsid w:val="009B13FE"/>
    <w:rsid w:val="009B2EA9"/>
    <w:rsid w:val="009B5808"/>
    <w:rsid w:val="009B59F5"/>
    <w:rsid w:val="009B68C1"/>
    <w:rsid w:val="009B70F2"/>
    <w:rsid w:val="009B7157"/>
    <w:rsid w:val="009B78C1"/>
    <w:rsid w:val="009C043A"/>
    <w:rsid w:val="009C17ED"/>
    <w:rsid w:val="009C1A7D"/>
    <w:rsid w:val="009C1DCF"/>
    <w:rsid w:val="009C24A0"/>
    <w:rsid w:val="009C415D"/>
    <w:rsid w:val="009C44E5"/>
    <w:rsid w:val="009C4CBF"/>
    <w:rsid w:val="009C564D"/>
    <w:rsid w:val="009C5FE6"/>
    <w:rsid w:val="009C6B27"/>
    <w:rsid w:val="009C6C28"/>
    <w:rsid w:val="009C7174"/>
    <w:rsid w:val="009C72C6"/>
    <w:rsid w:val="009D068C"/>
    <w:rsid w:val="009D0F01"/>
    <w:rsid w:val="009D1E91"/>
    <w:rsid w:val="009D20FE"/>
    <w:rsid w:val="009D30BD"/>
    <w:rsid w:val="009D37EB"/>
    <w:rsid w:val="009D50D3"/>
    <w:rsid w:val="009D5FA9"/>
    <w:rsid w:val="009D6CEA"/>
    <w:rsid w:val="009E0319"/>
    <w:rsid w:val="009E22FF"/>
    <w:rsid w:val="009E3763"/>
    <w:rsid w:val="009E5592"/>
    <w:rsid w:val="009E5680"/>
    <w:rsid w:val="009E66CE"/>
    <w:rsid w:val="009E6844"/>
    <w:rsid w:val="009E6B3B"/>
    <w:rsid w:val="009E7211"/>
    <w:rsid w:val="009F03AF"/>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530F"/>
    <w:rsid w:val="00A203CA"/>
    <w:rsid w:val="00A21A6B"/>
    <w:rsid w:val="00A22616"/>
    <w:rsid w:val="00A22ED7"/>
    <w:rsid w:val="00A23FC9"/>
    <w:rsid w:val="00A25E1E"/>
    <w:rsid w:val="00A266A8"/>
    <w:rsid w:val="00A26D42"/>
    <w:rsid w:val="00A304B3"/>
    <w:rsid w:val="00A3073D"/>
    <w:rsid w:val="00A325BF"/>
    <w:rsid w:val="00A32E75"/>
    <w:rsid w:val="00A3310A"/>
    <w:rsid w:val="00A3377E"/>
    <w:rsid w:val="00A33AFE"/>
    <w:rsid w:val="00A36B6A"/>
    <w:rsid w:val="00A41558"/>
    <w:rsid w:val="00A42A31"/>
    <w:rsid w:val="00A43B0B"/>
    <w:rsid w:val="00A455B2"/>
    <w:rsid w:val="00A45D1C"/>
    <w:rsid w:val="00A47815"/>
    <w:rsid w:val="00A47841"/>
    <w:rsid w:val="00A47874"/>
    <w:rsid w:val="00A50A24"/>
    <w:rsid w:val="00A50D0E"/>
    <w:rsid w:val="00A515BE"/>
    <w:rsid w:val="00A53D68"/>
    <w:rsid w:val="00A53DE9"/>
    <w:rsid w:val="00A53F02"/>
    <w:rsid w:val="00A54961"/>
    <w:rsid w:val="00A57D58"/>
    <w:rsid w:val="00A57F3B"/>
    <w:rsid w:val="00A60271"/>
    <w:rsid w:val="00A62753"/>
    <w:rsid w:val="00A63C69"/>
    <w:rsid w:val="00A65169"/>
    <w:rsid w:val="00A654CA"/>
    <w:rsid w:val="00A7177A"/>
    <w:rsid w:val="00A71EE5"/>
    <w:rsid w:val="00A73032"/>
    <w:rsid w:val="00A7364F"/>
    <w:rsid w:val="00A73D4B"/>
    <w:rsid w:val="00A73ECC"/>
    <w:rsid w:val="00A742ED"/>
    <w:rsid w:val="00A743E3"/>
    <w:rsid w:val="00A7468D"/>
    <w:rsid w:val="00A7476C"/>
    <w:rsid w:val="00A76389"/>
    <w:rsid w:val="00A77DCE"/>
    <w:rsid w:val="00A8098F"/>
    <w:rsid w:val="00A85767"/>
    <w:rsid w:val="00A85989"/>
    <w:rsid w:val="00A8772D"/>
    <w:rsid w:val="00A911E4"/>
    <w:rsid w:val="00A912CE"/>
    <w:rsid w:val="00A925DF"/>
    <w:rsid w:val="00A92DE9"/>
    <w:rsid w:val="00A92E83"/>
    <w:rsid w:val="00A9780F"/>
    <w:rsid w:val="00AA0A01"/>
    <w:rsid w:val="00AA1765"/>
    <w:rsid w:val="00AA2608"/>
    <w:rsid w:val="00AA2C23"/>
    <w:rsid w:val="00AA3EF8"/>
    <w:rsid w:val="00AA5133"/>
    <w:rsid w:val="00AA5432"/>
    <w:rsid w:val="00AA566B"/>
    <w:rsid w:val="00AA71BE"/>
    <w:rsid w:val="00AB1D20"/>
    <w:rsid w:val="00AB204F"/>
    <w:rsid w:val="00AB338E"/>
    <w:rsid w:val="00AB3DDD"/>
    <w:rsid w:val="00AB56F5"/>
    <w:rsid w:val="00AB7BCF"/>
    <w:rsid w:val="00AC2B8E"/>
    <w:rsid w:val="00AC4B66"/>
    <w:rsid w:val="00AC5EAD"/>
    <w:rsid w:val="00AC60FA"/>
    <w:rsid w:val="00AC6389"/>
    <w:rsid w:val="00AC7AC2"/>
    <w:rsid w:val="00AD1B5F"/>
    <w:rsid w:val="00AD29C7"/>
    <w:rsid w:val="00AD2EF8"/>
    <w:rsid w:val="00AD387B"/>
    <w:rsid w:val="00AD3BDF"/>
    <w:rsid w:val="00AD4092"/>
    <w:rsid w:val="00AD53B4"/>
    <w:rsid w:val="00AD793A"/>
    <w:rsid w:val="00AE0D5D"/>
    <w:rsid w:val="00AE36A9"/>
    <w:rsid w:val="00AE58FD"/>
    <w:rsid w:val="00AE5FCA"/>
    <w:rsid w:val="00AF0743"/>
    <w:rsid w:val="00AF1CAE"/>
    <w:rsid w:val="00AF2EDD"/>
    <w:rsid w:val="00AF3B5D"/>
    <w:rsid w:val="00AF4948"/>
    <w:rsid w:val="00AF5B18"/>
    <w:rsid w:val="00AF60B3"/>
    <w:rsid w:val="00AF634F"/>
    <w:rsid w:val="00B00E15"/>
    <w:rsid w:val="00B00F69"/>
    <w:rsid w:val="00B01901"/>
    <w:rsid w:val="00B034B8"/>
    <w:rsid w:val="00B0455A"/>
    <w:rsid w:val="00B047A6"/>
    <w:rsid w:val="00B04C67"/>
    <w:rsid w:val="00B06F9B"/>
    <w:rsid w:val="00B070E5"/>
    <w:rsid w:val="00B07222"/>
    <w:rsid w:val="00B07AE8"/>
    <w:rsid w:val="00B10003"/>
    <w:rsid w:val="00B10A6B"/>
    <w:rsid w:val="00B11D6E"/>
    <w:rsid w:val="00B137C2"/>
    <w:rsid w:val="00B1443D"/>
    <w:rsid w:val="00B14A0B"/>
    <w:rsid w:val="00B167B5"/>
    <w:rsid w:val="00B2019D"/>
    <w:rsid w:val="00B22DCA"/>
    <w:rsid w:val="00B24077"/>
    <w:rsid w:val="00B25C0D"/>
    <w:rsid w:val="00B30AED"/>
    <w:rsid w:val="00B31534"/>
    <w:rsid w:val="00B327CF"/>
    <w:rsid w:val="00B32A97"/>
    <w:rsid w:val="00B339AF"/>
    <w:rsid w:val="00B340AA"/>
    <w:rsid w:val="00B35E03"/>
    <w:rsid w:val="00B360E3"/>
    <w:rsid w:val="00B3694A"/>
    <w:rsid w:val="00B36DCC"/>
    <w:rsid w:val="00B3756C"/>
    <w:rsid w:val="00B37AC2"/>
    <w:rsid w:val="00B411A8"/>
    <w:rsid w:val="00B41395"/>
    <w:rsid w:val="00B42152"/>
    <w:rsid w:val="00B44776"/>
    <w:rsid w:val="00B44AF9"/>
    <w:rsid w:val="00B44FFD"/>
    <w:rsid w:val="00B460A1"/>
    <w:rsid w:val="00B464A0"/>
    <w:rsid w:val="00B4797D"/>
    <w:rsid w:val="00B50C97"/>
    <w:rsid w:val="00B51068"/>
    <w:rsid w:val="00B51DFD"/>
    <w:rsid w:val="00B545B7"/>
    <w:rsid w:val="00B55066"/>
    <w:rsid w:val="00B551FE"/>
    <w:rsid w:val="00B56160"/>
    <w:rsid w:val="00B56A19"/>
    <w:rsid w:val="00B576A3"/>
    <w:rsid w:val="00B57BCA"/>
    <w:rsid w:val="00B57CB8"/>
    <w:rsid w:val="00B607C6"/>
    <w:rsid w:val="00B60D49"/>
    <w:rsid w:val="00B618B3"/>
    <w:rsid w:val="00B6415D"/>
    <w:rsid w:val="00B65156"/>
    <w:rsid w:val="00B6551E"/>
    <w:rsid w:val="00B67888"/>
    <w:rsid w:val="00B70051"/>
    <w:rsid w:val="00B7076E"/>
    <w:rsid w:val="00B70790"/>
    <w:rsid w:val="00B709E6"/>
    <w:rsid w:val="00B71418"/>
    <w:rsid w:val="00B7266C"/>
    <w:rsid w:val="00B72B25"/>
    <w:rsid w:val="00B72E68"/>
    <w:rsid w:val="00B7562C"/>
    <w:rsid w:val="00B759C1"/>
    <w:rsid w:val="00B75B20"/>
    <w:rsid w:val="00B75C53"/>
    <w:rsid w:val="00B75CDC"/>
    <w:rsid w:val="00B76751"/>
    <w:rsid w:val="00B771D9"/>
    <w:rsid w:val="00B77539"/>
    <w:rsid w:val="00B8014C"/>
    <w:rsid w:val="00B8164A"/>
    <w:rsid w:val="00B828F0"/>
    <w:rsid w:val="00B84DB6"/>
    <w:rsid w:val="00B84E73"/>
    <w:rsid w:val="00B86320"/>
    <w:rsid w:val="00B87601"/>
    <w:rsid w:val="00B901FA"/>
    <w:rsid w:val="00B9031C"/>
    <w:rsid w:val="00B909F5"/>
    <w:rsid w:val="00B90C9E"/>
    <w:rsid w:val="00B90E75"/>
    <w:rsid w:val="00B913F5"/>
    <w:rsid w:val="00B91745"/>
    <w:rsid w:val="00B92F6B"/>
    <w:rsid w:val="00B9324D"/>
    <w:rsid w:val="00B950B9"/>
    <w:rsid w:val="00B96FD7"/>
    <w:rsid w:val="00B97F95"/>
    <w:rsid w:val="00BA081E"/>
    <w:rsid w:val="00BA0BF5"/>
    <w:rsid w:val="00BA1D32"/>
    <w:rsid w:val="00BA2C8F"/>
    <w:rsid w:val="00BA427E"/>
    <w:rsid w:val="00BA4644"/>
    <w:rsid w:val="00BA57E7"/>
    <w:rsid w:val="00BA6965"/>
    <w:rsid w:val="00BA6BD4"/>
    <w:rsid w:val="00BA6E80"/>
    <w:rsid w:val="00BA7483"/>
    <w:rsid w:val="00BB0F0E"/>
    <w:rsid w:val="00BB1AB5"/>
    <w:rsid w:val="00BB2281"/>
    <w:rsid w:val="00BB2DD3"/>
    <w:rsid w:val="00BB4301"/>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FD6"/>
    <w:rsid w:val="00BE3465"/>
    <w:rsid w:val="00BE448B"/>
    <w:rsid w:val="00BE5261"/>
    <w:rsid w:val="00BE619A"/>
    <w:rsid w:val="00BE64C3"/>
    <w:rsid w:val="00BE69B1"/>
    <w:rsid w:val="00BE6C1E"/>
    <w:rsid w:val="00BE7156"/>
    <w:rsid w:val="00BF101E"/>
    <w:rsid w:val="00BF18C0"/>
    <w:rsid w:val="00BF3289"/>
    <w:rsid w:val="00BF358A"/>
    <w:rsid w:val="00BF3B79"/>
    <w:rsid w:val="00BF4128"/>
    <w:rsid w:val="00BF5F60"/>
    <w:rsid w:val="00BF6ECE"/>
    <w:rsid w:val="00BF7033"/>
    <w:rsid w:val="00BF714E"/>
    <w:rsid w:val="00BF75EE"/>
    <w:rsid w:val="00C00E9E"/>
    <w:rsid w:val="00C00F75"/>
    <w:rsid w:val="00C01846"/>
    <w:rsid w:val="00C020F6"/>
    <w:rsid w:val="00C05F43"/>
    <w:rsid w:val="00C07CA9"/>
    <w:rsid w:val="00C10653"/>
    <w:rsid w:val="00C10CEF"/>
    <w:rsid w:val="00C115D6"/>
    <w:rsid w:val="00C11A79"/>
    <w:rsid w:val="00C1435B"/>
    <w:rsid w:val="00C14C35"/>
    <w:rsid w:val="00C1594A"/>
    <w:rsid w:val="00C16172"/>
    <w:rsid w:val="00C203A6"/>
    <w:rsid w:val="00C21392"/>
    <w:rsid w:val="00C220D4"/>
    <w:rsid w:val="00C22E17"/>
    <w:rsid w:val="00C2356C"/>
    <w:rsid w:val="00C23A16"/>
    <w:rsid w:val="00C24335"/>
    <w:rsid w:val="00C25126"/>
    <w:rsid w:val="00C2585C"/>
    <w:rsid w:val="00C2692C"/>
    <w:rsid w:val="00C26B69"/>
    <w:rsid w:val="00C30918"/>
    <w:rsid w:val="00C31327"/>
    <w:rsid w:val="00C32A94"/>
    <w:rsid w:val="00C35081"/>
    <w:rsid w:val="00C35375"/>
    <w:rsid w:val="00C35383"/>
    <w:rsid w:val="00C400E9"/>
    <w:rsid w:val="00C401F4"/>
    <w:rsid w:val="00C40B41"/>
    <w:rsid w:val="00C418E9"/>
    <w:rsid w:val="00C45972"/>
    <w:rsid w:val="00C47798"/>
    <w:rsid w:val="00C52463"/>
    <w:rsid w:val="00C53236"/>
    <w:rsid w:val="00C53497"/>
    <w:rsid w:val="00C53DBE"/>
    <w:rsid w:val="00C53DF4"/>
    <w:rsid w:val="00C54DB5"/>
    <w:rsid w:val="00C54F11"/>
    <w:rsid w:val="00C5515B"/>
    <w:rsid w:val="00C56400"/>
    <w:rsid w:val="00C60C7D"/>
    <w:rsid w:val="00C60F65"/>
    <w:rsid w:val="00C62328"/>
    <w:rsid w:val="00C6240D"/>
    <w:rsid w:val="00C62704"/>
    <w:rsid w:val="00C6446B"/>
    <w:rsid w:val="00C64EAC"/>
    <w:rsid w:val="00C64F50"/>
    <w:rsid w:val="00C64F70"/>
    <w:rsid w:val="00C6558C"/>
    <w:rsid w:val="00C70800"/>
    <w:rsid w:val="00C70829"/>
    <w:rsid w:val="00C71964"/>
    <w:rsid w:val="00C72D5C"/>
    <w:rsid w:val="00C73DAB"/>
    <w:rsid w:val="00C755E2"/>
    <w:rsid w:val="00C75D58"/>
    <w:rsid w:val="00C760EB"/>
    <w:rsid w:val="00C7641E"/>
    <w:rsid w:val="00C76883"/>
    <w:rsid w:val="00C8292D"/>
    <w:rsid w:val="00C830F3"/>
    <w:rsid w:val="00C832C1"/>
    <w:rsid w:val="00C83BEA"/>
    <w:rsid w:val="00C8417D"/>
    <w:rsid w:val="00C85A05"/>
    <w:rsid w:val="00C85E35"/>
    <w:rsid w:val="00C87148"/>
    <w:rsid w:val="00C875FD"/>
    <w:rsid w:val="00C8788C"/>
    <w:rsid w:val="00C90699"/>
    <w:rsid w:val="00C92908"/>
    <w:rsid w:val="00C931DD"/>
    <w:rsid w:val="00C96145"/>
    <w:rsid w:val="00C9678C"/>
    <w:rsid w:val="00CA32DF"/>
    <w:rsid w:val="00CA3F60"/>
    <w:rsid w:val="00CA4169"/>
    <w:rsid w:val="00CA439A"/>
    <w:rsid w:val="00CA46F8"/>
    <w:rsid w:val="00CA4FA4"/>
    <w:rsid w:val="00CA6711"/>
    <w:rsid w:val="00CA792F"/>
    <w:rsid w:val="00CA7AD4"/>
    <w:rsid w:val="00CA7EB0"/>
    <w:rsid w:val="00CA7F28"/>
    <w:rsid w:val="00CB03D1"/>
    <w:rsid w:val="00CB04C8"/>
    <w:rsid w:val="00CB0E7C"/>
    <w:rsid w:val="00CB1070"/>
    <w:rsid w:val="00CB37FD"/>
    <w:rsid w:val="00CB49FB"/>
    <w:rsid w:val="00CB52C5"/>
    <w:rsid w:val="00CB7053"/>
    <w:rsid w:val="00CB7207"/>
    <w:rsid w:val="00CC0F0E"/>
    <w:rsid w:val="00CC1585"/>
    <w:rsid w:val="00CC18FA"/>
    <w:rsid w:val="00CC1B80"/>
    <w:rsid w:val="00CC26FF"/>
    <w:rsid w:val="00CC2819"/>
    <w:rsid w:val="00CC3D74"/>
    <w:rsid w:val="00CC4BAE"/>
    <w:rsid w:val="00CC4DD1"/>
    <w:rsid w:val="00CC5243"/>
    <w:rsid w:val="00CC534C"/>
    <w:rsid w:val="00CC6A51"/>
    <w:rsid w:val="00CC6EF9"/>
    <w:rsid w:val="00CD0817"/>
    <w:rsid w:val="00CD126E"/>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3781"/>
    <w:rsid w:val="00CE42EE"/>
    <w:rsid w:val="00CE4F42"/>
    <w:rsid w:val="00CE59CC"/>
    <w:rsid w:val="00CE73A8"/>
    <w:rsid w:val="00CE7540"/>
    <w:rsid w:val="00CE7945"/>
    <w:rsid w:val="00CF2D90"/>
    <w:rsid w:val="00CF3ECE"/>
    <w:rsid w:val="00CF4249"/>
    <w:rsid w:val="00CF77EF"/>
    <w:rsid w:val="00CF77FA"/>
    <w:rsid w:val="00D0046B"/>
    <w:rsid w:val="00D00CC8"/>
    <w:rsid w:val="00D0114E"/>
    <w:rsid w:val="00D0160D"/>
    <w:rsid w:val="00D01B00"/>
    <w:rsid w:val="00D01BE4"/>
    <w:rsid w:val="00D0426A"/>
    <w:rsid w:val="00D04495"/>
    <w:rsid w:val="00D0480F"/>
    <w:rsid w:val="00D05CCD"/>
    <w:rsid w:val="00D069DC"/>
    <w:rsid w:val="00D070A4"/>
    <w:rsid w:val="00D07773"/>
    <w:rsid w:val="00D10091"/>
    <w:rsid w:val="00D12812"/>
    <w:rsid w:val="00D13A5C"/>
    <w:rsid w:val="00D14703"/>
    <w:rsid w:val="00D15383"/>
    <w:rsid w:val="00D16245"/>
    <w:rsid w:val="00D17323"/>
    <w:rsid w:val="00D17CFA"/>
    <w:rsid w:val="00D21F69"/>
    <w:rsid w:val="00D223C9"/>
    <w:rsid w:val="00D22E15"/>
    <w:rsid w:val="00D23619"/>
    <w:rsid w:val="00D24CFB"/>
    <w:rsid w:val="00D265C4"/>
    <w:rsid w:val="00D2697A"/>
    <w:rsid w:val="00D26B41"/>
    <w:rsid w:val="00D326F1"/>
    <w:rsid w:val="00D3479D"/>
    <w:rsid w:val="00D352D6"/>
    <w:rsid w:val="00D3588B"/>
    <w:rsid w:val="00D35A8E"/>
    <w:rsid w:val="00D35EA8"/>
    <w:rsid w:val="00D36581"/>
    <w:rsid w:val="00D42611"/>
    <w:rsid w:val="00D43594"/>
    <w:rsid w:val="00D442B8"/>
    <w:rsid w:val="00D45552"/>
    <w:rsid w:val="00D46866"/>
    <w:rsid w:val="00D4754E"/>
    <w:rsid w:val="00D47E39"/>
    <w:rsid w:val="00D501A3"/>
    <w:rsid w:val="00D510B8"/>
    <w:rsid w:val="00D52E51"/>
    <w:rsid w:val="00D533C4"/>
    <w:rsid w:val="00D53997"/>
    <w:rsid w:val="00D55434"/>
    <w:rsid w:val="00D55C75"/>
    <w:rsid w:val="00D5646E"/>
    <w:rsid w:val="00D56B6A"/>
    <w:rsid w:val="00D60B29"/>
    <w:rsid w:val="00D60D0D"/>
    <w:rsid w:val="00D61815"/>
    <w:rsid w:val="00D62A74"/>
    <w:rsid w:val="00D65633"/>
    <w:rsid w:val="00D66492"/>
    <w:rsid w:val="00D671CA"/>
    <w:rsid w:val="00D71D83"/>
    <w:rsid w:val="00D72B2C"/>
    <w:rsid w:val="00D74B4E"/>
    <w:rsid w:val="00D7530A"/>
    <w:rsid w:val="00D80C9D"/>
    <w:rsid w:val="00D80D7D"/>
    <w:rsid w:val="00D81514"/>
    <w:rsid w:val="00D81E1C"/>
    <w:rsid w:val="00D83ED8"/>
    <w:rsid w:val="00D853E3"/>
    <w:rsid w:val="00D87257"/>
    <w:rsid w:val="00D875BC"/>
    <w:rsid w:val="00D87C31"/>
    <w:rsid w:val="00D87C37"/>
    <w:rsid w:val="00D91BE8"/>
    <w:rsid w:val="00D91EC7"/>
    <w:rsid w:val="00D9277C"/>
    <w:rsid w:val="00D92DFC"/>
    <w:rsid w:val="00D93440"/>
    <w:rsid w:val="00D93A31"/>
    <w:rsid w:val="00D93E08"/>
    <w:rsid w:val="00D94AFB"/>
    <w:rsid w:val="00D96082"/>
    <w:rsid w:val="00D97456"/>
    <w:rsid w:val="00DA0216"/>
    <w:rsid w:val="00DA128B"/>
    <w:rsid w:val="00DA1BE9"/>
    <w:rsid w:val="00DA2FD1"/>
    <w:rsid w:val="00DA308C"/>
    <w:rsid w:val="00DA34C2"/>
    <w:rsid w:val="00DB0513"/>
    <w:rsid w:val="00DB06C2"/>
    <w:rsid w:val="00DB0A50"/>
    <w:rsid w:val="00DB0B48"/>
    <w:rsid w:val="00DB150B"/>
    <w:rsid w:val="00DB2098"/>
    <w:rsid w:val="00DB240B"/>
    <w:rsid w:val="00DB28CD"/>
    <w:rsid w:val="00DB3CE6"/>
    <w:rsid w:val="00DB467E"/>
    <w:rsid w:val="00DB6B22"/>
    <w:rsid w:val="00DB72F3"/>
    <w:rsid w:val="00DB7CA6"/>
    <w:rsid w:val="00DC0924"/>
    <w:rsid w:val="00DC0FFB"/>
    <w:rsid w:val="00DC1B3B"/>
    <w:rsid w:val="00DC1BF0"/>
    <w:rsid w:val="00DC2CE5"/>
    <w:rsid w:val="00DC483D"/>
    <w:rsid w:val="00DC7641"/>
    <w:rsid w:val="00DD2158"/>
    <w:rsid w:val="00DD383A"/>
    <w:rsid w:val="00DD4816"/>
    <w:rsid w:val="00DD4D6F"/>
    <w:rsid w:val="00DD6075"/>
    <w:rsid w:val="00DD759B"/>
    <w:rsid w:val="00DD78A3"/>
    <w:rsid w:val="00DD7FB4"/>
    <w:rsid w:val="00DE19CB"/>
    <w:rsid w:val="00DE1D2A"/>
    <w:rsid w:val="00DE1DF8"/>
    <w:rsid w:val="00DE248B"/>
    <w:rsid w:val="00DE398C"/>
    <w:rsid w:val="00DE45A2"/>
    <w:rsid w:val="00DE54E4"/>
    <w:rsid w:val="00DE69CE"/>
    <w:rsid w:val="00DF006D"/>
    <w:rsid w:val="00DF17BD"/>
    <w:rsid w:val="00DF2284"/>
    <w:rsid w:val="00DF2C60"/>
    <w:rsid w:val="00DF357E"/>
    <w:rsid w:val="00DF4252"/>
    <w:rsid w:val="00DF4884"/>
    <w:rsid w:val="00DF6A9A"/>
    <w:rsid w:val="00E028CA"/>
    <w:rsid w:val="00E031E4"/>
    <w:rsid w:val="00E03DF6"/>
    <w:rsid w:val="00E04FF1"/>
    <w:rsid w:val="00E0584E"/>
    <w:rsid w:val="00E0701D"/>
    <w:rsid w:val="00E07029"/>
    <w:rsid w:val="00E120C5"/>
    <w:rsid w:val="00E12734"/>
    <w:rsid w:val="00E12BF6"/>
    <w:rsid w:val="00E139AC"/>
    <w:rsid w:val="00E13C00"/>
    <w:rsid w:val="00E147C6"/>
    <w:rsid w:val="00E154EA"/>
    <w:rsid w:val="00E1569E"/>
    <w:rsid w:val="00E15927"/>
    <w:rsid w:val="00E159F6"/>
    <w:rsid w:val="00E16CD2"/>
    <w:rsid w:val="00E17DB8"/>
    <w:rsid w:val="00E2181D"/>
    <w:rsid w:val="00E246E8"/>
    <w:rsid w:val="00E25939"/>
    <w:rsid w:val="00E2597B"/>
    <w:rsid w:val="00E26374"/>
    <w:rsid w:val="00E26DC3"/>
    <w:rsid w:val="00E27683"/>
    <w:rsid w:val="00E2798F"/>
    <w:rsid w:val="00E30ABA"/>
    <w:rsid w:val="00E316BB"/>
    <w:rsid w:val="00E34895"/>
    <w:rsid w:val="00E3705C"/>
    <w:rsid w:val="00E40AFB"/>
    <w:rsid w:val="00E417B5"/>
    <w:rsid w:val="00E4248E"/>
    <w:rsid w:val="00E42711"/>
    <w:rsid w:val="00E434DB"/>
    <w:rsid w:val="00E43525"/>
    <w:rsid w:val="00E43EC1"/>
    <w:rsid w:val="00E44197"/>
    <w:rsid w:val="00E453C7"/>
    <w:rsid w:val="00E454CA"/>
    <w:rsid w:val="00E45719"/>
    <w:rsid w:val="00E46280"/>
    <w:rsid w:val="00E47F00"/>
    <w:rsid w:val="00E508EE"/>
    <w:rsid w:val="00E544DC"/>
    <w:rsid w:val="00E56268"/>
    <w:rsid w:val="00E568C7"/>
    <w:rsid w:val="00E57775"/>
    <w:rsid w:val="00E57E3E"/>
    <w:rsid w:val="00E57EB3"/>
    <w:rsid w:val="00E60562"/>
    <w:rsid w:val="00E619FB"/>
    <w:rsid w:val="00E61F7D"/>
    <w:rsid w:val="00E62A58"/>
    <w:rsid w:val="00E63F6C"/>
    <w:rsid w:val="00E6461C"/>
    <w:rsid w:val="00E6477D"/>
    <w:rsid w:val="00E65BFF"/>
    <w:rsid w:val="00E6612F"/>
    <w:rsid w:val="00E66301"/>
    <w:rsid w:val="00E6679B"/>
    <w:rsid w:val="00E66A1D"/>
    <w:rsid w:val="00E7097C"/>
    <w:rsid w:val="00E723F9"/>
    <w:rsid w:val="00E727DE"/>
    <w:rsid w:val="00E75135"/>
    <w:rsid w:val="00E7555E"/>
    <w:rsid w:val="00E775DA"/>
    <w:rsid w:val="00E824A6"/>
    <w:rsid w:val="00E8300E"/>
    <w:rsid w:val="00E85435"/>
    <w:rsid w:val="00E85C56"/>
    <w:rsid w:val="00E85DB3"/>
    <w:rsid w:val="00E862E9"/>
    <w:rsid w:val="00E87AED"/>
    <w:rsid w:val="00E90644"/>
    <w:rsid w:val="00E90DDE"/>
    <w:rsid w:val="00E91B56"/>
    <w:rsid w:val="00E930A6"/>
    <w:rsid w:val="00E933BD"/>
    <w:rsid w:val="00E943BA"/>
    <w:rsid w:val="00E94AC3"/>
    <w:rsid w:val="00E95A36"/>
    <w:rsid w:val="00E962CD"/>
    <w:rsid w:val="00E969AD"/>
    <w:rsid w:val="00EA3120"/>
    <w:rsid w:val="00EA3E01"/>
    <w:rsid w:val="00EA60B8"/>
    <w:rsid w:val="00EA647C"/>
    <w:rsid w:val="00EA6608"/>
    <w:rsid w:val="00EA6AF9"/>
    <w:rsid w:val="00EA7FB4"/>
    <w:rsid w:val="00EB0755"/>
    <w:rsid w:val="00EB07E1"/>
    <w:rsid w:val="00EB1FB1"/>
    <w:rsid w:val="00EB2A2F"/>
    <w:rsid w:val="00EB2BA3"/>
    <w:rsid w:val="00EB643F"/>
    <w:rsid w:val="00EB799E"/>
    <w:rsid w:val="00EC128C"/>
    <w:rsid w:val="00EC12BC"/>
    <w:rsid w:val="00EC1300"/>
    <w:rsid w:val="00EC150E"/>
    <w:rsid w:val="00EC2852"/>
    <w:rsid w:val="00EC2EF2"/>
    <w:rsid w:val="00EC3463"/>
    <w:rsid w:val="00EC38DC"/>
    <w:rsid w:val="00EC516F"/>
    <w:rsid w:val="00EC660D"/>
    <w:rsid w:val="00ED1B3D"/>
    <w:rsid w:val="00ED2A02"/>
    <w:rsid w:val="00ED533D"/>
    <w:rsid w:val="00ED5A74"/>
    <w:rsid w:val="00ED7F6C"/>
    <w:rsid w:val="00EE1842"/>
    <w:rsid w:val="00EE28D3"/>
    <w:rsid w:val="00EE2EE9"/>
    <w:rsid w:val="00EE38B6"/>
    <w:rsid w:val="00EE44C3"/>
    <w:rsid w:val="00EE597D"/>
    <w:rsid w:val="00EE685B"/>
    <w:rsid w:val="00EE6BDD"/>
    <w:rsid w:val="00EE79CD"/>
    <w:rsid w:val="00EF1010"/>
    <w:rsid w:val="00EF122E"/>
    <w:rsid w:val="00EF2102"/>
    <w:rsid w:val="00EF25F3"/>
    <w:rsid w:val="00EF31F5"/>
    <w:rsid w:val="00EF3266"/>
    <w:rsid w:val="00EF6479"/>
    <w:rsid w:val="00EF76DF"/>
    <w:rsid w:val="00F00D0A"/>
    <w:rsid w:val="00F02423"/>
    <w:rsid w:val="00F02F75"/>
    <w:rsid w:val="00F0321C"/>
    <w:rsid w:val="00F076D3"/>
    <w:rsid w:val="00F1006C"/>
    <w:rsid w:val="00F11155"/>
    <w:rsid w:val="00F11EE3"/>
    <w:rsid w:val="00F12D70"/>
    <w:rsid w:val="00F1351E"/>
    <w:rsid w:val="00F13C62"/>
    <w:rsid w:val="00F1419C"/>
    <w:rsid w:val="00F14FFF"/>
    <w:rsid w:val="00F15223"/>
    <w:rsid w:val="00F158B5"/>
    <w:rsid w:val="00F163AB"/>
    <w:rsid w:val="00F2176A"/>
    <w:rsid w:val="00F21DB6"/>
    <w:rsid w:val="00F2242B"/>
    <w:rsid w:val="00F228FD"/>
    <w:rsid w:val="00F23B97"/>
    <w:rsid w:val="00F23F8D"/>
    <w:rsid w:val="00F2496B"/>
    <w:rsid w:val="00F257EE"/>
    <w:rsid w:val="00F30B09"/>
    <w:rsid w:val="00F30D2A"/>
    <w:rsid w:val="00F326A5"/>
    <w:rsid w:val="00F3413A"/>
    <w:rsid w:val="00F35D5F"/>
    <w:rsid w:val="00F37F6A"/>
    <w:rsid w:val="00F4063B"/>
    <w:rsid w:val="00F42743"/>
    <w:rsid w:val="00F45B80"/>
    <w:rsid w:val="00F45CA1"/>
    <w:rsid w:val="00F45FEB"/>
    <w:rsid w:val="00F50640"/>
    <w:rsid w:val="00F50E3F"/>
    <w:rsid w:val="00F52BEC"/>
    <w:rsid w:val="00F5300B"/>
    <w:rsid w:val="00F55AF4"/>
    <w:rsid w:val="00F5759C"/>
    <w:rsid w:val="00F603AB"/>
    <w:rsid w:val="00F60918"/>
    <w:rsid w:val="00F60BEA"/>
    <w:rsid w:val="00F6125A"/>
    <w:rsid w:val="00F62DDA"/>
    <w:rsid w:val="00F63E95"/>
    <w:rsid w:val="00F64032"/>
    <w:rsid w:val="00F643AA"/>
    <w:rsid w:val="00F65088"/>
    <w:rsid w:val="00F65415"/>
    <w:rsid w:val="00F6649E"/>
    <w:rsid w:val="00F67B4F"/>
    <w:rsid w:val="00F67BEF"/>
    <w:rsid w:val="00F704F2"/>
    <w:rsid w:val="00F70C07"/>
    <w:rsid w:val="00F7113B"/>
    <w:rsid w:val="00F71200"/>
    <w:rsid w:val="00F72577"/>
    <w:rsid w:val="00F73A5C"/>
    <w:rsid w:val="00F74552"/>
    <w:rsid w:val="00F804AC"/>
    <w:rsid w:val="00F8121F"/>
    <w:rsid w:val="00F82144"/>
    <w:rsid w:val="00F8264F"/>
    <w:rsid w:val="00F83166"/>
    <w:rsid w:val="00F8385F"/>
    <w:rsid w:val="00F84C32"/>
    <w:rsid w:val="00F85291"/>
    <w:rsid w:val="00F863E5"/>
    <w:rsid w:val="00F8676C"/>
    <w:rsid w:val="00F86B3D"/>
    <w:rsid w:val="00F90690"/>
    <w:rsid w:val="00F91D61"/>
    <w:rsid w:val="00F92C34"/>
    <w:rsid w:val="00F946A7"/>
    <w:rsid w:val="00F94A00"/>
    <w:rsid w:val="00F94F0C"/>
    <w:rsid w:val="00F9669C"/>
    <w:rsid w:val="00F97D5B"/>
    <w:rsid w:val="00FA0D23"/>
    <w:rsid w:val="00FA10E6"/>
    <w:rsid w:val="00FA2E8E"/>
    <w:rsid w:val="00FA3505"/>
    <w:rsid w:val="00FA3C71"/>
    <w:rsid w:val="00FA53EB"/>
    <w:rsid w:val="00FA6EB9"/>
    <w:rsid w:val="00FA7A40"/>
    <w:rsid w:val="00FA7E1C"/>
    <w:rsid w:val="00FB07C2"/>
    <w:rsid w:val="00FB1608"/>
    <w:rsid w:val="00FB4766"/>
    <w:rsid w:val="00FB47CE"/>
    <w:rsid w:val="00FB48BA"/>
    <w:rsid w:val="00FB65DD"/>
    <w:rsid w:val="00FB6A21"/>
    <w:rsid w:val="00FC08A2"/>
    <w:rsid w:val="00FC1308"/>
    <w:rsid w:val="00FC1A1E"/>
    <w:rsid w:val="00FC1E71"/>
    <w:rsid w:val="00FC3A2A"/>
    <w:rsid w:val="00FC4265"/>
    <w:rsid w:val="00FC52D1"/>
    <w:rsid w:val="00FC6181"/>
    <w:rsid w:val="00FC6350"/>
    <w:rsid w:val="00FD1FE0"/>
    <w:rsid w:val="00FD2309"/>
    <w:rsid w:val="00FD3973"/>
    <w:rsid w:val="00FD397D"/>
    <w:rsid w:val="00FD41C7"/>
    <w:rsid w:val="00FD43A2"/>
    <w:rsid w:val="00FD44A5"/>
    <w:rsid w:val="00FD5E7B"/>
    <w:rsid w:val="00FD76C4"/>
    <w:rsid w:val="00FD7CFE"/>
    <w:rsid w:val="00FE1967"/>
    <w:rsid w:val="00FE3818"/>
    <w:rsid w:val="00FE4A37"/>
    <w:rsid w:val="00FE686D"/>
    <w:rsid w:val="00FE68A9"/>
    <w:rsid w:val="00FE6A29"/>
    <w:rsid w:val="00FF1A6F"/>
    <w:rsid w:val="00FF1C1D"/>
    <w:rsid w:val="00FF20C1"/>
    <w:rsid w:val="00FF23EE"/>
    <w:rsid w:val="00FF3B03"/>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uiPriority w:val="99"/>
    <w:semiHidden/>
    <w:rsid w:val="00023F3E"/>
    <w:pPr>
      <w:suppressAutoHyphens/>
      <w:jc w:val="left"/>
    </w:pPr>
    <w:rPr>
      <w:b/>
      <w:bCs/>
      <w:lang w:eastAsia="ar-SA"/>
    </w:rPr>
  </w:style>
  <w:style w:type="character" w:customStyle="1" w:styleId="afc">
    <w:name w:val="Тема примечания Знак"/>
    <w:link w:val="afb"/>
    <w:uiPriority w:val="99"/>
    <w:semiHidden/>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6">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HTML">
    <w:name w:val="HTML Preformatted"/>
    <w:basedOn w:val="a"/>
    <w:link w:val="HTML0"/>
    <w:uiPriority w:val="99"/>
    <w:semiHidden/>
    <w:unhideWhenUsed/>
    <w:rsid w:val="00487F57"/>
    <w:rPr>
      <w:rFonts w:ascii="Consolas" w:hAnsi="Consolas"/>
      <w:sz w:val="20"/>
      <w:szCs w:val="20"/>
    </w:rPr>
  </w:style>
  <w:style w:type="character" w:customStyle="1" w:styleId="HTML0">
    <w:name w:val="Стандартный HTML Знак"/>
    <w:basedOn w:val="a0"/>
    <w:link w:val="HTML"/>
    <w:uiPriority w:val="99"/>
    <w:semiHidden/>
    <w:rsid w:val="00487F57"/>
    <w:rPr>
      <w:rFonts w:ascii="Consolas" w:hAnsi="Consolas"/>
      <w:lang w:eastAsia="ar-SA"/>
    </w:rPr>
  </w:style>
  <w:style w:type="paragraph" w:customStyle="1" w:styleId="ConsPlusNormal">
    <w:name w:val="ConsPlusNormal"/>
    <w:rsid w:val="007B5869"/>
    <w:pPr>
      <w:widowControl w:val="0"/>
      <w:autoSpaceDE w:val="0"/>
      <w:autoSpaceDN w:val="0"/>
      <w:adjustRightInd w:val="0"/>
    </w:pPr>
    <w:rPr>
      <w:sz w:val="24"/>
      <w:szCs w:val="24"/>
    </w:rPr>
  </w:style>
  <w:style w:type="paragraph" w:customStyle="1" w:styleId="ConsPlusNonformat">
    <w:name w:val="ConsPlusNonformat"/>
    <w:uiPriority w:val="99"/>
    <w:rsid w:val="007B5869"/>
    <w:pPr>
      <w:widowControl w:val="0"/>
      <w:autoSpaceDE w:val="0"/>
      <w:autoSpaceDN w:val="0"/>
      <w:adjustRightInd w:val="0"/>
    </w:pPr>
    <w:rPr>
      <w:rFonts w:ascii="Courier New" w:hAnsi="Courier New" w:cs="Courier New"/>
    </w:rPr>
  </w:style>
  <w:style w:type="table" w:customStyle="1" w:styleId="24">
    <w:name w:val="Сетка таблицы2"/>
    <w:basedOn w:val="a1"/>
    <w:next w:val="aff0"/>
    <w:uiPriority w:val="39"/>
    <w:rsid w:val="009E376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Normal (Web)"/>
    <w:basedOn w:val="a"/>
    <w:uiPriority w:val="99"/>
    <w:unhideWhenUsed/>
    <w:rsid w:val="00FD43A2"/>
    <w:pPr>
      <w:suppressAutoHyphens w:val="0"/>
      <w:spacing w:before="100" w:beforeAutospacing="1" w:after="100" w:afterAutospacing="1"/>
      <w:jc w:val="lef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76049358">
      <w:bodyDiv w:val="1"/>
      <w:marLeft w:val="0"/>
      <w:marRight w:val="0"/>
      <w:marTop w:val="0"/>
      <w:marBottom w:val="0"/>
      <w:divBdr>
        <w:top w:val="none" w:sz="0" w:space="0" w:color="auto"/>
        <w:left w:val="none" w:sz="0" w:space="0" w:color="auto"/>
        <w:bottom w:val="none" w:sz="0" w:space="0" w:color="auto"/>
        <w:right w:val="none" w:sz="0" w:space="0" w:color="auto"/>
      </w:divBdr>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7995092">
      <w:bodyDiv w:val="1"/>
      <w:marLeft w:val="0"/>
      <w:marRight w:val="0"/>
      <w:marTop w:val="0"/>
      <w:marBottom w:val="0"/>
      <w:divBdr>
        <w:top w:val="none" w:sz="0" w:space="0" w:color="auto"/>
        <w:left w:val="none" w:sz="0" w:space="0" w:color="auto"/>
        <w:bottom w:val="none" w:sz="0" w:space="0" w:color="auto"/>
        <w:right w:val="none" w:sz="0" w:space="0" w:color="auto"/>
      </w:divBdr>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5215861">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01709366">
      <w:bodyDiv w:val="1"/>
      <w:marLeft w:val="0"/>
      <w:marRight w:val="0"/>
      <w:marTop w:val="0"/>
      <w:marBottom w:val="0"/>
      <w:divBdr>
        <w:top w:val="none" w:sz="0" w:space="0" w:color="auto"/>
        <w:left w:val="none" w:sz="0" w:space="0" w:color="auto"/>
        <w:bottom w:val="none" w:sz="0" w:space="0" w:color="auto"/>
        <w:right w:val="none" w:sz="0" w:space="0" w:color="auto"/>
      </w:divBdr>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09928407">
      <w:bodyDiv w:val="1"/>
      <w:marLeft w:val="0"/>
      <w:marRight w:val="0"/>
      <w:marTop w:val="0"/>
      <w:marBottom w:val="0"/>
      <w:divBdr>
        <w:top w:val="none" w:sz="0" w:space="0" w:color="auto"/>
        <w:left w:val="none" w:sz="0" w:space="0" w:color="auto"/>
        <w:bottom w:val="none" w:sz="0" w:space="0" w:color="auto"/>
        <w:right w:val="none" w:sz="0" w:space="0" w:color="auto"/>
      </w:divBdr>
      <w:divsChild>
        <w:div w:id="479856312">
          <w:marLeft w:val="0"/>
          <w:marRight w:val="0"/>
          <w:marTop w:val="0"/>
          <w:marBottom w:val="225"/>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09701180">
      <w:bodyDiv w:val="1"/>
      <w:marLeft w:val="0"/>
      <w:marRight w:val="0"/>
      <w:marTop w:val="0"/>
      <w:marBottom w:val="0"/>
      <w:divBdr>
        <w:top w:val="none" w:sz="0" w:space="0" w:color="auto"/>
        <w:left w:val="none" w:sz="0" w:space="0" w:color="auto"/>
        <w:bottom w:val="none" w:sz="0" w:space="0" w:color="auto"/>
        <w:right w:val="none" w:sz="0" w:space="0" w:color="auto"/>
      </w:divBdr>
    </w:div>
    <w:div w:id="1367681687">
      <w:bodyDiv w:val="1"/>
      <w:marLeft w:val="0"/>
      <w:marRight w:val="0"/>
      <w:marTop w:val="0"/>
      <w:marBottom w:val="0"/>
      <w:divBdr>
        <w:top w:val="none" w:sz="0" w:space="0" w:color="auto"/>
        <w:left w:val="none" w:sz="0" w:space="0" w:color="auto"/>
        <w:bottom w:val="none" w:sz="0" w:space="0" w:color="auto"/>
        <w:right w:val="none" w:sz="0" w:space="0" w:color="auto"/>
      </w:divBdr>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387922263">
      <w:bodyDiv w:val="1"/>
      <w:marLeft w:val="0"/>
      <w:marRight w:val="0"/>
      <w:marTop w:val="0"/>
      <w:marBottom w:val="0"/>
      <w:divBdr>
        <w:top w:val="none" w:sz="0" w:space="0" w:color="auto"/>
        <w:left w:val="none" w:sz="0" w:space="0" w:color="auto"/>
        <w:bottom w:val="none" w:sz="0" w:space="0" w:color="auto"/>
        <w:right w:val="none" w:sz="0" w:space="0" w:color="auto"/>
      </w:divBdr>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597906378">
      <w:bodyDiv w:val="1"/>
      <w:marLeft w:val="0"/>
      <w:marRight w:val="0"/>
      <w:marTop w:val="0"/>
      <w:marBottom w:val="0"/>
      <w:divBdr>
        <w:top w:val="none" w:sz="0" w:space="0" w:color="auto"/>
        <w:left w:val="none" w:sz="0" w:space="0" w:color="auto"/>
        <w:bottom w:val="none" w:sz="0" w:space="0" w:color="auto"/>
        <w:right w:val="none" w:sz="0" w:space="0" w:color="auto"/>
      </w:divBdr>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ngineering.tom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5D59B-2D47-45DF-AB46-77D82C731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6944</Words>
  <Characters>39583</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46435</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Хабаров С.П.</cp:lastModifiedBy>
  <cp:revision>2</cp:revision>
  <cp:lastPrinted>2025-07-11T09:38:00Z</cp:lastPrinted>
  <dcterms:created xsi:type="dcterms:W3CDTF">2025-10-02T07:23:00Z</dcterms:created>
  <dcterms:modified xsi:type="dcterms:W3CDTF">2025-10-02T07:23:00Z</dcterms:modified>
</cp:coreProperties>
</file>