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322F62A2" w14:textId="656D87AA" w:rsidR="008756ED" w:rsidRPr="00861128" w:rsidRDefault="008756ED" w:rsidP="008756ED">
      <w:pPr>
        <w:spacing w:before="90"/>
        <w:ind w:left="955" w:right="153"/>
        <w:jc w:val="right"/>
        <w:rPr>
          <w:b/>
        </w:rPr>
      </w:pPr>
      <w:r w:rsidRPr="00861128">
        <w:rPr>
          <w:b/>
        </w:rPr>
        <w:t>В АНО «ЦИИТО»</w:t>
      </w:r>
    </w:p>
    <w:p w14:paraId="5EE7B8AA" w14:textId="77777777" w:rsidR="008756ED" w:rsidRPr="009F366A" w:rsidRDefault="008756ED" w:rsidP="008756ED">
      <w:pPr>
        <w:spacing w:before="90"/>
        <w:ind w:left="955" w:right="153"/>
        <w:rPr>
          <w:b/>
        </w:rPr>
      </w:pPr>
    </w:p>
    <w:p w14:paraId="7AA44D76" w14:textId="77777777" w:rsidR="008756ED" w:rsidRPr="00FD1C2B" w:rsidRDefault="008756ED" w:rsidP="008756ED">
      <w:pPr>
        <w:spacing w:before="90"/>
        <w:ind w:left="955" w:right="153"/>
        <w:jc w:val="center"/>
        <w:rPr>
          <w:b/>
        </w:rPr>
      </w:pPr>
      <w:r w:rsidRPr="00FD1C2B">
        <w:rPr>
          <w:b/>
        </w:rPr>
        <w:t>Заявление</w:t>
      </w:r>
    </w:p>
    <w:p w14:paraId="5A5DBBC6" w14:textId="77777777" w:rsidR="00634FBD" w:rsidRPr="00FD1C2B" w:rsidRDefault="00634FBD" w:rsidP="00634FBD">
      <w:pPr>
        <w:pStyle w:val="Default"/>
        <w:rPr>
          <w:color w:val="auto"/>
        </w:rPr>
      </w:pPr>
    </w:p>
    <w:p w14:paraId="7762C06A" w14:textId="06E99354" w:rsidR="00634FBD" w:rsidRPr="00FD1C2B" w:rsidRDefault="00E641D1" w:rsidP="00842348">
      <w:pPr>
        <w:pStyle w:val="Default"/>
        <w:ind w:firstLine="709"/>
        <w:rPr>
          <w:color w:val="auto"/>
        </w:rPr>
      </w:pPr>
      <w:r>
        <w:rPr>
          <w:color w:val="auto"/>
        </w:rPr>
        <w:t>Н</w:t>
      </w:r>
      <w:r w:rsidR="00634FBD" w:rsidRPr="00FD1C2B">
        <w:rPr>
          <w:color w:val="auto"/>
        </w:rPr>
        <w:t xml:space="preserve">а участие в Конкурсе </w:t>
      </w:r>
      <w:r w:rsidR="00842348" w:rsidRPr="00842348">
        <w:rPr>
          <w:color w:val="auto"/>
        </w:rPr>
        <w:t>№ 1 «Комплексные услуги (РИД) - 2025»</w:t>
      </w:r>
      <w:r w:rsidR="00634FBD" w:rsidRPr="00FD1C2B">
        <w:rPr>
          <w:color w:val="auto"/>
        </w:rPr>
        <w:t xml:space="preserve"> (далее-Конкурс). </w:t>
      </w:r>
    </w:p>
    <w:p w14:paraId="53B3633D" w14:textId="7FAD5533" w:rsidR="00FD1C2B" w:rsidRDefault="00634FBD" w:rsidP="00CA4912">
      <w:pPr>
        <w:pStyle w:val="Default"/>
        <w:ind w:firstLine="709"/>
        <w:rPr>
          <w:color w:val="auto"/>
        </w:rPr>
      </w:pPr>
      <w:r w:rsidRPr="00FD1C2B">
        <w:rPr>
          <w:color w:val="auto"/>
        </w:rPr>
        <w:t>Изучив документацию о проведении Конкурса, направляю настоящую заявку на участие в Конкурсе и сообщаю о согласии участвовать в Конкурсе на условиях, установленных в документации о проведении Конкурса.</w:t>
      </w:r>
    </w:p>
    <w:p w14:paraId="37AA8668" w14:textId="77777777" w:rsidR="00CA4912" w:rsidRPr="00FD1C2B" w:rsidRDefault="00CA4912" w:rsidP="00CA4912">
      <w:pPr>
        <w:pStyle w:val="Default"/>
        <w:ind w:firstLine="709"/>
        <w:rPr>
          <w:color w:val="auto"/>
        </w:r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9"/>
        <w:gridCol w:w="4371"/>
      </w:tblGrid>
      <w:tr w:rsidR="00FE7000" w14:paraId="284A5CD2" w14:textId="77777777" w:rsidTr="00FE7000">
        <w:trPr>
          <w:trHeight w:val="404"/>
        </w:trPr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4B5258" w14:textId="0B7DB7AF" w:rsidR="00FE7000" w:rsidRPr="00FE7000" w:rsidRDefault="00FE7000" w:rsidP="00FE7000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FE700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олное наименование юридического лица/ ФИО индивидуального предпринимателя 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2F980" w14:textId="77777777" w:rsidR="00FE7000" w:rsidRPr="00FE7000" w:rsidRDefault="00FE7000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7"/>
              <w:ind w:left="60" w:right="46" w:hanging="1"/>
              <w:rPr>
                <w:i/>
                <w:sz w:val="24"/>
                <w:szCs w:val="24"/>
                <w:lang w:val="ru-RU"/>
              </w:rPr>
            </w:pPr>
          </w:p>
        </w:tc>
      </w:tr>
      <w:tr w:rsidR="00FE7000" w14:paraId="1CE2AE4D" w14:textId="77777777" w:rsidTr="00FE7000">
        <w:trPr>
          <w:trHeight w:val="404"/>
        </w:trPr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D7BC68" w14:textId="77777777" w:rsidR="00FE7000" w:rsidRDefault="00FE7000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ОГРН/ОГРНИП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3ACA3" w14:textId="77777777" w:rsidR="00FE7000" w:rsidRDefault="00FE7000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7"/>
              <w:ind w:left="60" w:right="46" w:hanging="1"/>
              <w:rPr>
                <w:i/>
                <w:sz w:val="24"/>
                <w:szCs w:val="24"/>
              </w:rPr>
            </w:pPr>
          </w:p>
        </w:tc>
      </w:tr>
      <w:tr w:rsidR="00FE7000" w14:paraId="69F532B4" w14:textId="77777777" w:rsidTr="00FE7000">
        <w:trPr>
          <w:trHeight w:val="404"/>
        </w:trPr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458595" w14:textId="77777777" w:rsidR="00FE7000" w:rsidRDefault="00FE7000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27526" w14:textId="77777777" w:rsidR="00FE7000" w:rsidRDefault="00FE7000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7"/>
              <w:ind w:left="60" w:right="46" w:hanging="1"/>
              <w:rPr>
                <w:i/>
                <w:sz w:val="24"/>
                <w:szCs w:val="24"/>
              </w:rPr>
            </w:pPr>
          </w:p>
        </w:tc>
      </w:tr>
      <w:tr w:rsidR="00FE7000" w14:paraId="0D4589E8" w14:textId="77777777" w:rsidTr="00FE7000">
        <w:trPr>
          <w:trHeight w:val="256"/>
        </w:trPr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A725EA" w14:textId="77777777" w:rsidR="00FE7000" w:rsidRDefault="00FE7000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Контактный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proofErr w:type="spellEnd"/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66BE1" w14:textId="77777777" w:rsidR="00FE7000" w:rsidRDefault="00FE7000">
            <w:pPr>
              <w:pStyle w:val="TableParagraph"/>
              <w:spacing w:before="97"/>
              <w:ind w:left="0" w:right="4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E7000" w14:paraId="5B805CEA" w14:textId="77777777" w:rsidTr="00FE7000">
        <w:trPr>
          <w:trHeight w:val="445"/>
        </w:trPr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C843CD" w14:textId="77777777" w:rsidR="00FE7000" w:rsidRDefault="00FE7000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электронной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почты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DE3FF" w14:textId="77777777" w:rsidR="00FE7000" w:rsidRDefault="00FE7000">
            <w:pPr>
              <w:pStyle w:val="TableParagraph"/>
              <w:spacing w:before="97"/>
              <w:ind w:left="0" w:right="46"/>
              <w:jc w:val="both"/>
              <w:rPr>
                <w:i/>
                <w:sz w:val="24"/>
                <w:szCs w:val="24"/>
              </w:rPr>
            </w:pPr>
          </w:p>
        </w:tc>
      </w:tr>
      <w:tr w:rsidR="00FE7000" w14:paraId="1B7B0A07" w14:textId="77777777" w:rsidTr="00FE7000">
        <w:trPr>
          <w:trHeight w:val="268"/>
        </w:trPr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96E73" w14:textId="77777777" w:rsidR="00FE7000" w:rsidRPr="00FE7000" w:rsidRDefault="00FE7000">
            <w:pPr>
              <w:pStyle w:val="TableParagraph"/>
              <w:spacing w:before="9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700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Юридический адрес/адрес регистрации ИП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F173B" w14:textId="77777777" w:rsidR="00FE7000" w:rsidRPr="00FE7000" w:rsidRDefault="00FE7000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5"/>
              <w:ind w:left="0" w:right="47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</w:p>
        </w:tc>
      </w:tr>
      <w:tr w:rsidR="00FE7000" w14:paraId="03EBC2E3" w14:textId="77777777" w:rsidTr="00FE7000">
        <w:trPr>
          <w:trHeight w:val="346"/>
        </w:trPr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C6EFB" w14:textId="77777777" w:rsidR="00FE7000" w:rsidRDefault="00FE7000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Фактический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почтовый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>
              <w:rPr>
                <w:rStyle w:val="af3"/>
                <w:sz w:val="24"/>
                <w:szCs w:val="24"/>
              </w:rPr>
              <w:footnoteReference w:id="1"/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A751D" w14:textId="77777777" w:rsidR="00FE7000" w:rsidRDefault="00FE7000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7"/>
              <w:ind w:left="60" w:right="47" w:hanging="1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E7000" w14:paraId="10BF9673" w14:textId="77777777" w:rsidTr="00FE7000">
        <w:trPr>
          <w:trHeight w:val="346"/>
        </w:trPr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040C8" w14:textId="77777777" w:rsidR="00FE7000" w:rsidRPr="00FE7000" w:rsidRDefault="00FE7000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700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Должность, Ф.И.О. подписанта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1E29E" w14:textId="77777777" w:rsidR="00FE7000" w:rsidRPr="00FE7000" w:rsidRDefault="00FE7000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7"/>
              <w:ind w:left="60" w:right="47" w:hanging="1"/>
              <w:rPr>
                <w:i/>
                <w:sz w:val="24"/>
                <w:szCs w:val="24"/>
                <w:lang w:val="ru-RU"/>
              </w:rPr>
            </w:pPr>
          </w:p>
        </w:tc>
      </w:tr>
      <w:tr w:rsidR="00753179" w14:paraId="457910B9" w14:textId="77777777" w:rsidTr="00FE7000">
        <w:trPr>
          <w:trHeight w:val="346"/>
        </w:trPr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AD274" w14:textId="7A8488E6" w:rsidR="00753179" w:rsidRPr="00FF5364" w:rsidRDefault="008E0210" w:rsidP="00FF5364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 р</w:t>
            </w:r>
            <w:r w:rsidR="00753179" w:rsidRPr="00FF53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езультат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753179" w:rsidRPr="00FF53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интеллектуальной деятельности</w:t>
            </w:r>
            <w:r w:rsidR="00FF53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(изобретение, полезная модель и пр.)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88EC0" w14:textId="77777777" w:rsidR="00753179" w:rsidRPr="00FF5364" w:rsidRDefault="00753179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7"/>
              <w:ind w:left="60" w:right="47" w:hanging="1"/>
              <w:rPr>
                <w:i/>
                <w:sz w:val="24"/>
                <w:szCs w:val="24"/>
                <w:lang w:val="ru-RU"/>
              </w:rPr>
            </w:pPr>
          </w:p>
        </w:tc>
      </w:tr>
      <w:tr w:rsidR="003D025B" w14:paraId="0F4C42DC" w14:textId="77777777" w:rsidTr="00FE7000">
        <w:trPr>
          <w:trHeight w:val="346"/>
        </w:trPr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0916D" w14:textId="20F2C2DF" w:rsidR="003D025B" w:rsidRPr="003D025B" w:rsidRDefault="003D025B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D025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Данные (реквизиты) охранного документа на результаты интеллектуальной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(при наличии)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7B01F" w14:textId="77777777" w:rsidR="003D025B" w:rsidRPr="003D025B" w:rsidRDefault="003D025B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7"/>
              <w:ind w:left="60" w:right="47" w:hanging="1"/>
              <w:rPr>
                <w:i/>
                <w:sz w:val="24"/>
                <w:szCs w:val="24"/>
                <w:lang w:val="ru-RU"/>
              </w:rPr>
            </w:pPr>
          </w:p>
        </w:tc>
      </w:tr>
    </w:tbl>
    <w:p w14:paraId="510A102A" w14:textId="77777777" w:rsidR="00FE7000" w:rsidRDefault="00FE7000" w:rsidP="00DB69EC">
      <w:pPr>
        <w:pStyle w:val="Default"/>
        <w:ind w:firstLine="709"/>
        <w:rPr>
          <w:color w:val="auto"/>
        </w:rPr>
      </w:pPr>
    </w:p>
    <w:p w14:paraId="2F5DE7A1" w14:textId="0EFFA7F9" w:rsidR="008756ED" w:rsidRPr="00FD1C2B" w:rsidRDefault="008756ED" w:rsidP="006F22FA">
      <w:pPr>
        <w:pStyle w:val="Default"/>
        <w:ind w:firstLine="709"/>
        <w:rPr>
          <w:color w:val="auto"/>
        </w:rPr>
      </w:pPr>
      <w:r w:rsidRPr="00FD1C2B">
        <w:rPr>
          <w:color w:val="auto"/>
        </w:rPr>
        <w:t>Настоящим подтверждаю, что Заявитель по состоянию на дату подачи настоящего заявления соответствует всем требованиям установленным Положением</w:t>
      </w:r>
      <w:r w:rsidR="006F22FA" w:rsidRPr="006F22FA">
        <w:t xml:space="preserve"> </w:t>
      </w:r>
      <w:r w:rsidR="006F22FA">
        <w:rPr>
          <w:color w:val="auto"/>
        </w:rPr>
        <w:t xml:space="preserve">о предоставлении услуг </w:t>
      </w:r>
      <w:r w:rsidR="006F22FA" w:rsidRPr="006F22FA">
        <w:rPr>
          <w:color w:val="auto"/>
        </w:rPr>
        <w:t>для инновацио</w:t>
      </w:r>
      <w:r w:rsidR="006F22FA">
        <w:rPr>
          <w:color w:val="auto"/>
        </w:rPr>
        <w:t>нных компаний Томской области, с</w:t>
      </w:r>
      <w:r w:rsidR="006F22FA" w:rsidRPr="006F22FA">
        <w:rPr>
          <w:color w:val="auto"/>
        </w:rPr>
        <w:t xml:space="preserve">вязанных с </w:t>
      </w:r>
      <w:r w:rsidR="006F22FA">
        <w:rPr>
          <w:color w:val="auto"/>
        </w:rPr>
        <w:t xml:space="preserve">содействием в коммерциализации </w:t>
      </w:r>
      <w:r w:rsidR="006F22FA" w:rsidRPr="006F22FA">
        <w:rPr>
          <w:color w:val="auto"/>
        </w:rPr>
        <w:t xml:space="preserve">результатов интеллектуальной деятельности </w:t>
      </w:r>
      <w:r w:rsidRPr="00FD1C2B">
        <w:rPr>
          <w:color w:val="auto"/>
        </w:rPr>
        <w:t xml:space="preserve"> утвержденным Приказом АНО «ЦИИТО» от </w:t>
      </w:r>
      <w:r w:rsidR="00EB71E2">
        <w:rPr>
          <w:color w:val="auto"/>
        </w:rPr>
        <w:t>01</w:t>
      </w:r>
      <w:r w:rsidR="007D1092">
        <w:rPr>
          <w:color w:val="auto"/>
        </w:rPr>
        <w:t>.</w:t>
      </w:r>
      <w:r w:rsidR="006F22FA">
        <w:rPr>
          <w:color w:val="auto"/>
        </w:rPr>
        <w:t>0</w:t>
      </w:r>
      <w:r w:rsidR="00EB71E2">
        <w:rPr>
          <w:color w:val="auto"/>
        </w:rPr>
        <w:t>8</w:t>
      </w:r>
      <w:r w:rsidR="007D1092">
        <w:rPr>
          <w:color w:val="auto"/>
        </w:rPr>
        <w:t>.</w:t>
      </w:r>
      <w:r w:rsidR="007D1092" w:rsidRPr="007D1092">
        <w:rPr>
          <w:color w:val="auto"/>
        </w:rPr>
        <w:t>202</w:t>
      </w:r>
      <w:r w:rsidR="00DB69EC">
        <w:rPr>
          <w:color w:val="auto"/>
        </w:rPr>
        <w:t>5</w:t>
      </w:r>
      <w:r w:rsidR="006F22FA">
        <w:rPr>
          <w:color w:val="auto"/>
        </w:rPr>
        <w:t xml:space="preserve"> </w:t>
      </w:r>
      <w:r w:rsidR="007D1092" w:rsidRPr="007D1092">
        <w:rPr>
          <w:color w:val="auto"/>
        </w:rPr>
        <w:t xml:space="preserve">№ </w:t>
      </w:r>
      <w:r w:rsidR="00DB69EC" w:rsidRPr="00DB69EC">
        <w:rPr>
          <w:color w:val="auto"/>
        </w:rPr>
        <w:t>П-</w:t>
      </w:r>
      <w:r w:rsidR="00EB71E2">
        <w:rPr>
          <w:color w:val="auto"/>
        </w:rPr>
        <w:t>41</w:t>
      </w:r>
      <w:r w:rsidR="00DB69EC" w:rsidRPr="00DB69EC">
        <w:rPr>
          <w:color w:val="auto"/>
        </w:rPr>
        <w:t>-25</w:t>
      </w:r>
      <w:r w:rsidR="00DB69EC">
        <w:rPr>
          <w:color w:val="auto"/>
        </w:rPr>
        <w:t>.</w:t>
      </w:r>
    </w:p>
    <w:p w14:paraId="408BEB06" w14:textId="32D7D44B" w:rsidR="008756ED" w:rsidRDefault="008756ED" w:rsidP="008756ED">
      <w:pPr>
        <w:pStyle w:val="Default"/>
        <w:rPr>
          <w:color w:val="auto"/>
        </w:rPr>
      </w:pPr>
      <w:r w:rsidRPr="00FD1C2B">
        <w:rPr>
          <w:b/>
          <w:bCs/>
          <w:color w:val="auto"/>
        </w:rPr>
        <w:tab/>
      </w:r>
      <w:r w:rsidRPr="00FD1C2B">
        <w:rPr>
          <w:color w:val="auto"/>
        </w:rPr>
        <w:t>Настоящим Заявитель гарантирует достоверность представленной в Заявлении информации.</w:t>
      </w:r>
    </w:p>
    <w:p w14:paraId="0C21714A" w14:textId="26A8A07C" w:rsidR="00CA4912" w:rsidRPr="006C5014" w:rsidRDefault="00A11D99" w:rsidP="00CA4912">
      <w:pPr>
        <w:pStyle w:val="Default"/>
        <w:ind w:firstLine="709"/>
        <w:rPr>
          <w:color w:val="auto"/>
        </w:rPr>
      </w:pPr>
      <w:r w:rsidRPr="00A11D99">
        <w:rPr>
          <w:color w:val="auto"/>
        </w:rPr>
        <w:t xml:space="preserve">Ознакомился и даю согласие на использование персональных данных в соответствии с Согласием на обработку персональных данных, размещенного на сайте </w:t>
      </w:r>
      <w:hyperlink r:id="rId8" w:history="1">
        <w:r w:rsidR="00CA4912" w:rsidRPr="00CA4912">
          <w:rPr>
            <w:rStyle w:val="a3"/>
            <w:color w:val="auto"/>
            <w:u w:val="none"/>
          </w:rPr>
          <w:t>www.engineering.tomsk.ru</w:t>
        </w:r>
      </w:hyperlink>
      <w:r w:rsidR="00D92E6C" w:rsidRPr="00CA4912">
        <w:rPr>
          <w:color w:val="auto"/>
        </w:rPr>
        <w:t>.</w:t>
      </w:r>
    </w:p>
    <w:p w14:paraId="57725252" w14:textId="77777777" w:rsidR="00FE7000" w:rsidRDefault="00FE7000" w:rsidP="00FE7000">
      <w:pPr>
        <w:pStyle w:val="Default"/>
        <w:ind w:firstLine="709"/>
        <w:rPr>
          <w:color w:val="auto"/>
        </w:rPr>
      </w:pPr>
      <w:r>
        <w:rPr>
          <w:color w:val="auto"/>
        </w:rPr>
        <w:t xml:space="preserve">К настоящему заявлению прилагаются следующие документы: </w:t>
      </w:r>
    </w:p>
    <w:p w14:paraId="6C158789" w14:textId="229D7E4B" w:rsidR="00FE7000" w:rsidRDefault="00FE7000" w:rsidP="00FE7000">
      <w:pPr>
        <w:pStyle w:val="Default"/>
        <w:ind w:firstLine="709"/>
      </w:pPr>
      <w:r>
        <w:rPr>
          <w:color w:val="auto"/>
        </w:rPr>
        <w:t>а)</w:t>
      </w:r>
      <w:r>
        <w:t xml:space="preserve"> </w:t>
      </w:r>
      <w:r w:rsidR="00753179">
        <w:t>Техническое задание на услугу</w:t>
      </w:r>
      <w:r w:rsidR="00753179" w:rsidRPr="00753179">
        <w:t>;</w:t>
      </w:r>
    </w:p>
    <w:p w14:paraId="7D18EA9E" w14:textId="0FAE7D8D" w:rsidR="006F22FA" w:rsidRPr="00753179" w:rsidRDefault="006F22FA" w:rsidP="00FE7000">
      <w:pPr>
        <w:pStyle w:val="Default"/>
        <w:ind w:firstLine="709"/>
        <w:rPr>
          <w:color w:val="auto"/>
        </w:rPr>
      </w:pPr>
      <w:r>
        <w:t>б</w:t>
      </w:r>
      <w:r w:rsidRPr="006F22FA">
        <w:t>)</w:t>
      </w:r>
      <w:r w:rsidR="00753179">
        <w:t xml:space="preserve"> </w:t>
      </w:r>
      <w:r w:rsidR="00753179" w:rsidRPr="00753179">
        <w:t>Документ, подтверждающий права на указанные в заявке результаты интеллектуальной деятельности</w:t>
      </w:r>
      <w:r w:rsidR="00753179">
        <w:t>.</w:t>
      </w:r>
    </w:p>
    <w:p w14:paraId="121A0080" w14:textId="49C5B7E2" w:rsidR="00FE7000" w:rsidRDefault="00FE7000" w:rsidP="00CA4912">
      <w:pPr>
        <w:pStyle w:val="Default"/>
        <w:ind w:firstLine="709"/>
        <w:rPr>
          <w:color w:val="auto"/>
        </w:rPr>
      </w:pPr>
    </w:p>
    <w:p w14:paraId="412C460C" w14:textId="5A88183E" w:rsidR="00842348" w:rsidRDefault="00842348" w:rsidP="00CA4912">
      <w:pPr>
        <w:pStyle w:val="Default"/>
        <w:ind w:firstLine="709"/>
        <w:rPr>
          <w:color w:val="auto"/>
        </w:rPr>
      </w:pPr>
    </w:p>
    <w:p w14:paraId="3216F337" w14:textId="357D6603" w:rsidR="00842348" w:rsidRDefault="00842348" w:rsidP="00CA4912">
      <w:pPr>
        <w:pStyle w:val="Default"/>
        <w:ind w:firstLine="709"/>
        <w:rPr>
          <w:color w:val="auto"/>
        </w:rPr>
      </w:pPr>
    </w:p>
    <w:p w14:paraId="26BF638C" w14:textId="175ABF43" w:rsidR="00842348" w:rsidRDefault="00842348" w:rsidP="00CA4912">
      <w:pPr>
        <w:pStyle w:val="Default"/>
        <w:ind w:firstLine="709"/>
        <w:rPr>
          <w:color w:val="auto"/>
        </w:rPr>
      </w:pPr>
    </w:p>
    <w:p w14:paraId="0F68392C" w14:textId="2C65F991" w:rsidR="00842348" w:rsidRDefault="00842348" w:rsidP="00CA4912">
      <w:pPr>
        <w:pStyle w:val="Default"/>
        <w:ind w:firstLine="709"/>
        <w:rPr>
          <w:color w:val="auto"/>
        </w:rPr>
      </w:pPr>
    </w:p>
    <w:p w14:paraId="5F240C6F" w14:textId="04FDF996" w:rsidR="00842348" w:rsidRDefault="00842348" w:rsidP="00CA4912">
      <w:pPr>
        <w:pStyle w:val="Default"/>
        <w:ind w:firstLine="709"/>
        <w:rPr>
          <w:color w:val="auto"/>
        </w:rPr>
      </w:pPr>
    </w:p>
    <w:p w14:paraId="1E5C9B41" w14:textId="77777777" w:rsidR="00842348" w:rsidRPr="00FE7000" w:rsidRDefault="00842348" w:rsidP="00CA4912">
      <w:pPr>
        <w:pStyle w:val="Default"/>
        <w:ind w:firstLine="709"/>
        <w:rPr>
          <w:color w:val="auto"/>
        </w:rPr>
      </w:pPr>
    </w:p>
    <w:p w14:paraId="4CD1083C" w14:textId="49EA7F0E" w:rsidR="00CA4912" w:rsidRDefault="0096179F" w:rsidP="00CA4912">
      <w:pPr>
        <w:pStyle w:val="Default"/>
        <w:ind w:firstLine="709"/>
        <w:rPr>
          <w:b/>
          <w:bCs/>
          <w:color w:val="auto"/>
        </w:rPr>
      </w:pPr>
      <w:r w:rsidRPr="0003338C">
        <w:rPr>
          <w:color w:val="auto"/>
        </w:rPr>
        <w:lastRenderedPageBreak/>
        <w:t xml:space="preserve">Прошу рассмотреть настоящее заявление на предоставление следующей услуги </w:t>
      </w:r>
      <w:r w:rsidRPr="0003338C">
        <w:rPr>
          <w:b/>
          <w:bCs/>
          <w:color w:val="auto"/>
        </w:rPr>
        <w:t xml:space="preserve">(отметить знаком только </w:t>
      </w:r>
      <w:r w:rsidR="009F7F90" w:rsidRPr="0003338C">
        <w:rPr>
          <w:b/>
          <w:bCs/>
          <w:color w:val="auto"/>
        </w:rPr>
        <w:t>одну необходимую услугу,</w:t>
      </w:r>
      <w:r w:rsidRPr="0003338C">
        <w:rPr>
          <w:b/>
          <w:bCs/>
          <w:color w:val="auto"/>
        </w:rPr>
        <w:t xml:space="preserve"> </w:t>
      </w:r>
      <w:r w:rsidR="009F7F90">
        <w:rPr>
          <w:b/>
          <w:bCs/>
          <w:color w:val="auto"/>
        </w:rPr>
        <w:t>указанную в</w:t>
      </w:r>
      <w:r w:rsidRPr="0003338C">
        <w:rPr>
          <w:b/>
          <w:bCs/>
          <w:color w:val="auto"/>
        </w:rPr>
        <w:t xml:space="preserve"> Извещени</w:t>
      </w:r>
      <w:r w:rsidR="009F7F90">
        <w:rPr>
          <w:b/>
          <w:bCs/>
          <w:color w:val="auto"/>
        </w:rPr>
        <w:t>и</w:t>
      </w:r>
      <w:r w:rsidRPr="0003338C">
        <w:rPr>
          <w:b/>
          <w:bCs/>
          <w:color w:val="auto"/>
        </w:rPr>
        <w:t>):</w:t>
      </w:r>
    </w:p>
    <w:p w14:paraId="44191BEB" w14:textId="77777777" w:rsidR="00CA4912" w:rsidRPr="00CA4912" w:rsidRDefault="00CA4912" w:rsidP="00CA4912">
      <w:pPr>
        <w:pStyle w:val="Default"/>
        <w:ind w:firstLine="709"/>
        <w:rPr>
          <w:b/>
          <w:bCs/>
          <w:color w:val="auto"/>
        </w:rPr>
      </w:pPr>
    </w:p>
    <w:p w14:paraId="40A69E40" w14:textId="04EABAED" w:rsidR="00CA4912" w:rsidRDefault="00E641D1" w:rsidP="00CA4912">
      <w:pPr>
        <w:pStyle w:val="aff0"/>
        <w:spacing w:before="60"/>
        <w:ind w:left="426" w:hanging="426"/>
        <w:jc w:val="both"/>
        <w:rPr>
          <w:rFonts w:ascii="Times New Roman" w:hAnsi="Times New Roman"/>
          <w:sz w:val="24"/>
          <w:szCs w:val="24"/>
          <w:lang w:val="ru-RU"/>
        </w:rPr>
      </w:pPr>
      <w:r w:rsidRPr="0003338C">
        <w:rPr>
          <w:rFonts w:ascii="Times New Roman" w:hAnsi="Times New Roman"/>
          <w:sz w:val="24"/>
          <w:szCs w:val="24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Pr="0003338C">
        <w:rPr>
          <w:rFonts w:ascii="Times New Roman" w:hAnsi="Times New Roman"/>
          <w:sz w:val="24"/>
          <w:szCs w:val="24"/>
        </w:rPr>
        <w:instrText>FORMCHECKBOX</w:instrText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="005E183C">
        <w:rPr>
          <w:rFonts w:ascii="Times New Roman" w:hAnsi="Times New Roman"/>
          <w:sz w:val="24"/>
          <w:szCs w:val="24"/>
        </w:rPr>
      </w:r>
      <w:r w:rsidR="005E183C">
        <w:rPr>
          <w:rFonts w:ascii="Times New Roman" w:hAnsi="Times New Roman"/>
          <w:sz w:val="24"/>
          <w:szCs w:val="24"/>
        </w:rPr>
        <w:fldChar w:fldCharType="separate"/>
      </w:r>
      <w:r w:rsidRPr="0003338C">
        <w:rPr>
          <w:rFonts w:ascii="Times New Roman" w:hAnsi="Times New Roman"/>
          <w:sz w:val="24"/>
          <w:szCs w:val="24"/>
        </w:rPr>
        <w:fldChar w:fldCharType="end"/>
      </w:r>
      <w:r w:rsidRPr="0003338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6179F" w:rsidRPr="0003338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7395C">
        <w:rPr>
          <w:rFonts w:ascii="Times New Roman" w:hAnsi="Times New Roman"/>
          <w:sz w:val="24"/>
          <w:szCs w:val="24"/>
          <w:lang w:val="ru-RU"/>
        </w:rPr>
        <w:tab/>
      </w:r>
      <w:r w:rsidR="0096179F" w:rsidRPr="0003338C">
        <w:rPr>
          <w:rFonts w:ascii="Times New Roman" w:hAnsi="Times New Roman"/>
          <w:sz w:val="24"/>
          <w:szCs w:val="24"/>
          <w:lang w:val="ru-RU"/>
        </w:rPr>
        <w:t>1.</w:t>
      </w:r>
      <w:r w:rsidR="0096179F" w:rsidRPr="0003338C">
        <w:rPr>
          <w:sz w:val="24"/>
          <w:szCs w:val="24"/>
        </w:rPr>
        <w:t xml:space="preserve"> </w:t>
      </w:r>
      <w:r w:rsidR="00C7395C" w:rsidRPr="00C7395C">
        <w:rPr>
          <w:rFonts w:ascii="Times New Roman" w:hAnsi="Times New Roman"/>
          <w:sz w:val="24"/>
          <w:szCs w:val="24"/>
        </w:rPr>
        <w:t>Маркетинговые услуги, услуги по позиционированию и продвижению результатов интеллектуальной деятельности на ро</w:t>
      </w:r>
      <w:r w:rsidR="00C7395C">
        <w:rPr>
          <w:rFonts w:ascii="Times New Roman" w:hAnsi="Times New Roman"/>
          <w:sz w:val="24"/>
          <w:szCs w:val="24"/>
        </w:rPr>
        <w:t>ссийском и международном рынках</w:t>
      </w:r>
      <w:r w:rsidR="00C7395C">
        <w:rPr>
          <w:rFonts w:ascii="Times New Roman" w:hAnsi="Times New Roman"/>
          <w:sz w:val="24"/>
          <w:szCs w:val="24"/>
          <w:lang w:val="ru-RU"/>
        </w:rPr>
        <w:t xml:space="preserve"> (Лот № 1).</w:t>
      </w:r>
    </w:p>
    <w:p w14:paraId="3C11D184" w14:textId="77777777" w:rsidR="00842348" w:rsidRPr="00C7395C" w:rsidRDefault="00842348" w:rsidP="00CA4912">
      <w:pPr>
        <w:pStyle w:val="aff0"/>
        <w:spacing w:before="60"/>
        <w:ind w:left="426" w:hanging="426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6D221A91" w14:textId="129F905E" w:rsidR="0096179F" w:rsidRDefault="00E641D1" w:rsidP="00CA4912">
      <w:pPr>
        <w:pStyle w:val="aff0"/>
        <w:spacing w:before="60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03338C">
        <w:rPr>
          <w:rFonts w:ascii="Times New Roman" w:hAnsi="Times New Roman"/>
          <w:sz w:val="24"/>
          <w:szCs w:val="24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Pr="0003338C">
        <w:rPr>
          <w:rFonts w:ascii="Times New Roman" w:hAnsi="Times New Roman"/>
          <w:sz w:val="24"/>
          <w:szCs w:val="24"/>
        </w:rPr>
        <w:instrText>FORMCHECKBOX</w:instrText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="005E183C">
        <w:rPr>
          <w:rFonts w:ascii="Times New Roman" w:hAnsi="Times New Roman"/>
          <w:sz w:val="24"/>
          <w:szCs w:val="24"/>
        </w:rPr>
      </w:r>
      <w:r w:rsidR="005E183C">
        <w:rPr>
          <w:rFonts w:ascii="Times New Roman" w:hAnsi="Times New Roman"/>
          <w:sz w:val="24"/>
          <w:szCs w:val="24"/>
        </w:rPr>
        <w:fldChar w:fldCharType="separate"/>
      </w:r>
      <w:r w:rsidRPr="0003338C">
        <w:rPr>
          <w:rFonts w:ascii="Times New Roman" w:hAnsi="Times New Roman"/>
          <w:sz w:val="24"/>
          <w:szCs w:val="24"/>
        </w:rPr>
        <w:fldChar w:fldCharType="end"/>
      </w:r>
      <w:r w:rsidRPr="0003338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6179F" w:rsidRPr="0003338C">
        <w:rPr>
          <w:rFonts w:ascii="Times New Roman" w:hAnsi="Times New Roman"/>
          <w:sz w:val="24"/>
          <w:szCs w:val="24"/>
          <w:lang w:val="ru-RU"/>
        </w:rPr>
        <w:t xml:space="preserve"> 2. </w:t>
      </w:r>
      <w:r w:rsidR="00C7395C">
        <w:rPr>
          <w:rFonts w:ascii="Times New Roman" w:eastAsia="Times New Roman" w:hAnsi="Times New Roman"/>
          <w:sz w:val="24"/>
          <w:szCs w:val="24"/>
          <w:lang w:eastAsia="ar-SA"/>
        </w:rPr>
        <w:t>У</w:t>
      </w:r>
      <w:r w:rsidR="00C7395C" w:rsidRPr="00076216">
        <w:rPr>
          <w:rFonts w:ascii="Times New Roman" w:eastAsia="Times New Roman" w:hAnsi="Times New Roman"/>
          <w:sz w:val="24"/>
          <w:szCs w:val="24"/>
          <w:lang w:eastAsia="ar-SA"/>
        </w:rPr>
        <w:t>слуги по оценке рыночной стоимости результатов интеллектуальной деятельности</w:t>
      </w:r>
      <w:r w:rsidR="00C7395C" w:rsidRPr="00C7395C">
        <w:t xml:space="preserve"> </w:t>
      </w:r>
      <w:r w:rsidR="00C7395C">
        <w:rPr>
          <w:rFonts w:ascii="Times New Roman" w:eastAsia="Times New Roman" w:hAnsi="Times New Roman"/>
          <w:sz w:val="24"/>
          <w:szCs w:val="24"/>
          <w:lang w:eastAsia="ar-SA"/>
        </w:rPr>
        <w:t xml:space="preserve">(Лот № </w:t>
      </w:r>
      <w:r w:rsidR="00C7395C">
        <w:rPr>
          <w:rFonts w:ascii="Times New Roman" w:eastAsia="Times New Roman" w:hAnsi="Times New Roman"/>
          <w:sz w:val="24"/>
          <w:szCs w:val="24"/>
          <w:lang w:val="ru-RU" w:eastAsia="ar-SA"/>
        </w:rPr>
        <w:t>2</w:t>
      </w:r>
      <w:r w:rsidR="00C7395C" w:rsidRPr="00C7395C">
        <w:rPr>
          <w:rFonts w:ascii="Times New Roman" w:eastAsia="Times New Roman" w:hAnsi="Times New Roman"/>
          <w:sz w:val="24"/>
          <w:szCs w:val="24"/>
          <w:lang w:eastAsia="ar-SA"/>
        </w:rPr>
        <w:t>).</w:t>
      </w:r>
    </w:p>
    <w:p w14:paraId="0E7230B5" w14:textId="77777777" w:rsidR="00842348" w:rsidRPr="00CA4912" w:rsidRDefault="00842348" w:rsidP="00CA4912">
      <w:pPr>
        <w:pStyle w:val="aff0"/>
        <w:spacing w:before="60"/>
        <w:ind w:left="426" w:hanging="426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5CCBBA40" w14:textId="4DC338F7" w:rsidR="0096179F" w:rsidRDefault="00E641D1" w:rsidP="00CA4912">
      <w:pPr>
        <w:pStyle w:val="aff0"/>
        <w:spacing w:before="60"/>
        <w:ind w:left="426" w:hanging="426"/>
        <w:jc w:val="both"/>
        <w:rPr>
          <w:rFonts w:ascii="Times New Roman" w:hAnsi="Times New Roman"/>
          <w:sz w:val="24"/>
          <w:szCs w:val="24"/>
          <w:lang w:val="ru-RU"/>
        </w:rPr>
      </w:pPr>
      <w:r w:rsidRPr="0003338C">
        <w:rPr>
          <w:rFonts w:ascii="Times New Roman" w:hAnsi="Times New Roman"/>
          <w:sz w:val="24"/>
          <w:szCs w:val="24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Pr="0003338C">
        <w:rPr>
          <w:rFonts w:ascii="Times New Roman" w:hAnsi="Times New Roman"/>
          <w:sz w:val="24"/>
          <w:szCs w:val="24"/>
        </w:rPr>
        <w:instrText>FORMCHECKBOX</w:instrText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="005E183C">
        <w:rPr>
          <w:rFonts w:ascii="Times New Roman" w:hAnsi="Times New Roman"/>
          <w:sz w:val="24"/>
          <w:szCs w:val="24"/>
        </w:rPr>
      </w:r>
      <w:r w:rsidR="005E183C">
        <w:rPr>
          <w:rFonts w:ascii="Times New Roman" w:hAnsi="Times New Roman"/>
          <w:sz w:val="24"/>
          <w:szCs w:val="24"/>
        </w:rPr>
        <w:fldChar w:fldCharType="separate"/>
      </w:r>
      <w:r w:rsidRPr="0003338C">
        <w:rPr>
          <w:rFonts w:ascii="Times New Roman" w:hAnsi="Times New Roman"/>
          <w:sz w:val="24"/>
          <w:szCs w:val="24"/>
        </w:rPr>
        <w:fldChar w:fldCharType="end"/>
      </w:r>
      <w:r w:rsidRPr="0003338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A491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7395C">
        <w:rPr>
          <w:rFonts w:ascii="Times New Roman" w:hAnsi="Times New Roman"/>
          <w:sz w:val="24"/>
          <w:szCs w:val="24"/>
          <w:lang w:val="ru-RU"/>
        </w:rPr>
        <w:tab/>
      </w:r>
      <w:r w:rsidR="0096179F" w:rsidRPr="0003338C">
        <w:rPr>
          <w:rFonts w:ascii="Times New Roman" w:hAnsi="Times New Roman"/>
          <w:sz w:val="24"/>
          <w:szCs w:val="24"/>
          <w:lang w:val="ru-RU"/>
        </w:rPr>
        <w:t xml:space="preserve">3. </w:t>
      </w:r>
      <w:r w:rsidR="00C7395C" w:rsidRPr="00C7395C">
        <w:rPr>
          <w:rFonts w:ascii="Times New Roman" w:hAnsi="Times New Roman"/>
          <w:sz w:val="24"/>
          <w:szCs w:val="24"/>
          <w:lang w:val="ru-RU"/>
        </w:rPr>
        <w:t>Услуги по содействию в проведении сертификации, декларир</w:t>
      </w:r>
      <w:r w:rsidR="00C7395C">
        <w:rPr>
          <w:rFonts w:ascii="Times New Roman" w:hAnsi="Times New Roman"/>
          <w:sz w:val="24"/>
          <w:szCs w:val="24"/>
          <w:lang w:val="ru-RU"/>
        </w:rPr>
        <w:t>овании, аттестации, иные услуги</w:t>
      </w:r>
      <w:r w:rsidR="00C7395C" w:rsidRPr="00C7395C">
        <w:t xml:space="preserve"> </w:t>
      </w:r>
      <w:r w:rsidR="00C7395C">
        <w:rPr>
          <w:rFonts w:ascii="Times New Roman" w:hAnsi="Times New Roman"/>
          <w:sz w:val="24"/>
          <w:szCs w:val="24"/>
          <w:lang w:val="ru-RU"/>
        </w:rPr>
        <w:t>(Лот № 3</w:t>
      </w:r>
      <w:r w:rsidR="00C7395C" w:rsidRPr="00C7395C">
        <w:rPr>
          <w:rFonts w:ascii="Times New Roman" w:hAnsi="Times New Roman"/>
          <w:sz w:val="24"/>
          <w:szCs w:val="24"/>
          <w:lang w:val="ru-RU"/>
        </w:rPr>
        <w:t>).</w:t>
      </w:r>
    </w:p>
    <w:p w14:paraId="556D31D2" w14:textId="77777777" w:rsidR="00842348" w:rsidRPr="00CA4912" w:rsidRDefault="00842348" w:rsidP="00CA4912">
      <w:pPr>
        <w:pStyle w:val="aff0"/>
        <w:spacing w:before="60"/>
        <w:ind w:left="426" w:hanging="426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C662238" w14:textId="591D3A2D" w:rsidR="00D92E6C" w:rsidRDefault="00E641D1" w:rsidP="00CA4912">
      <w:pPr>
        <w:pStyle w:val="aff0"/>
        <w:spacing w:before="6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03338C">
        <w:rPr>
          <w:rFonts w:ascii="Times New Roman" w:hAnsi="Times New Roman"/>
          <w:sz w:val="24"/>
          <w:szCs w:val="24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Pr="0003338C">
        <w:rPr>
          <w:rFonts w:ascii="Times New Roman" w:hAnsi="Times New Roman"/>
          <w:sz w:val="24"/>
          <w:szCs w:val="24"/>
        </w:rPr>
        <w:instrText>FORMCHECKBOX</w:instrText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="005E183C">
        <w:rPr>
          <w:rFonts w:ascii="Times New Roman" w:hAnsi="Times New Roman"/>
          <w:sz w:val="24"/>
          <w:szCs w:val="24"/>
        </w:rPr>
      </w:r>
      <w:r w:rsidR="005E183C">
        <w:rPr>
          <w:rFonts w:ascii="Times New Roman" w:hAnsi="Times New Roman"/>
          <w:sz w:val="24"/>
          <w:szCs w:val="24"/>
        </w:rPr>
        <w:fldChar w:fldCharType="separate"/>
      </w:r>
      <w:r w:rsidRPr="0003338C">
        <w:rPr>
          <w:rFonts w:ascii="Times New Roman" w:hAnsi="Times New Roman"/>
          <w:sz w:val="24"/>
          <w:szCs w:val="24"/>
        </w:rPr>
        <w:fldChar w:fldCharType="end"/>
      </w:r>
      <w:r w:rsidRPr="0003338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F22F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6179F" w:rsidRPr="0003338C">
        <w:rPr>
          <w:rFonts w:ascii="Times New Roman" w:hAnsi="Times New Roman"/>
          <w:sz w:val="24"/>
          <w:szCs w:val="24"/>
          <w:lang w:val="ru-RU"/>
        </w:rPr>
        <w:t>4.</w:t>
      </w:r>
      <w:r w:rsidR="00CA4912" w:rsidRPr="00CA4912">
        <w:t xml:space="preserve"> </w:t>
      </w:r>
      <w:r w:rsidR="00C7395C" w:rsidRPr="00C7395C">
        <w:rPr>
          <w:rFonts w:ascii="Times New Roman" w:hAnsi="Times New Roman"/>
          <w:sz w:val="24"/>
          <w:szCs w:val="24"/>
        </w:rPr>
        <w:t>Услуги по подаче заявки на регистрацию патента на изобретение/полезную модель</w:t>
      </w:r>
      <w:r w:rsidR="00C7395C" w:rsidRPr="00C7395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7395C">
        <w:rPr>
          <w:rFonts w:ascii="Times New Roman" w:hAnsi="Times New Roman"/>
          <w:sz w:val="24"/>
          <w:szCs w:val="24"/>
        </w:rPr>
        <w:t xml:space="preserve">(Лот № </w:t>
      </w:r>
      <w:r w:rsidR="00C7395C">
        <w:rPr>
          <w:rFonts w:ascii="Times New Roman" w:hAnsi="Times New Roman"/>
          <w:sz w:val="24"/>
          <w:szCs w:val="24"/>
          <w:lang w:val="ru-RU"/>
        </w:rPr>
        <w:t>4</w:t>
      </w:r>
      <w:r w:rsidR="00C7395C" w:rsidRPr="00C7395C">
        <w:rPr>
          <w:rFonts w:ascii="Times New Roman" w:hAnsi="Times New Roman"/>
          <w:sz w:val="24"/>
          <w:szCs w:val="24"/>
        </w:rPr>
        <w:t>).</w:t>
      </w:r>
    </w:p>
    <w:p w14:paraId="514DB7F9" w14:textId="77777777" w:rsidR="00842348" w:rsidRPr="00C7395C" w:rsidRDefault="00842348" w:rsidP="00CA4912">
      <w:pPr>
        <w:pStyle w:val="aff0"/>
        <w:spacing w:before="60"/>
        <w:ind w:left="426" w:hanging="426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320F9DE" w14:textId="019737CA" w:rsidR="00C7395C" w:rsidRPr="00CA4912" w:rsidRDefault="00C7395C" w:rsidP="00C7395C">
      <w:pPr>
        <w:pStyle w:val="aff0"/>
        <w:spacing w:before="60"/>
        <w:ind w:left="426" w:hanging="426"/>
        <w:jc w:val="both"/>
        <w:rPr>
          <w:rFonts w:ascii="Times New Roman" w:hAnsi="Times New Roman"/>
          <w:sz w:val="24"/>
          <w:szCs w:val="24"/>
          <w:lang w:val="ru-RU"/>
        </w:rPr>
      </w:pPr>
      <w:r w:rsidRPr="0003338C">
        <w:rPr>
          <w:rFonts w:ascii="Times New Roman" w:hAnsi="Times New Roman"/>
          <w:sz w:val="24"/>
          <w:szCs w:val="24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Pr="0003338C">
        <w:rPr>
          <w:rFonts w:ascii="Times New Roman" w:hAnsi="Times New Roman"/>
          <w:sz w:val="24"/>
          <w:szCs w:val="24"/>
        </w:rPr>
        <w:instrText>FORMCHECKBOX</w:instrText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="005E183C">
        <w:rPr>
          <w:rFonts w:ascii="Times New Roman" w:hAnsi="Times New Roman"/>
          <w:sz w:val="24"/>
          <w:szCs w:val="24"/>
        </w:rPr>
      </w:r>
      <w:r w:rsidR="005E183C">
        <w:rPr>
          <w:rFonts w:ascii="Times New Roman" w:hAnsi="Times New Roman"/>
          <w:sz w:val="24"/>
          <w:szCs w:val="24"/>
        </w:rPr>
        <w:fldChar w:fldCharType="separate"/>
      </w:r>
      <w:r w:rsidRPr="0003338C">
        <w:rPr>
          <w:rFonts w:ascii="Times New Roman" w:hAnsi="Times New Roman"/>
          <w:sz w:val="24"/>
          <w:szCs w:val="24"/>
        </w:rPr>
        <w:fldChar w:fldCharType="end"/>
      </w:r>
      <w:r w:rsidRPr="0003338C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 xml:space="preserve">  5</w:t>
      </w:r>
      <w:r w:rsidRPr="0003338C">
        <w:rPr>
          <w:rFonts w:ascii="Times New Roman" w:hAnsi="Times New Roman"/>
          <w:sz w:val="24"/>
          <w:szCs w:val="24"/>
          <w:lang w:val="ru-RU"/>
        </w:rPr>
        <w:t>.</w:t>
      </w:r>
      <w:r w:rsidRPr="00CA4912">
        <w:t xml:space="preserve"> </w:t>
      </w:r>
      <w:r w:rsidRPr="00C7395C">
        <w:rPr>
          <w:rFonts w:ascii="Times New Roman" w:hAnsi="Times New Roman"/>
          <w:sz w:val="24"/>
          <w:szCs w:val="24"/>
        </w:rPr>
        <w:t>Услуги по регистрации товарного знака с разработкой дизайна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(Лот № </w:t>
      </w:r>
      <w:r>
        <w:rPr>
          <w:rFonts w:ascii="Times New Roman" w:hAnsi="Times New Roman"/>
          <w:sz w:val="24"/>
          <w:szCs w:val="24"/>
          <w:lang w:val="ru-RU"/>
        </w:rPr>
        <w:t>5</w:t>
      </w:r>
      <w:r w:rsidRPr="00C7395C">
        <w:rPr>
          <w:rFonts w:ascii="Times New Roman" w:hAnsi="Times New Roman"/>
          <w:sz w:val="24"/>
          <w:szCs w:val="24"/>
        </w:rPr>
        <w:t>).</w:t>
      </w:r>
    </w:p>
    <w:p w14:paraId="320D7912" w14:textId="2CC7228F" w:rsidR="00CA4912" w:rsidRDefault="00CA4912" w:rsidP="00C7395C">
      <w:pPr>
        <w:pStyle w:val="Default"/>
        <w:rPr>
          <w:color w:val="auto"/>
        </w:rPr>
      </w:pPr>
    </w:p>
    <w:p w14:paraId="6E8580AB" w14:textId="12A60D38" w:rsidR="00842348" w:rsidRDefault="00842348" w:rsidP="00C7395C">
      <w:pPr>
        <w:pStyle w:val="Default"/>
        <w:rPr>
          <w:color w:val="auto"/>
        </w:rPr>
      </w:pPr>
    </w:p>
    <w:p w14:paraId="0755E2CE" w14:textId="77777777" w:rsidR="00842348" w:rsidRDefault="00842348" w:rsidP="00C7395C">
      <w:pPr>
        <w:pStyle w:val="Default"/>
        <w:rPr>
          <w:color w:val="auto"/>
        </w:rPr>
      </w:pPr>
    </w:p>
    <w:p w14:paraId="7DC0DE2D" w14:textId="1C38093D" w:rsidR="00E641D1" w:rsidRPr="00E641D1" w:rsidRDefault="00E641D1" w:rsidP="00842348">
      <w:pPr>
        <w:pStyle w:val="Default"/>
        <w:ind w:firstLine="709"/>
        <w:rPr>
          <w:color w:val="auto"/>
        </w:rPr>
      </w:pPr>
      <w:r w:rsidRPr="00E641D1">
        <w:rPr>
          <w:color w:val="auto"/>
        </w:rPr>
        <w:t xml:space="preserve">(должность/лицо по </w:t>
      </w:r>
      <w:proofErr w:type="gramStart"/>
      <w:r w:rsidRPr="00E641D1">
        <w:rPr>
          <w:color w:val="auto"/>
        </w:rPr>
        <w:t xml:space="preserve">доверенности)   </w:t>
      </w:r>
      <w:proofErr w:type="gramEnd"/>
      <w:r w:rsidRPr="00E641D1">
        <w:rPr>
          <w:color w:val="auto"/>
        </w:rPr>
        <w:t xml:space="preserve">                  (подпись)                           (ФИО)</w:t>
      </w:r>
    </w:p>
    <w:p w14:paraId="6B186393" w14:textId="77777777" w:rsidR="00E641D1" w:rsidRPr="00E641D1" w:rsidRDefault="00E641D1" w:rsidP="00E641D1">
      <w:pPr>
        <w:pStyle w:val="Default"/>
        <w:ind w:firstLine="709"/>
        <w:rPr>
          <w:color w:val="auto"/>
        </w:rPr>
      </w:pPr>
      <w:r w:rsidRPr="00E641D1">
        <w:rPr>
          <w:color w:val="auto"/>
        </w:rPr>
        <w:t>М.П. (при наличии)</w:t>
      </w:r>
    </w:p>
    <w:p w14:paraId="180E0954" w14:textId="77777777" w:rsidR="003472D0" w:rsidRDefault="003472D0" w:rsidP="00CE4BBC">
      <w:pPr>
        <w:pStyle w:val="a7"/>
        <w:spacing w:before="1"/>
        <w:rPr>
          <w:b/>
          <w:bCs/>
          <w:lang w:val="ru-RU"/>
        </w:rPr>
      </w:pPr>
    </w:p>
    <w:p w14:paraId="0E32C9F0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4D79AA1E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4F802800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028B5F72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37D94AEB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261BDD2F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16012D51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46343CB7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5D0A0C79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658D6F8C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7DFD35C8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76053762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412AA303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1BBC8009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298899DC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08AE4C27" w14:textId="566060D1" w:rsidR="00192D33" w:rsidRDefault="00192D33" w:rsidP="00CE4BBC">
      <w:pPr>
        <w:pStyle w:val="a7"/>
        <w:spacing w:before="1"/>
        <w:rPr>
          <w:b/>
          <w:bCs/>
          <w:lang w:val="ru-RU"/>
        </w:rPr>
      </w:pPr>
    </w:p>
    <w:p w14:paraId="4A6F2910" w14:textId="25871D4F" w:rsidR="00973837" w:rsidRDefault="00973837" w:rsidP="00CE4BBC">
      <w:pPr>
        <w:pStyle w:val="a7"/>
        <w:spacing w:before="1"/>
        <w:rPr>
          <w:b/>
          <w:bCs/>
          <w:lang w:val="ru-RU"/>
        </w:rPr>
      </w:pPr>
    </w:p>
    <w:p w14:paraId="4B7C3903" w14:textId="77A415B5" w:rsidR="00973837" w:rsidRDefault="00973837" w:rsidP="00CE4BBC">
      <w:pPr>
        <w:pStyle w:val="a7"/>
        <w:spacing w:before="1"/>
        <w:rPr>
          <w:b/>
          <w:bCs/>
          <w:lang w:val="ru-RU"/>
        </w:rPr>
      </w:pPr>
    </w:p>
    <w:p w14:paraId="6CE1B6FD" w14:textId="2A35FA07" w:rsidR="00973837" w:rsidRDefault="00973837" w:rsidP="00CE4BBC">
      <w:pPr>
        <w:pStyle w:val="a7"/>
        <w:spacing w:before="1"/>
        <w:rPr>
          <w:b/>
          <w:bCs/>
          <w:lang w:val="ru-RU"/>
        </w:rPr>
      </w:pPr>
    </w:p>
    <w:p w14:paraId="73C5AA98" w14:textId="012E7113" w:rsidR="00973837" w:rsidRDefault="00973837" w:rsidP="00CE4BBC">
      <w:pPr>
        <w:pStyle w:val="a7"/>
        <w:spacing w:before="1"/>
        <w:rPr>
          <w:b/>
          <w:bCs/>
          <w:lang w:val="ru-RU"/>
        </w:rPr>
      </w:pPr>
    </w:p>
    <w:p w14:paraId="5DE66B22" w14:textId="77777777" w:rsidR="006146F8" w:rsidRDefault="006146F8" w:rsidP="00CE4BBC">
      <w:pPr>
        <w:pStyle w:val="a7"/>
        <w:spacing w:before="1"/>
        <w:rPr>
          <w:b/>
          <w:bCs/>
          <w:lang w:val="ru-RU"/>
        </w:rPr>
      </w:pPr>
    </w:p>
    <w:p w14:paraId="22EE51EE" w14:textId="46535907" w:rsidR="004C1874" w:rsidRDefault="00094F97" w:rsidP="00094F97">
      <w:pPr>
        <w:pStyle w:val="a7"/>
        <w:spacing w:before="1"/>
        <w:jc w:val="right"/>
        <w:rPr>
          <w:b/>
          <w:bCs/>
          <w:lang w:val="ru-RU"/>
        </w:rPr>
      </w:pPr>
      <w:r>
        <w:rPr>
          <w:b/>
          <w:bCs/>
          <w:lang w:val="ru-RU"/>
        </w:rPr>
        <w:t>Приложение к Заявлению</w:t>
      </w:r>
    </w:p>
    <w:p w14:paraId="6731A082" w14:textId="77777777" w:rsidR="00094F97" w:rsidRDefault="00094F97" w:rsidP="004C1874">
      <w:pPr>
        <w:pStyle w:val="Default"/>
        <w:spacing w:line="276" w:lineRule="auto"/>
        <w:jc w:val="center"/>
        <w:rPr>
          <w:b/>
          <w:color w:val="auto"/>
        </w:rPr>
      </w:pPr>
    </w:p>
    <w:p w14:paraId="75E78C4A" w14:textId="77777777" w:rsidR="00094F97" w:rsidRDefault="00094F97" w:rsidP="004C1874">
      <w:pPr>
        <w:pStyle w:val="Default"/>
        <w:spacing w:line="276" w:lineRule="auto"/>
        <w:jc w:val="center"/>
        <w:rPr>
          <w:b/>
          <w:color w:val="auto"/>
        </w:rPr>
      </w:pPr>
    </w:p>
    <w:p w14:paraId="4EFDF6C2" w14:textId="77777777" w:rsidR="00094F97" w:rsidRDefault="00094F97" w:rsidP="004C1874">
      <w:pPr>
        <w:pStyle w:val="Default"/>
        <w:spacing w:line="276" w:lineRule="auto"/>
        <w:jc w:val="center"/>
        <w:rPr>
          <w:b/>
          <w:color w:val="auto"/>
        </w:rPr>
      </w:pPr>
    </w:p>
    <w:p w14:paraId="7FF03E53" w14:textId="77777777" w:rsidR="00094F97" w:rsidRDefault="00094F97" w:rsidP="004C1874">
      <w:pPr>
        <w:pStyle w:val="Default"/>
        <w:spacing w:line="276" w:lineRule="auto"/>
        <w:jc w:val="center"/>
        <w:rPr>
          <w:b/>
          <w:color w:val="auto"/>
        </w:rPr>
      </w:pPr>
    </w:p>
    <w:p w14:paraId="5FDB96B5" w14:textId="6F5631A5" w:rsidR="004C1874" w:rsidRDefault="004C1874" w:rsidP="004C1874">
      <w:pPr>
        <w:pStyle w:val="Default"/>
        <w:spacing w:line="276" w:lineRule="auto"/>
        <w:jc w:val="center"/>
        <w:rPr>
          <w:b/>
          <w:color w:val="auto"/>
        </w:rPr>
      </w:pPr>
      <w:r>
        <w:rPr>
          <w:b/>
          <w:color w:val="auto"/>
        </w:rPr>
        <w:t xml:space="preserve">ТЕХНИЧЕСКОЕ ЗАДАНИЕ </w:t>
      </w:r>
    </w:p>
    <w:p w14:paraId="34B15DC7" w14:textId="77777777" w:rsidR="004C1874" w:rsidRDefault="004C1874" w:rsidP="004C1874">
      <w:pPr>
        <w:pStyle w:val="Default"/>
        <w:spacing w:line="276" w:lineRule="auto"/>
        <w:jc w:val="center"/>
        <w:rPr>
          <w:b/>
          <w:color w:val="auto"/>
        </w:rPr>
      </w:pPr>
    </w:p>
    <w:p w14:paraId="13676686" w14:textId="2EE0B872" w:rsidR="004C1874" w:rsidRDefault="004C1874" w:rsidP="004C1874">
      <w:pPr>
        <w:rPr>
          <w:b/>
        </w:rPr>
      </w:pPr>
      <w:r>
        <w:rPr>
          <w:b/>
        </w:rPr>
        <w:t>Наименование услуги:</w:t>
      </w:r>
      <w:r>
        <w:t xml:space="preserve"> </w:t>
      </w:r>
      <w:bookmarkStart w:id="0" w:name="_GoBack"/>
      <w:bookmarkEnd w:id="0"/>
    </w:p>
    <w:p w14:paraId="00D4E43F" w14:textId="77777777" w:rsidR="004C1874" w:rsidRDefault="004C1874" w:rsidP="004C1874">
      <w:pPr>
        <w:rPr>
          <w:b/>
        </w:rPr>
      </w:pPr>
    </w:p>
    <w:p w14:paraId="2A99FDBA" w14:textId="77777777" w:rsidR="004C1874" w:rsidRDefault="004C1874" w:rsidP="004C1874">
      <w:pPr>
        <w:pStyle w:val="Default"/>
        <w:spacing w:line="276" w:lineRule="auto"/>
        <w:jc w:val="center"/>
        <w:rPr>
          <w:b/>
          <w:color w:val="auto"/>
        </w:rPr>
      </w:pPr>
    </w:p>
    <w:p w14:paraId="70A79BFF" w14:textId="77777777" w:rsidR="004C1874" w:rsidRDefault="004C1874" w:rsidP="004C1874">
      <w:pPr>
        <w:pStyle w:val="Default"/>
        <w:numPr>
          <w:ilvl w:val="0"/>
          <w:numId w:val="33"/>
        </w:numPr>
        <w:spacing w:line="276" w:lineRule="auto"/>
        <w:jc w:val="left"/>
        <w:rPr>
          <w:b/>
          <w:bCs/>
          <w:color w:val="auto"/>
        </w:rPr>
      </w:pPr>
      <w:r>
        <w:rPr>
          <w:b/>
          <w:bCs/>
          <w:color w:val="auto"/>
        </w:rPr>
        <w:t>Технические характеристики услуги:</w:t>
      </w:r>
    </w:p>
    <w:p w14:paraId="69188BDE" w14:textId="77777777" w:rsidR="004C1874" w:rsidRDefault="004C1874" w:rsidP="004C1874">
      <w:pPr>
        <w:pStyle w:val="Default"/>
        <w:spacing w:line="276" w:lineRule="auto"/>
        <w:ind w:left="426"/>
        <w:rPr>
          <w:color w:val="auto"/>
        </w:rPr>
      </w:pPr>
      <w:r>
        <w:rPr>
          <w:color w:val="auto"/>
        </w:rPr>
        <w:t>В ходе оказания услуги должны быть решены следующие задачи:</w:t>
      </w:r>
    </w:p>
    <w:p w14:paraId="307419D1" w14:textId="23056494" w:rsidR="004C1874" w:rsidRDefault="004C1874" w:rsidP="004C1874">
      <w:pPr>
        <w:pStyle w:val="Default"/>
        <w:numPr>
          <w:ilvl w:val="1"/>
          <w:numId w:val="33"/>
        </w:numPr>
        <w:spacing w:line="276" w:lineRule="auto"/>
        <w:rPr>
          <w:color w:val="auto"/>
        </w:rPr>
      </w:pPr>
    </w:p>
    <w:p w14:paraId="710F3E11" w14:textId="3B01B062" w:rsidR="004C1874" w:rsidRPr="00094F97" w:rsidRDefault="004C1874" w:rsidP="004C1874">
      <w:pPr>
        <w:pStyle w:val="Default"/>
        <w:numPr>
          <w:ilvl w:val="1"/>
          <w:numId w:val="33"/>
        </w:numPr>
        <w:spacing w:line="276" w:lineRule="auto"/>
        <w:rPr>
          <w:color w:val="auto"/>
        </w:rPr>
      </w:pPr>
    </w:p>
    <w:p w14:paraId="207EE0B5" w14:textId="77777777" w:rsidR="00094F97" w:rsidRDefault="00094F97" w:rsidP="004C1874">
      <w:pPr>
        <w:pStyle w:val="Default"/>
        <w:numPr>
          <w:ilvl w:val="1"/>
          <w:numId w:val="33"/>
        </w:numPr>
        <w:spacing w:line="276" w:lineRule="auto"/>
        <w:rPr>
          <w:color w:val="auto"/>
        </w:rPr>
      </w:pPr>
    </w:p>
    <w:p w14:paraId="59487515" w14:textId="77777777" w:rsidR="004C1874" w:rsidRDefault="004C1874" w:rsidP="004C1874">
      <w:pPr>
        <w:pStyle w:val="Default"/>
        <w:spacing w:line="276" w:lineRule="auto"/>
        <w:rPr>
          <w:color w:val="auto"/>
        </w:rPr>
      </w:pPr>
    </w:p>
    <w:p w14:paraId="35D90D10" w14:textId="77777777" w:rsidR="004C1874" w:rsidRDefault="004C1874" w:rsidP="004C1874">
      <w:pPr>
        <w:pStyle w:val="Default"/>
        <w:spacing w:line="276" w:lineRule="auto"/>
        <w:jc w:val="left"/>
        <w:rPr>
          <w:color w:val="auto"/>
        </w:rPr>
      </w:pPr>
    </w:p>
    <w:p w14:paraId="62D701DE" w14:textId="77777777" w:rsidR="004C1874" w:rsidRDefault="004C1874" w:rsidP="004C1874">
      <w:pPr>
        <w:pStyle w:val="Default"/>
        <w:spacing w:line="276" w:lineRule="auto"/>
        <w:ind w:firstLine="708"/>
        <w:jc w:val="left"/>
        <w:rPr>
          <w:b/>
          <w:bCs/>
          <w:color w:val="auto"/>
        </w:rPr>
      </w:pPr>
      <w:r>
        <w:rPr>
          <w:b/>
          <w:bCs/>
          <w:color w:val="auto"/>
        </w:rPr>
        <w:t>2. Результат оказания услуги:</w:t>
      </w:r>
    </w:p>
    <w:p w14:paraId="6D6F806E" w14:textId="77777777" w:rsidR="004C1874" w:rsidRDefault="004C1874" w:rsidP="004C1874">
      <w:pPr>
        <w:pStyle w:val="Default"/>
        <w:spacing w:line="276" w:lineRule="auto"/>
        <w:ind w:firstLine="708"/>
        <w:rPr>
          <w:color w:val="auto"/>
        </w:rPr>
      </w:pPr>
      <w:r>
        <w:rPr>
          <w:color w:val="auto"/>
        </w:rPr>
        <w:t xml:space="preserve">2.1. Результатом услуги должен быть отчет, содержащий информацию по всем пунктам, раздела 1 настоящего технического задания. </w:t>
      </w:r>
    </w:p>
    <w:p w14:paraId="1D8B7481" w14:textId="6AEF0D30" w:rsidR="00094F97" w:rsidRDefault="00094F97" w:rsidP="004C1874">
      <w:pPr>
        <w:pStyle w:val="Default"/>
        <w:spacing w:line="276" w:lineRule="auto"/>
        <w:ind w:firstLine="708"/>
        <w:rPr>
          <w:color w:val="auto"/>
        </w:rPr>
      </w:pPr>
      <w:r>
        <w:rPr>
          <w:color w:val="auto"/>
        </w:rPr>
        <w:t xml:space="preserve">2.2. </w:t>
      </w:r>
    </w:p>
    <w:p w14:paraId="0A013230" w14:textId="6FD9DBA7" w:rsidR="00094F97" w:rsidRDefault="00094F97" w:rsidP="004C1874">
      <w:pPr>
        <w:pStyle w:val="Default"/>
        <w:spacing w:line="276" w:lineRule="auto"/>
        <w:ind w:firstLine="708"/>
        <w:rPr>
          <w:color w:val="auto"/>
        </w:rPr>
      </w:pPr>
      <w:r>
        <w:rPr>
          <w:color w:val="auto"/>
        </w:rPr>
        <w:t>2.3.</w:t>
      </w:r>
    </w:p>
    <w:p w14:paraId="2BC9DF9E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50A69B13" w14:textId="77777777" w:rsidR="00094F97" w:rsidRDefault="00094F97" w:rsidP="00094F97">
      <w:pPr>
        <w:pStyle w:val="Default"/>
        <w:ind w:firstLine="709"/>
        <w:rPr>
          <w:color w:val="auto"/>
        </w:rPr>
      </w:pPr>
    </w:p>
    <w:p w14:paraId="22981A78" w14:textId="77777777" w:rsidR="00094F97" w:rsidRDefault="00094F97" w:rsidP="00094F97">
      <w:pPr>
        <w:pStyle w:val="Default"/>
        <w:ind w:firstLine="709"/>
        <w:rPr>
          <w:color w:val="auto"/>
        </w:rPr>
      </w:pPr>
    </w:p>
    <w:p w14:paraId="403C3D05" w14:textId="77777777" w:rsidR="00094F97" w:rsidRDefault="00094F97" w:rsidP="00094F97">
      <w:pPr>
        <w:pStyle w:val="Default"/>
        <w:ind w:firstLine="709"/>
        <w:rPr>
          <w:color w:val="auto"/>
        </w:rPr>
      </w:pPr>
    </w:p>
    <w:p w14:paraId="0BEB811F" w14:textId="77777777" w:rsidR="00094F97" w:rsidRPr="00E641D1" w:rsidRDefault="00094F97" w:rsidP="00094F97">
      <w:pPr>
        <w:pStyle w:val="Default"/>
        <w:ind w:firstLine="709"/>
        <w:rPr>
          <w:color w:val="auto"/>
        </w:rPr>
      </w:pPr>
      <w:r w:rsidRPr="00E641D1">
        <w:rPr>
          <w:color w:val="auto"/>
        </w:rPr>
        <w:t>(должность/лицо по доверенности)                     (подпись)                           (ФИО)</w:t>
      </w:r>
    </w:p>
    <w:p w14:paraId="64C52DA5" w14:textId="77777777" w:rsidR="00094F97" w:rsidRPr="00E641D1" w:rsidRDefault="00094F97" w:rsidP="00094F97">
      <w:pPr>
        <w:pStyle w:val="Default"/>
        <w:ind w:firstLine="709"/>
        <w:rPr>
          <w:color w:val="auto"/>
        </w:rPr>
      </w:pPr>
      <w:r w:rsidRPr="00E641D1">
        <w:rPr>
          <w:color w:val="auto"/>
        </w:rPr>
        <w:t>М.П. (при наличии)</w:t>
      </w:r>
    </w:p>
    <w:p w14:paraId="7B74F34C" w14:textId="77777777" w:rsidR="00094F97" w:rsidRDefault="00094F97" w:rsidP="00094F97">
      <w:pPr>
        <w:pStyle w:val="a7"/>
        <w:spacing w:before="1"/>
        <w:rPr>
          <w:b/>
          <w:bCs/>
          <w:lang w:val="ru-RU"/>
        </w:rPr>
      </w:pPr>
    </w:p>
    <w:p w14:paraId="1E4C2199" w14:textId="77777777" w:rsidR="00C43A37" w:rsidRDefault="00C43A37" w:rsidP="00094F97">
      <w:pPr>
        <w:pStyle w:val="a7"/>
        <w:spacing w:before="1"/>
        <w:rPr>
          <w:b/>
          <w:bCs/>
          <w:lang w:val="ru-RU"/>
        </w:rPr>
      </w:pPr>
    </w:p>
    <w:p w14:paraId="690F52E1" w14:textId="77777777" w:rsidR="00094F97" w:rsidRDefault="00094F97" w:rsidP="00094F97">
      <w:pPr>
        <w:pStyle w:val="a7"/>
        <w:spacing w:before="1"/>
        <w:rPr>
          <w:b/>
          <w:bCs/>
          <w:lang w:val="ru-RU"/>
        </w:rPr>
      </w:pPr>
    </w:p>
    <w:p w14:paraId="5F42C906" w14:textId="77777777" w:rsidR="00C43A37" w:rsidRDefault="00C43A37" w:rsidP="00BF6A86">
      <w:pPr>
        <w:pStyle w:val="a7"/>
        <w:spacing w:before="1"/>
        <w:jc w:val="right"/>
        <w:rPr>
          <w:b/>
          <w:bCs/>
          <w:lang w:val="ru-RU"/>
        </w:rPr>
      </w:pPr>
    </w:p>
    <w:p w14:paraId="2AB75024" w14:textId="77777777" w:rsidR="009972B0" w:rsidRDefault="009972B0" w:rsidP="00BF6A86">
      <w:pPr>
        <w:pStyle w:val="a7"/>
        <w:spacing w:before="1"/>
        <w:jc w:val="right"/>
        <w:rPr>
          <w:b/>
          <w:bCs/>
          <w:lang w:val="ru-RU"/>
        </w:rPr>
      </w:pPr>
    </w:p>
    <w:p w14:paraId="558A2E8C" w14:textId="77777777" w:rsidR="009972B0" w:rsidRDefault="009972B0" w:rsidP="00BF6A86">
      <w:pPr>
        <w:pStyle w:val="a7"/>
        <w:spacing w:before="1"/>
        <w:jc w:val="right"/>
        <w:rPr>
          <w:b/>
          <w:bCs/>
          <w:lang w:val="ru-RU"/>
        </w:rPr>
      </w:pPr>
    </w:p>
    <w:p w14:paraId="312896EA" w14:textId="77777777" w:rsidR="009972B0" w:rsidRDefault="009972B0" w:rsidP="00BF6A86">
      <w:pPr>
        <w:pStyle w:val="a7"/>
        <w:spacing w:before="1"/>
        <w:jc w:val="right"/>
        <w:rPr>
          <w:b/>
          <w:bCs/>
          <w:lang w:val="ru-RU"/>
        </w:rPr>
      </w:pPr>
    </w:p>
    <w:p w14:paraId="7D32519E" w14:textId="77777777" w:rsidR="009972B0" w:rsidRDefault="009972B0" w:rsidP="00BF6A86">
      <w:pPr>
        <w:pStyle w:val="a7"/>
        <w:spacing w:before="1"/>
        <w:jc w:val="right"/>
        <w:rPr>
          <w:b/>
          <w:bCs/>
          <w:lang w:val="ru-RU"/>
        </w:rPr>
      </w:pPr>
    </w:p>
    <w:p w14:paraId="0E720699" w14:textId="77777777" w:rsidR="009972B0" w:rsidRDefault="009972B0" w:rsidP="00BF6A86">
      <w:pPr>
        <w:pStyle w:val="a7"/>
        <w:spacing w:before="1"/>
        <w:jc w:val="right"/>
        <w:rPr>
          <w:b/>
          <w:bCs/>
          <w:lang w:val="ru-RU"/>
        </w:rPr>
      </w:pPr>
    </w:p>
    <w:p w14:paraId="4773DA26" w14:textId="77777777" w:rsidR="009972B0" w:rsidRDefault="009972B0" w:rsidP="00BF6A86">
      <w:pPr>
        <w:pStyle w:val="a7"/>
        <w:spacing w:before="1"/>
        <w:jc w:val="right"/>
        <w:rPr>
          <w:b/>
          <w:bCs/>
          <w:lang w:val="ru-RU"/>
        </w:rPr>
      </w:pPr>
    </w:p>
    <w:p w14:paraId="4284B0FB" w14:textId="77777777" w:rsidR="009972B0" w:rsidRDefault="009972B0" w:rsidP="00BF6A86">
      <w:pPr>
        <w:pStyle w:val="a7"/>
        <w:spacing w:before="1"/>
        <w:jc w:val="right"/>
        <w:rPr>
          <w:b/>
          <w:bCs/>
          <w:lang w:val="ru-RU"/>
        </w:rPr>
      </w:pPr>
    </w:p>
    <w:p w14:paraId="5A2BC835" w14:textId="77777777" w:rsidR="00EF31BF" w:rsidRDefault="00EF31BF" w:rsidP="00EB71E2">
      <w:pPr>
        <w:pStyle w:val="a7"/>
        <w:spacing w:before="1"/>
        <w:rPr>
          <w:b/>
          <w:bCs/>
          <w:lang w:val="ru-RU"/>
        </w:rPr>
      </w:pPr>
    </w:p>
    <w:p w14:paraId="05A28C3D" w14:textId="2D97AD51" w:rsidR="00BF6A86" w:rsidRDefault="00BF6A86" w:rsidP="00BF6A86">
      <w:pPr>
        <w:pStyle w:val="a7"/>
        <w:spacing w:before="1"/>
        <w:jc w:val="right"/>
        <w:rPr>
          <w:b/>
          <w:bCs/>
          <w:lang w:val="ru-RU"/>
        </w:rPr>
      </w:pPr>
    </w:p>
    <w:sectPr w:rsidR="00BF6A86" w:rsidSect="00BC7BD1">
      <w:headerReference w:type="default" r:id="rId9"/>
      <w:footnotePr>
        <w:pos w:val="beneathText"/>
        <w:numRestart w:val="eachPage"/>
      </w:footnotePr>
      <w:type w:val="continuous"/>
      <w:pgSz w:w="11905" w:h="16837"/>
      <w:pgMar w:top="567" w:right="851" w:bottom="851" w:left="1418" w:header="567" w:footer="28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36647D" w14:textId="77777777" w:rsidR="005E183C" w:rsidRDefault="005E183C">
      <w:r>
        <w:separator/>
      </w:r>
    </w:p>
  </w:endnote>
  <w:endnote w:type="continuationSeparator" w:id="0">
    <w:p w14:paraId="1F98A314" w14:textId="77777777" w:rsidR="005E183C" w:rsidRDefault="005E1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charset w:val="00"/>
    <w:family w:val="auto"/>
    <w:pitch w:val="default"/>
  </w:font>
  <w:font w:name="CG Times (WN)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C2BCF5" w14:textId="77777777" w:rsidR="005E183C" w:rsidRDefault="005E183C">
      <w:r>
        <w:separator/>
      </w:r>
    </w:p>
  </w:footnote>
  <w:footnote w:type="continuationSeparator" w:id="0">
    <w:p w14:paraId="58682EF8" w14:textId="77777777" w:rsidR="005E183C" w:rsidRDefault="005E183C">
      <w:r>
        <w:continuationSeparator/>
      </w:r>
    </w:p>
  </w:footnote>
  <w:footnote w:id="1">
    <w:p w14:paraId="0718F590" w14:textId="77777777" w:rsidR="00A25978" w:rsidRDefault="00A25978" w:rsidP="00FE7000">
      <w:pPr>
        <w:pStyle w:val="af1"/>
        <w:rPr>
          <w:lang w:val="ru-RU"/>
        </w:rPr>
      </w:pPr>
      <w:r>
        <w:rPr>
          <w:rStyle w:val="af3"/>
        </w:rPr>
        <w:footnoteRef/>
      </w:r>
      <w:r>
        <w:t xml:space="preserve"> </w:t>
      </w:r>
      <w:r>
        <w:rPr>
          <w:lang w:val="ru-RU"/>
        </w:rPr>
        <w:t>Строка заполняется если фактический/почтовый адрес отличается от юридического адреса или адреса регистрации ИП.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CE4C00" w14:textId="0284A753" w:rsidR="00A25978" w:rsidRDefault="00A25978">
    <w:pPr>
      <w:pStyle w:val="afc"/>
      <w:jc w:val="right"/>
    </w:pPr>
    <w:r>
      <w:fldChar w:fldCharType="begin"/>
    </w:r>
    <w:r>
      <w:instrText>PAGE   \* MERGEFORMAT</w:instrText>
    </w:r>
    <w:r>
      <w:fldChar w:fldCharType="separate"/>
    </w:r>
    <w:r w:rsidRPr="00694741">
      <w:rPr>
        <w:noProof/>
        <w:lang w:val="ru-RU"/>
      </w:rPr>
      <w:t>29</w:t>
    </w:r>
    <w:r>
      <w:fldChar w:fldCharType="end"/>
    </w:r>
  </w:p>
  <w:p w14:paraId="274664C2" w14:textId="77777777" w:rsidR="00A25978" w:rsidRDefault="00A25978">
    <w:pPr>
      <w:pStyle w:val="af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8EFE28F4"/>
    <w:name w:val="WW8Num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  <w:b/>
      </w:rPr>
    </w:lvl>
    <w:lvl w:ilvl="1">
      <w:start w:val="3"/>
      <w:numFmt w:val="decimal"/>
      <w:isLgl/>
      <w:lvlText w:val="%1.%2."/>
      <w:lvlJc w:val="left"/>
      <w:pPr>
        <w:ind w:left="1095" w:hanging="528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7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76" w:hanging="180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2"/>
    <w:name w:val="WW8Num4"/>
    <w:lvl w:ilvl="0">
      <w:start w:val="1"/>
      <w:numFmt w:val="decimal"/>
      <w:lvlText w:val="%1."/>
      <w:lvlJc w:val="center"/>
      <w:pPr>
        <w:tabs>
          <w:tab w:val="num" w:pos="72"/>
        </w:tabs>
        <w:ind w:left="72" w:hanging="288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4"/>
    <w:multiLevelType w:val="singleLevel"/>
    <w:tmpl w:val="00000004"/>
    <w:name w:val="WW8Num6"/>
    <w:lvl w:ilvl="0">
      <w:start w:val="1"/>
      <w:numFmt w:val="decimal"/>
      <w:pStyle w:val="21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4" w15:restartNumberingAfterBreak="0">
    <w:nsid w:val="00000005"/>
    <w:multiLevelType w:val="singleLevel"/>
    <w:tmpl w:val="00000005"/>
    <w:name w:val="WW8Num7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6" w15:restartNumberingAfterBreak="0">
    <w:nsid w:val="00000007"/>
    <w:multiLevelType w:val="multilevel"/>
    <w:tmpl w:val="00000007"/>
    <w:name w:val="WW8Num9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116"/>
        </w:tabs>
        <w:ind w:left="1116" w:hanging="576"/>
      </w:pPr>
      <w:rPr>
        <w:rFonts w:ascii="Times New Roman" w:eastAsia="Times New Roman" w:hAnsi="Times New Roman" w:cs="Times New Roman"/>
        <w:i/>
      </w:rPr>
    </w:lvl>
    <w:lvl w:ilvl="2">
      <w:start w:val="1"/>
      <w:numFmt w:val="decimal"/>
      <w:lvlText w:val="%1.%2.%3"/>
      <w:lvlJc w:val="left"/>
      <w:pPr>
        <w:tabs>
          <w:tab w:val="num" w:pos="900"/>
        </w:tabs>
        <w:ind w:left="90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7" w15:restartNumberingAfterBreak="0">
    <w:nsid w:val="00000008"/>
    <w:multiLevelType w:val="singleLevel"/>
    <w:tmpl w:val="00000008"/>
    <w:name w:val="WW8Num1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00CC4CD9"/>
    <w:multiLevelType w:val="hybridMultilevel"/>
    <w:tmpl w:val="CEC4E87A"/>
    <w:lvl w:ilvl="0" w:tplc="15AA8EDC">
      <w:numFmt w:val="bullet"/>
      <w:lvlText w:val="□"/>
      <w:lvlJc w:val="left"/>
      <w:pPr>
        <w:ind w:left="425" w:hanging="286"/>
      </w:pPr>
      <w:rPr>
        <w:rFonts w:ascii="Symbol" w:eastAsia="Symbol" w:hAnsi="Symbol" w:cs="Symbol" w:hint="default"/>
        <w:w w:val="59"/>
        <w:sz w:val="24"/>
        <w:szCs w:val="24"/>
        <w:lang w:val="ru-RU" w:eastAsia="en-US" w:bidi="ar-SA"/>
      </w:rPr>
    </w:lvl>
    <w:lvl w:ilvl="1" w:tplc="3318AB62">
      <w:numFmt w:val="bullet"/>
      <w:lvlText w:val="•"/>
      <w:lvlJc w:val="left"/>
      <w:pPr>
        <w:ind w:left="972" w:hanging="286"/>
      </w:pPr>
      <w:rPr>
        <w:rFonts w:hint="default"/>
        <w:lang w:val="ru-RU" w:eastAsia="en-US" w:bidi="ar-SA"/>
      </w:rPr>
    </w:lvl>
    <w:lvl w:ilvl="2" w:tplc="6B5281B2">
      <w:numFmt w:val="bullet"/>
      <w:lvlText w:val="•"/>
      <w:lvlJc w:val="left"/>
      <w:pPr>
        <w:ind w:left="1524" w:hanging="286"/>
      </w:pPr>
      <w:rPr>
        <w:rFonts w:hint="default"/>
        <w:lang w:val="ru-RU" w:eastAsia="en-US" w:bidi="ar-SA"/>
      </w:rPr>
    </w:lvl>
    <w:lvl w:ilvl="3" w:tplc="F9CA3D14">
      <w:numFmt w:val="bullet"/>
      <w:lvlText w:val="•"/>
      <w:lvlJc w:val="left"/>
      <w:pPr>
        <w:ind w:left="2076" w:hanging="286"/>
      </w:pPr>
      <w:rPr>
        <w:rFonts w:hint="default"/>
        <w:lang w:val="ru-RU" w:eastAsia="en-US" w:bidi="ar-SA"/>
      </w:rPr>
    </w:lvl>
    <w:lvl w:ilvl="4" w:tplc="88603B48">
      <w:numFmt w:val="bullet"/>
      <w:lvlText w:val="•"/>
      <w:lvlJc w:val="left"/>
      <w:pPr>
        <w:ind w:left="2628" w:hanging="286"/>
      </w:pPr>
      <w:rPr>
        <w:rFonts w:hint="default"/>
        <w:lang w:val="ru-RU" w:eastAsia="en-US" w:bidi="ar-SA"/>
      </w:rPr>
    </w:lvl>
    <w:lvl w:ilvl="5" w:tplc="B2560688">
      <w:numFmt w:val="bullet"/>
      <w:lvlText w:val="•"/>
      <w:lvlJc w:val="left"/>
      <w:pPr>
        <w:ind w:left="3180" w:hanging="286"/>
      </w:pPr>
      <w:rPr>
        <w:rFonts w:hint="default"/>
        <w:lang w:val="ru-RU" w:eastAsia="en-US" w:bidi="ar-SA"/>
      </w:rPr>
    </w:lvl>
    <w:lvl w:ilvl="6" w:tplc="FBA21C00">
      <w:numFmt w:val="bullet"/>
      <w:lvlText w:val="•"/>
      <w:lvlJc w:val="left"/>
      <w:pPr>
        <w:ind w:left="3732" w:hanging="286"/>
      </w:pPr>
      <w:rPr>
        <w:rFonts w:hint="default"/>
        <w:lang w:val="ru-RU" w:eastAsia="en-US" w:bidi="ar-SA"/>
      </w:rPr>
    </w:lvl>
    <w:lvl w:ilvl="7" w:tplc="6D5CC68A">
      <w:numFmt w:val="bullet"/>
      <w:lvlText w:val="•"/>
      <w:lvlJc w:val="left"/>
      <w:pPr>
        <w:ind w:left="4284" w:hanging="286"/>
      </w:pPr>
      <w:rPr>
        <w:rFonts w:hint="default"/>
        <w:lang w:val="ru-RU" w:eastAsia="en-US" w:bidi="ar-SA"/>
      </w:rPr>
    </w:lvl>
    <w:lvl w:ilvl="8" w:tplc="3F0C1972">
      <w:numFmt w:val="bullet"/>
      <w:lvlText w:val="•"/>
      <w:lvlJc w:val="left"/>
      <w:pPr>
        <w:ind w:left="4836" w:hanging="286"/>
      </w:pPr>
      <w:rPr>
        <w:rFonts w:hint="default"/>
        <w:lang w:val="ru-RU" w:eastAsia="en-US" w:bidi="ar-SA"/>
      </w:rPr>
    </w:lvl>
  </w:abstractNum>
  <w:abstractNum w:abstractNumId="9" w15:restartNumberingAfterBreak="0">
    <w:nsid w:val="019B464B"/>
    <w:multiLevelType w:val="hybridMultilevel"/>
    <w:tmpl w:val="FE48D070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0" w15:restartNumberingAfterBreak="0">
    <w:nsid w:val="024B2D5E"/>
    <w:multiLevelType w:val="multilevel"/>
    <w:tmpl w:val="64BAA1CE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color w:val="auto"/>
      </w:rPr>
    </w:lvl>
    <w:lvl w:ilvl="2">
      <w:start w:val="1"/>
      <w:numFmt w:val="decimal"/>
      <w:isLgl/>
      <w:lvlText w:val="%1.%2.%3."/>
      <w:lvlJc w:val="left"/>
      <w:pPr>
        <w:ind w:left="1734" w:hanging="720"/>
      </w:pPr>
    </w:lvl>
    <w:lvl w:ilvl="3">
      <w:start w:val="1"/>
      <w:numFmt w:val="decimal"/>
      <w:isLgl/>
      <w:lvlText w:val="%1.%2.%3.%4."/>
      <w:lvlJc w:val="left"/>
      <w:pPr>
        <w:ind w:left="2028" w:hanging="720"/>
      </w:pPr>
    </w:lvl>
    <w:lvl w:ilvl="4">
      <w:start w:val="1"/>
      <w:numFmt w:val="decimal"/>
      <w:isLgl/>
      <w:lvlText w:val="%1.%2.%3.%4.%5."/>
      <w:lvlJc w:val="left"/>
      <w:pPr>
        <w:ind w:left="2682" w:hanging="1080"/>
      </w:pPr>
    </w:lvl>
    <w:lvl w:ilvl="5">
      <w:start w:val="1"/>
      <w:numFmt w:val="decimal"/>
      <w:isLgl/>
      <w:lvlText w:val="%1.%2.%3.%4.%5.%6."/>
      <w:lvlJc w:val="left"/>
      <w:pPr>
        <w:ind w:left="2976" w:hanging="1080"/>
      </w:pPr>
    </w:lvl>
    <w:lvl w:ilvl="6">
      <w:start w:val="1"/>
      <w:numFmt w:val="decimal"/>
      <w:isLgl/>
      <w:lvlText w:val="%1.%2.%3.%4.%5.%6.%7."/>
      <w:lvlJc w:val="left"/>
      <w:pPr>
        <w:ind w:left="3630" w:hanging="1440"/>
      </w:pPr>
    </w:lvl>
    <w:lvl w:ilvl="7">
      <w:start w:val="1"/>
      <w:numFmt w:val="decimal"/>
      <w:isLgl/>
      <w:lvlText w:val="%1.%2.%3.%4.%5.%6.%7.%8."/>
      <w:lvlJc w:val="left"/>
      <w:pPr>
        <w:ind w:left="3924" w:hanging="1440"/>
      </w:pPr>
    </w:lvl>
    <w:lvl w:ilvl="8">
      <w:start w:val="1"/>
      <w:numFmt w:val="decimal"/>
      <w:isLgl/>
      <w:lvlText w:val="%1.%2.%3.%4.%5.%6.%7.%8.%9."/>
      <w:lvlJc w:val="left"/>
      <w:pPr>
        <w:ind w:left="4578" w:hanging="1800"/>
      </w:pPr>
    </w:lvl>
  </w:abstractNum>
  <w:abstractNum w:abstractNumId="11" w15:restartNumberingAfterBreak="0">
    <w:nsid w:val="06517C6E"/>
    <w:multiLevelType w:val="hybridMultilevel"/>
    <w:tmpl w:val="C4F0BAE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" w15:restartNumberingAfterBreak="0">
    <w:nsid w:val="0671565A"/>
    <w:multiLevelType w:val="hybridMultilevel"/>
    <w:tmpl w:val="1E2AA8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E47499"/>
    <w:multiLevelType w:val="multilevel"/>
    <w:tmpl w:val="BE5440C4"/>
    <w:lvl w:ilvl="0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96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8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16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1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52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88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247" w:hanging="2160"/>
      </w:pPr>
      <w:rPr>
        <w:rFonts w:hint="default"/>
      </w:rPr>
    </w:lvl>
  </w:abstractNum>
  <w:abstractNum w:abstractNumId="14" w15:restartNumberingAfterBreak="0">
    <w:nsid w:val="115E00B9"/>
    <w:multiLevelType w:val="hybridMultilevel"/>
    <w:tmpl w:val="7DC8040A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B44694"/>
    <w:multiLevelType w:val="hybridMultilevel"/>
    <w:tmpl w:val="D930C3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A41A72"/>
    <w:multiLevelType w:val="multilevel"/>
    <w:tmpl w:val="8D265A58"/>
    <w:lvl w:ilvl="0">
      <w:start w:val="12"/>
      <w:numFmt w:val="decimal"/>
      <w:lvlText w:val="%1."/>
      <w:lvlJc w:val="left"/>
      <w:pPr>
        <w:ind w:left="3196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496" w:hanging="660"/>
      </w:pPr>
      <w:rPr>
        <w:rFonts w:cs="Times New Roman" w:hint="default"/>
      </w:rPr>
    </w:lvl>
    <w:lvl w:ilvl="2">
      <w:start w:val="5"/>
      <w:numFmt w:val="decimal"/>
      <w:isLgl/>
      <w:lvlText w:val="%1.%2.%3."/>
      <w:lvlJc w:val="left"/>
      <w:pPr>
        <w:ind w:left="355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3556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916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27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76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636" w:hanging="1800"/>
      </w:pPr>
      <w:rPr>
        <w:rFonts w:cs="Times New Roman" w:hint="default"/>
      </w:rPr>
    </w:lvl>
  </w:abstractNum>
  <w:abstractNum w:abstractNumId="17" w15:restartNumberingAfterBreak="0">
    <w:nsid w:val="2AD03896"/>
    <w:multiLevelType w:val="multilevel"/>
    <w:tmpl w:val="10E21A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E036142"/>
    <w:multiLevelType w:val="multilevel"/>
    <w:tmpl w:val="64BAA1CE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color w:val="auto"/>
      </w:rPr>
    </w:lvl>
    <w:lvl w:ilvl="2">
      <w:start w:val="1"/>
      <w:numFmt w:val="decimal"/>
      <w:isLgl/>
      <w:lvlText w:val="%1.%2.%3."/>
      <w:lvlJc w:val="left"/>
      <w:pPr>
        <w:ind w:left="1734" w:hanging="720"/>
      </w:pPr>
    </w:lvl>
    <w:lvl w:ilvl="3">
      <w:start w:val="1"/>
      <w:numFmt w:val="decimal"/>
      <w:isLgl/>
      <w:lvlText w:val="%1.%2.%3.%4."/>
      <w:lvlJc w:val="left"/>
      <w:pPr>
        <w:ind w:left="2028" w:hanging="720"/>
      </w:pPr>
    </w:lvl>
    <w:lvl w:ilvl="4">
      <w:start w:val="1"/>
      <w:numFmt w:val="decimal"/>
      <w:isLgl/>
      <w:lvlText w:val="%1.%2.%3.%4.%5."/>
      <w:lvlJc w:val="left"/>
      <w:pPr>
        <w:ind w:left="2682" w:hanging="1080"/>
      </w:pPr>
    </w:lvl>
    <w:lvl w:ilvl="5">
      <w:start w:val="1"/>
      <w:numFmt w:val="decimal"/>
      <w:isLgl/>
      <w:lvlText w:val="%1.%2.%3.%4.%5.%6."/>
      <w:lvlJc w:val="left"/>
      <w:pPr>
        <w:ind w:left="2976" w:hanging="1080"/>
      </w:pPr>
    </w:lvl>
    <w:lvl w:ilvl="6">
      <w:start w:val="1"/>
      <w:numFmt w:val="decimal"/>
      <w:isLgl/>
      <w:lvlText w:val="%1.%2.%3.%4.%5.%6.%7."/>
      <w:lvlJc w:val="left"/>
      <w:pPr>
        <w:ind w:left="3630" w:hanging="1440"/>
      </w:pPr>
    </w:lvl>
    <w:lvl w:ilvl="7">
      <w:start w:val="1"/>
      <w:numFmt w:val="decimal"/>
      <w:isLgl/>
      <w:lvlText w:val="%1.%2.%3.%4.%5.%6.%7.%8."/>
      <w:lvlJc w:val="left"/>
      <w:pPr>
        <w:ind w:left="3924" w:hanging="1440"/>
      </w:pPr>
    </w:lvl>
    <w:lvl w:ilvl="8">
      <w:start w:val="1"/>
      <w:numFmt w:val="decimal"/>
      <w:isLgl/>
      <w:lvlText w:val="%1.%2.%3.%4.%5.%6.%7.%8.%9."/>
      <w:lvlJc w:val="left"/>
      <w:pPr>
        <w:ind w:left="4578" w:hanging="1800"/>
      </w:pPr>
    </w:lvl>
  </w:abstractNum>
  <w:abstractNum w:abstractNumId="19" w15:restartNumberingAfterBreak="0">
    <w:nsid w:val="31345080"/>
    <w:multiLevelType w:val="multilevel"/>
    <w:tmpl w:val="1C5AE90C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12" w:hanging="360"/>
      </w:pPr>
      <w:rPr>
        <w:lang w:val="ru-RU"/>
      </w:rPr>
    </w:lvl>
    <w:lvl w:ilvl="2">
      <w:start w:val="1"/>
      <w:numFmt w:val="decimal"/>
      <w:lvlText w:val="%1.%2.%3."/>
      <w:lvlJc w:val="left"/>
      <w:pPr>
        <w:ind w:left="1430" w:hanging="720"/>
      </w:pPr>
    </w:lvl>
    <w:lvl w:ilvl="3">
      <w:start w:val="1"/>
      <w:numFmt w:val="decimal"/>
      <w:lvlText w:val="%1.%2.%3.%4."/>
      <w:lvlJc w:val="left"/>
      <w:pPr>
        <w:ind w:left="3273" w:hanging="720"/>
      </w:pPr>
    </w:lvl>
    <w:lvl w:ilvl="4">
      <w:start w:val="1"/>
      <w:numFmt w:val="decimal"/>
      <w:lvlText w:val="%1.%2.%3.%4.%5."/>
      <w:lvlJc w:val="left"/>
      <w:pPr>
        <w:ind w:left="4484" w:hanging="1080"/>
      </w:pPr>
    </w:lvl>
    <w:lvl w:ilvl="5">
      <w:start w:val="1"/>
      <w:numFmt w:val="decimal"/>
      <w:lvlText w:val="%1.%2.%3.%4.%5.%6."/>
      <w:lvlJc w:val="left"/>
      <w:pPr>
        <w:ind w:left="5335" w:hanging="1080"/>
      </w:pPr>
    </w:lvl>
    <w:lvl w:ilvl="6">
      <w:start w:val="1"/>
      <w:numFmt w:val="decimal"/>
      <w:lvlText w:val="%1.%2.%3.%4.%5.%6.%7."/>
      <w:lvlJc w:val="left"/>
      <w:pPr>
        <w:ind w:left="6546" w:hanging="1440"/>
      </w:pPr>
    </w:lvl>
    <w:lvl w:ilvl="7">
      <w:start w:val="1"/>
      <w:numFmt w:val="decimal"/>
      <w:lvlText w:val="%1.%2.%3.%4.%5.%6.%7.%8."/>
      <w:lvlJc w:val="left"/>
      <w:pPr>
        <w:ind w:left="7397" w:hanging="1440"/>
      </w:pPr>
    </w:lvl>
    <w:lvl w:ilvl="8">
      <w:start w:val="1"/>
      <w:numFmt w:val="decimal"/>
      <w:lvlText w:val="%1.%2.%3.%4.%5.%6.%7.%8.%9."/>
      <w:lvlJc w:val="left"/>
      <w:pPr>
        <w:ind w:left="8608" w:hanging="1800"/>
      </w:pPr>
    </w:lvl>
  </w:abstractNum>
  <w:abstractNum w:abstractNumId="20" w15:restartNumberingAfterBreak="0">
    <w:nsid w:val="387F259E"/>
    <w:multiLevelType w:val="multilevel"/>
    <w:tmpl w:val="A0C8C728"/>
    <w:lvl w:ilvl="0">
      <w:start w:val="1"/>
      <w:numFmt w:val="decimal"/>
      <w:lvlText w:val="%1."/>
      <w:lvlJc w:val="left"/>
      <w:pPr>
        <w:ind w:left="360" w:hanging="360"/>
      </w:pPr>
      <w:rPr>
        <w:rFonts w:eastAsia="MS Minch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MS Minch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MS Minch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MS Minch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MS Minch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MS Minch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MS Minch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MS Minch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MS Mincho"/>
      </w:rPr>
    </w:lvl>
  </w:abstractNum>
  <w:abstractNum w:abstractNumId="21" w15:restartNumberingAfterBreak="0">
    <w:nsid w:val="3A546E99"/>
    <w:multiLevelType w:val="hybridMultilevel"/>
    <w:tmpl w:val="8332A44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6E5B24"/>
    <w:multiLevelType w:val="multilevel"/>
    <w:tmpl w:val="69626A3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FF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FF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FF0000"/>
      </w:rPr>
    </w:lvl>
  </w:abstractNum>
  <w:abstractNum w:abstractNumId="23" w15:restartNumberingAfterBreak="0">
    <w:nsid w:val="49E2347B"/>
    <w:multiLevelType w:val="hybridMultilevel"/>
    <w:tmpl w:val="397242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B317DD"/>
    <w:multiLevelType w:val="hybridMultilevel"/>
    <w:tmpl w:val="F2F2D8B4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2A5E2E"/>
    <w:multiLevelType w:val="hybridMultilevel"/>
    <w:tmpl w:val="B2D2966E"/>
    <w:lvl w:ilvl="0" w:tplc="71D0D884">
      <w:start w:val="1"/>
      <w:numFmt w:val="decimal"/>
      <w:lvlText w:val="%1)"/>
      <w:lvlJc w:val="left"/>
      <w:pPr>
        <w:tabs>
          <w:tab w:val="left" w:pos="-360"/>
        </w:tabs>
        <w:ind w:left="360" w:hanging="360"/>
      </w:pPr>
      <w:rPr>
        <w:rFonts w:cs="Times New Roman"/>
      </w:rPr>
    </w:lvl>
    <w:lvl w:ilvl="1" w:tplc="FCB07DFE">
      <w:start w:val="1"/>
      <w:numFmt w:val="lowerLetter"/>
      <w:lvlText w:val="%2."/>
      <w:lvlJc w:val="left"/>
      <w:pPr>
        <w:tabs>
          <w:tab w:val="left" w:pos="-360"/>
        </w:tabs>
        <w:ind w:left="1080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-360"/>
        </w:tabs>
        <w:ind w:left="1800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-360"/>
        </w:tabs>
        <w:ind w:left="2520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-360"/>
        </w:tabs>
        <w:ind w:left="3240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-360"/>
        </w:tabs>
        <w:ind w:left="3960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-360"/>
        </w:tabs>
        <w:ind w:left="4680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-360"/>
        </w:tabs>
        <w:ind w:left="5400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-360"/>
        </w:tabs>
        <w:ind w:left="6120" w:hanging="180"/>
      </w:pPr>
      <w:rPr>
        <w:rFonts w:cs="Times New Roman"/>
      </w:rPr>
    </w:lvl>
  </w:abstractNum>
  <w:abstractNum w:abstractNumId="26" w15:restartNumberingAfterBreak="0">
    <w:nsid w:val="4F3F770A"/>
    <w:multiLevelType w:val="multilevel"/>
    <w:tmpl w:val="5200573E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</w:lvl>
  </w:abstractNum>
  <w:abstractNum w:abstractNumId="27" w15:restartNumberingAfterBreak="0">
    <w:nsid w:val="4FB1778D"/>
    <w:multiLevelType w:val="hybridMultilevel"/>
    <w:tmpl w:val="5B403A3A"/>
    <w:lvl w:ilvl="0" w:tplc="29562260">
      <w:numFmt w:val="bullet"/>
      <w:lvlText w:val="□"/>
      <w:lvlJc w:val="left"/>
      <w:pPr>
        <w:ind w:left="424" w:hanging="360"/>
      </w:pPr>
      <w:rPr>
        <w:rFonts w:ascii="Symbol" w:eastAsia="Symbol" w:hAnsi="Symbol" w:cs="Symbol" w:hint="default"/>
        <w:w w:val="59"/>
        <w:sz w:val="24"/>
        <w:szCs w:val="24"/>
        <w:lang w:val="ru-RU" w:eastAsia="en-US" w:bidi="ar-SA"/>
      </w:rPr>
    </w:lvl>
    <w:lvl w:ilvl="1" w:tplc="FFB8CE94">
      <w:numFmt w:val="bullet"/>
      <w:lvlText w:val="•"/>
      <w:lvlJc w:val="left"/>
      <w:pPr>
        <w:ind w:left="957" w:hanging="360"/>
      </w:pPr>
      <w:rPr>
        <w:rFonts w:hint="default"/>
        <w:lang w:val="ru-RU" w:eastAsia="en-US" w:bidi="ar-SA"/>
      </w:rPr>
    </w:lvl>
    <w:lvl w:ilvl="2" w:tplc="93ACA8C8">
      <w:numFmt w:val="bullet"/>
      <w:lvlText w:val="•"/>
      <w:lvlJc w:val="left"/>
      <w:pPr>
        <w:ind w:left="1495" w:hanging="360"/>
      </w:pPr>
      <w:rPr>
        <w:rFonts w:hint="default"/>
        <w:lang w:val="ru-RU" w:eastAsia="en-US" w:bidi="ar-SA"/>
      </w:rPr>
    </w:lvl>
    <w:lvl w:ilvl="3" w:tplc="95E2A500">
      <w:numFmt w:val="bullet"/>
      <w:lvlText w:val="•"/>
      <w:lvlJc w:val="left"/>
      <w:pPr>
        <w:ind w:left="2033" w:hanging="360"/>
      </w:pPr>
      <w:rPr>
        <w:rFonts w:hint="default"/>
        <w:lang w:val="ru-RU" w:eastAsia="en-US" w:bidi="ar-SA"/>
      </w:rPr>
    </w:lvl>
    <w:lvl w:ilvl="4" w:tplc="A410645E">
      <w:numFmt w:val="bullet"/>
      <w:lvlText w:val="•"/>
      <w:lvlJc w:val="left"/>
      <w:pPr>
        <w:ind w:left="2571" w:hanging="360"/>
      </w:pPr>
      <w:rPr>
        <w:rFonts w:hint="default"/>
        <w:lang w:val="ru-RU" w:eastAsia="en-US" w:bidi="ar-SA"/>
      </w:rPr>
    </w:lvl>
    <w:lvl w:ilvl="5" w:tplc="F7869AC2">
      <w:numFmt w:val="bullet"/>
      <w:lvlText w:val="•"/>
      <w:lvlJc w:val="left"/>
      <w:pPr>
        <w:ind w:left="3109" w:hanging="360"/>
      </w:pPr>
      <w:rPr>
        <w:rFonts w:hint="default"/>
        <w:lang w:val="ru-RU" w:eastAsia="en-US" w:bidi="ar-SA"/>
      </w:rPr>
    </w:lvl>
    <w:lvl w:ilvl="6" w:tplc="80FCE4FE">
      <w:numFmt w:val="bullet"/>
      <w:lvlText w:val="•"/>
      <w:lvlJc w:val="left"/>
      <w:pPr>
        <w:ind w:left="3647" w:hanging="360"/>
      </w:pPr>
      <w:rPr>
        <w:rFonts w:hint="default"/>
        <w:lang w:val="ru-RU" w:eastAsia="en-US" w:bidi="ar-SA"/>
      </w:rPr>
    </w:lvl>
    <w:lvl w:ilvl="7" w:tplc="69427B80">
      <w:numFmt w:val="bullet"/>
      <w:lvlText w:val="•"/>
      <w:lvlJc w:val="left"/>
      <w:pPr>
        <w:ind w:left="4185" w:hanging="360"/>
      </w:pPr>
      <w:rPr>
        <w:rFonts w:hint="default"/>
        <w:lang w:val="ru-RU" w:eastAsia="en-US" w:bidi="ar-SA"/>
      </w:rPr>
    </w:lvl>
    <w:lvl w:ilvl="8" w:tplc="6A3A949E">
      <w:numFmt w:val="bullet"/>
      <w:lvlText w:val="•"/>
      <w:lvlJc w:val="left"/>
      <w:pPr>
        <w:ind w:left="4723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542B3AA5"/>
    <w:multiLevelType w:val="multilevel"/>
    <w:tmpl w:val="3B2440D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color w:val="2D2D2D"/>
      </w:rPr>
    </w:lvl>
    <w:lvl w:ilvl="1">
      <w:start w:val="1"/>
      <w:numFmt w:val="decimal"/>
      <w:lvlText w:val="%1.%2."/>
      <w:lvlJc w:val="left"/>
      <w:pPr>
        <w:ind w:left="1128" w:hanging="420"/>
      </w:pPr>
      <w:rPr>
        <w:rFonts w:hint="default"/>
        <w:color w:val="2D2D2D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  <w:color w:val="2D2D2D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  <w:color w:val="2D2D2D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  <w:color w:val="2D2D2D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  <w:color w:val="2D2D2D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  <w:color w:val="2D2D2D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  <w:color w:val="2D2D2D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  <w:color w:val="2D2D2D"/>
      </w:rPr>
    </w:lvl>
  </w:abstractNum>
  <w:abstractNum w:abstractNumId="29" w15:restartNumberingAfterBreak="0">
    <w:nsid w:val="5CE62F00"/>
    <w:multiLevelType w:val="hybridMultilevel"/>
    <w:tmpl w:val="8E54B912"/>
    <w:lvl w:ilvl="0" w:tplc="60505FCA">
      <w:start w:val="1"/>
      <w:numFmt w:val="decimal"/>
      <w:lvlText w:val="%1)"/>
      <w:lvlJc w:val="left"/>
      <w:pPr>
        <w:tabs>
          <w:tab w:val="left" w:pos="66"/>
        </w:tabs>
        <w:ind w:left="786" w:hanging="360"/>
      </w:pPr>
      <w:rPr>
        <w:rFonts w:cs="Times New Roman" w:hint="default"/>
      </w:rPr>
    </w:lvl>
    <w:lvl w:ilvl="1" w:tplc="2E0E2A10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  <w:rPr>
        <w:rFonts w:cs="Times New Roman"/>
      </w:rPr>
    </w:lvl>
    <w:lvl w:ilvl="2" w:tplc="F6ACD5F0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  <w:rPr>
        <w:rFonts w:cs="Times New Roman"/>
      </w:rPr>
    </w:lvl>
    <w:lvl w:ilvl="3" w:tplc="DD9899DE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  <w:rPr>
        <w:rFonts w:cs="Times New Roman"/>
      </w:rPr>
    </w:lvl>
    <w:lvl w:ilvl="4" w:tplc="4204FE5C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  <w:rPr>
        <w:rFonts w:cs="Times New Roman"/>
      </w:rPr>
    </w:lvl>
    <w:lvl w:ilvl="5" w:tplc="D50E23C6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  <w:rPr>
        <w:rFonts w:cs="Times New Roman"/>
      </w:rPr>
    </w:lvl>
    <w:lvl w:ilvl="6" w:tplc="AE487268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  <w:rPr>
        <w:rFonts w:cs="Times New Roman"/>
      </w:rPr>
    </w:lvl>
    <w:lvl w:ilvl="7" w:tplc="7D08246E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  <w:rPr>
        <w:rFonts w:cs="Times New Roman"/>
      </w:rPr>
    </w:lvl>
    <w:lvl w:ilvl="8" w:tplc="D8CEE844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5D9D24FA"/>
    <w:multiLevelType w:val="hybridMultilevel"/>
    <w:tmpl w:val="317260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C45C55"/>
    <w:multiLevelType w:val="hybridMultilevel"/>
    <w:tmpl w:val="DA14E7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7D40502"/>
    <w:multiLevelType w:val="hybridMultilevel"/>
    <w:tmpl w:val="21F8919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FB5A66"/>
    <w:multiLevelType w:val="multilevel"/>
    <w:tmpl w:val="78BEB4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4" w15:restartNumberingAfterBreak="0">
    <w:nsid w:val="6B236B30"/>
    <w:multiLevelType w:val="multilevel"/>
    <w:tmpl w:val="15E41EF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35" w15:restartNumberingAfterBreak="0">
    <w:nsid w:val="6E3405E6"/>
    <w:multiLevelType w:val="hybridMultilevel"/>
    <w:tmpl w:val="65CA535A"/>
    <w:lvl w:ilvl="0" w:tplc="0419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2D53E4"/>
    <w:multiLevelType w:val="hybridMultilevel"/>
    <w:tmpl w:val="2974974C"/>
    <w:lvl w:ilvl="0" w:tplc="8CA403EC">
      <w:start w:val="1"/>
      <w:numFmt w:val="decimal"/>
      <w:lvlText w:val="%1)"/>
      <w:lvlJc w:val="left"/>
      <w:pPr>
        <w:tabs>
          <w:tab w:val="left" w:pos="491"/>
        </w:tabs>
        <w:ind w:left="1211" w:hanging="360"/>
      </w:pPr>
      <w:rPr>
        <w:rFonts w:cs="Times New Roman" w:hint="default"/>
      </w:rPr>
    </w:lvl>
    <w:lvl w:ilvl="1" w:tplc="FCB07DFE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7C6638C4"/>
    <w:multiLevelType w:val="hybridMultilevel"/>
    <w:tmpl w:val="D01426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25"/>
  </w:num>
  <w:num w:numId="4">
    <w:abstractNumId w:val="21"/>
  </w:num>
  <w:num w:numId="5">
    <w:abstractNumId w:val="36"/>
  </w:num>
  <w:num w:numId="6">
    <w:abstractNumId w:val="31"/>
  </w:num>
  <w:num w:numId="7">
    <w:abstractNumId w:val="14"/>
  </w:num>
  <w:num w:numId="8">
    <w:abstractNumId w:val="16"/>
  </w:num>
  <w:num w:numId="9">
    <w:abstractNumId w:val="35"/>
  </w:num>
  <w:num w:numId="10">
    <w:abstractNumId w:val="34"/>
  </w:num>
  <w:num w:numId="11">
    <w:abstractNumId w:val="13"/>
  </w:num>
  <w:num w:numId="12">
    <w:abstractNumId w:val="28"/>
  </w:num>
  <w:num w:numId="13">
    <w:abstractNumId w:val="9"/>
  </w:num>
  <w:num w:numId="1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4"/>
  </w:num>
  <w:num w:numId="20">
    <w:abstractNumId w:val="1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32"/>
  </w:num>
  <w:num w:numId="23">
    <w:abstractNumId w:val="22"/>
  </w:num>
  <w:num w:numId="24">
    <w:abstractNumId w:val="19"/>
  </w:num>
  <w:num w:numId="25">
    <w:abstractNumId w:val="29"/>
  </w:num>
  <w:num w:numId="26">
    <w:abstractNumId w:val="30"/>
  </w:num>
  <w:num w:numId="27">
    <w:abstractNumId w:val="8"/>
  </w:num>
  <w:num w:numId="28">
    <w:abstractNumId w:val="27"/>
  </w:num>
  <w:num w:numId="29">
    <w:abstractNumId w:val="15"/>
  </w:num>
  <w:num w:numId="30">
    <w:abstractNumId w:val="11"/>
  </w:num>
  <w:num w:numId="31">
    <w:abstractNumId w:val="12"/>
  </w:num>
  <w:num w:numId="3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0"/>
  </w:num>
  <w:num w:numId="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3"/>
  </w:num>
  <w:num w:numId="3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9"/>
  <w:hyphenationZone w:val="357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pos w:val="beneathText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CFB"/>
    <w:rsid w:val="0000029A"/>
    <w:rsid w:val="0000034A"/>
    <w:rsid w:val="00000745"/>
    <w:rsid w:val="00000A12"/>
    <w:rsid w:val="0000174D"/>
    <w:rsid w:val="00001801"/>
    <w:rsid w:val="000018D8"/>
    <w:rsid w:val="00001950"/>
    <w:rsid w:val="000021AB"/>
    <w:rsid w:val="0000284F"/>
    <w:rsid w:val="00003DBE"/>
    <w:rsid w:val="00005030"/>
    <w:rsid w:val="00005ACF"/>
    <w:rsid w:val="00007CB1"/>
    <w:rsid w:val="0001140C"/>
    <w:rsid w:val="00011DD1"/>
    <w:rsid w:val="0001391A"/>
    <w:rsid w:val="000149C8"/>
    <w:rsid w:val="00014A7E"/>
    <w:rsid w:val="00015016"/>
    <w:rsid w:val="0001588F"/>
    <w:rsid w:val="00015D37"/>
    <w:rsid w:val="0001674F"/>
    <w:rsid w:val="00017F44"/>
    <w:rsid w:val="00017F81"/>
    <w:rsid w:val="00020EA2"/>
    <w:rsid w:val="00021666"/>
    <w:rsid w:val="00023F3E"/>
    <w:rsid w:val="000240F1"/>
    <w:rsid w:val="000242A0"/>
    <w:rsid w:val="000246AD"/>
    <w:rsid w:val="000248EE"/>
    <w:rsid w:val="00024F12"/>
    <w:rsid w:val="00024FE6"/>
    <w:rsid w:val="00025CC3"/>
    <w:rsid w:val="00026D78"/>
    <w:rsid w:val="0003076A"/>
    <w:rsid w:val="00030DD9"/>
    <w:rsid w:val="00030E28"/>
    <w:rsid w:val="00031B02"/>
    <w:rsid w:val="00031BD2"/>
    <w:rsid w:val="0003338C"/>
    <w:rsid w:val="00033D2B"/>
    <w:rsid w:val="00033FC8"/>
    <w:rsid w:val="000355AF"/>
    <w:rsid w:val="000358DE"/>
    <w:rsid w:val="00036415"/>
    <w:rsid w:val="000367A5"/>
    <w:rsid w:val="0003681A"/>
    <w:rsid w:val="00036DA4"/>
    <w:rsid w:val="00036DA9"/>
    <w:rsid w:val="00036DE6"/>
    <w:rsid w:val="00036F6C"/>
    <w:rsid w:val="00037280"/>
    <w:rsid w:val="00037814"/>
    <w:rsid w:val="0004109B"/>
    <w:rsid w:val="0004143C"/>
    <w:rsid w:val="00042123"/>
    <w:rsid w:val="000421A3"/>
    <w:rsid w:val="00042840"/>
    <w:rsid w:val="00043618"/>
    <w:rsid w:val="00043950"/>
    <w:rsid w:val="00043A0E"/>
    <w:rsid w:val="000449BE"/>
    <w:rsid w:val="00044E6D"/>
    <w:rsid w:val="00046D5E"/>
    <w:rsid w:val="00046E58"/>
    <w:rsid w:val="000473C0"/>
    <w:rsid w:val="00050504"/>
    <w:rsid w:val="00052A8F"/>
    <w:rsid w:val="00052C45"/>
    <w:rsid w:val="00053164"/>
    <w:rsid w:val="00053657"/>
    <w:rsid w:val="00053950"/>
    <w:rsid w:val="000539CB"/>
    <w:rsid w:val="00053BC7"/>
    <w:rsid w:val="000552C3"/>
    <w:rsid w:val="00055DB2"/>
    <w:rsid w:val="0005682D"/>
    <w:rsid w:val="00057358"/>
    <w:rsid w:val="00057381"/>
    <w:rsid w:val="00057440"/>
    <w:rsid w:val="00057D38"/>
    <w:rsid w:val="00057F13"/>
    <w:rsid w:val="0006057E"/>
    <w:rsid w:val="00060A59"/>
    <w:rsid w:val="00061852"/>
    <w:rsid w:val="0006198B"/>
    <w:rsid w:val="00062218"/>
    <w:rsid w:val="00062428"/>
    <w:rsid w:val="00062DB9"/>
    <w:rsid w:val="0006442C"/>
    <w:rsid w:val="00064693"/>
    <w:rsid w:val="00064FC5"/>
    <w:rsid w:val="000658B6"/>
    <w:rsid w:val="0006644E"/>
    <w:rsid w:val="00070745"/>
    <w:rsid w:val="0007114D"/>
    <w:rsid w:val="0007122F"/>
    <w:rsid w:val="0007146E"/>
    <w:rsid w:val="000715BD"/>
    <w:rsid w:val="000716C7"/>
    <w:rsid w:val="00071DEE"/>
    <w:rsid w:val="0007206F"/>
    <w:rsid w:val="000723BA"/>
    <w:rsid w:val="00072F7A"/>
    <w:rsid w:val="00072F8C"/>
    <w:rsid w:val="0007385B"/>
    <w:rsid w:val="00073A7E"/>
    <w:rsid w:val="00074234"/>
    <w:rsid w:val="00074618"/>
    <w:rsid w:val="000756F4"/>
    <w:rsid w:val="000764BF"/>
    <w:rsid w:val="00076591"/>
    <w:rsid w:val="000767D4"/>
    <w:rsid w:val="000772DE"/>
    <w:rsid w:val="0007754F"/>
    <w:rsid w:val="000776E6"/>
    <w:rsid w:val="00077B55"/>
    <w:rsid w:val="00077B89"/>
    <w:rsid w:val="00077DD6"/>
    <w:rsid w:val="0008161F"/>
    <w:rsid w:val="000818CE"/>
    <w:rsid w:val="000836A5"/>
    <w:rsid w:val="00083774"/>
    <w:rsid w:val="00083910"/>
    <w:rsid w:val="00084544"/>
    <w:rsid w:val="00084DFE"/>
    <w:rsid w:val="000854C6"/>
    <w:rsid w:val="00086D9E"/>
    <w:rsid w:val="000906BC"/>
    <w:rsid w:val="00091014"/>
    <w:rsid w:val="00091BA8"/>
    <w:rsid w:val="000934A4"/>
    <w:rsid w:val="00094F97"/>
    <w:rsid w:val="000950C2"/>
    <w:rsid w:val="00095143"/>
    <w:rsid w:val="000956C8"/>
    <w:rsid w:val="000957EB"/>
    <w:rsid w:val="00097E1C"/>
    <w:rsid w:val="000A0051"/>
    <w:rsid w:val="000A054D"/>
    <w:rsid w:val="000A34C4"/>
    <w:rsid w:val="000A3683"/>
    <w:rsid w:val="000A3E25"/>
    <w:rsid w:val="000A47A8"/>
    <w:rsid w:val="000A4D0D"/>
    <w:rsid w:val="000A593B"/>
    <w:rsid w:val="000A604B"/>
    <w:rsid w:val="000A7551"/>
    <w:rsid w:val="000A79B1"/>
    <w:rsid w:val="000B0180"/>
    <w:rsid w:val="000B0626"/>
    <w:rsid w:val="000B0758"/>
    <w:rsid w:val="000B0C0C"/>
    <w:rsid w:val="000B23E2"/>
    <w:rsid w:val="000B25CF"/>
    <w:rsid w:val="000B38C4"/>
    <w:rsid w:val="000B49A4"/>
    <w:rsid w:val="000B4D9E"/>
    <w:rsid w:val="000C01CB"/>
    <w:rsid w:val="000C04F4"/>
    <w:rsid w:val="000C2D48"/>
    <w:rsid w:val="000C2E1B"/>
    <w:rsid w:val="000C3A75"/>
    <w:rsid w:val="000C5C05"/>
    <w:rsid w:val="000C5E52"/>
    <w:rsid w:val="000C62E9"/>
    <w:rsid w:val="000C6521"/>
    <w:rsid w:val="000C76F0"/>
    <w:rsid w:val="000C7F87"/>
    <w:rsid w:val="000D13E4"/>
    <w:rsid w:val="000D4E10"/>
    <w:rsid w:val="000D5283"/>
    <w:rsid w:val="000D7E4B"/>
    <w:rsid w:val="000E0E0B"/>
    <w:rsid w:val="000E1111"/>
    <w:rsid w:val="000E16FC"/>
    <w:rsid w:val="000E23B9"/>
    <w:rsid w:val="000E32CB"/>
    <w:rsid w:val="000E4372"/>
    <w:rsid w:val="000E5327"/>
    <w:rsid w:val="000E5E99"/>
    <w:rsid w:val="000E6A51"/>
    <w:rsid w:val="000F0AA6"/>
    <w:rsid w:val="000F0ACC"/>
    <w:rsid w:val="000F1EB0"/>
    <w:rsid w:val="000F3C42"/>
    <w:rsid w:val="000F41B6"/>
    <w:rsid w:val="000F4B4E"/>
    <w:rsid w:val="000F642E"/>
    <w:rsid w:val="001004EB"/>
    <w:rsid w:val="00100ED4"/>
    <w:rsid w:val="00101323"/>
    <w:rsid w:val="001030FA"/>
    <w:rsid w:val="00104939"/>
    <w:rsid w:val="00104C91"/>
    <w:rsid w:val="0010600A"/>
    <w:rsid w:val="0011176F"/>
    <w:rsid w:val="00111E88"/>
    <w:rsid w:val="00111E95"/>
    <w:rsid w:val="0011335B"/>
    <w:rsid w:val="001142A4"/>
    <w:rsid w:val="00114465"/>
    <w:rsid w:val="00114E39"/>
    <w:rsid w:val="00115193"/>
    <w:rsid w:val="00115FFC"/>
    <w:rsid w:val="00116572"/>
    <w:rsid w:val="00116B92"/>
    <w:rsid w:val="00116D9E"/>
    <w:rsid w:val="001173CE"/>
    <w:rsid w:val="00120397"/>
    <w:rsid w:val="0012110C"/>
    <w:rsid w:val="00122B4A"/>
    <w:rsid w:val="00123031"/>
    <w:rsid w:val="00123126"/>
    <w:rsid w:val="00124120"/>
    <w:rsid w:val="00124326"/>
    <w:rsid w:val="00124A34"/>
    <w:rsid w:val="00124C10"/>
    <w:rsid w:val="001266FB"/>
    <w:rsid w:val="0012676C"/>
    <w:rsid w:val="00126E67"/>
    <w:rsid w:val="00127170"/>
    <w:rsid w:val="0012796D"/>
    <w:rsid w:val="00127995"/>
    <w:rsid w:val="00130ACC"/>
    <w:rsid w:val="001316FB"/>
    <w:rsid w:val="0013231F"/>
    <w:rsid w:val="001325A2"/>
    <w:rsid w:val="001327D4"/>
    <w:rsid w:val="001331F3"/>
    <w:rsid w:val="0013329E"/>
    <w:rsid w:val="00133F5E"/>
    <w:rsid w:val="0013449B"/>
    <w:rsid w:val="001346AA"/>
    <w:rsid w:val="0013481A"/>
    <w:rsid w:val="00134F2B"/>
    <w:rsid w:val="001350D8"/>
    <w:rsid w:val="00135355"/>
    <w:rsid w:val="00135964"/>
    <w:rsid w:val="001361A8"/>
    <w:rsid w:val="00136318"/>
    <w:rsid w:val="00136B34"/>
    <w:rsid w:val="0013747C"/>
    <w:rsid w:val="00137C84"/>
    <w:rsid w:val="00140989"/>
    <w:rsid w:val="001415D8"/>
    <w:rsid w:val="00141F75"/>
    <w:rsid w:val="0014219F"/>
    <w:rsid w:val="0014232A"/>
    <w:rsid w:val="00142BF4"/>
    <w:rsid w:val="00142EF2"/>
    <w:rsid w:val="00143324"/>
    <w:rsid w:val="00143461"/>
    <w:rsid w:val="001438C1"/>
    <w:rsid w:val="00143B80"/>
    <w:rsid w:val="00144F23"/>
    <w:rsid w:val="0014525A"/>
    <w:rsid w:val="0014595C"/>
    <w:rsid w:val="00145EDA"/>
    <w:rsid w:val="00150312"/>
    <w:rsid w:val="0015341F"/>
    <w:rsid w:val="001543F9"/>
    <w:rsid w:val="00156FC8"/>
    <w:rsid w:val="00157374"/>
    <w:rsid w:val="0016013F"/>
    <w:rsid w:val="00160632"/>
    <w:rsid w:val="00160EC6"/>
    <w:rsid w:val="001612CD"/>
    <w:rsid w:val="0016171E"/>
    <w:rsid w:val="00162BBA"/>
    <w:rsid w:val="00163162"/>
    <w:rsid w:val="00164E05"/>
    <w:rsid w:val="001672E8"/>
    <w:rsid w:val="00167DDA"/>
    <w:rsid w:val="00167FE7"/>
    <w:rsid w:val="00170202"/>
    <w:rsid w:val="00170BE0"/>
    <w:rsid w:val="00172399"/>
    <w:rsid w:val="0017443F"/>
    <w:rsid w:val="001747CC"/>
    <w:rsid w:val="00175EB3"/>
    <w:rsid w:val="0017632C"/>
    <w:rsid w:val="00176729"/>
    <w:rsid w:val="00176961"/>
    <w:rsid w:val="001769F2"/>
    <w:rsid w:val="00176B23"/>
    <w:rsid w:val="00177150"/>
    <w:rsid w:val="0017782A"/>
    <w:rsid w:val="00177A7B"/>
    <w:rsid w:val="001804E9"/>
    <w:rsid w:val="00180BEC"/>
    <w:rsid w:val="0018259A"/>
    <w:rsid w:val="00183F35"/>
    <w:rsid w:val="00184E73"/>
    <w:rsid w:val="001856F1"/>
    <w:rsid w:val="00186206"/>
    <w:rsid w:val="001905CD"/>
    <w:rsid w:val="00190A7D"/>
    <w:rsid w:val="001910E0"/>
    <w:rsid w:val="00191983"/>
    <w:rsid w:val="00191CBB"/>
    <w:rsid w:val="00191DDD"/>
    <w:rsid w:val="00192D33"/>
    <w:rsid w:val="001930DF"/>
    <w:rsid w:val="001942B2"/>
    <w:rsid w:val="0019476B"/>
    <w:rsid w:val="00195111"/>
    <w:rsid w:val="00195343"/>
    <w:rsid w:val="00195971"/>
    <w:rsid w:val="001976F0"/>
    <w:rsid w:val="001A0616"/>
    <w:rsid w:val="001A0870"/>
    <w:rsid w:val="001A08E4"/>
    <w:rsid w:val="001A08ED"/>
    <w:rsid w:val="001A0ADF"/>
    <w:rsid w:val="001A0C50"/>
    <w:rsid w:val="001A1E9F"/>
    <w:rsid w:val="001A4623"/>
    <w:rsid w:val="001A5BBC"/>
    <w:rsid w:val="001A6F03"/>
    <w:rsid w:val="001A754D"/>
    <w:rsid w:val="001A7696"/>
    <w:rsid w:val="001A7C9C"/>
    <w:rsid w:val="001B027C"/>
    <w:rsid w:val="001B119F"/>
    <w:rsid w:val="001B2D92"/>
    <w:rsid w:val="001B3707"/>
    <w:rsid w:val="001B4083"/>
    <w:rsid w:val="001B4341"/>
    <w:rsid w:val="001B469E"/>
    <w:rsid w:val="001B476B"/>
    <w:rsid w:val="001C0256"/>
    <w:rsid w:val="001C1496"/>
    <w:rsid w:val="001C1EFB"/>
    <w:rsid w:val="001C24C5"/>
    <w:rsid w:val="001C2C4E"/>
    <w:rsid w:val="001C353E"/>
    <w:rsid w:val="001C3B02"/>
    <w:rsid w:val="001C3E07"/>
    <w:rsid w:val="001C49D5"/>
    <w:rsid w:val="001C5FBA"/>
    <w:rsid w:val="001C68A2"/>
    <w:rsid w:val="001D09C1"/>
    <w:rsid w:val="001D213D"/>
    <w:rsid w:val="001D2219"/>
    <w:rsid w:val="001D278C"/>
    <w:rsid w:val="001D2DB5"/>
    <w:rsid w:val="001D3E1F"/>
    <w:rsid w:val="001D403E"/>
    <w:rsid w:val="001D42DF"/>
    <w:rsid w:val="001D546C"/>
    <w:rsid w:val="001D68A1"/>
    <w:rsid w:val="001D7375"/>
    <w:rsid w:val="001E05C6"/>
    <w:rsid w:val="001E09DA"/>
    <w:rsid w:val="001E1751"/>
    <w:rsid w:val="001E1AAB"/>
    <w:rsid w:val="001E1C02"/>
    <w:rsid w:val="001E24C3"/>
    <w:rsid w:val="001E30D7"/>
    <w:rsid w:val="001E3D48"/>
    <w:rsid w:val="001E4BE8"/>
    <w:rsid w:val="001E4F87"/>
    <w:rsid w:val="001E62AA"/>
    <w:rsid w:val="001E66DE"/>
    <w:rsid w:val="001E66E1"/>
    <w:rsid w:val="001E7BF2"/>
    <w:rsid w:val="001E7C2A"/>
    <w:rsid w:val="001F022D"/>
    <w:rsid w:val="001F035D"/>
    <w:rsid w:val="001F0CC8"/>
    <w:rsid w:val="001F21F7"/>
    <w:rsid w:val="001F251C"/>
    <w:rsid w:val="001F271F"/>
    <w:rsid w:val="001F6C86"/>
    <w:rsid w:val="001F6D51"/>
    <w:rsid w:val="001F701E"/>
    <w:rsid w:val="002001E3"/>
    <w:rsid w:val="00201BC4"/>
    <w:rsid w:val="0020291B"/>
    <w:rsid w:val="00203A8C"/>
    <w:rsid w:val="00205D07"/>
    <w:rsid w:val="00207D27"/>
    <w:rsid w:val="00207EA9"/>
    <w:rsid w:val="002101D0"/>
    <w:rsid w:val="0021027E"/>
    <w:rsid w:val="00210730"/>
    <w:rsid w:val="00211F58"/>
    <w:rsid w:val="00212BA0"/>
    <w:rsid w:val="00212CCC"/>
    <w:rsid w:val="0021382D"/>
    <w:rsid w:val="00213B45"/>
    <w:rsid w:val="0021409A"/>
    <w:rsid w:val="002152C8"/>
    <w:rsid w:val="00216904"/>
    <w:rsid w:val="00217013"/>
    <w:rsid w:val="002201C0"/>
    <w:rsid w:val="002214AB"/>
    <w:rsid w:val="00223064"/>
    <w:rsid w:val="00223500"/>
    <w:rsid w:val="002241C0"/>
    <w:rsid w:val="002245E0"/>
    <w:rsid w:val="00224E2F"/>
    <w:rsid w:val="002277E3"/>
    <w:rsid w:val="00227A07"/>
    <w:rsid w:val="00227EFB"/>
    <w:rsid w:val="0023011D"/>
    <w:rsid w:val="00230390"/>
    <w:rsid w:val="00230E5F"/>
    <w:rsid w:val="00230F86"/>
    <w:rsid w:val="00232147"/>
    <w:rsid w:val="00232A15"/>
    <w:rsid w:val="00232EEC"/>
    <w:rsid w:val="00233C8F"/>
    <w:rsid w:val="00234389"/>
    <w:rsid w:val="00234485"/>
    <w:rsid w:val="002361BD"/>
    <w:rsid w:val="002362C1"/>
    <w:rsid w:val="002369F0"/>
    <w:rsid w:val="002374DE"/>
    <w:rsid w:val="00237603"/>
    <w:rsid w:val="00241C3D"/>
    <w:rsid w:val="002425F2"/>
    <w:rsid w:val="00243EAE"/>
    <w:rsid w:val="00244232"/>
    <w:rsid w:val="00244B93"/>
    <w:rsid w:val="00245DAA"/>
    <w:rsid w:val="00246568"/>
    <w:rsid w:val="0024722B"/>
    <w:rsid w:val="00251068"/>
    <w:rsid w:val="0025116D"/>
    <w:rsid w:val="002524D6"/>
    <w:rsid w:val="00252624"/>
    <w:rsid w:val="0025417B"/>
    <w:rsid w:val="00254E86"/>
    <w:rsid w:val="00255C02"/>
    <w:rsid w:val="002568BE"/>
    <w:rsid w:val="002578E0"/>
    <w:rsid w:val="00260006"/>
    <w:rsid w:val="00260ABA"/>
    <w:rsid w:val="00262A64"/>
    <w:rsid w:val="00263C59"/>
    <w:rsid w:val="00264C01"/>
    <w:rsid w:val="00265328"/>
    <w:rsid w:val="002653B9"/>
    <w:rsid w:val="00266646"/>
    <w:rsid w:val="00266E25"/>
    <w:rsid w:val="002672A1"/>
    <w:rsid w:val="00267F7B"/>
    <w:rsid w:val="00270B58"/>
    <w:rsid w:val="002713DA"/>
    <w:rsid w:val="00271848"/>
    <w:rsid w:val="00271865"/>
    <w:rsid w:val="00271B23"/>
    <w:rsid w:val="00271D70"/>
    <w:rsid w:val="00272A74"/>
    <w:rsid w:val="00273BC5"/>
    <w:rsid w:val="00273CFA"/>
    <w:rsid w:val="00274132"/>
    <w:rsid w:val="00274422"/>
    <w:rsid w:val="0027499C"/>
    <w:rsid w:val="002753E3"/>
    <w:rsid w:val="002755B1"/>
    <w:rsid w:val="00277865"/>
    <w:rsid w:val="00277C03"/>
    <w:rsid w:val="00277E52"/>
    <w:rsid w:val="00280714"/>
    <w:rsid w:val="00280EFD"/>
    <w:rsid w:val="0028112C"/>
    <w:rsid w:val="0028261A"/>
    <w:rsid w:val="00283534"/>
    <w:rsid w:val="00283FFD"/>
    <w:rsid w:val="00284F64"/>
    <w:rsid w:val="00285629"/>
    <w:rsid w:val="00287844"/>
    <w:rsid w:val="00290D19"/>
    <w:rsid w:val="00292121"/>
    <w:rsid w:val="00292B8E"/>
    <w:rsid w:val="0029405D"/>
    <w:rsid w:val="00294782"/>
    <w:rsid w:val="00296BAE"/>
    <w:rsid w:val="00296C37"/>
    <w:rsid w:val="00296C6F"/>
    <w:rsid w:val="002A027F"/>
    <w:rsid w:val="002A03A8"/>
    <w:rsid w:val="002A0E1B"/>
    <w:rsid w:val="002A2581"/>
    <w:rsid w:val="002A3361"/>
    <w:rsid w:val="002A6849"/>
    <w:rsid w:val="002A7364"/>
    <w:rsid w:val="002A7AF1"/>
    <w:rsid w:val="002B0EEF"/>
    <w:rsid w:val="002B18D7"/>
    <w:rsid w:val="002B21ED"/>
    <w:rsid w:val="002B2CE6"/>
    <w:rsid w:val="002B32B5"/>
    <w:rsid w:val="002B3E43"/>
    <w:rsid w:val="002B5470"/>
    <w:rsid w:val="002B5F6C"/>
    <w:rsid w:val="002B674F"/>
    <w:rsid w:val="002B694A"/>
    <w:rsid w:val="002B72A8"/>
    <w:rsid w:val="002B7304"/>
    <w:rsid w:val="002C05DD"/>
    <w:rsid w:val="002C168A"/>
    <w:rsid w:val="002C2D67"/>
    <w:rsid w:val="002C2D94"/>
    <w:rsid w:val="002C2DD8"/>
    <w:rsid w:val="002C3433"/>
    <w:rsid w:val="002C4BE5"/>
    <w:rsid w:val="002C52F3"/>
    <w:rsid w:val="002C6B76"/>
    <w:rsid w:val="002C74F1"/>
    <w:rsid w:val="002D040A"/>
    <w:rsid w:val="002D0AC1"/>
    <w:rsid w:val="002D0DC8"/>
    <w:rsid w:val="002D1F17"/>
    <w:rsid w:val="002D211E"/>
    <w:rsid w:val="002D3F7D"/>
    <w:rsid w:val="002D5842"/>
    <w:rsid w:val="002D6B34"/>
    <w:rsid w:val="002D707C"/>
    <w:rsid w:val="002D7488"/>
    <w:rsid w:val="002D7D01"/>
    <w:rsid w:val="002E02ED"/>
    <w:rsid w:val="002E082D"/>
    <w:rsid w:val="002E1B74"/>
    <w:rsid w:val="002E1D6E"/>
    <w:rsid w:val="002E2A3B"/>
    <w:rsid w:val="002E2C7A"/>
    <w:rsid w:val="002E440A"/>
    <w:rsid w:val="002E6E8E"/>
    <w:rsid w:val="002E7673"/>
    <w:rsid w:val="002F065A"/>
    <w:rsid w:val="002F071C"/>
    <w:rsid w:val="002F2661"/>
    <w:rsid w:val="002F2838"/>
    <w:rsid w:val="002F2BE6"/>
    <w:rsid w:val="002F3035"/>
    <w:rsid w:val="002F3F3E"/>
    <w:rsid w:val="002F50FC"/>
    <w:rsid w:val="002F526E"/>
    <w:rsid w:val="002F5795"/>
    <w:rsid w:val="002F7975"/>
    <w:rsid w:val="00300634"/>
    <w:rsid w:val="003012C3"/>
    <w:rsid w:val="003018F6"/>
    <w:rsid w:val="00301BCB"/>
    <w:rsid w:val="00301D15"/>
    <w:rsid w:val="00301E2D"/>
    <w:rsid w:val="00302480"/>
    <w:rsid w:val="00303258"/>
    <w:rsid w:val="00303480"/>
    <w:rsid w:val="0030415D"/>
    <w:rsid w:val="003041DF"/>
    <w:rsid w:val="003042CE"/>
    <w:rsid w:val="00305031"/>
    <w:rsid w:val="00305040"/>
    <w:rsid w:val="00306A23"/>
    <w:rsid w:val="00307899"/>
    <w:rsid w:val="0031060F"/>
    <w:rsid w:val="0031286E"/>
    <w:rsid w:val="00313B40"/>
    <w:rsid w:val="00314168"/>
    <w:rsid w:val="00314468"/>
    <w:rsid w:val="00315302"/>
    <w:rsid w:val="00315CFB"/>
    <w:rsid w:val="00316947"/>
    <w:rsid w:val="0032042B"/>
    <w:rsid w:val="003206C0"/>
    <w:rsid w:val="003212E8"/>
    <w:rsid w:val="003224FA"/>
    <w:rsid w:val="0032256A"/>
    <w:rsid w:val="00322998"/>
    <w:rsid w:val="00322A78"/>
    <w:rsid w:val="00323D82"/>
    <w:rsid w:val="003243C5"/>
    <w:rsid w:val="00324B91"/>
    <w:rsid w:val="00325268"/>
    <w:rsid w:val="00325918"/>
    <w:rsid w:val="0032596B"/>
    <w:rsid w:val="00325AEB"/>
    <w:rsid w:val="00325F54"/>
    <w:rsid w:val="00326504"/>
    <w:rsid w:val="0032744F"/>
    <w:rsid w:val="003308CC"/>
    <w:rsid w:val="00330E38"/>
    <w:rsid w:val="003318A9"/>
    <w:rsid w:val="00331C92"/>
    <w:rsid w:val="003323A3"/>
    <w:rsid w:val="0033291D"/>
    <w:rsid w:val="00333914"/>
    <w:rsid w:val="00334115"/>
    <w:rsid w:val="0033442E"/>
    <w:rsid w:val="003348B4"/>
    <w:rsid w:val="00335043"/>
    <w:rsid w:val="00335B56"/>
    <w:rsid w:val="00335E0C"/>
    <w:rsid w:val="0033621F"/>
    <w:rsid w:val="00336A36"/>
    <w:rsid w:val="00336D91"/>
    <w:rsid w:val="003376F8"/>
    <w:rsid w:val="00340366"/>
    <w:rsid w:val="003409A1"/>
    <w:rsid w:val="00341B64"/>
    <w:rsid w:val="003429AE"/>
    <w:rsid w:val="00344504"/>
    <w:rsid w:val="0034598F"/>
    <w:rsid w:val="00346A02"/>
    <w:rsid w:val="00346F8B"/>
    <w:rsid w:val="003472D0"/>
    <w:rsid w:val="003477E6"/>
    <w:rsid w:val="00347B78"/>
    <w:rsid w:val="00350795"/>
    <w:rsid w:val="003526FB"/>
    <w:rsid w:val="003541D1"/>
    <w:rsid w:val="0035432A"/>
    <w:rsid w:val="00355285"/>
    <w:rsid w:val="00355A6B"/>
    <w:rsid w:val="0035680B"/>
    <w:rsid w:val="00357AC4"/>
    <w:rsid w:val="00360BD8"/>
    <w:rsid w:val="00360E91"/>
    <w:rsid w:val="00361B28"/>
    <w:rsid w:val="0036221B"/>
    <w:rsid w:val="00362222"/>
    <w:rsid w:val="00362230"/>
    <w:rsid w:val="0036329F"/>
    <w:rsid w:val="00364663"/>
    <w:rsid w:val="00366019"/>
    <w:rsid w:val="0036626E"/>
    <w:rsid w:val="0036762E"/>
    <w:rsid w:val="00367E21"/>
    <w:rsid w:val="00371C36"/>
    <w:rsid w:val="003727C6"/>
    <w:rsid w:val="00373292"/>
    <w:rsid w:val="003736D3"/>
    <w:rsid w:val="0037412E"/>
    <w:rsid w:val="00374F3C"/>
    <w:rsid w:val="00375674"/>
    <w:rsid w:val="00375725"/>
    <w:rsid w:val="00376ADF"/>
    <w:rsid w:val="00376D17"/>
    <w:rsid w:val="00377ABC"/>
    <w:rsid w:val="00381407"/>
    <w:rsid w:val="003822C0"/>
    <w:rsid w:val="003829AF"/>
    <w:rsid w:val="00382B3A"/>
    <w:rsid w:val="00383037"/>
    <w:rsid w:val="00384517"/>
    <w:rsid w:val="003853D8"/>
    <w:rsid w:val="003854C8"/>
    <w:rsid w:val="00385B4D"/>
    <w:rsid w:val="003860C6"/>
    <w:rsid w:val="003866C4"/>
    <w:rsid w:val="00386C2B"/>
    <w:rsid w:val="00387D18"/>
    <w:rsid w:val="00387E19"/>
    <w:rsid w:val="00390549"/>
    <w:rsid w:val="00390BF3"/>
    <w:rsid w:val="00391811"/>
    <w:rsid w:val="00393033"/>
    <w:rsid w:val="00393AE9"/>
    <w:rsid w:val="003947D4"/>
    <w:rsid w:val="00394E24"/>
    <w:rsid w:val="00397839"/>
    <w:rsid w:val="003A043B"/>
    <w:rsid w:val="003A16B1"/>
    <w:rsid w:val="003A1A2C"/>
    <w:rsid w:val="003A2311"/>
    <w:rsid w:val="003A463D"/>
    <w:rsid w:val="003A464E"/>
    <w:rsid w:val="003A4653"/>
    <w:rsid w:val="003A476B"/>
    <w:rsid w:val="003A527F"/>
    <w:rsid w:val="003A65C2"/>
    <w:rsid w:val="003A6C40"/>
    <w:rsid w:val="003B0A2C"/>
    <w:rsid w:val="003B1897"/>
    <w:rsid w:val="003B1E71"/>
    <w:rsid w:val="003B2AEB"/>
    <w:rsid w:val="003B3B46"/>
    <w:rsid w:val="003B4B05"/>
    <w:rsid w:val="003B5DB4"/>
    <w:rsid w:val="003B6628"/>
    <w:rsid w:val="003B6BC9"/>
    <w:rsid w:val="003B7064"/>
    <w:rsid w:val="003B7DEC"/>
    <w:rsid w:val="003C0317"/>
    <w:rsid w:val="003C08C8"/>
    <w:rsid w:val="003C13FE"/>
    <w:rsid w:val="003C2728"/>
    <w:rsid w:val="003C4999"/>
    <w:rsid w:val="003C5403"/>
    <w:rsid w:val="003C74BE"/>
    <w:rsid w:val="003D025B"/>
    <w:rsid w:val="003D0625"/>
    <w:rsid w:val="003D0A07"/>
    <w:rsid w:val="003D13DC"/>
    <w:rsid w:val="003D1687"/>
    <w:rsid w:val="003D2987"/>
    <w:rsid w:val="003D3ED7"/>
    <w:rsid w:val="003D4360"/>
    <w:rsid w:val="003D59FD"/>
    <w:rsid w:val="003D612B"/>
    <w:rsid w:val="003D7251"/>
    <w:rsid w:val="003E0148"/>
    <w:rsid w:val="003E03BC"/>
    <w:rsid w:val="003E09BF"/>
    <w:rsid w:val="003E2001"/>
    <w:rsid w:val="003E2902"/>
    <w:rsid w:val="003E3244"/>
    <w:rsid w:val="003E36E7"/>
    <w:rsid w:val="003E39A1"/>
    <w:rsid w:val="003E3B69"/>
    <w:rsid w:val="003E3F3A"/>
    <w:rsid w:val="003E4158"/>
    <w:rsid w:val="003E489B"/>
    <w:rsid w:val="003E5336"/>
    <w:rsid w:val="003E7021"/>
    <w:rsid w:val="003E7997"/>
    <w:rsid w:val="003F0D60"/>
    <w:rsid w:val="003F1DC6"/>
    <w:rsid w:val="003F3B18"/>
    <w:rsid w:val="003F3EE9"/>
    <w:rsid w:val="003F4AE5"/>
    <w:rsid w:val="003F5BC7"/>
    <w:rsid w:val="003F7AC2"/>
    <w:rsid w:val="003F7B3E"/>
    <w:rsid w:val="004004B7"/>
    <w:rsid w:val="004009B4"/>
    <w:rsid w:val="00401E4E"/>
    <w:rsid w:val="00401E92"/>
    <w:rsid w:val="00403BAF"/>
    <w:rsid w:val="00403FDE"/>
    <w:rsid w:val="00404410"/>
    <w:rsid w:val="0040483E"/>
    <w:rsid w:val="00407DDF"/>
    <w:rsid w:val="0041094A"/>
    <w:rsid w:val="00411B0F"/>
    <w:rsid w:val="00411FC2"/>
    <w:rsid w:val="00412A2D"/>
    <w:rsid w:val="00412D3D"/>
    <w:rsid w:val="00413E03"/>
    <w:rsid w:val="004142ED"/>
    <w:rsid w:val="004160D0"/>
    <w:rsid w:val="0041627A"/>
    <w:rsid w:val="004166AF"/>
    <w:rsid w:val="00416F45"/>
    <w:rsid w:val="00417261"/>
    <w:rsid w:val="00420451"/>
    <w:rsid w:val="004211D4"/>
    <w:rsid w:val="00421472"/>
    <w:rsid w:val="004222C4"/>
    <w:rsid w:val="004230BF"/>
    <w:rsid w:val="004234EE"/>
    <w:rsid w:val="004242D0"/>
    <w:rsid w:val="00424FA1"/>
    <w:rsid w:val="0042502D"/>
    <w:rsid w:val="0042551D"/>
    <w:rsid w:val="00427E8E"/>
    <w:rsid w:val="004306BF"/>
    <w:rsid w:val="00431986"/>
    <w:rsid w:val="00431EF8"/>
    <w:rsid w:val="00434A0B"/>
    <w:rsid w:val="00435A3A"/>
    <w:rsid w:val="00435FFB"/>
    <w:rsid w:val="004378EC"/>
    <w:rsid w:val="0044058C"/>
    <w:rsid w:val="00442611"/>
    <w:rsid w:val="00442ED1"/>
    <w:rsid w:val="004432EE"/>
    <w:rsid w:val="00443AD7"/>
    <w:rsid w:val="00444E74"/>
    <w:rsid w:val="00446952"/>
    <w:rsid w:val="004475C9"/>
    <w:rsid w:val="0044785E"/>
    <w:rsid w:val="00447E71"/>
    <w:rsid w:val="00451579"/>
    <w:rsid w:val="0045165A"/>
    <w:rsid w:val="004522A6"/>
    <w:rsid w:val="00452D8B"/>
    <w:rsid w:val="004559E8"/>
    <w:rsid w:val="004568F3"/>
    <w:rsid w:val="00457BE6"/>
    <w:rsid w:val="004621B9"/>
    <w:rsid w:val="00464FAF"/>
    <w:rsid w:val="004651B2"/>
    <w:rsid w:val="00465341"/>
    <w:rsid w:val="00465C82"/>
    <w:rsid w:val="00466969"/>
    <w:rsid w:val="004679B6"/>
    <w:rsid w:val="00467A96"/>
    <w:rsid w:val="004702CB"/>
    <w:rsid w:val="004703E9"/>
    <w:rsid w:val="00470644"/>
    <w:rsid w:val="004733A6"/>
    <w:rsid w:val="0047782F"/>
    <w:rsid w:val="00477F11"/>
    <w:rsid w:val="00481FC6"/>
    <w:rsid w:val="0048298B"/>
    <w:rsid w:val="00482C1B"/>
    <w:rsid w:val="00482F8B"/>
    <w:rsid w:val="00483E83"/>
    <w:rsid w:val="00484043"/>
    <w:rsid w:val="00484342"/>
    <w:rsid w:val="00486B25"/>
    <w:rsid w:val="00486B49"/>
    <w:rsid w:val="00487DD2"/>
    <w:rsid w:val="004907EE"/>
    <w:rsid w:val="00490BB9"/>
    <w:rsid w:val="00490E2D"/>
    <w:rsid w:val="00490F19"/>
    <w:rsid w:val="0049291F"/>
    <w:rsid w:val="00492CAD"/>
    <w:rsid w:val="0049340F"/>
    <w:rsid w:val="004934F4"/>
    <w:rsid w:val="00494BC1"/>
    <w:rsid w:val="0049585E"/>
    <w:rsid w:val="00495CD9"/>
    <w:rsid w:val="00497705"/>
    <w:rsid w:val="004A06B2"/>
    <w:rsid w:val="004A08E1"/>
    <w:rsid w:val="004A0A9A"/>
    <w:rsid w:val="004A200D"/>
    <w:rsid w:val="004A2C1B"/>
    <w:rsid w:val="004A3417"/>
    <w:rsid w:val="004A3E76"/>
    <w:rsid w:val="004A4198"/>
    <w:rsid w:val="004A46C1"/>
    <w:rsid w:val="004A53D1"/>
    <w:rsid w:val="004A64DD"/>
    <w:rsid w:val="004B000C"/>
    <w:rsid w:val="004B02E3"/>
    <w:rsid w:val="004B07BE"/>
    <w:rsid w:val="004B1253"/>
    <w:rsid w:val="004B1315"/>
    <w:rsid w:val="004B1C52"/>
    <w:rsid w:val="004B3295"/>
    <w:rsid w:val="004B348E"/>
    <w:rsid w:val="004B371B"/>
    <w:rsid w:val="004B4230"/>
    <w:rsid w:val="004B4B86"/>
    <w:rsid w:val="004B5E22"/>
    <w:rsid w:val="004B64E5"/>
    <w:rsid w:val="004B7B91"/>
    <w:rsid w:val="004B7EED"/>
    <w:rsid w:val="004C0179"/>
    <w:rsid w:val="004C0589"/>
    <w:rsid w:val="004C0B98"/>
    <w:rsid w:val="004C1452"/>
    <w:rsid w:val="004C1874"/>
    <w:rsid w:val="004C2A73"/>
    <w:rsid w:val="004C2B6E"/>
    <w:rsid w:val="004C30BD"/>
    <w:rsid w:val="004C46EF"/>
    <w:rsid w:val="004C5928"/>
    <w:rsid w:val="004C6BAD"/>
    <w:rsid w:val="004C7201"/>
    <w:rsid w:val="004D000D"/>
    <w:rsid w:val="004D0E7D"/>
    <w:rsid w:val="004D0E8A"/>
    <w:rsid w:val="004D1D3D"/>
    <w:rsid w:val="004D1F4D"/>
    <w:rsid w:val="004D26D9"/>
    <w:rsid w:val="004D3C2B"/>
    <w:rsid w:val="004D41AD"/>
    <w:rsid w:val="004D4462"/>
    <w:rsid w:val="004D5749"/>
    <w:rsid w:val="004D5F8C"/>
    <w:rsid w:val="004D6372"/>
    <w:rsid w:val="004D64E5"/>
    <w:rsid w:val="004D6CBB"/>
    <w:rsid w:val="004E008C"/>
    <w:rsid w:val="004E084B"/>
    <w:rsid w:val="004E16E2"/>
    <w:rsid w:val="004E1D14"/>
    <w:rsid w:val="004E2411"/>
    <w:rsid w:val="004E28CD"/>
    <w:rsid w:val="004E2BEC"/>
    <w:rsid w:val="004E3572"/>
    <w:rsid w:val="004E4065"/>
    <w:rsid w:val="004E4230"/>
    <w:rsid w:val="004E49CA"/>
    <w:rsid w:val="004E5904"/>
    <w:rsid w:val="004E5D5B"/>
    <w:rsid w:val="004E5FC8"/>
    <w:rsid w:val="004E67CF"/>
    <w:rsid w:val="004E6FBD"/>
    <w:rsid w:val="004E70CC"/>
    <w:rsid w:val="004E7119"/>
    <w:rsid w:val="004E755C"/>
    <w:rsid w:val="004E774B"/>
    <w:rsid w:val="004E77A9"/>
    <w:rsid w:val="004E7FD1"/>
    <w:rsid w:val="004F03F5"/>
    <w:rsid w:val="004F3186"/>
    <w:rsid w:val="004F3B5F"/>
    <w:rsid w:val="004F3E75"/>
    <w:rsid w:val="004F3F97"/>
    <w:rsid w:val="004F4CD7"/>
    <w:rsid w:val="004F5AE7"/>
    <w:rsid w:val="004F704C"/>
    <w:rsid w:val="00500F20"/>
    <w:rsid w:val="005018BA"/>
    <w:rsid w:val="0050195D"/>
    <w:rsid w:val="00503219"/>
    <w:rsid w:val="005034C3"/>
    <w:rsid w:val="00503D06"/>
    <w:rsid w:val="00505448"/>
    <w:rsid w:val="00505808"/>
    <w:rsid w:val="00505E70"/>
    <w:rsid w:val="00507176"/>
    <w:rsid w:val="00507294"/>
    <w:rsid w:val="00507387"/>
    <w:rsid w:val="005103A1"/>
    <w:rsid w:val="00510AAC"/>
    <w:rsid w:val="00511B67"/>
    <w:rsid w:val="0051243D"/>
    <w:rsid w:val="00512527"/>
    <w:rsid w:val="005126F2"/>
    <w:rsid w:val="00512A89"/>
    <w:rsid w:val="00512D48"/>
    <w:rsid w:val="005132E7"/>
    <w:rsid w:val="00513FD1"/>
    <w:rsid w:val="00514A47"/>
    <w:rsid w:val="00514D89"/>
    <w:rsid w:val="005151F3"/>
    <w:rsid w:val="005168E4"/>
    <w:rsid w:val="00516A8D"/>
    <w:rsid w:val="00517D55"/>
    <w:rsid w:val="0052002F"/>
    <w:rsid w:val="005203B7"/>
    <w:rsid w:val="005204AA"/>
    <w:rsid w:val="0052157C"/>
    <w:rsid w:val="00522CCD"/>
    <w:rsid w:val="005236C5"/>
    <w:rsid w:val="00525894"/>
    <w:rsid w:val="00526886"/>
    <w:rsid w:val="00526C76"/>
    <w:rsid w:val="00527FD2"/>
    <w:rsid w:val="005303BD"/>
    <w:rsid w:val="0053044F"/>
    <w:rsid w:val="00530A24"/>
    <w:rsid w:val="00530F55"/>
    <w:rsid w:val="00531050"/>
    <w:rsid w:val="00531AF0"/>
    <w:rsid w:val="00533669"/>
    <w:rsid w:val="00533A39"/>
    <w:rsid w:val="00534709"/>
    <w:rsid w:val="00534DF1"/>
    <w:rsid w:val="00535E7D"/>
    <w:rsid w:val="00540515"/>
    <w:rsid w:val="00540840"/>
    <w:rsid w:val="00541335"/>
    <w:rsid w:val="00541C78"/>
    <w:rsid w:val="00541E29"/>
    <w:rsid w:val="005429D1"/>
    <w:rsid w:val="00542A24"/>
    <w:rsid w:val="00543C20"/>
    <w:rsid w:val="00543C61"/>
    <w:rsid w:val="005445B0"/>
    <w:rsid w:val="00544AE8"/>
    <w:rsid w:val="005459D1"/>
    <w:rsid w:val="00546B00"/>
    <w:rsid w:val="005476B9"/>
    <w:rsid w:val="005500EA"/>
    <w:rsid w:val="00550422"/>
    <w:rsid w:val="005509D1"/>
    <w:rsid w:val="0055135B"/>
    <w:rsid w:val="00551A4C"/>
    <w:rsid w:val="00552174"/>
    <w:rsid w:val="005524C1"/>
    <w:rsid w:val="00553CA7"/>
    <w:rsid w:val="005541EA"/>
    <w:rsid w:val="005548EA"/>
    <w:rsid w:val="0055631C"/>
    <w:rsid w:val="005602CF"/>
    <w:rsid w:val="00560414"/>
    <w:rsid w:val="0056050C"/>
    <w:rsid w:val="00561C57"/>
    <w:rsid w:val="0056212C"/>
    <w:rsid w:val="0056330C"/>
    <w:rsid w:val="00564D57"/>
    <w:rsid w:val="005664EB"/>
    <w:rsid w:val="00567689"/>
    <w:rsid w:val="0057066B"/>
    <w:rsid w:val="005708F8"/>
    <w:rsid w:val="00571D91"/>
    <w:rsid w:val="0057271F"/>
    <w:rsid w:val="005736C6"/>
    <w:rsid w:val="005742B5"/>
    <w:rsid w:val="00574785"/>
    <w:rsid w:val="00574E85"/>
    <w:rsid w:val="00575155"/>
    <w:rsid w:val="0057630C"/>
    <w:rsid w:val="00580A78"/>
    <w:rsid w:val="00580DC6"/>
    <w:rsid w:val="005817A2"/>
    <w:rsid w:val="00582117"/>
    <w:rsid w:val="00582875"/>
    <w:rsid w:val="005837B5"/>
    <w:rsid w:val="00585F4D"/>
    <w:rsid w:val="0058640F"/>
    <w:rsid w:val="005866D2"/>
    <w:rsid w:val="00587684"/>
    <w:rsid w:val="005925F2"/>
    <w:rsid w:val="005934FA"/>
    <w:rsid w:val="00593F16"/>
    <w:rsid w:val="00594145"/>
    <w:rsid w:val="00594960"/>
    <w:rsid w:val="00594A68"/>
    <w:rsid w:val="00594E70"/>
    <w:rsid w:val="00596823"/>
    <w:rsid w:val="0059783E"/>
    <w:rsid w:val="005A0087"/>
    <w:rsid w:val="005A22E9"/>
    <w:rsid w:val="005A325B"/>
    <w:rsid w:val="005A38D1"/>
    <w:rsid w:val="005A4622"/>
    <w:rsid w:val="005A473A"/>
    <w:rsid w:val="005A548C"/>
    <w:rsid w:val="005A5A02"/>
    <w:rsid w:val="005A7812"/>
    <w:rsid w:val="005B0319"/>
    <w:rsid w:val="005B0410"/>
    <w:rsid w:val="005B0434"/>
    <w:rsid w:val="005B16CE"/>
    <w:rsid w:val="005B28D4"/>
    <w:rsid w:val="005B40A9"/>
    <w:rsid w:val="005B4521"/>
    <w:rsid w:val="005B460C"/>
    <w:rsid w:val="005B4772"/>
    <w:rsid w:val="005B5410"/>
    <w:rsid w:val="005B6696"/>
    <w:rsid w:val="005B69EF"/>
    <w:rsid w:val="005B7FEB"/>
    <w:rsid w:val="005C0085"/>
    <w:rsid w:val="005C1487"/>
    <w:rsid w:val="005C1CB3"/>
    <w:rsid w:val="005C3631"/>
    <w:rsid w:val="005C3726"/>
    <w:rsid w:val="005C37A1"/>
    <w:rsid w:val="005C4381"/>
    <w:rsid w:val="005C4738"/>
    <w:rsid w:val="005C7C4D"/>
    <w:rsid w:val="005D07E7"/>
    <w:rsid w:val="005D0E3B"/>
    <w:rsid w:val="005D1357"/>
    <w:rsid w:val="005D1D7F"/>
    <w:rsid w:val="005D1DAD"/>
    <w:rsid w:val="005D4CF3"/>
    <w:rsid w:val="005D4CF5"/>
    <w:rsid w:val="005D509D"/>
    <w:rsid w:val="005D5EBD"/>
    <w:rsid w:val="005D7A2A"/>
    <w:rsid w:val="005D7C8B"/>
    <w:rsid w:val="005E0716"/>
    <w:rsid w:val="005E09A2"/>
    <w:rsid w:val="005E0A49"/>
    <w:rsid w:val="005E183C"/>
    <w:rsid w:val="005E34C4"/>
    <w:rsid w:val="005E3998"/>
    <w:rsid w:val="005E4805"/>
    <w:rsid w:val="005E51CA"/>
    <w:rsid w:val="005E6171"/>
    <w:rsid w:val="005E6534"/>
    <w:rsid w:val="005E657E"/>
    <w:rsid w:val="005E77C5"/>
    <w:rsid w:val="005F154E"/>
    <w:rsid w:val="005F1BE5"/>
    <w:rsid w:val="005F30CE"/>
    <w:rsid w:val="005F389D"/>
    <w:rsid w:val="005F3CE9"/>
    <w:rsid w:val="005F3D6F"/>
    <w:rsid w:val="005F5EDD"/>
    <w:rsid w:val="005F6B94"/>
    <w:rsid w:val="005F7582"/>
    <w:rsid w:val="00601ADA"/>
    <w:rsid w:val="006025FE"/>
    <w:rsid w:val="00602828"/>
    <w:rsid w:val="006028B4"/>
    <w:rsid w:val="006031EF"/>
    <w:rsid w:val="006034CD"/>
    <w:rsid w:val="006054A4"/>
    <w:rsid w:val="006056D3"/>
    <w:rsid w:val="00605D16"/>
    <w:rsid w:val="0061147F"/>
    <w:rsid w:val="006114B6"/>
    <w:rsid w:val="00611760"/>
    <w:rsid w:val="0061224F"/>
    <w:rsid w:val="00612779"/>
    <w:rsid w:val="00613DC7"/>
    <w:rsid w:val="00613EB1"/>
    <w:rsid w:val="00614504"/>
    <w:rsid w:val="006146F8"/>
    <w:rsid w:val="00616026"/>
    <w:rsid w:val="00616ACF"/>
    <w:rsid w:val="00616BED"/>
    <w:rsid w:val="00617449"/>
    <w:rsid w:val="00617D2B"/>
    <w:rsid w:val="00617E6F"/>
    <w:rsid w:val="00620871"/>
    <w:rsid w:val="00620995"/>
    <w:rsid w:val="00620FEC"/>
    <w:rsid w:val="00620FF0"/>
    <w:rsid w:val="00624314"/>
    <w:rsid w:val="00624B2E"/>
    <w:rsid w:val="006260DA"/>
    <w:rsid w:val="00627345"/>
    <w:rsid w:val="0062737E"/>
    <w:rsid w:val="00630177"/>
    <w:rsid w:val="00630AC3"/>
    <w:rsid w:val="00631A3E"/>
    <w:rsid w:val="00631A4C"/>
    <w:rsid w:val="00631D03"/>
    <w:rsid w:val="006321A8"/>
    <w:rsid w:val="006346DD"/>
    <w:rsid w:val="00634759"/>
    <w:rsid w:val="006349BD"/>
    <w:rsid w:val="00634A41"/>
    <w:rsid w:val="00634CEF"/>
    <w:rsid w:val="00634FBD"/>
    <w:rsid w:val="00635944"/>
    <w:rsid w:val="0063595E"/>
    <w:rsid w:val="00637218"/>
    <w:rsid w:val="00640126"/>
    <w:rsid w:val="006408A9"/>
    <w:rsid w:val="00641377"/>
    <w:rsid w:val="00642162"/>
    <w:rsid w:val="00642227"/>
    <w:rsid w:val="00643229"/>
    <w:rsid w:val="00645887"/>
    <w:rsid w:val="006458AC"/>
    <w:rsid w:val="006467DC"/>
    <w:rsid w:val="00650314"/>
    <w:rsid w:val="00651E30"/>
    <w:rsid w:val="00652A33"/>
    <w:rsid w:val="00652DC9"/>
    <w:rsid w:val="00653205"/>
    <w:rsid w:val="006536E2"/>
    <w:rsid w:val="00653E66"/>
    <w:rsid w:val="00654565"/>
    <w:rsid w:val="00654FBC"/>
    <w:rsid w:val="00656D22"/>
    <w:rsid w:val="006602E8"/>
    <w:rsid w:val="00660363"/>
    <w:rsid w:val="00660EFE"/>
    <w:rsid w:val="00662262"/>
    <w:rsid w:val="00664124"/>
    <w:rsid w:val="00664515"/>
    <w:rsid w:val="00665606"/>
    <w:rsid w:val="00665C06"/>
    <w:rsid w:val="0066687E"/>
    <w:rsid w:val="00666B55"/>
    <w:rsid w:val="0066715B"/>
    <w:rsid w:val="00667816"/>
    <w:rsid w:val="00670802"/>
    <w:rsid w:val="00670D48"/>
    <w:rsid w:val="00671385"/>
    <w:rsid w:val="0067170C"/>
    <w:rsid w:val="00671754"/>
    <w:rsid w:val="00671F38"/>
    <w:rsid w:val="00672BD6"/>
    <w:rsid w:val="00672E57"/>
    <w:rsid w:val="00673767"/>
    <w:rsid w:val="0067467F"/>
    <w:rsid w:val="00674903"/>
    <w:rsid w:val="0067493A"/>
    <w:rsid w:val="00674BDB"/>
    <w:rsid w:val="00675DEC"/>
    <w:rsid w:val="00676199"/>
    <w:rsid w:val="0067677A"/>
    <w:rsid w:val="00677824"/>
    <w:rsid w:val="00680180"/>
    <w:rsid w:val="00680CF2"/>
    <w:rsid w:val="00681F22"/>
    <w:rsid w:val="00682653"/>
    <w:rsid w:val="006828DE"/>
    <w:rsid w:val="006867A3"/>
    <w:rsid w:val="0068747C"/>
    <w:rsid w:val="00690778"/>
    <w:rsid w:val="00691388"/>
    <w:rsid w:val="006921C9"/>
    <w:rsid w:val="00693C48"/>
    <w:rsid w:val="00693FDC"/>
    <w:rsid w:val="006940B7"/>
    <w:rsid w:val="006942B3"/>
    <w:rsid w:val="00694741"/>
    <w:rsid w:val="00696038"/>
    <w:rsid w:val="00696A28"/>
    <w:rsid w:val="00697191"/>
    <w:rsid w:val="00697268"/>
    <w:rsid w:val="00697303"/>
    <w:rsid w:val="0069784E"/>
    <w:rsid w:val="00697A1F"/>
    <w:rsid w:val="006A0CE1"/>
    <w:rsid w:val="006A1581"/>
    <w:rsid w:val="006A1861"/>
    <w:rsid w:val="006A25F3"/>
    <w:rsid w:val="006A273F"/>
    <w:rsid w:val="006A282D"/>
    <w:rsid w:val="006A29B2"/>
    <w:rsid w:val="006A3304"/>
    <w:rsid w:val="006A37AD"/>
    <w:rsid w:val="006A4850"/>
    <w:rsid w:val="006A539F"/>
    <w:rsid w:val="006A69BE"/>
    <w:rsid w:val="006A76EB"/>
    <w:rsid w:val="006A7935"/>
    <w:rsid w:val="006B00BE"/>
    <w:rsid w:val="006B0FDA"/>
    <w:rsid w:val="006B1069"/>
    <w:rsid w:val="006B1563"/>
    <w:rsid w:val="006B3142"/>
    <w:rsid w:val="006B3DEF"/>
    <w:rsid w:val="006B4315"/>
    <w:rsid w:val="006B4468"/>
    <w:rsid w:val="006B5697"/>
    <w:rsid w:val="006B5811"/>
    <w:rsid w:val="006B7452"/>
    <w:rsid w:val="006C0C9B"/>
    <w:rsid w:val="006C129A"/>
    <w:rsid w:val="006C2770"/>
    <w:rsid w:val="006C3F8B"/>
    <w:rsid w:val="006C5014"/>
    <w:rsid w:val="006C5E73"/>
    <w:rsid w:val="006C6469"/>
    <w:rsid w:val="006C721B"/>
    <w:rsid w:val="006C7A6C"/>
    <w:rsid w:val="006D26D3"/>
    <w:rsid w:val="006D2CF2"/>
    <w:rsid w:val="006D3AEB"/>
    <w:rsid w:val="006D41C0"/>
    <w:rsid w:val="006D5184"/>
    <w:rsid w:val="006D5A3B"/>
    <w:rsid w:val="006D5F58"/>
    <w:rsid w:val="006D7618"/>
    <w:rsid w:val="006D7650"/>
    <w:rsid w:val="006E0EF6"/>
    <w:rsid w:val="006E1EDB"/>
    <w:rsid w:val="006E25FF"/>
    <w:rsid w:val="006E42F9"/>
    <w:rsid w:val="006E4B1D"/>
    <w:rsid w:val="006E560D"/>
    <w:rsid w:val="006E614A"/>
    <w:rsid w:val="006E6C56"/>
    <w:rsid w:val="006F02C1"/>
    <w:rsid w:val="006F08F9"/>
    <w:rsid w:val="006F11B5"/>
    <w:rsid w:val="006F1AF9"/>
    <w:rsid w:val="006F1D97"/>
    <w:rsid w:val="006F22FA"/>
    <w:rsid w:val="006F2857"/>
    <w:rsid w:val="006F2DCA"/>
    <w:rsid w:val="006F3011"/>
    <w:rsid w:val="006F51AC"/>
    <w:rsid w:val="006F53CF"/>
    <w:rsid w:val="006F669C"/>
    <w:rsid w:val="006F6790"/>
    <w:rsid w:val="006F6A0D"/>
    <w:rsid w:val="00700506"/>
    <w:rsid w:val="0070053C"/>
    <w:rsid w:val="007009EE"/>
    <w:rsid w:val="00700A81"/>
    <w:rsid w:val="00700E2E"/>
    <w:rsid w:val="00702A4A"/>
    <w:rsid w:val="007036A2"/>
    <w:rsid w:val="007038C1"/>
    <w:rsid w:val="007053C6"/>
    <w:rsid w:val="00705418"/>
    <w:rsid w:val="007060ED"/>
    <w:rsid w:val="00706E68"/>
    <w:rsid w:val="00710CB4"/>
    <w:rsid w:val="00710E74"/>
    <w:rsid w:val="00712FEF"/>
    <w:rsid w:val="007132D2"/>
    <w:rsid w:val="0071343A"/>
    <w:rsid w:val="00714B91"/>
    <w:rsid w:val="00714E49"/>
    <w:rsid w:val="00715024"/>
    <w:rsid w:val="007154C0"/>
    <w:rsid w:val="00715A3F"/>
    <w:rsid w:val="00716167"/>
    <w:rsid w:val="00716408"/>
    <w:rsid w:val="0071729B"/>
    <w:rsid w:val="00721313"/>
    <w:rsid w:val="00721EDB"/>
    <w:rsid w:val="00721FA8"/>
    <w:rsid w:val="007237D5"/>
    <w:rsid w:val="007238FD"/>
    <w:rsid w:val="00725A53"/>
    <w:rsid w:val="00725BF1"/>
    <w:rsid w:val="00725D23"/>
    <w:rsid w:val="00725FFC"/>
    <w:rsid w:val="007279D4"/>
    <w:rsid w:val="00730200"/>
    <w:rsid w:val="00730FFC"/>
    <w:rsid w:val="007324A0"/>
    <w:rsid w:val="00732B39"/>
    <w:rsid w:val="00733749"/>
    <w:rsid w:val="00734B08"/>
    <w:rsid w:val="00734B7E"/>
    <w:rsid w:val="00735A5F"/>
    <w:rsid w:val="0073638E"/>
    <w:rsid w:val="007402D6"/>
    <w:rsid w:val="00741E1B"/>
    <w:rsid w:val="007433CF"/>
    <w:rsid w:val="0074373E"/>
    <w:rsid w:val="0074564D"/>
    <w:rsid w:val="00745967"/>
    <w:rsid w:val="00745D42"/>
    <w:rsid w:val="00746184"/>
    <w:rsid w:val="007467D0"/>
    <w:rsid w:val="00746941"/>
    <w:rsid w:val="00746E23"/>
    <w:rsid w:val="00747EE5"/>
    <w:rsid w:val="00747FA8"/>
    <w:rsid w:val="007501FB"/>
    <w:rsid w:val="00750933"/>
    <w:rsid w:val="007517BE"/>
    <w:rsid w:val="00753179"/>
    <w:rsid w:val="00754817"/>
    <w:rsid w:val="00754BE0"/>
    <w:rsid w:val="00755767"/>
    <w:rsid w:val="00755C5D"/>
    <w:rsid w:val="007567BE"/>
    <w:rsid w:val="007567DD"/>
    <w:rsid w:val="007569EE"/>
    <w:rsid w:val="007570B1"/>
    <w:rsid w:val="0075738B"/>
    <w:rsid w:val="00757400"/>
    <w:rsid w:val="007600EE"/>
    <w:rsid w:val="007608DA"/>
    <w:rsid w:val="007611CD"/>
    <w:rsid w:val="007614AC"/>
    <w:rsid w:val="00762742"/>
    <w:rsid w:val="007630B8"/>
    <w:rsid w:val="007637F8"/>
    <w:rsid w:val="007640D5"/>
    <w:rsid w:val="0076418B"/>
    <w:rsid w:val="007657D9"/>
    <w:rsid w:val="007670F5"/>
    <w:rsid w:val="00767F8B"/>
    <w:rsid w:val="00770174"/>
    <w:rsid w:val="00770416"/>
    <w:rsid w:val="0077097A"/>
    <w:rsid w:val="00770A71"/>
    <w:rsid w:val="00771367"/>
    <w:rsid w:val="00771621"/>
    <w:rsid w:val="007718E2"/>
    <w:rsid w:val="00771F11"/>
    <w:rsid w:val="00772719"/>
    <w:rsid w:val="00772875"/>
    <w:rsid w:val="00772FF2"/>
    <w:rsid w:val="007731DB"/>
    <w:rsid w:val="00774064"/>
    <w:rsid w:val="00774F54"/>
    <w:rsid w:val="00774FBE"/>
    <w:rsid w:val="007752AB"/>
    <w:rsid w:val="0077644A"/>
    <w:rsid w:val="0078145F"/>
    <w:rsid w:val="007824FA"/>
    <w:rsid w:val="0078438D"/>
    <w:rsid w:val="00784723"/>
    <w:rsid w:val="00785FC5"/>
    <w:rsid w:val="00786043"/>
    <w:rsid w:val="007863E1"/>
    <w:rsid w:val="00786BA2"/>
    <w:rsid w:val="00786D6D"/>
    <w:rsid w:val="007876DB"/>
    <w:rsid w:val="007879BE"/>
    <w:rsid w:val="00787C8F"/>
    <w:rsid w:val="00790B34"/>
    <w:rsid w:val="00790E7C"/>
    <w:rsid w:val="007917D4"/>
    <w:rsid w:val="007919EB"/>
    <w:rsid w:val="00791DE7"/>
    <w:rsid w:val="0079240A"/>
    <w:rsid w:val="00792A68"/>
    <w:rsid w:val="00794EBD"/>
    <w:rsid w:val="00795C77"/>
    <w:rsid w:val="007974CE"/>
    <w:rsid w:val="00797C8A"/>
    <w:rsid w:val="007A0E71"/>
    <w:rsid w:val="007A103B"/>
    <w:rsid w:val="007A166E"/>
    <w:rsid w:val="007A18FE"/>
    <w:rsid w:val="007A2B6F"/>
    <w:rsid w:val="007A31DB"/>
    <w:rsid w:val="007A326A"/>
    <w:rsid w:val="007A46FE"/>
    <w:rsid w:val="007A47FA"/>
    <w:rsid w:val="007A6A31"/>
    <w:rsid w:val="007A6AD1"/>
    <w:rsid w:val="007A726E"/>
    <w:rsid w:val="007A75AE"/>
    <w:rsid w:val="007A77C8"/>
    <w:rsid w:val="007B0B21"/>
    <w:rsid w:val="007B197C"/>
    <w:rsid w:val="007B27EE"/>
    <w:rsid w:val="007B307B"/>
    <w:rsid w:val="007B3597"/>
    <w:rsid w:val="007B3642"/>
    <w:rsid w:val="007B3C89"/>
    <w:rsid w:val="007B47F5"/>
    <w:rsid w:val="007B54AF"/>
    <w:rsid w:val="007B619D"/>
    <w:rsid w:val="007B6894"/>
    <w:rsid w:val="007B731A"/>
    <w:rsid w:val="007B7A6C"/>
    <w:rsid w:val="007C0330"/>
    <w:rsid w:val="007C04CF"/>
    <w:rsid w:val="007C057E"/>
    <w:rsid w:val="007C0B4B"/>
    <w:rsid w:val="007C1CA8"/>
    <w:rsid w:val="007C4CEC"/>
    <w:rsid w:val="007C546C"/>
    <w:rsid w:val="007C599F"/>
    <w:rsid w:val="007C5AA7"/>
    <w:rsid w:val="007C6DD9"/>
    <w:rsid w:val="007C75B3"/>
    <w:rsid w:val="007C7EC3"/>
    <w:rsid w:val="007D1092"/>
    <w:rsid w:val="007D2586"/>
    <w:rsid w:val="007D430E"/>
    <w:rsid w:val="007D7A51"/>
    <w:rsid w:val="007D7D9D"/>
    <w:rsid w:val="007E0116"/>
    <w:rsid w:val="007E02BC"/>
    <w:rsid w:val="007E1397"/>
    <w:rsid w:val="007E3365"/>
    <w:rsid w:val="007E4416"/>
    <w:rsid w:val="007E48CD"/>
    <w:rsid w:val="007E5699"/>
    <w:rsid w:val="007E5A99"/>
    <w:rsid w:val="007E602F"/>
    <w:rsid w:val="007E705F"/>
    <w:rsid w:val="007E7765"/>
    <w:rsid w:val="007F0839"/>
    <w:rsid w:val="007F0A65"/>
    <w:rsid w:val="007F12C1"/>
    <w:rsid w:val="007F2A41"/>
    <w:rsid w:val="007F2A89"/>
    <w:rsid w:val="007F3BD5"/>
    <w:rsid w:val="007F3C3F"/>
    <w:rsid w:val="007F4DAB"/>
    <w:rsid w:val="007F5325"/>
    <w:rsid w:val="007F5668"/>
    <w:rsid w:val="007F5704"/>
    <w:rsid w:val="007F5750"/>
    <w:rsid w:val="007F69E9"/>
    <w:rsid w:val="007F7596"/>
    <w:rsid w:val="007F7A39"/>
    <w:rsid w:val="00800136"/>
    <w:rsid w:val="0080063D"/>
    <w:rsid w:val="00801046"/>
    <w:rsid w:val="00803553"/>
    <w:rsid w:val="00804288"/>
    <w:rsid w:val="008069EC"/>
    <w:rsid w:val="00806B29"/>
    <w:rsid w:val="008107DE"/>
    <w:rsid w:val="00810BA6"/>
    <w:rsid w:val="00811C3A"/>
    <w:rsid w:val="00812DEC"/>
    <w:rsid w:val="00814CBE"/>
    <w:rsid w:val="008153A8"/>
    <w:rsid w:val="008157BB"/>
    <w:rsid w:val="00816BDE"/>
    <w:rsid w:val="00816DAE"/>
    <w:rsid w:val="008173DC"/>
    <w:rsid w:val="00817ABE"/>
    <w:rsid w:val="00817CFB"/>
    <w:rsid w:val="0082163A"/>
    <w:rsid w:val="00821801"/>
    <w:rsid w:val="008219B4"/>
    <w:rsid w:val="00821C5C"/>
    <w:rsid w:val="00822A4C"/>
    <w:rsid w:val="00822B80"/>
    <w:rsid w:val="008230F6"/>
    <w:rsid w:val="00823866"/>
    <w:rsid w:val="008239C5"/>
    <w:rsid w:val="00824465"/>
    <w:rsid w:val="0082499B"/>
    <w:rsid w:val="008259AC"/>
    <w:rsid w:val="00825E07"/>
    <w:rsid w:val="00826C3F"/>
    <w:rsid w:val="0082767E"/>
    <w:rsid w:val="0082775C"/>
    <w:rsid w:val="00831409"/>
    <w:rsid w:val="00831F4C"/>
    <w:rsid w:val="008321D1"/>
    <w:rsid w:val="00832BA8"/>
    <w:rsid w:val="00832BED"/>
    <w:rsid w:val="00832C37"/>
    <w:rsid w:val="00832CAD"/>
    <w:rsid w:val="00834544"/>
    <w:rsid w:val="00836A46"/>
    <w:rsid w:val="00837881"/>
    <w:rsid w:val="00837FEA"/>
    <w:rsid w:val="008403F8"/>
    <w:rsid w:val="00840C0A"/>
    <w:rsid w:val="008410E0"/>
    <w:rsid w:val="0084151C"/>
    <w:rsid w:val="00841B72"/>
    <w:rsid w:val="00842348"/>
    <w:rsid w:val="008423E6"/>
    <w:rsid w:val="008431D1"/>
    <w:rsid w:val="00844778"/>
    <w:rsid w:val="00844A21"/>
    <w:rsid w:val="008459E1"/>
    <w:rsid w:val="00845DF5"/>
    <w:rsid w:val="00846811"/>
    <w:rsid w:val="00846FC3"/>
    <w:rsid w:val="008508A2"/>
    <w:rsid w:val="008508A4"/>
    <w:rsid w:val="00850D32"/>
    <w:rsid w:val="00850FC5"/>
    <w:rsid w:val="00851C7F"/>
    <w:rsid w:val="008526F5"/>
    <w:rsid w:val="0085270F"/>
    <w:rsid w:val="008535C9"/>
    <w:rsid w:val="00854520"/>
    <w:rsid w:val="0085546E"/>
    <w:rsid w:val="00855871"/>
    <w:rsid w:val="0086035B"/>
    <w:rsid w:val="008604E4"/>
    <w:rsid w:val="00861128"/>
    <w:rsid w:val="008618BB"/>
    <w:rsid w:val="008618E1"/>
    <w:rsid w:val="008634CC"/>
    <w:rsid w:val="00863C2C"/>
    <w:rsid w:val="00863CB7"/>
    <w:rsid w:val="00863E2E"/>
    <w:rsid w:val="00864AE1"/>
    <w:rsid w:val="00864E28"/>
    <w:rsid w:val="008658A0"/>
    <w:rsid w:val="00865903"/>
    <w:rsid w:val="00865D42"/>
    <w:rsid w:val="008662EC"/>
    <w:rsid w:val="00866672"/>
    <w:rsid w:val="00867491"/>
    <w:rsid w:val="00870092"/>
    <w:rsid w:val="00870CA1"/>
    <w:rsid w:val="00870E09"/>
    <w:rsid w:val="00871B5A"/>
    <w:rsid w:val="00871C53"/>
    <w:rsid w:val="008729CD"/>
    <w:rsid w:val="008733FF"/>
    <w:rsid w:val="00873528"/>
    <w:rsid w:val="00874181"/>
    <w:rsid w:val="008747BC"/>
    <w:rsid w:val="0087496D"/>
    <w:rsid w:val="00874E8A"/>
    <w:rsid w:val="008756ED"/>
    <w:rsid w:val="008757EA"/>
    <w:rsid w:val="008770F2"/>
    <w:rsid w:val="00877B1D"/>
    <w:rsid w:val="00877EB2"/>
    <w:rsid w:val="00880239"/>
    <w:rsid w:val="00880670"/>
    <w:rsid w:val="00881A89"/>
    <w:rsid w:val="00882720"/>
    <w:rsid w:val="00883939"/>
    <w:rsid w:val="00883B50"/>
    <w:rsid w:val="00884229"/>
    <w:rsid w:val="00884893"/>
    <w:rsid w:val="00884C38"/>
    <w:rsid w:val="00885CE3"/>
    <w:rsid w:val="00887A60"/>
    <w:rsid w:val="00890D6A"/>
    <w:rsid w:val="00891A7A"/>
    <w:rsid w:val="00891CE1"/>
    <w:rsid w:val="008925A9"/>
    <w:rsid w:val="008925DD"/>
    <w:rsid w:val="00892A7A"/>
    <w:rsid w:val="0089468E"/>
    <w:rsid w:val="008953EE"/>
    <w:rsid w:val="008960F1"/>
    <w:rsid w:val="00896A1C"/>
    <w:rsid w:val="008973D5"/>
    <w:rsid w:val="008A075C"/>
    <w:rsid w:val="008A092D"/>
    <w:rsid w:val="008A1E56"/>
    <w:rsid w:val="008A29CA"/>
    <w:rsid w:val="008A2A79"/>
    <w:rsid w:val="008A3A13"/>
    <w:rsid w:val="008A40A3"/>
    <w:rsid w:val="008A4542"/>
    <w:rsid w:val="008A5278"/>
    <w:rsid w:val="008A535C"/>
    <w:rsid w:val="008A6F56"/>
    <w:rsid w:val="008A721A"/>
    <w:rsid w:val="008A77BF"/>
    <w:rsid w:val="008A7958"/>
    <w:rsid w:val="008B1585"/>
    <w:rsid w:val="008B2DEA"/>
    <w:rsid w:val="008B2EF4"/>
    <w:rsid w:val="008B3074"/>
    <w:rsid w:val="008B5943"/>
    <w:rsid w:val="008B606B"/>
    <w:rsid w:val="008B62F5"/>
    <w:rsid w:val="008B65B3"/>
    <w:rsid w:val="008C03DA"/>
    <w:rsid w:val="008C0949"/>
    <w:rsid w:val="008C0A10"/>
    <w:rsid w:val="008C0AF9"/>
    <w:rsid w:val="008C29F4"/>
    <w:rsid w:val="008C438F"/>
    <w:rsid w:val="008C4C21"/>
    <w:rsid w:val="008C50C9"/>
    <w:rsid w:val="008C59FB"/>
    <w:rsid w:val="008C5DD3"/>
    <w:rsid w:val="008C61BA"/>
    <w:rsid w:val="008C6652"/>
    <w:rsid w:val="008C784E"/>
    <w:rsid w:val="008D0BBB"/>
    <w:rsid w:val="008D0E1B"/>
    <w:rsid w:val="008D1820"/>
    <w:rsid w:val="008D2A77"/>
    <w:rsid w:val="008D328F"/>
    <w:rsid w:val="008D38CC"/>
    <w:rsid w:val="008D3A00"/>
    <w:rsid w:val="008D61BC"/>
    <w:rsid w:val="008D63C8"/>
    <w:rsid w:val="008D6CE4"/>
    <w:rsid w:val="008E0210"/>
    <w:rsid w:val="008E200F"/>
    <w:rsid w:val="008E2A62"/>
    <w:rsid w:val="008E3B01"/>
    <w:rsid w:val="008E3E1E"/>
    <w:rsid w:val="008E42C6"/>
    <w:rsid w:val="008E4A9E"/>
    <w:rsid w:val="008E53AA"/>
    <w:rsid w:val="008E5677"/>
    <w:rsid w:val="008E58BC"/>
    <w:rsid w:val="008E5C61"/>
    <w:rsid w:val="008E5F20"/>
    <w:rsid w:val="008E6759"/>
    <w:rsid w:val="008E766D"/>
    <w:rsid w:val="008F0D53"/>
    <w:rsid w:val="008F10C3"/>
    <w:rsid w:val="008F1FC9"/>
    <w:rsid w:val="008F2878"/>
    <w:rsid w:val="008F3F90"/>
    <w:rsid w:val="008F46CA"/>
    <w:rsid w:val="008F4B05"/>
    <w:rsid w:val="008F5626"/>
    <w:rsid w:val="008F64C7"/>
    <w:rsid w:val="008F70DC"/>
    <w:rsid w:val="008F72FB"/>
    <w:rsid w:val="008F77B8"/>
    <w:rsid w:val="008F792F"/>
    <w:rsid w:val="009013F9"/>
    <w:rsid w:val="00901F06"/>
    <w:rsid w:val="009020D2"/>
    <w:rsid w:val="009022BB"/>
    <w:rsid w:val="0090273B"/>
    <w:rsid w:val="009028A7"/>
    <w:rsid w:val="0090523D"/>
    <w:rsid w:val="00905391"/>
    <w:rsid w:val="00905476"/>
    <w:rsid w:val="00905595"/>
    <w:rsid w:val="00906565"/>
    <w:rsid w:val="009067B4"/>
    <w:rsid w:val="009079EE"/>
    <w:rsid w:val="00907F97"/>
    <w:rsid w:val="009100E2"/>
    <w:rsid w:val="009118F8"/>
    <w:rsid w:val="00912669"/>
    <w:rsid w:val="00913743"/>
    <w:rsid w:val="00914E07"/>
    <w:rsid w:val="00915B71"/>
    <w:rsid w:val="00915DD3"/>
    <w:rsid w:val="0091686D"/>
    <w:rsid w:val="00916D82"/>
    <w:rsid w:val="00917F50"/>
    <w:rsid w:val="00920010"/>
    <w:rsid w:val="00920715"/>
    <w:rsid w:val="009207F5"/>
    <w:rsid w:val="0092267B"/>
    <w:rsid w:val="00923138"/>
    <w:rsid w:val="00924066"/>
    <w:rsid w:val="009245E0"/>
    <w:rsid w:val="00924C23"/>
    <w:rsid w:val="009259FC"/>
    <w:rsid w:val="00925FEF"/>
    <w:rsid w:val="00930480"/>
    <w:rsid w:val="0093160E"/>
    <w:rsid w:val="009318D5"/>
    <w:rsid w:val="00932809"/>
    <w:rsid w:val="00932CB3"/>
    <w:rsid w:val="009334A6"/>
    <w:rsid w:val="009335F5"/>
    <w:rsid w:val="009337F8"/>
    <w:rsid w:val="00937DAB"/>
    <w:rsid w:val="00937E1A"/>
    <w:rsid w:val="00940445"/>
    <w:rsid w:val="009406FA"/>
    <w:rsid w:val="00940931"/>
    <w:rsid w:val="00942288"/>
    <w:rsid w:val="00943A1E"/>
    <w:rsid w:val="00944B20"/>
    <w:rsid w:val="00944DC0"/>
    <w:rsid w:val="009462EF"/>
    <w:rsid w:val="00947633"/>
    <w:rsid w:val="009509DB"/>
    <w:rsid w:val="00951479"/>
    <w:rsid w:val="009519F0"/>
    <w:rsid w:val="00952295"/>
    <w:rsid w:val="0095239C"/>
    <w:rsid w:val="0095385D"/>
    <w:rsid w:val="00954F3E"/>
    <w:rsid w:val="009552D7"/>
    <w:rsid w:val="00955EEE"/>
    <w:rsid w:val="00957787"/>
    <w:rsid w:val="00957827"/>
    <w:rsid w:val="009604DF"/>
    <w:rsid w:val="00961170"/>
    <w:rsid w:val="0096179F"/>
    <w:rsid w:val="009618DB"/>
    <w:rsid w:val="0096217B"/>
    <w:rsid w:val="0096261C"/>
    <w:rsid w:val="00963731"/>
    <w:rsid w:val="00963AD1"/>
    <w:rsid w:val="00963E41"/>
    <w:rsid w:val="00965E38"/>
    <w:rsid w:val="00966744"/>
    <w:rsid w:val="00967256"/>
    <w:rsid w:val="00967618"/>
    <w:rsid w:val="00967662"/>
    <w:rsid w:val="00967904"/>
    <w:rsid w:val="00967CB5"/>
    <w:rsid w:val="00971D69"/>
    <w:rsid w:val="00972F68"/>
    <w:rsid w:val="00973462"/>
    <w:rsid w:val="00973505"/>
    <w:rsid w:val="00973837"/>
    <w:rsid w:val="00974C15"/>
    <w:rsid w:val="00975520"/>
    <w:rsid w:val="00977A00"/>
    <w:rsid w:val="009826C4"/>
    <w:rsid w:val="009855F8"/>
    <w:rsid w:val="009859A9"/>
    <w:rsid w:val="009868C0"/>
    <w:rsid w:val="00986DC6"/>
    <w:rsid w:val="00987147"/>
    <w:rsid w:val="009877FB"/>
    <w:rsid w:val="00987815"/>
    <w:rsid w:val="009906E2"/>
    <w:rsid w:val="0099105D"/>
    <w:rsid w:val="009912DE"/>
    <w:rsid w:val="00992850"/>
    <w:rsid w:val="00992DAD"/>
    <w:rsid w:val="00993D1C"/>
    <w:rsid w:val="00995641"/>
    <w:rsid w:val="00996AA0"/>
    <w:rsid w:val="009972B0"/>
    <w:rsid w:val="009A22BC"/>
    <w:rsid w:val="009A2803"/>
    <w:rsid w:val="009A460D"/>
    <w:rsid w:val="009A4D6F"/>
    <w:rsid w:val="009A5E76"/>
    <w:rsid w:val="009A6E2E"/>
    <w:rsid w:val="009B02EC"/>
    <w:rsid w:val="009B0BB2"/>
    <w:rsid w:val="009B1091"/>
    <w:rsid w:val="009B13FE"/>
    <w:rsid w:val="009B33AC"/>
    <w:rsid w:val="009B3EC4"/>
    <w:rsid w:val="009B5808"/>
    <w:rsid w:val="009B59F5"/>
    <w:rsid w:val="009B646A"/>
    <w:rsid w:val="009B68C1"/>
    <w:rsid w:val="009B70F2"/>
    <w:rsid w:val="009B771C"/>
    <w:rsid w:val="009B78C1"/>
    <w:rsid w:val="009C043A"/>
    <w:rsid w:val="009C0543"/>
    <w:rsid w:val="009C0829"/>
    <w:rsid w:val="009C17ED"/>
    <w:rsid w:val="009C1DCF"/>
    <w:rsid w:val="009C24A0"/>
    <w:rsid w:val="009C2B97"/>
    <w:rsid w:val="009C2F8E"/>
    <w:rsid w:val="009C415D"/>
    <w:rsid w:val="009C44E5"/>
    <w:rsid w:val="009C45E7"/>
    <w:rsid w:val="009C4CBF"/>
    <w:rsid w:val="009C564D"/>
    <w:rsid w:val="009C5FE6"/>
    <w:rsid w:val="009C67AA"/>
    <w:rsid w:val="009C6B27"/>
    <w:rsid w:val="009C6C28"/>
    <w:rsid w:val="009C7174"/>
    <w:rsid w:val="009C72C6"/>
    <w:rsid w:val="009C7D6D"/>
    <w:rsid w:val="009D03A4"/>
    <w:rsid w:val="009D068C"/>
    <w:rsid w:val="009D0B46"/>
    <w:rsid w:val="009D0D18"/>
    <w:rsid w:val="009D0F01"/>
    <w:rsid w:val="009D20FE"/>
    <w:rsid w:val="009D2EBD"/>
    <w:rsid w:val="009D30BD"/>
    <w:rsid w:val="009D37EB"/>
    <w:rsid w:val="009D50D3"/>
    <w:rsid w:val="009D5FA9"/>
    <w:rsid w:val="009D6CEA"/>
    <w:rsid w:val="009E0319"/>
    <w:rsid w:val="009E22FF"/>
    <w:rsid w:val="009E3B1D"/>
    <w:rsid w:val="009E42A2"/>
    <w:rsid w:val="009E5592"/>
    <w:rsid w:val="009E5680"/>
    <w:rsid w:val="009E66CE"/>
    <w:rsid w:val="009E6844"/>
    <w:rsid w:val="009E6B3B"/>
    <w:rsid w:val="009E7211"/>
    <w:rsid w:val="009E72D4"/>
    <w:rsid w:val="009F03AF"/>
    <w:rsid w:val="009F1465"/>
    <w:rsid w:val="009F1B27"/>
    <w:rsid w:val="009F2186"/>
    <w:rsid w:val="009F32CA"/>
    <w:rsid w:val="009F366A"/>
    <w:rsid w:val="009F3FE8"/>
    <w:rsid w:val="009F5732"/>
    <w:rsid w:val="009F5DA1"/>
    <w:rsid w:val="009F60D6"/>
    <w:rsid w:val="009F627A"/>
    <w:rsid w:val="009F627E"/>
    <w:rsid w:val="009F6E3E"/>
    <w:rsid w:val="009F7907"/>
    <w:rsid w:val="009F7AC9"/>
    <w:rsid w:val="009F7C3C"/>
    <w:rsid w:val="009F7F90"/>
    <w:rsid w:val="00A009AC"/>
    <w:rsid w:val="00A0148E"/>
    <w:rsid w:val="00A02400"/>
    <w:rsid w:val="00A029AB"/>
    <w:rsid w:val="00A04767"/>
    <w:rsid w:val="00A04C3E"/>
    <w:rsid w:val="00A060BE"/>
    <w:rsid w:val="00A06959"/>
    <w:rsid w:val="00A07E96"/>
    <w:rsid w:val="00A10C0A"/>
    <w:rsid w:val="00A1183D"/>
    <w:rsid w:val="00A11AF4"/>
    <w:rsid w:val="00A11B5C"/>
    <w:rsid w:val="00A11D99"/>
    <w:rsid w:val="00A13406"/>
    <w:rsid w:val="00A1530F"/>
    <w:rsid w:val="00A17C6A"/>
    <w:rsid w:val="00A203CA"/>
    <w:rsid w:val="00A210E4"/>
    <w:rsid w:val="00A217B8"/>
    <w:rsid w:val="00A21A6B"/>
    <w:rsid w:val="00A22616"/>
    <w:rsid w:val="00A22ED7"/>
    <w:rsid w:val="00A22F0D"/>
    <w:rsid w:val="00A23FC9"/>
    <w:rsid w:val="00A25978"/>
    <w:rsid w:val="00A25E1E"/>
    <w:rsid w:val="00A266A8"/>
    <w:rsid w:val="00A26D42"/>
    <w:rsid w:val="00A304B3"/>
    <w:rsid w:val="00A3073D"/>
    <w:rsid w:val="00A32E75"/>
    <w:rsid w:val="00A3310A"/>
    <w:rsid w:val="00A3377E"/>
    <w:rsid w:val="00A33AFE"/>
    <w:rsid w:val="00A34888"/>
    <w:rsid w:val="00A351B7"/>
    <w:rsid w:val="00A3526F"/>
    <w:rsid w:val="00A35CD9"/>
    <w:rsid w:val="00A35D9F"/>
    <w:rsid w:val="00A36B6A"/>
    <w:rsid w:val="00A42A31"/>
    <w:rsid w:val="00A43AE6"/>
    <w:rsid w:val="00A452A5"/>
    <w:rsid w:val="00A455B2"/>
    <w:rsid w:val="00A45D1C"/>
    <w:rsid w:val="00A47815"/>
    <w:rsid w:val="00A47841"/>
    <w:rsid w:val="00A50A24"/>
    <w:rsid w:val="00A50D0E"/>
    <w:rsid w:val="00A515BE"/>
    <w:rsid w:val="00A517F7"/>
    <w:rsid w:val="00A53D68"/>
    <w:rsid w:val="00A53DE9"/>
    <w:rsid w:val="00A53F02"/>
    <w:rsid w:val="00A54961"/>
    <w:rsid w:val="00A558D7"/>
    <w:rsid w:val="00A57D58"/>
    <w:rsid w:val="00A57F3B"/>
    <w:rsid w:val="00A60271"/>
    <w:rsid w:val="00A61188"/>
    <w:rsid w:val="00A616E6"/>
    <w:rsid w:val="00A62753"/>
    <w:rsid w:val="00A62B1C"/>
    <w:rsid w:val="00A62B6E"/>
    <w:rsid w:val="00A63C69"/>
    <w:rsid w:val="00A65169"/>
    <w:rsid w:val="00A654CA"/>
    <w:rsid w:val="00A67DCE"/>
    <w:rsid w:val="00A71EE5"/>
    <w:rsid w:val="00A73032"/>
    <w:rsid w:val="00A7324C"/>
    <w:rsid w:val="00A7364F"/>
    <w:rsid w:val="00A73D4B"/>
    <w:rsid w:val="00A73ECC"/>
    <w:rsid w:val="00A742ED"/>
    <w:rsid w:val="00A743E3"/>
    <w:rsid w:val="00A74580"/>
    <w:rsid w:val="00A7468D"/>
    <w:rsid w:val="00A76389"/>
    <w:rsid w:val="00A76987"/>
    <w:rsid w:val="00A76FFE"/>
    <w:rsid w:val="00A77DB3"/>
    <w:rsid w:val="00A77DCE"/>
    <w:rsid w:val="00A8098F"/>
    <w:rsid w:val="00A80AEE"/>
    <w:rsid w:val="00A82610"/>
    <w:rsid w:val="00A8291F"/>
    <w:rsid w:val="00A82EEA"/>
    <w:rsid w:val="00A83A89"/>
    <w:rsid w:val="00A84A13"/>
    <w:rsid w:val="00A8507B"/>
    <w:rsid w:val="00A85767"/>
    <w:rsid w:val="00A871B3"/>
    <w:rsid w:val="00A8772D"/>
    <w:rsid w:val="00A911E4"/>
    <w:rsid w:val="00A912CE"/>
    <w:rsid w:val="00A92DE9"/>
    <w:rsid w:val="00A92E83"/>
    <w:rsid w:val="00A939D9"/>
    <w:rsid w:val="00A970B0"/>
    <w:rsid w:val="00A9780F"/>
    <w:rsid w:val="00AA0A01"/>
    <w:rsid w:val="00AA1765"/>
    <w:rsid w:val="00AA2608"/>
    <w:rsid w:val="00AA27AF"/>
    <w:rsid w:val="00AA2C23"/>
    <w:rsid w:val="00AA3EF8"/>
    <w:rsid w:val="00AA5432"/>
    <w:rsid w:val="00AA71BE"/>
    <w:rsid w:val="00AB067D"/>
    <w:rsid w:val="00AB1D20"/>
    <w:rsid w:val="00AB204F"/>
    <w:rsid w:val="00AB338E"/>
    <w:rsid w:val="00AB3DDD"/>
    <w:rsid w:val="00AB56F5"/>
    <w:rsid w:val="00AB60BE"/>
    <w:rsid w:val="00AB691D"/>
    <w:rsid w:val="00AB7B76"/>
    <w:rsid w:val="00AB7BCF"/>
    <w:rsid w:val="00AC2B8E"/>
    <w:rsid w:val="00AC2BFE"/>
    <w:rsid w:val="00AC34D7"/>
    <w:rsid w:val="00AC4B66"/>
    <w:rsid w:val="00AC5526"/>
    <w:rsid w:val="00AC5EAD"/>
    <w:rsid w:val="00AC60FA"/>
    <w:rsid w:val="00AC6389"/>
    <w:rsid w:val="00AC7AC2"/>
    <w:rsid w:val="00AD04AD"/>
    <w:rsid w:val="00AD1B5F"/>
    <w:rsid w:val="00AD29C7"/>
    <w:rsid w:val="00AD2EF8"/>
    <w:rsid w:val="00AD387B"/>
    <w:rsid w:val="00AD3BDF"/>
    <w:rsid w:val="00AD40FF"/>
    <w:rsid w:val="00AD49B4"/>
    <w:rsid w:val="00AD53B4"/>
    <w:rsid w:val="00AD5BE4"/>
    <w:rsid w:val="00AD669E"/>
    <w:rsid w:val="00AD7726"/>
    <w:rsid w:val="00AD793A"/>
    <w:rsid w:val="00AE0A21"/>
    <w:rsid w:val="00AE0D5D"/>
    <w:rsid w:val="00AE1D74"/>
    <w:rsid w:val="00AE36A9"/>
    <w:rsid w:val="00AE4BF7"/>
    <w:rsid w:val="00AE559D"/>
    <w:rsid w:val="00AE58FD"/>
    <w:rsid w:val="00AE5FCA"/>
    <w:rsid w:val="00AF0743"/>
    <w:rsid w:val="00AF1CAE"/>
    <w:rsid w:val="00AF2CBF"/>
    <w:rsid w:val="00AF2DED"/>
    <w:rsid w:val="00AF2EDD"/>
    <w:rsid w:val="00AF37F6"/>
    <w:rsid w:val="00AF3B5D"/>
    <w:rsid w:val="00AF45E4"/>
    <w:rsid w:val="00AF5B18"/>
    <w:rsid w:val="00AF60B3"/>
    <w:rsid w:val="00AF634F"/>
    <w:rsid w:val="00AF6D18"/>
    <w:rsid w:val="00B00246"/>
    <w:rsid w:val="00B00E15"/>
    <w:rsid w:val="00B00F69"/>
    <w:rsid w:val="00B01901"/>
    <w:rsid w:val="00B034B8"/>
    <w:rsid w:val="00B0455A"/>
    <w:rsid w:val="00B047A6"/>
    <w:rsid w:val="00B04C67"/>
    <w:rsid w:val="00B0621D"/>
    <w:rsid w:val="00B06457"/>
    <w:rsid w:val="00B06F9B"/>
    <w:rsid w:val="00B070E5"/>
    <w:rsid w:val="00B07AE8"/>
    <w:rsid w:val="00B10003"/>
    <w:rsid w:val="00B10A6B"/>
    <w:rsid w:val="00B11D6E"/>
    <w:rsid w:val="00B137C2"/>
    <w:rsid w:val="00B1443D"/>
    <w:rsid w:val="00B14A0B"/>
    <w:rsid w:val="00B167B5"/>
    <w:rsid w:val="00B17DD3"/>
    <w:rsid w:val="00B2019D"/>
    <w:rsid w:val="00B21851"/>
    <w:rsid w:val="00B22DCA"/>
    <w:rsid w:val="00B22EB9"/>
    <w:rsid w:val="00B24077"/>
    <w:rsid w:val="00B266FA"/>
    <w:rsid w:val="00B30AED"/>
    <w:rsid w:val="00B31534"/>
    <w:rsid w:val="00B3175D"/>
    <w:rsid w:val="00B327CF"/>
    <w:rsid w:val="00B32A97"/>
    <w:rsid w:val="00B339AF"/>
    <w:rsid w:val="00B340AA"/>
    <w:rsid w:val="00B35E03"/>
    <w:rsid w:val="00B360E3"/>
    <w:rsid w:val="00B36345"/>
    <w:rsid w:val="00B36DCC"/>
    <w:rsid w:val="00B3756C"/>
    <w:rsid w:val="00B37AC2"/>
    <w:rsid w:val="00B40793"/>
    <w:rsid w:val="00B411A8"/>
    <w:rsid w:val="00B41395"/>
    <w:rsid w:val="00B42152"/>
    <w:rsid w:val="00B436E5"/>
    <w:rsid w:val="00B441ED"/>
    <w:rsid w:val="00B44776"/>
    <w:rsid w:val="00B44AF9"/>
    <w:rsid w:val="00B44FFD"/>
    <w:rsid w:val="00B46020"/>
    <w:rsid w:val="00B464A0"/>
    <w:rsid w:val="00B4797D"/>
    <w:rsid w:val="00B47C15"/>
    <w:rsid w:val="00B50C97"/>
    <w:rsid w:val="00B51068"/>
    <w:rsid w:val="00B5212E"/>
    <w:rsid w:val="00B53A22"/>
    <w:rsid w:val="00B55066"/>
    <w:rsid w:val="00B551FE"/>
    <w:rsid w:val="00B56160"/>
    <w:rsid w:val="00B56A19"/>
    <w:rsid w:val="00B576A3"/>
    <w:rsid w:val="00B57BCA"/>
    <w:rsid w:val="00B57CB8"/>
    <w:rsid w:val="00B57FD8"/>
    <w:rsid w:val="00B607C6"/>
    <w:rsid w:val="00B60D49"/>
    <w:rsid w:val="00B618B3"/>
    <w:rsid w:val="00B6415D"/>
    <w:rsid w:val="00B65156"/>
    <w:rsid w:val="00B6551E"/>
    <w:rsid w:val="00B67C91"/>
    <w:rsid w:val="00B7076E"/>
    <w:rsid w:val="00B70790"/>
    <w:rsid w:val="00B709E6"/>
    <w:rsid w:val="00B71418"/>
    <w:rsid w:val="00B72310"/>
    <w:rsid w:val="00B7266C"/>
    <w:rsid w:val="00B72B25"/>
    <w:rsid w:val="00B72E68"/>
    <w:rsid w:val="00B7444E"/>
    <w:rsid w:val="00B7562C"/>
    <w:rsid w:val="00B759C1"/>
    <w:rsid w:val="00B75B20"/>
    <w:rsid w:val="00B75C53"/>
    <w:rsid w:val="00B76751"/>
    <w:rsid w:val="00B77539"/>
    <w:rsid w:val="00B77934"/>
    <w:rsid w:val="00B8014C"/>
    <w:rsid w:val="00B81239"/>
    <w:rsid w:val="00B8164A"/>
    <w:rsid w:val="00B81CBA"/>
    <w:rsid w:val="00B8222E"/>
    <w:rsid w:val="00B828F0"/>
    <w:rsid w:val="00B82A27"/>
    <w:rsid w:val="00B848E9"/>
    <w:rsid w:val="00B84DB6"/>
    <w:rsid w:val="00B85295"/>
    <w:rsid w:val="00B86320"/>
    <w:rsid w:val="00B87601"/>
    <w:rsid w:val="00B87B24"/>
    <w:rsid w:val="00B87C9A"/>
    <w:rsid w:val="00B901FA"/>
    <w:rsid w:val="00B9031C"/>
    <w:rsid w:val="00B909F5"/>
    <w:rsid w:val="00B90C9E"/>
    <w:rsid w:val="00B90E75"/>
    <w:rsid w:val="00B910EC"/>
    <w:rsid w:val="00B91745"/>
    <w:rsid w:val="00B950B9"/>
    <w:rsid w:val="00B95F9E"/>
    <w:rsid w:val="00B96FD7"/>
    <w:rsid w:val="00B97F95"/>
    <w:rsid w:val="00BA081E"/>
    <w:rsid w:val="00BA1D32"/>
    <w:rsid w:val="00BA2C8F"/>
    <w:rsid w:val="00BA4644"/>
    <w:rsid w:val="00BA57E7"/>
    <w:rsid w:val="00BA5B8A"/>
    <w:rsid w:val="00BA6965"/>
    <w:rsid w:val="00BA6A3E"/>
    <w:rsid w:val="00BA6BD4"/>
    <w:rsid w:val="00BA6E80"/>
    <w:rsid w:val="00BB0F0E"/>
    <w:rsid w:val="00BB1AB5"/>
    <w:rsid w:val="00BB1B57"/>
    <w:rsid w:val="00BB2DD3"/>
    <w:rsid w:val="00BB2ED6"/>
    <w:rsid w:val="00BB3D7C"/>
    <w:rsid w:val="00BB426D"/>
    <w:rsid w:val="00BB4301"/>
    <w:rsid w:val="00BB581D"/>
    <w:rsid w:val="00BB5A76"/>
    <w:rsid w:val="00BB5B4F"/>
    <w:rsid w:val="00BB5C39"/>
    <w:rsid w:val="00BB7E0A"/>
    <w:rsid w:val="00BB7FE6"/>
    <w:rsid w:val="00BC0179"/>
    <w:rsid w:val="00BC05AE"/>
    <w:rsid w:val="00BC1072"/>
    <w:rsid w:val="00BC11EC"/>
    <w:rsid w:val="00BC184E"/>
    <w:rsid w:val="00BC2258"/>
    <w:rsid w:val="00BC23FF"/>
    <w:rsid w:val="00BC3054"/>
    <w:rsid w:val="00BC3BF3"/>
    <w:rsid w:val="00BC46D6"/>
    <w:rsid w:val="00BC4B9A"/>
    <w:rsid w:val="00BC51D2"/>
    <w:rsid w:val="00BC6B2F"/>
    <w:rsid w:val="00BC6D2F"/>
    <w:rsid w:val="00BC7A99"/>
    <w:rsid w:val="00BC7BD1"/>
    <w:rsid w:val="00BD0E49"/>
    <w:rsid w:val="00BD10E2"/>
    <w:rsid w:val="00BD180B"/>
    <w:rsid w:val="00BD1F75"/>
    <w:rsid w:val="00BD2C55"/>
    <w:rsid w:val="00BD368A"/>
    <w:rsid w:val="00BD38BF"/>
    <w:rsid w:val="00BD3DC5"/>
    <w:rsid w:val="00BD4059"/>
    <w:rsid w:val="00BD4427"/>
    <w:rsid w:val="00BD4FC0"/>
    <w:rsid w:val="00BD5182"/>
    <w:rsid w:val="00BD53B5"/>
    <w:rsid w:val="00BD609E"/>
    <w:rsid w:val="00BD619F"/>
    <w:rsid w:val="00BD655F"/>
    <w:rsid w:val="00BD7FDC"/>
    <w:rsid w:val="00BE010B"/>
    <w:rsid w:val="00BE0BCD"/>
    <w:rsid w:val="00BE1CC1"/>
    <w:rsid w:val="00BE2474"/>
    <w:rsid w:val="00BE2FD6"/>
    <w:rsid w:val="00BE3465"/>
    <w:rsid w:val="00BE448B"/>
    <w:rsid w:val="00BE5261"/>
    <w:rsid w:val="00BE5A99"/>
    <w:rsid w:val="00BE619A"/>
    <w:rsid w:val="00BE6294"/>
    <w:rsid w:val="00BE64C3"/>
    <w:rsid w:val="00BE69B1"/>
    <w:rsid w:val="00BE6C1E"/>
    <w:rsid w:val="00BE7156"/>
    <w:rsid w:val="00BF101E"/>
    <w:rsid w:val="00BF18C0"/>
    <w:rsid w:val="00BF3289"/>
    <w:rsid w:val="00BF358A"/>
    <w:rsid w:val="00BF3B79"/>
    <w:rsid w:val="00BF4128"/>
    <w:rsid w:val="00BF44FA"/>
    <w:rsid w:val="00BF5DFB"/>
    <w:rsid w:val="00BF5F60"/>
    <w:rsid w:val="00BF6115"/>
    <w:rsid w:val="00BF6A86"/>
    <w:rsid w:val="00BF6ECE"/>
    <w:rsid w:val="00BF7033"/>
    <w:rsid w:val="00BF75EE"/>
    <w:rsid w:val="00C00290"/>
    <w:rsid w:val="00C00E9E"/>
    <w:rsid w:val="00C00F75"/>
    <w:rsid w:val="00C01846"/>
    <w:rsid w:val="00C020F6"/>
    <w:rsid w:val="00C0353D"/>
    <w:rsid w:val="00C05F43"/>
    <w:rsid w:val="00C0780F"/>
    <w:rsid w:val="00C07CA9"/>
    <w:rsid w:val="00C10BC8"/>
    <w:rsid w:val="00C10CEF"/>
    <w:rsid w:val="00C115D6"/>
    <w:rsid w:val="00C11A79"/>
    <w:rsid w:val="00C1435B"/>
    <w:rsid w:val="00C1594A"/>
    <w:rsid w:val="00C16172"/>
    <w:rsid w:val="00C203A6"/>
    <w:rsid w:val="00C20F4D"/>
    <w:rsid w:val="00C21392"/>
    <w:rsid w:val="00C21B6C"/>
    <w:rsid w:val="00C22E17"/>
    <w:rsid w:val="00C2356C"/>
    <w:rsid w:val="00C23A16"/>
    <w:rsid w:val="00C24335"/>
    <w:rsid w:val="00C2585C"/>
    <w:rsid w:val="00C2692C"/>
    <w:rsid w:val="00C26B69"/>
    <w:rsid w:val="00C31327"/>
    <w:rsid w:val="00C323FA"/>
    <w:rsid w:val="00C32A94"/>
    <w:rsid w:val="00C3311D"/>
    <w:rsid w:val="00C35081"/>
    <w:rsid w:val="00C350A0"/>
    <w:rsid w:val="00C35375"/>
    <w:rsid w:val="00C35383"/>
    <w:rsid w:val="00C35869"/>
    <w:rsid w:val="00C400E9"/>
    <w:rsid w:val="00C401F4"/>
    <w:rsid w:val="00C40B41"/>
    <w:rsid w:val="00C418E9"/>
    <w:rsid w:val="00C43A37"/>
    <w:rsid w:val="00C4502E"/>
    <w:rsid w:val="00C45972"/>
    <w:rsid w:val="00C464BA"/>
    <w:rsid w:val="00C47798"/>
    <w:rsid w:val="00C52463"/>
    <w:rsid w:val="00C525F5"/>
    <w:rsid w:val="00C53236"/>
    <w:rsid w:val="00C53497"/>
    <w:rsid w:val="00C53DBE"/>
    <w:rsid w:val="00C53DF4"/>
    <w:rsid w:val="00C54197"/>
    <w:rsid w:val="00C54A0A"/>
    <w:rsid w:val="00C54DB5"/>
    <w:rsid w:val="00C54F11"/>
    <w:rsid w:val="00C5515B"/>
    <w:rsid w:val="00C55851"/>
    <w:rsid w:val="00C563C4"/>
    <w:rsid w:val="00C56400"/>
    <w:rsid w:val="00C60C7D"/>
    <w:rsid w:val="00C60F65"/>
    <w:rsid w:val="00C61A4E"/>
    <w:rsid w:val="00C62328"/>
    <w:rsid w:val="00C6240D"/>
    <w:rsid w:val="00C62704"/>
    <w:rsid w:val="00C6446B"/>
    <w:rsid w:val="00C64C38"/>
    <w:rsid w:val="00C64EAC"/>
    <w:rsid w:val="00C64F50"/>
    <w:rsid w:val="00C64F70"/>
    <w:rsid w:val="00C6558C"/>
    <w:rsid w:val="00C65D0F"/>
    <w:rsid w:val="00C679C0"/>
    <w:rsid w:val="00C67E40"/>
    <w:rsid w:val="00C70800"/>
    <w:rsid w:val="00C70829"/>
    <w:rsid w:val="00C71964"/>
    <w:rsid w:val="00C723AF"/>
    <w:rsid w:val="00C7395C"/>
    <w:rsid w:val="00C73DAB"/>
    <w:rsid w:val="00C755E2"/>
    <w:rsid w:val="00C75D58"/>
    <w:rsid w:val="00C7641E"/>
    <w:rsid w:val="00C76883"/>
    <w:rsid w:val="00C82864"/>
    <w:rsid w:val="00C8292D"/>
    <w:rsid w:val="00C830F3"/>
    <w:rsid w:val="00C832C1"/>
    <w:rsid w:val="00C83BE3"/>
    <w:rsid w:val="00C83BEA"/>
    <w:rsid w:val="00C8417D"/>
    <w:rsid w:val="00C84F3C"/>
    <w:rsid w:val="00C85A05"/>
    <w:rsid w:val="00C86C54"/>
    <w:rsid w:val="00C87148"/>
    <w:rsid w:val="00C875FD"/>
    <w:rsid w:val="00C8788C"/>
    <w:rsid w:val="00C90699"/>
    <w:rsid w:val="00C92908"/>
    <w:rsid w:val="00C931DD"/>
    <w:rsid w:val="00C9379A"/>
    <w:rsid w:val="00C947D6"/>
    <w:rsid w:val="00C96145"/>
    <w:rsid w:val="00C9678C"/>
    <w:rsid w:val="00C973DB"/>
    <w:rsid w:val="00CA0C18"/>
    <w:rsid w:val="00CA1728"/>
    <w:rsid w:val="00CA32DF"/>
    <w:rsid w:val="00CA3558"/>
    <w:rsid w:val="00CA3F60"/>
    <w:rsid w:val="00CA4169"/>
    <w:rsid w:val="00CA439A"/>
    <w:rsid w:val="00CA46F8"/>
    <w:rsid w:val="00CA4912"/>
    <w:rsid w:val="00CA4FA4"/>
    <w:rsid w:val="00CA59B1"/>
    <w:rsid w:val="00CA6711"/>
    <w:rsid w:val="00CA792F"/>
    <w:rsid w:val="00CA7AD4"/>
    <w:rsid w:val="00CA7EB0"/>
    <w:rsid w:val="00CB03D1"/>
    <w:rsid w:val="00CB04C8"/>
    <w:rsid w:val="00CB0CD3"/>
    <w:rsid w:val="00CB0E7C"/>
    <w:rsid w:val="00CB1070"/>
    <w:rsid w:val="00CB21C0"/>
    <w:rsid w:val="00CB37FD"/>
    <w:rsid w:val="00CB49FB"/>
    <w:rsid w:val="00CB52C5"/>
    <w:rsid w:val="00CB658E"/>
    <w:rsid w:val="00CB6EA2"/>
    <w:rsid w:val="00CB7053"/>
    <w:rsid w:val="00CC0F0E"/>
    <w:rsid w:val="00CC1585"/>
    <w:rsid w:val="00CC18FA"/>
    <w:rsid w:val="00CC1B80"/>
    <w:rsid w:val="00CC1C30"/>
    <w:rsid w:val="00CC26FF"/>
    <w:rsid w:val="00CC2819"/>
    <w:rsid w:val="00CC3D74"/>
    <w:rsid w:val="00CC40A2"/>
    <w:rsid w:val="00CC4DD1"/>
    <w:rsid w:val="00CC5243"/>
    <w:rsid w:val="00CC534C"/>
    <w:rsid w:val="00CC6DD0"/>
    <w:rsid w:val="00CC6EF9"/>
    <w:rsid w:val="00CC74A7"/>
    <w:rsid w:val="00CD1C6B"/>
    <w:rsid w:val="00CD217B"/>
    <w:rsid w:val="00CD2824"/>
    <w:rsid w:val="00CD34CE"/>
    <w:rsid w:val="00CD38A2"/>
    <w:rsid w:val="00CD4D05"/>
    <w:rsid w:val="00CD502D"/>
    <w:rsid w:val="00CD5870"/>
    <w:rsid w:val="00CD588E"/>
    <w:rsid w:val="00CD66F8"/>
    <w:rsid w:val="00CD77E4"/>
    <w:rsid w:val="00CE023D"/>
    <w:rsid w:val="00CE23C6"/>
    <w:rsid w:val="00CE2C59"/>
    <w:rsid w:val="00CE2D6E"/>
    <w:rsid w:val="00CE2E42"/>
    <w:rsid w:val="00CE42DB"/>
    <w:rsid w:val="00CE42EE"/>
    <w:rsid w:val="00CE4AB7"/>
    <w:rsid w:val="00CE4BBC"/>
    <w:rsid w:val="00CE5080"/>
    <w:rsid w:val="00CE53DF"/>
    <w:rsid w:val="00CE73A8"/>
    <w:rsid w:val="00CE7945"/>
    <w:rsid w:val="00CE7F65"/>
    <w:rsid w:val="00CF1924"/>
    <w:rsid w:val="00CF289C"/>
    <w:rsid w:val="00CF3ECE"/>
    <w:rsid w:val="00CF4249"/>
    <w:rsid w:val="00CF77EF"/>
    <w:rsid w:val="00CF77FA"/>
    <w:rsid w:val="00D0046B"/>
    <w:rsid w:val="00D00CC8"/>
    <w:rsid w:val="00D00D7F"/>
    <w:rsid w:val="00D0114E"/>
    <w:rsid w:val="00D01A4B"/>
    <w:rsid w:val="00D01BE4"/>
    <w:rsid w:val="00D039B2"/>
    <w:rsid w:val="00D0426A"/>
    <w:rsid w:val="00D04495"/>
    <w:rsid w:val="00D05CCD"/>
    <w:rsid w:val="00D0624F"/>
    <w:rsid w:val="00D068AF"/>
    <w:rsid w:val="00D069DC"/>
    <w:rsid w:val="00D07773"/>
    <w:rsid w:val="00D10091"/>
    <w:rsid w:val="00D10E3D"/>
    <w:rsid w:val="00D1180F"/>
    <w:rsid w:val="00D12812"/>
    <w:rsid w:val="00D13A5C"/>
    <w:rsid w:val="00D14703"/>
    <w:rsid w:val="00D15383"/>
    <w:rsid w:val="00D17323"/>
    <w:rsid w:val="00D17EBA"/>
    <w:rsid w:val="00D20ECA"/>
    <w:rsid w:val="00D2134C"/>
    <w:rsid w:val="00D21F69"/>
    <w:rsid w:val="00D22E15"/>
    <w:rsid w:val="00D23619"/>
    <w:rsid w:val="00D23C62"/>
    <w:rsid w:val="00D24CFB"/>
    <w:rsid w:val="00D25D38"/>
    <w:rsid w:val="00D265C4"/>
    <w:rsid w:val="00D26B41"/>
    <w:rsid w:val="00D27B00"/>
    <w:rsid w:val="00D3045C"/>
    <w:rsid w:val="00D30E32"/>
    <w:rsid w:val="00D326F1"/>
    <w:rsid w:val="00D3479D"/>
    <w:rsid w:val="00D352D6"/>
    <w:rsid w:val="00D35A8E"/>
    <w:rsid w:val="00D35EB6"/>
    <w:rsid w:val="00D36581"/>
    <w:rsid w:val="00D3760D"/>
    <w:rsid w:val="00D4159E"/>
    <w:rsid w:val="00D4185E"/>
    <w:rsid w:val="00D42611"/>
    <w:rsid w:val="00D42B47"/>
    <w:rsid w:val="00D43594"/>
    <w:rsid w:val="00D442B8"/>
    <w:rsid w:val="00D44E6C"/>
    <w:rsid w:val="00D46866"/>
    <w:rsid w:val="00D46C0E"/>
    <w:rsid w:val="00D4754E"/>
    <w:rsid w:val="00D4766D"/>
    <w:rsid w:val="00D47984"/>
    <w:rsid w:val="00D501A3"/>
    <w:rsid w:val="00D510B8"/>
    <w:rsid w:val="00D52E51"/>
    <w:rsid w:val="00D53997"/>
    <w:rsid w:val="00D53CA6"/>
    <w:rsid w:val="00D54314"/>
    <w:rsid w:val="00D55434"/>
    <w:rsid w:val="00D55C75"/>
    <w:rsid w:val="00D5646E"/>
    <w:rsid w:val="00D56B6A"/>
    <w:rsid w:val="00D57368"/>
    <w:rsid w:val="00D57397"/>
    <w:rsid w:val="00D574D7"/>
    <w:rsid w:val="00D57F97"/>
    <w:rsid w:val="00D57FBD"/>
    <w:rsid w:val="00D6067E"/>
    <w:rsid w:val="00D609FA"/>
    <w:rsid w:val="00D60D0D"/>
    <w:rsid w:val="00D61815"/>
    <w:rsid w:val="00D618EA"/>
    <w:rsid w:val="00D61BD3"/>
    <w:rsid w:val="00D62A74"/>
    <w:rsid w:val="00D64E15"/>
    <w:rsid w:val="00D64E39"/>
    <w:rsid w:val="00D6560A"/>
    <w:rsid w:val="00D65633"/>
    <w:rsid w:val="00D671CA"/>
    <w:rsid w:val="00D707FA"/>
    <w:rsid w:val="00D71D83"/>
    <w:rsid w:val="00D735FD"/>
    <w:rsid w:val="00D7488F"/>
    <w:rsid w:val="00D74B4E"/>
    <w:rsid w:val="00D74C41"/>
    <w:rsid w:val="00D7530A"/>
    <w:rsid w:val="00D77233"/>
    <w:rsid w:val="00D80331"/>
    <w:rsid w:val="00D80C9D"/>
    <w:rsid w:val="00D80D7D"/>
    <w:rsid w:val="00D81514"/>
    <w:rsid w:val="00D81614"/>
    <w:rsid w:val="00D81B4C"/>
    <w:rsid w:val="00D81E1C"/>
    <w:rsid w:val="00D83B12"/>
    <w:rsid w:val="00D83ED8"/>
    <w:rsid w:val="00D8564B"/>
    <w:rsid w:val="00D85E6E"/>
    <w:rsid w:val="00D875BC"/>
    <w:rsid w:val="00D87C31"/>
    <w:rsid w:val="00D87C37"/>
    <w:rsid w:val="00D90869"/>
    <w:rsid w:val="00D90FF1"/>
    <w:rsid w:val="00D910F1"/>
    <w:rsid w:val="00D91BE8"/>
    <w:rsid w:val="00D9277C"/>
    <w:rsid w:val="00D92DFC"/>
    <w:rsid w:val="00D92E6C"/>
    <w:rsid w:val="00D93440"/>
    <w:rsid w:val="00D93E08"/>
    <w:rsid w:val="00D94AFB"/>
    <w:rsid w:val="00D96082"/>
    <w:rsid w:val="00D97456"/>
    <w:rsid w:val="00DA0216"/>
    <w:rsid w:val="00DA128B"/>
    <w:rsid w:val="00DA1BE9"/>
    <w:rsid w:val="00DA2FD1"/>
    <w:rsid w:val="00DA313A"/>
    <w:rsid w:val="00DA46DC"/>
    <w:rsid w:val="00DA6AEA"/>
    <w:rsid w:val="00DA7634"/>
    <w:rsid w:val="00DB0513"/>
    <w:rsid w:val="00DB06C2"/>
    <w:rsid w:val="00DB0A50"/>
    <w:rsid w:val="00DB0B48"/>
    <w:rsid w:val="00DB150B"/>
    <w:rsid w:val="00DB240B"/>
    <w:rsid w:val="00DB3CE6"/>
    <w:rsid w:val="00DB467E"/>
    <w:rsid w:val="00DB5ADA"/>
    <w:rsid w:val="00DB69EC"/>
    <w:rsid w:val="00DB6B22"/>
    <w:rsid w:val="00DB722E"/>
    <w:rsid w:val="00DB72F3"/>
    <w:rsid w:val="00DB7CA6"/>
    <w:rsid w:val="00DC0924"/>
    <w:rsid w:val="00DC0FFB"/>
    <w:rsid w:val="00DC17F5"/>
    <w:rsid w:val="00DC2913"/>
    <w:rsid w:val="00DC2CE5"/>
    <w:rsid w:val="00DC483D"/>
    <w:rsid w:val="00DC4D61"/>
    <w:rsid w:val="00DC6150"/>
    <w:rsid w:val="00DC7641"/>
    <w:rsid w:val="00DC7EC3"/>
    <w:rsid w:val="00DD02AA"/>
    <w:rsid w:val="00DD08B2"/>
    <w:rsid w:val="00DD211B"/>
    <w:rsid w:val="00DD2158"/>
    <w:rsid w:val="00DD383A"/>
    <w:rsid w:val="00DD4816"/>
    <w:rsid w:val="00DD48B9"/>
    <w:rsid w:val="00DD4D6F"/>
    <w:rsid w:val="00DD4F9E"/>
    <w:rsid w:val="00DD759B"/>
    <w:rsid w:val="00DD78A3"/>
    <w:rsid w:val="00DD7BE4"/>
    <w:rsid w:val="00DD7FB4"/>
    <w:rsid w:val="00DE15D7"/>
    <w:rsid w:val="00DE19CB"/>
    <w:rsid w:val="00DE1D2A"/>
    <w:rsid w:val="00DE1DF8"/>
    <w:rsid w:val="00DE22FF"/>
    <w:rsid w:val="00DE398C"/>
    <w:rsid w:val="00DE3F66"/>
    <w:rsid w:val="00DE4BD4"/>
    <w:rsid w:val="00DE54E4"/>
    <w:rsid w:val="00DE5C50"/>
    <w:rsid w:val="00DE69CE"/>
    <w:rsid w:val="00DE7101"/>
    <w:rsid w:val="00DE72AF"/>
    <w:rsid w:val="00DF006D"/>
    <w:rsid w:val="00DF17BD"/>
    <w:rsid w:val="00DF357E"/>
    <w:rsid w:val="00DF38EC"/>
    <w:rsid w:val="00DF4252"/>
    <w:rsid w:val="00DF6A9A"/>
    <w:rsid w:val="00E02789"/>
    <w:rsid w:val="00E028CA"/>
    <w:rsid w:val="00E031E4"/>
    <w:rsid w:val="00E03DF6"/>
    <w:rsid w:val="00E04FF1"/>
    <w:rsid w:val="00E0584E"/>
    <w:rsid w:val="00E06E99"/>
    <w:rsid w:val="00E0701D"/>
    <w:rsid w:val="00E07029"/>
    <w:rsid w:val="00E120C5"/>
    <w:rsid w:val="00E12734"/>
    <w:rsid w:val="00E12BF6"/>
    <w:rsid w:val="00E139AC"/>
    <w:rsid w:val="00E13C00"/>
    <w:rsid w:val="00E147C6"/>
    <w:rsid w:val="00E154EA"/>
    <w:rsid w:val="00E1569E"/>
    <w:rsid w:val="00E15927"/>
    <w:rsid w:val="00E15931"/>
    <w:rsid w:val="00E16CD2"/>
    <w:rsid w:val="00E17ADC"/>
    <w:rsid w:val="00E17DB8"/>
    <w:rsid w:val="00E2181D"/>
    <w:rsid w:val="00E246E8"/>
    <w:rsid w:val="00E24EDE"/>
    <w:rsid w:val="00E2597B"/>
    <w:rsid w:val="00E26374"/>
    <w:rsid w:val="00E26DC3"/>
    <w:rsid w:val="00E27683"/>
    <w:rsid w:val="00E2798F"/>
    <w:rsid w:val="00E30ABA"/>
    <w:rsid w:val="00E316BB"/>
    <w:rsid w:val="00E352E3"/>
    <w:rsid w:val="00E35922"/>
    <w:rsid w:val="00E3705C"/>
    <w:rsid w:val="00E4033E"/>
    <w:rsid w:val="00E40AFB"/>
    <w:rsid w:val="00E417B5"/>
    <w:rsid w:val="00E42251"/>
    <w:rsid w:val="00E4248E"/>
    <w:rsid w:val="00E42711"/>
    <w:rsid w:val="00E43525"/>
    <w:rsid w:val="00E43EC1"/>
    <w:rsid w:val="00E44197"/>
    <w:rsid w:val="00E454CA"/>
    <w:rsid w:val="00E45719"/>
    <w:rsid w:val="00E46280"/>
    <w:rsid w:val="00E47F00"/>
    <w:rsid w:val="00E544DC"/>
    <w:rsid w:val="00E55ED7"/>
    <w:rsid w:val="00E56268"/>
    <w:rsid w:val="00E57775"/>
    <w:rsid w:val="00E57E3E"/>
    <w:rsid w:val="00E60562"/>
    <w:rsid w:val="00E60D4D"/>
    <w:rsid w:val="00E619FB"/>
    <w:rsid w:val="00E62A58"/>
    <w:rsid w:val="00E63F6C"/>
    <w:rsid w:val="00E641D1"/>
    <w:rsid w:val="00E64304"/>
    <w:rsid w:val="00E6461C"/>
    <w:rsid w:val="00E6477D"/>
    <w:rsid w:val="00E65EA9"/>
    <w:rsid w:val="00E6612F"/>
    <w:rsid w:val="00E66301"/>
    <w:rsid w:val="00E6679B"/>
    <w:rsid w:val="00E66A1D"/>
    <w:rsid w:val="00E70404"/>
    <w:rsid w:val="00E7097C"/>
    <w:rsid w:val="00E713A2"/>
    <w:rsid w:val="00E723F9"/>
    <w:rsid w:val="00E727DE"/>
    <w:rsid w:val="00E75135"/>
    <w:rsid w:val="00E7555E"/>
    <w:rsid w:val="00E7679D"/>
    <w:rsid w:val="00E775DA"/>
    <w:rsid w:val="00E77845"/>
    <w:rsid w:val="00E77CC4"/>
    <w:rsid w:val="00E82E6A"/>
    <w:rsid w:val="00E84955"/>
    <w:rsid w:val="00E855BC"/>
    <w:rsid w:val="00E85C56"/>
    <w:rsid w:val="00E85DB3"/>
    <w:rsid w:val="00E862E9"/>
    <w:rsid w:val="00E87AED"/>
    <w:rsid w:val="00E87F1D"/>
    <w:rsid w:val="00E90644"/>
    <w:rsid w:val="00E907DE"/>
    <w:rsid w:val="00E90DDE"/>
    <w:rsid w:val="00E91B56"/>
    <w:rsid w:val="00E92D10"/>
    <w:rsid w:val="00E930A6"/>
    <w:rsid w:val="00E933BD"/>
    <w:rsid w:val="00E9405C"/>
    <w:rsid w:val="00E943BA"/>
    <w:rsid w:val="00E94AC3"/>
    <w:rsid w:val="00E95474"/>
    <w:rsid w:val="00E95A36"/>
    <w:rsid w:val="00E96135"/>
    <w:rsid w:val="00E962CD"/>
    <w:rsid w:val="00E969AD"/>
    <w:rsid w:val="00E96ADD"/>
    <w:rsid w:val="00E97770"/>
    <w:rsid w:val="00EA2E41"/>
    <w:rsid w:val="00EA3E01"/>
    <w:rsid w:val="00EA60B8"/>
    <w:rsid w:val="00EA647C"/>
    <w:rsid w:val="00EA6608"/>
    <w:rsid w:val="00EA6AF9"/>
    <w:rsid w:val="00EA7FB4"/>
    <w:rsid w:val="00EB0755"/>
    <w:rsid w:val="00EB123F"/>
    <w:rsid w:val="00EB2A2F"/>
    <w:rsid w:val="00EB2BA3"/>
    <w:rsid w:val="00EB643F"/>
    <w:rsid w:val="00EB71E2"/>
    <w:rsid w:val="00EB75C4"/>
    <w:rsid w:val="00EC128C"/>
    <w:rsid w:val="00EC12BC"/>
    <w:rsid w:val="00EC1300"/>
    <w:rsid w:val="00EC150E"/>
    <w:rsid w:val="00EC2EF2"/>
    <w:rsid w:val="00EC3463"/>
    <w:rsid w:val="00EC38DC"/>
    <w:rsid w:val="00EC516F"/>
    <w:rsid w:val="00EC52BB"/>
    <w:rsid w:val="00EC660D"/>
    <w:rsid w:val="00ED1B3D"/>
    <w:rsid w:val="00ED24BD"/>
    <w:rsid w:val="00ED2A02"/>
    <w:rsid w:val="00ED33E1"/>
    <w:rsid w:val="00ED3D3A"/>
    <w:rsid w:val="00ED4522"/>
    <w:rsid w:val="00ED533D"/>
    <w:rsid w:val="00ED5A74"/>
    <w:rsid w:val="00ED68AD"/>
    <w:rsid w:val="00ED7F6C"/>
    <w:rsid w:val="00EE0E1D"/>
    <w:rsid w:val="00EE1842"/>
    <w:rsid w:val="00EE28D3"/>
    <w:rsid w:val="00EE2EE9"/>
    <w:rsid w:val="00EE38B6"/>
    <w:rsid w:val="00EE44BF"/>
    <w:rsid w:val="00EE44C3"/>
    <w:rsid w:val="00EE4AB5"/>
    <w:rsid w:val="00EE597D"/>
    <w:rsid w:val="00EE685B"/>
    <w:rsid w:val="00EE79CD"/>
    <w:rsid w:val="00EF0451"/>
    <w:rsid w:val="00EF045E"/>
    <w:rsid w:val="00EF1010"/>
    <w:rsid w:val="00EF122E"/>
    <w:rsid w:val="00EF2102"/>
    <w:rsid w:val="00EF25F3"/>
    <w:rsid w:val="00EF31BF"/>
    <w:rsid w:val="00EF31F5"/>
    <w:rsid w:val="00EF3266"/>
    <w:rsid w:val="00EF4093"/>
    <w:rsid w:val="00EF6479"/>
    <w:rsid w:val="00EF76DF"/>
    <w:rsid w:val="00F004CB"/>
    <w:rsid w:val="00F00D0A"/>
    <w:rsid w:val="00F02423"/>
    <w:rsid w:val="00F02F75"/>
    <w:rsid w:val="00F0321C"/>
    <w:rsid w:val="00F048ED"/>
    <w:rsid w:val="00F05597"/>
    <w:rsid w:val="00F076D3"/>
    <w:rsid w:val="00F10291"/>
    <w:rsid w:val="00F11155"/>
    <w:rsid w:val="00F124DA"/>
    <w:rsid w:val="00F12D70"/>
    <w:rsid w:val="00F1351E"/>
    <w:rsid w:val="00F13C62"/>
    <w:rsid w:val="00F1419C"/>
    <w:rsid w:val="00F1435D"/>
    <w:rsid w:val="00F14E55"/>
    <w:rsid w:val="00F14FFF"/>
    <w:rsid w:val="00F15223"/>
    <w:rsid w:val="00F158B5"/>
    <w:rsid w:val="00F163AB"/>
    <w:rsid w:val="00F20EDA"/>
    <w:rsid w:val="00F2176A"/>
    <w:rsid w:val="00F21DB6"/>
    <w:rsid w:val="00F22427"/>
    <w:rsid w:val="00F228FD"/>
    <w:rsid w:val="00F233EE"/>
    <w:rsid w:val="00F23B97"/>
    <w:rsid w:val="00F23F8D"/>
    <w:rsid w:val="00F2481B"/>
    <w:rsid w:val="00F2496B"/>
    <w:rsid w:val="00F257EE"/>
    <w:rsid w:val="00F25847"/>
    <w:rsid w:val="00F30A55"/>
    <w:rsid w:val="00F30B09"/>
    <w:rsid w:val="00F30D2A"/>
    <w:rsid w:val="00F30D69"/>
    <w:rsid w:val="00F31EC3"/>
    <w:rsid w:val="00F326A5"/>
    <w:rsid w:val="00F33D52"/>
    <w:rsid w:val="00F3413A"/>
    <w:rsid w:val="00F35D5F"/>
    <w:rsid w:val="00F376CD"/>
    <w:rsid w:val="00F37F6A"/>
    <w:rsid w:val="00F4063B"/>
    <w:rsid w:val="00F42743"/>
    <w:rsid w:val="00F42E69"/>
    <w:rsid w:val="00F453EC"/>
    <w:rsid w:val="00F456B2"/>
    <w:rsid w:val="00F45B80"/>
    <w:rsid w:val="00F45BC3"/>
    <w:rsid w:val="00F45CA1"/>
    <w:rsid w:val="00F45FEB"/>
    <w:rsid w:val="00F471BD"/>
    <w:rsid w:val="00F473DD"/>
    <w:rsid w:val="00F47C9D"/>
    <w:rsid w:val="00F50640"/>
    <w:rsid w:val="00F50E3F"/>
    <w:rsid w:val="00F517D3"/>
    <w:rsid w:val="00F518C3"/>
    <w:rsid w:val="00F52BEC"/>
    <w:rsid w:val="00F5300B"/>
    <w:rsid w:val="00F55AF4"/>
    <w:rsid w:val="00F5685F"/>
    <w:rsid w:val="00F5759C"/>
    <w:rsid w:val="00F60918"/>
    <w:rsid w:val="00F60BEA"/>
    <w:rsid w:val="00F6125A"/>
    <w:rsid w:val="00F623FD"/>
    <w:rsid w:val="00F62DDA"/>
    <w:rsid w:val="00F64032"/>
    <w:rsid w:val="00F64143"/>
    <w:rsid w:val="00F643AA"/>
    <w:rsid w:val="00F643D3"/>
    <w:rsid w:val="00F64FEF"/>
    <w:rsid w:val="00F65088"/>
    <w:rsid w:val="00F65415"/>
    <w:rsid w:val="00F65F0B"/>
    <w:rsid w:val="00F6649E"/>
    <w:rsid w:val="00F6660A"/>
    <w:rsid w:val="00F67B4F"/>
    <w:rsid w:val="00F67BEF"/>
    <w:rsid w:val="00F67C18"/>
    <w:rsid w:val="00F70C07"/>
    <w:rsid w:val="00F7113B"/>
    <w:rsid w:val="00F71200"/>
    <w:rsid w:val="00F72577"/>
    <w:rsid w:val="00F74156"/>
    <w:rsid w:val="00F74549"/>
    <w:rsid w:val="00F74552"/>
    <w:rsid w:val="00F75774"/>
    <w:rsid w:val="00F76F67"/>
    <w:rsid w:val="00F77A97"/>
    <w:rsid w:val="00F804AC"/>
    <w:rsid w:val="00F806AC"/>
    <w:rsid w:val="00F8121F"/>
    <w:rsid w:val="00F82144"/>
    <w:rsid w:val="00F8264F"/>
    <w:rsid w:val="00F83166"/>
    <w:rsid w:val="00F8385F"/>
    <w:rsid w:val="00F84C32"/>
    <w:rsid w:val="00F84EC1"/>
    <w:rsid w:val="00F85291"/>
    <w:rsid w:val="00F863E5"/>
    <w:rsid w:val="00F866F6"/>
    <w:rsid w:val="00F8676C"/>
    <w:rsid w:val="00F86B3D"/>
    <w:rsid w:val="00F86FC9"/>
    <w:rsid w:val="00F87A77"/>
    <w:rsid w:val="00F90CF5"/>
    <w:rsid w:val="00F91339"/>
    <w:rsid w:val="00F91D61"/>
    <w:rsid w:val="00F927EB"/>
    <w:rsid w:val="00F92C34"/>
    <w:rsid w:val="00F946A7"/>
    <w:rsid w:val="00F94A00"/>
    <w:rsid w:val="00F94F0C"/>
    <w:rsid w:val="00F94F9C"/>
    <w:rsid w:val="00F96501"/>
    <w:rsid w:val="00F9669C"/>
    <w:rsid w:val="00FA0731"/>
    <w:rsid w:val="00FA0D23"/>
    <w:rsid w:val="00FA10E6"/>
    <w:rsid w:val="00FA133B"/>
    <w:rsid w:val="00FA3505"/>
    <w:rsid w:val="00FA3C71"/>
    <w:rsid w:val="00FA4C87"/>
    <w:rsid w:val="00FA51AD"/>
    <w:rsid w:val="00FA53EB"/>
    <w:rsid w:val="00FA5E7C"/>
    <w:rsid w:val="00FA6EB9"/>
    <w:rsid w:val="00FA7A40"/>
    <w:rsid w:val="00FA7E1C"/>
    <w:rsid w:val="00FB01B6"/>
    <w:rsid w:val="00FB07C2"/>
    <w:rsid w:val="00FB1608"/>
    <w:rsid w:val="00FB1FB6"/>
    <w:rsid w:val="00FB2C1D"/>
    <w:rsid w:val="00FB4493"/>
    <w:rsid w:val="00FB46BE"/>
    <w:rsid w:val="00FB4766"/>
    <w:rsid w:val="00FB47CE"/>
    <w:rsid w:val="00FB48BA"/>
    <w:rsid w:val="00FB4DC8"/>
    <w:rsid w:val="00FB65DD"/>
    <w:rsid w:val="00FB6A21"/>
    <w:rsid w:val="00FB7C0B"/>
    <w:rsid w:val="00FC08A2"/>
    <w:rsid w:val="00FC1308"/>
    <w:rsid w:val="00FC1A1E"/>
    <w:rsid w:val="00FC1C23"/>
    <w:rsid w:val="00FC1E71"/>
    <w:rsid w:val="00FC218E"/>
    <w:rsid w:val="00FC285D"/>
    <w:rsid w:val="00FC3A2A"/>
    <w:rsid w:val="00FC4265"/>
    <w:rsid w:val="00FC52D1"/>
    <w:rsid w:val="00FC6181"/>
    <w:rsid w:val="00FC6350"/>
    <w:rsid w:val="00FD1C2B"/>
    <w:rsid w:val="00FD2309"/>
    <w:rsid w:val="00FD3973"/>
    <w:rsid w:val="00FD397D"/>
    <w:rsid w:val="00FD41C7"/>
    <w:rsid w:val="00FD44A5"/>
    <w:rsid w:val="00FD45F8"/>
    <w:rsid w:val="00FD499C"/>
    <w:rsid w:val="00FD5E7B"/>
    <w:rsid w:val="00FD740C"/>
    <w:rsid w:val="00FD76C4"/>
    <w:rsid w:val="00FD7CFE"/>
    <w:rsid w:val="00FD7D14"/>
    <w:rsid w:val="00FE1967"/>
    <w:rsid w:val="00FE3104"/>
    <w:rsid w:val="00FE3454"/>
    <w:rsid w:val="00FE3818"/>
    <w:rsid w:val="00FE4A37"/>
    <w:rsid w:val="00FE686D"/>
    <w:rsid w:val="00FE6A29"/>
    <w:rsid w:val="00FE7000"/>
    <w:rsid w:val="00FE746B"/>
    <w:rsid w:val="00FF1A6F"/>
    <w:rsid w:val="00FF1C1D"/>
    <w:rsid w:val="00FF20C1"/>
    <w:rsid w:val="00FF23EE"/>
    <w:rsid w:val="00FF2727"/>
    <w:rsid w:val="00FF2FAC"/>
    <w:rsid w:val="00FF31F2"/>
    <w:rsid w:val="00FF3BC5"/>
    <w:rsid w:val="00FF4481"/>
    <w:rsid w:val="00FF49AE"/>
    <w:rsid w:val="00FF5364"/>
    <w:rsid w:val="00FF55E9"/>
    <w:rsid w:val="00FF573F"/>
    <w:rsid w:val="00FF7499"/>
    <w:rsid w:val="00FF77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9F6C5DD"/>
  <w15:docId w15:val="{3CF8568B-FDCA-4F37-9991-D45169C3D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semiHidden="1" w:uiPriority="0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22BB"/>
    <w:pPr>
      <w:suppressAutoHyphens/>
      <w:jc w:val="both"/>
    </w:pPr>
    <w:rPr>
      <w:sz w:val="24"/>
      <w:szCs w:val="24"/>
      <w:lang w:eastAsia="ar-SA"/>
    </w:rPr>
  </w:style>
  <w:style w:type="paragraph" w:styleId="10">
    <w:name w:val="heading 1"/>
    <w:basedOn w:val="a"/>
    <w:next w:val="a"/>
    <w:link w:val="11"/>
    <w:uiPriority w:val="9"/>
    <w:qFormat/>
    <w:rsid w:val="00BE619A"/>
    <w:pPr>
      <w:keepNext/>
      <w:jc w:val="center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2">
    <w:name w:val="heading 2"/>
    <w:basedOn w:val="a"/>
    <w:next w:val="a"/>
    <w:link w:val="20"/>
    <w:uiPriority w:val="9"/>
    <w:qFormat/>
    <w:rsid w:val="00BE619A"/>
    <w:pPr>
      <w:keepNext/>
      <w:spacing w:before="240"/>
      <w:jc w:val="center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qFormat/>
    <w:rsid w:val="00BE619A"/>
    <w:pPr>
      <w:keepNext/>
      <w:spacing w:before="120"/>
      <w:ind w:firstLine="567"/>
      <w:outlineLvl w:val="2"/>
    </w:pPr>
    <w:rPr>
      <w:rFonts w:ascii="Cambria" w:hAnsi="Cambria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"/>
    <w:qFormat/>
    <w:rsid w:val="00BE619A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/>
    </w:rPr>
  </w:style>
  <w:style w:type="paragraph" w:styleId="5">
    <w:name w:val="heading 5"/>
    <w:basedOn w:val="a"/>
    <w:next w:val="a"/>
    <w:link w:val="50"/>
    <w:uiPriority w:val="9"/>
    <w:qFormat/>
    <w:rsid w:val="00BE619A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/>
    </w:rPr>
  </w:style>
  <w:style w:type="paragraph" w:styleId="6">
    <w:name w:val="heading 6"/>
    <w:basedOn w:val="a"/>
    <w:next w:val="a"/>
    <w:link w:val="60"/>
    <w:unhideWhenUsed/>
    <w:qFormat/>
    <w:locked/>
    <w:rsid w:val="00821801"/>
    <w:pPr>
      <w:spacing w:before="240" w:after="60"/>
      <w:outlineLvl w:val="5"/>
    </w:pPr>
    <w:rPr>
      <w:rFonts w:ascii="Calibri" w:hAnsi="Calibri"/>
      <w:b/>
      <w:bCs/>
      <w:sz w:val="22"/>
      <w:szCs w:val="22"/>
      <w:lang w:val="x-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6"/>
    </w:pPr>
    <w:rPr>
      <w:i/>
      <w:iCs/>
      <w:color w:val="404040"/>
      <w:sz w:val="22"/>
      <w:szCs w:val="22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7"/>
    </w:pPr>
    <w:rPr>
      <w:color w:val="4F81BD"/>
      <w:sz w:val="22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8"/>
    </w:pPr>
    <w:rPr>
      <w:i/>
      <w:iCs/>
      <w:color w:val="404040"/>
      <w:sz w:val="2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rsid w:val="00DC2C3B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link w:val="2"/>
    <w:uiPriority w:val="9"/>
    <w:semiHidden/>
    <w:rsid w:val="00DC2C3B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link w:val="3"/>
    <w:uiPriority w:val="9"/>
    <w:semiHidden/>
    <w:rsid w:val="00DC2C3B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40">
    <w:name w:val="Заголовок 4 Знак"/>
    <w:link w:val="4"/>
    <w:uiPriority w:val="9"/>
    <w:semiHidden/>
    <w:rsid w:val="00DC2C3B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customStyle="1" w:styleId="50">
    <w:name w:val="Заголовок 5 Знак"/>
    <w:link w:val="5"/>
    <w:uiPriority w:val="9"/>
    <w:semiHidden/>
    <w:rsid w:val="00DC2C3B"/>
    <w:rPr>
      <w:rFonts w:ascii="Calibri" w:eastAsia="Times New Roman" w:hAnsi="Calibri" w:cs="Times New Roman"/>
      <w:b/>
      <w:bCs/>
      <w:i/>
      <w:iCs/>
      <w:sz w:val="26"/>
      <w:szCs w:val="26"/>
      <w:lang w:eastAsia="ar-SA"/>
    </w:rPr>
  </w:style>
  <w:style w:type="character" w:customStyle="1" w:styleId="WW8Num2z0">
    <w:name w:val="WW8Num2z0"/>
    <w:uiPriority w:val="99"/>
    <w:rsid w:val="00BE619A"/>
    <w:rPr>
      <w:b/>
    </w:rPr>
  </w:style>
  <w:style w:type="character" w:customStyle="1" w:styleId="WW8Num9z1">
    <w:name w:val="WW8Num9z1"/>
    <w:uiPriority w:val="99"/>
    <w:rsid w:val="00BE619A"/>
    <w:rPr>
      <w:rFonts w:ascii="Times New Roman" w:hAnsi="Times New Roman"/>
      <w:i/>
    </w:rPr>
  </w:style>
  <w:style w:type="character" w:customStyle="1" w:styleId="WW8NumSt6z0">
    <w:name w:val="WW8NumSt6z0"/>
    <w:uiPriority w:val="99"/>
    <w:rsid w:val="00BE619A"/>
    <w:rPr>
      <w:rFonts w:ascii="Symbol" w:hAnsi="Symbol"/>
      <w:sz w:val="28"/>
      <w:u w:val="none"/>
    </w:rPr>
  </w:style>
  <w:style w:type="character" w:customStyle="1" w:styleId="12">
    <w:name w:val="Основной шрифт абзаца1"/>
    <w:uiPriority w:val="99"/>
    <w:rsid w:val="00BE619A"/>
  </w:style>
  <w:style w:type="character" w:styleId="a3">
    <w:name w:val="Hyperlink"/>
    <w:uiPriority w:val="99"/>
    <w:rsid w:val="00BE619A"/>
    <w:rPr>
      <w:rFonts w:cs="Times New Roman"/>
      <w:color w:val="0000FF"/>
      <w:u w:val="single"/>
    </w:rPr>
  </w:style>
  <w:style w:type="character" w:styleId="a4">
    <w:name w:val="page number"/>
    <w:uiPriority w:val="99"/>
    <w:semiHidden/>
    <w:rsid w:val="00BE619A"/>
    <w:rPr>
      <w:rFonts w:cs="Times New Roman"/>
    </w:rPr>
  </w:style>
  <w:style w:type="character" w:customStyle="1" w:styleId="a5">
    <w:name w:val="Основной шрифт"/>
    <w:uiPriority w:val="99"/>
    <w:rsid w:val="00BE619A"/>
  </w:style>
  <w:style w:type="paragraph" w:styleId="a6">
    <w:name w:val="Title"/>
    <w:basedOn w:val="a"/>
    <w:next w:val="a7"/>
    <w:uiPriority w:val="99"/>
    <w:rsid w:val="00BE619A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7">
    <w:name w:val="Body Text"/>
    <w:basedOn w:val="a"/>
    <w:link w:val="a8"/>
    <w:uiPriority w:val="99"/>
    <w:semiHidden/>
    <w:rsid w:val="00BE619A"/>
    <w:pPr>
      <w:spacing w:after="120"/>
    </w:pPr>
    <w:rPr>
      <w:lang w:val="x-none"/>
    </w:rPr>
  </w:style>
  <w:style w:type="character" w:customStyle="1" w:styleId="a8">
    <w:name w:val="Основной текст Знак"/>
    <w:link w:val="a7"/>
    <w:uiPriority w:val="99"/>
    <w:semiHidden/>
    <w:rsid w:val="00DC2C3B"/>
    <w:rPr>
      <w:sz w:val="24"/>
      <w:szCs w:val="24"/>
      <w:lang w:eastAsia="ar-SA"/>
    </w:rPr>
  </w:style>
  <w:style w:type="paragraph" w:customStyle="1" w:styleId="1">
    <w:name w:val="Стиль1"/>
    <w:basedOn w:val="a"/>
    <w:uiPriority w:val="99"/>
    <w:rsid w:val="00BE619A"/>
    <w:pPr>
      <w:keepNext/>
      <w:keepLines/>
      <w:widowControl w:val="0"/>
      <w:numPr>
        <w:numId w:val="2"/>
      </w:numPr>
      <w:suppressLineNumbers/>
      <w:spacing w:after="60"/>
      <w:ind w:left="0" w:firstLine="0"/>
    </w:pPr>
    <w:rPr>
      <w:b/>
      <w:sz w:val="28"/>
    </w:rPr>
  </w:style>
  <w:style w:type="paragraph" w:customStyle="1" w:styleId="21">
    <w:name w:val="Нумерованный список 21"/>
    <w:basedOn w:val="a"/>
    <w:uiPriority w:val="99"/>
    <w:rsid w:val="00BE619A"/>
    <w:pPr>
      <w:numPr>
        <w:numId w:val="1"/>
      </w:numPr>
      <w:ind w:left="0" w:firstLine="0"/>
    </w:pPr>
  </w:style>
  <w:style w:type="paragraph" w:customStyle="1" w:styleId="22">
    <w:name w:val="Стиль2"/>
    <w:basedOn w:val="21"/>
    <w:uiPriority w:val="99"/>
    <w:rsid w:val="00BE619A"/>
    <w:pPr>
      <w:keepNext/>
      <w:keepLines/>
      <w:widowControl w:val="0"/>
      <w:numPr>
        <w:numId w:val="0"/>
      </w:numPr>
      <w:suppressLineNumbers/>
      <w:tabs>
        <w:tab w:val="num" w:pos="432"/>
      </w:tabs>
      <w:spacing w:after="60"/>
    </w:pPr>
    <w:rPr>
      <w:b/>
      <w:szCs w:val="20"/>
    </w:rPr>
  </w:style>
  <w:style w:type="paragraph" w:customStyle="1" w:styleId="210">
    <w:name w:val="Основной текст с отступом 21"/>
    <w:basedOn w:val="a"/>
    <w:uiPriority w:val="99"/>
    <w:rsid w:val="00BE619A"/>
    <w:pPr>
      <w:spacing w:after="120" w:line="480" w:lineRule="auto"/>
      <w:ind w:left="283"/>
    </w:pPr>
  </w:style>
  <w:style w:type="paragraph" w:customStyle="1" w:styleId="31">
    <w:name w:val="Стиль3"/>
    <w:basedOn w:val="210"/>
    <w:uiPriority w:val="99"/>
    <w:rsid w:val="00BE619A"/>
    <w:pPr>
      <w:widowControl w:val="0"/>
      <w:tabs>
        <w:tab w:val="num" w:pos="432"/>
      </w:tabs>
      <w:spacing w:after="0" w:line="240" w:lineRule="auto"/>
      <w:ind w:left="0"/>
      <w:textAlignment w:val="baseline"/>
    </w:pPr>
    <w:rPr>
      <w:szCs w:val="20"/>
    </w:rPr>
  </w:style>
  <w:style w:type="paragraph" w:customStyle="1" w:styleId="310">
    <w:name w:val="Основной текст 31"/>
    <w:basedOn w:val="a"/>
    <w:uiPriority w:val="99"/>
    <w:rsid w:val="00BE619A"/>
    <w:pPr>
      <w:spacing w:after="120"/>
      <w:jc w:val="center"/>
    </w:pPr>
    <w:rPr>
      <w:b/>
      <w:sz w:val="26"/>
      <w:szCs w:val="20"/>
    </w:rPr>
  </w:style>
  <w:style w:type="paragraph" w:customStyle="1" w:styleId="311">
    <w:name w:val="Основной текст 311"/>
    <w:basedOn w:val="a"/>
    <w:uiPriority w:val="99"/>
    <w:rsid w:val="00BE619A"/>
    <w:pPr>
      <w:spacing w:after="120"/>
    </w:pPr>
    <w:rPr>
      <w:sz w:val="16"/>
      <w:szCs w:val="16"/>
    </w:rPr>
  </w:style>
  <w:style w:type="paragraph" w:styleId="a9">
    <w:name w:val="footer"/>
    <w:basedOn w:val="a"/>
    <w:link w:val="aa"/>
    <w:uiPriority w:val="99"/>
    <w:semiHidden/>
    <w:rsid w:val="00BE619A"/>
    <w:pPr>
      <w:tabs>
        <w:tab w:val="center" w:pos="4677"/>
        <w:tab w:val="right" w:pos="9355"/>
      </w:tabs>
    </w:pPr>
    <w:rPr>
      <w:lang w:val="x-none"/>
    </w:rPr>
  </w:style>
  <w:style w:type="character" w:customStyle="1" w:styleId="aa">
    <w:name w:val="Нижний колонтитул Знак"/>
    <w:link w:val="a9"/>
    <w:uiPriority w:val="99"/>
    <w:semiHidden/>
    <w:rsid w:val="00DC2C3B"/>
    <w:rPr>
      <w:sz w:val="24"/>
      <w:szCs w:val="24"/>
      <w:lang w:eastAsia="ar-SA"/>
    </w:rPr>
  </w:style>
  <w:style w:type="paragraph" w:customStyle="1" w:styleId="312">
    <w:name w:val="Основной текст с отступом 31"/>
    <w:basedOn w:val="a"/>
    <w:uiPriority w:val="99"/>
    <w:rsid w:val="00BE619A"/>
    <w:pPr>
      <w:spacing w:after="120"/>
      <w:ind w:left="283"/>
    </w:pPr>
    <w:rPr>
      <w:sz w:val="16"/>
      <w:szCs w:val="16"/>
    </w:rPr>
  </w:style>
  <w:style w:type="paragraph" w:customStyle="1" w:styleId="211">
    <w:name w:val="Основной текст 21"/>
    <w:basedOn w:val="a"/>
    <w:uiPriority w:val="99"/>
    <w:rsid w:val="00BE619A"/>
    <w:pPr>
      <w:spacing w:after="120" w:line="480" w:lineRule="auto"/>
    </w:pPr>
  </w:style>
  <w:style w:type="paragraph" w:customStyle="1" w:styleId="13">
    <w:name w:val="Название1"/>
    <w:basedOn w:val="a"/>
    <w:next w:val="ab"/>
    <w:link w:val="ac"/>
    <w:qFormat/>
    <w:rsid w:val="00BE619A"/>
    <w:pPr>
      <w:jc w:val="center"/>
    </w:pPr>
    <w:rPr>
      <w:rFonts w:ascii="Cambria" w:hAnsi="Cambria"/>
      <w:b/>
      <w:bCs/>
      <w:kern w:val="28"/>
      <w:sz w:val="32"/>
      <w:szCs w:val="32"/>
      <w:lang w:val="x-none"/>
    </w:rPr>
  </w:style>
  <w:style w:type="character" w:customStyle="1" w:styleId="ac">
    <w:name w:val="Название Знак"/>
    <w:link w:val="13"/>
    <w:rsid w:val="00DC2C3B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paragraph" w:styleId="ab">
    <w:name w:val="Subtitle"/>
    <w:basedOn w:val="a6"/>
    <w:next w:val="a7"/>
    <w:link w:val="ad"/>
    <w:uiPriority w:val="11"/>
    <w:qFormat/>
    <w:rsid w:val="00BE619A"/>
    <w:pPr>
      <w:jc w:val="center"/>
    </w:pPr>
    <w:rPr>
      <w:rFonts w:ascii="Cambria" w:hAnsi="Cambria" w:cs="Times New Roman"/>
      <w:sz w:val="24"/>
      <w:szCs w:val="24"/>
      <w:lang w:val="x-none"/>
    </w:rPr>
  </w:style>
  <w:style w:type="character" w:customStyle="1" w:styleId="ad">
    <w:name w:val="Подзаголовок Знак"/>
    <w:link w:val="ab"/>
    <w:uiPriority w:val="11"/>
    <w:rsid w:val="00DC2C3B"/>
    <w:rPr>
      <w:rFonts w:ascii="Cambria" w:eastAsia="Times New Roman" w:hAnsi="Cambria" w:cs="Times New Roman"/>
      <w:sz w:val="24"/>
      <w:szCs w:val="24"/>
      <w:lang w:eastAsia="ar-SA"/>
    </w:rPr>
  </w:style>
  <w:style w:type="paragraph" w:customStyle="1" w:styleId="14">
    <w:name w:val="заголовок 1"/>
    <w:basedOn w:val="a"/>
    <w:next w:val="a"/>
    <w:uiPriority w:val="99"/>
    <w:rsid w:val="00BE619A"/>
    <w:pPr>
      <w:keepNext/>
      <w:widowControl w:val="0"/>
      <w:ind w:firstLine="284"/>
    </w:pPr>
    <w:rPr>
      <w:b/>
      <w:szCs w:val="20"/>
    </w:rPr>
  </w:style>
  <w:style w:type="paragraph" w:customStyle="1" w:styleId="23">
    <w:name w:val="заголовок 2"/>
    <w:basedOn w:val="a"/>
    <w:next w:val="a"/>
    <w:uiPriority w:val="99"/>
    <w:rsid w:val="00BE619A"/>
    <w:pPr>
      <w:keepNext/>
      <w:autoSpaceDE w:val="0"/>
      <w:jc w:val="center"/>
    </w:pPr>
    <w:rPr>
      <w:rFonts w:ascii="Baltica" w:hAnsi="Baltica" w:cs="Baltica"/>
    </w:rPr>
  </w:style>
  <w:style w:type="paragraph" w:customStyle="1" w:styleId="32">
    <w:name w:val="заголовок 3"/>
    <w:basedOn w:val="a"/>
    <w:next w:val="a"/>
    <w:uiPriority w:val="99"/>
    <w:rsid w:val="00BE619A"/>
    <w:pPr>
      <w:keepNext/>
      <w:autoSpaceDE w:val="0"/>
      <w:jc w:val="center"/>
    </w:pPr>
    <w:rPr>
      <w:rFonts w:ascii="Baltica" w:hAnsi="Baltica" w:cs="Baltica"/>
      <w:sz w:val="28"/>
      <w:szCs w:val="28"/>
    </w:rPr>
  </w:style>
  <w:style w:type="paragraph" w:customStyle="1" w:styleId="41">
    <w:name w:val="заголовок 4"/>
    <w:basedOn w:val="a"/>
    <w:next w:val="a"/>
    <w:uiPriority w:val="99"/>
    <w:rsid w:val="00BE619A"/>
    <w:pPr>
      <w:keepNext/>
      <w:autoSpaceDE w:val="0"/>
      <w:jc w:val="right"/>
    </w:pPr>
    <w:rPr>
      <w:rFonts w:ascii="CG Times (WN)" w:hAnsi="CG Times (WN)"/>
    </w:rPr>
  </w:style>
  <w:style w:type="paragraph" w:customStyle="1" w:styleId="ae">
    <w:name w:val="Содержимое таблицы"/>
    <w:basedOn w:val="a"/>
    <w:uiPriority w:val="99"/>
    <w:rsid w:val="00BE619A"/>
    <w:pPr>
      <w:suppressLineNumbers/>
    </w:pPr>
  </w:style>
  <w:style w:type="paragraph" w:customStyle="1" w:styleId="af">
    <w:name w:val="Заголовок таблицы"/>
    <w:basedOn w:val="ae"/>
    <w:uiPriority w:val="99"/>
    <w:rsid w:val="00BE619A"/>
    <w:pPr>
      <w:jc w:val="center"/>
    </w:pPr>
    <w:rPr>
      <w:b/>
      <w:bCs/>
      <w:i/>
      <w:iCs/>
    </w:rPr>
  </w:style>
  <w:style w:type="paragraph" w:customStyle="1" w:styleId="af0">
    <w:name w:val="Содержимое врезки"/>
    <w:basedOn w:val="a7"/>
    <w:uiPriority w:val="99"/>
    <w:rsid w:val="00BE619A"/>
  </w:style>
  <w:style w:type="paragraph" w:customStyle="1" w:styleId="Default">
    <w:name w:val="Default"/>
    <w:uiPriority w:val="99"/>
    <w:rsid w:val="00387D18"/>
    <w:pPr>
      <w:autoSpaceDE w:val="0"/>
      <w:autoSpaceDN w:val="0"/>
      <w:adjustRightInd w:val="0"/>
      <w:jc w:val="both"/>
    </w:pPr>
    <w:rPr>
      <w:color w:val="000000"/>
      <w:sz w:val="24"/>
      <w:szCs w:val="24"/>
    </w:rPr>
  </w:style>
  <w:style w:type="paragraph" w:styleId="af1">
    <w:name w:val="footnote text"/>
    <w:basedOn w:val="a"/>
    <w:link w:val="af2"/>
    <w:uiPriority w:val="99"/>
    <w:rsid w:val="00CC4DD1"/>
    <w:pPr>
      <w:suppressAutoHyphens w:val="0"/>
    </w:pPr>
    <w:rPr>
      <w:sz w:val="20"/>
      <w:szCs w:val="20"/>
      <w:lang w:val="x-none" w:eastAsia="x-none"/>
    </w:rPr>
  </w:style>
  <w:style w:type="character" w:customStyle="1" w:styleId="af2">
    <w:name w:val="Текст сноски Знак"/>
    <w:link w:val="af1"/>
    <w:uiPriority w:val="99"/>
    <w:locked/>
    <w:rsid w:val="00CC4DD1"/>
    <w:rPr>
      <w:rFonts w:cs="Times New Roman"/>
    </w:rPr>
  </w:style>
  <w:style w:type="character" w:styleId="af3">
    <w:name w:val="footnote reference"/>
    <w:uiPriority w:val="99"/>
    <w:rsid w:val="00CC4DD1"/>
    <w:rPr>
      <w:rFonts w:cs="Times New Roman"/>
      <w:vertAlign w:val="superscript"/>
    </w:rPr>
  </w:style>
  <w:style w:type="paragraph" w:customStyle="1" w:styleId="15">
    <w:name w:val="Абзац списка1"/>
    <w:basedOn w:val="a"/>
    <w:uiPriority w:val="99"/>
    <w:rsid w:val="00A92DE9"/>
    <w:pPr>
      <w:suppressAutoHyphens w:val="0"/>
      <w:ind w:left="720"/>
    </w:pPr>
    <w:rPr>
      <w:sz w:val="20"/>
      <w:szCs w:val="20"/>
      <w:lang w:eastAsia="ru-RU"/>
    </w:rPr>
  </w:style>
  <w:style w:type="character" w:styleId="af4">
    <w:name w:val="annotation reference"/>
    <w:uiPriority w:val="99"/>
    <w:semiHidden/>
    <w:rsid w:val="00A92DE9"/>
    <w:rPr>
      <w:rFonts w:cs="Times New Roman"/>
      <w:sz w:val="16"/>
    </w:rPr>
  </w:style>
  <w:style w:type="paragraph" w:styleId="af5">
    <w:name w:val="annotation text"/>
    <w:basedOn w:val="a"/>
    <w:link w:val="af6"/>
    <w:uiPriority w:val="99"/>
    <w:semiHidden/>
    <w:rsid w:val="00A92DE9"/>
    <w:pPr>
      <w:suppressAutoHyphens w:val="0"/>
    </w:pPr>
    <w:rPr>
      <w:sz w:val="20"/>
      <w:szCs w:val="20"/>
      <w:lang w:val="x-none" w:eastAsia="x-none"/>
    </w:rPr>
  </w:style>
  <w:style w:type="character" w:customStyle="1" w:styleId="af6">
    <w:name w:val="Текст примечания Знак"/>
    <w:link w:val="af5"/>
    <w:uiPriority w:val="99"/>
    <w:semiHidden/>
    <w:locked/>
    <w:rsid w:val="00A92DE9"/>
    <w:rPr>
      <w:rFonts w:cs="Times New Roman"/>
    </w:rPr>
  </w:style>
  <w:style w:type="paragraph" w:styleId="af7">
    <w:name w:val="Balloon Text"/>
    <w:basedOn w:val="a"/>
    <w:link w:val="af8"/>
    <w:uiPriority w:val="99"/>
    <w:semiHidden/>
    <w:rsid w:val="00A92DE9"/>
    <w:rPr>
      <w:rFonts w:ascii="Tahoma" w:hAnsi="Tahoma" w:cs="Tahoma"/>
      <w:sz w:val="16"/>
      <w:szCs w:val="16"/>
      <w:lang w:val="x-none"/>
    </w:rPr>
  </w:style>
  <w:style w:type="character" w:customStyle="1" w:styleId="af8">
    <w:name w:val="Текст выноски Знак"/>
    <w:link w:val="af7"/>
    <w:uiPriority w:val="99"/>
    <w:semiHidden/>
    <w:locked/>
    <w:rsid w:val="00A92DE9"/>
    <w:rPr>
      <w:rFonts w:ascii="Tahoma" w:hAnsi="Tahoma" w:cs="Tahoma"/>
      <w:sz w:val="16"/>
      <w:szCs w:val="16"/>
      <w:lang w:eastAsia="ar-SA" w:bidi="ar-SA"/>
    </w:rPr>
  </w:style>
  <w:style w:type="character" w:customStyle="1" w:styleId="af9">
    <w:name w:val="Цветовое выделение"/>
    <w:uiPriority w:val="99"/>
    <w:rsid w:val="000818CE"/>
    <w:rPr>
      <w:b/>
      <w:color w:val="26282F"/>
      <w:sz w:val="26"/>
    </w:rPr>
  </w:style>
  <w:style w:type="paragraph" w:styleId="afa">
    <w:name w:val="annotation subject"/>
    <w:basedOn w:val="af5"/>
    <w:next w:val="af5"/>
    <w:link w:val="afb"/>
    <w:uiPriority w:val="99"/>
    <w:semiHidden/>
    <w:rsid w:val="00023F3E"/>
    <w:pPr>
      <w:suppressAutoHyphens/>
      <w:jc w:val="left"/>
    </w:pPr>
    <w:rPr>
      <w:b/>
      <w:bCs/>
      <w:lang w:eastAsia="ar-SA"/>
    </w:rPr>
  </w:style>
  <w:style w:type="character" w:customStyle="1" w:styleId="afb">
    <w:name w:val="Тема примечания Знак"/>
    <w:link w:val="afa"/>
    <w:uiPriority w:val="99"/>
    <w:semiHidden/>
    <w:rsid w:val="00DC2C3B"/>
    <w:rPr>
      <w:rFonts w:cs="Times New Roman"/>
      <w:b/>
      <w:bCs/>
      <w:sz w:val="20"/>
      <w:szCs w:val="20"/>
      <w:lang w:eastAsia="ar-SA"/>
    </w:rPr>
  </w:style>
  <w:style w:type="paragraph" w:styleId="afc">
    <w:name w:val="header"/>
    <w:basedOn w:val="a"/>
    <w:link w:val="afd"/>
    <w:uiPriority w:val="99"/>
    <w:unhideWhenUsed/>
    <w:rsid w:val="00025CC3"/>
    <w:pPr>
      <w:tabs>
        <w:tab w:val="center" w:pos="4677"/>
        <w:tab w:val="right" w:pos="9355"/>
      </w:tabs>
    </w:pPr>
    <w:rPr>
      <w:lang w:val="x-none"/>
    </w:rPr>
  </w:style>
  <w:style w:type="character" w:customStyle="1" w:styleId="afd">
    <w:name w:val="Верхний колонтитул Знак"/>
    <w:link w:val="afc"/>
    <w:uiPriority w:val="99"/>
    <w:rsid w:val="00025CC3"/>
    <w:rPr>
      <w:sz w:val="24"/>
      <w:szCs w:val="24"/>
      <w:lang w:eastAsia="ar-SA"/>
    </w:rPr>
  </w:style>
  <w:style w:type="paragraph" w:styleId="afe">
    <w:name w:val="Revision"/>
    <w:hidden/>
    <w:uiPriority w:val="99"/>
    <w:semiHidden/>
    <w:rsid w:val="00CD588E"/>
    <w:pPr>
      <w:jc w:val="both"/>
    </w:pPr>
    <w:rPr>
      <w:sz w:val="24"/>
      <w:szCs w:val="24"/>
      <w:lang w:eastAsia="ar-SA"/>
    </w:rPr>
  </w:style>
  <w:style w:type="character" w:customStyle="1" w:styleId="apple-converted-space">
    <w:name w:val="apple-converted-space"/>
    <w:basedOn w:val="a0"/>
    <w:rsid w:val="00937E1A"/>
  </w:style>
  <w:style w:type="table" w:styleId="aff">
    <w:name w:val="Table Grid"/>
    <w:basedOn w:val="a1"/>
    <w:locked/>
    <w:rsid w:val="00E6477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f0">
    <w:name w:val="List Paragraph"/>
    <w:aliases w:val="Нумерация рисунков"/>
    <w:basedOn w:val="a"/>
    <w:link w:val="aff1"/>
    <w:uiPriority w:val="34"/>
    <w:qFormat/>
    <w:rsid w:val="00F158B5"/>
    <w:pPr>
      <w:suppressAutoHyphens w:val="0"/>
      <w:spacing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x-none" w:eastAsia="en-US"/>
    </w:rPr>
  </w:style>
  <w:style w:type="paragraph" w:styleId="aff2">
    <w:name w:val="endnote text"/>
    <w:basedOn w:val="a"/>
    <w:link w:val="aff3"/>
    <w:uiPriority w:val="99"/>
    <w:semiHidden/>
    <w:unhideWhenUsed/>
    <w:rsid w:val="00BE1CC1"/>
    <w:rPr>
      <w:sz w:val="20"/>
      <w:szCs w:val="20"/>
      <w:lang w:val="x-none"/>
    </w:rPr>
  </w:style>
  <w:style w:type="character" w:customStyle="1" w:styleId="aff3">
    <w:name w:val="Текст концевой сноски Знак"/>
    <w:link w:val="aff2"/>
    <w:uiPriority w:val="99"/>
    <w:semiHidden/>
    <w:rsid w:val="00BE1CC1"/>
    <w:rPr>
      <w:lang w:eastAsia="ar-SA"/>
    </w:rPr>
  </w:style>
  <w:style w:type="character" w:styleId="aff4">
    <w:name w:val="endnote reference"/>
    <w:uiPriority w:val="99"/>
    <w:semiHidden/>
    <w:unhideWhenUsed/>
    <w:rsid w:val="00BE1CC1"/>
    <w:rPr>
      <w:vertAlign w:val="superscript"/>
    </w:rPr>
  </w:style>
  <w:style w:type="character" w:customStyle="1" w:styleId="apple-style-span">
    <w:name w:val="apple-style-span"/>
    <w:rsid w:val="00175EB3"/>
  </w:style>
  <w:style w:type="paragraph" w:styleId="aff5">
    <w:name w:val="Body Text Indent"/>
    <w:basedOn w:val="a"/>
    <w:link w:val="aff6"/>
    <w:uiPriority w:val="99"/>
    <w:semiHidden/>
    <w:unhideWhenUsed/>
    <w:rsid w:val="00C9678C"/>
    <w:pPr>
      <w:spacing w:after="120"/>
      <w:ind w:left="283"/>
    </w:pPr>
    <w:rPr>
      <w:lang w:val="x-none"/>
    </w:rPr>
  </w:style>
  <w:style w:type="character" w:customStyle="1" w:styleId="aff6">
    <w:name w:val="Основной текст с отступом Знак"/>
    <w:link w:val="aff5"/>
    <w:uiPriority w:val="99"/>
    <w:semiHidden/>
    <w:rsid w:val="00C9678C"/>
    <w:rPr>
      <w:sz w:val="24"/>
      <w:szCs w:val="24"/>
      <w:lang w:eastAsia="ar-SA"/>
    </w:rPr>
  </w:style>
  <w:style w:type="character" w:customStyle="1" w:styleId="aff1">
    <w:name w:val="Абзац списка Знак"/>
    <w:aliases w:val="Нумерация рисунков Знак"/>
    <w:link w:val="aff0"/>
    <w:uiPriority w:val="34"/>
    <w:locked/>
    <w:rsid w:val="00C9678C"/>
    <w:rPr>
      <w:rFonts w:ascii="Calibri" w:eastAsia="Calibri" w:hAnsi="Calibri"/>
      <w:sz w:val="22"/>
      <w:szCs w:val="22"/>
      <w:lang w:eastAsia="en-US"/>
    </w:rPr>
  </w:style>
  <w:style w:type="table" w:customStyle="1" w:styleId="16">
    <w:name w:val="Сетка таблицы1"/>
    <w:basedOn w:val="a1"/>
    <w:next w:val="aff"/>
    <w:uiPriority w:val="59"/>
    <w:rsid w:val="00C9678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7">
    <w:name w:val="Emphasis"/>
    <w:uiPriority w:val="20"/>
    <w:qFormat/>
    <w:locked/>
    <w:rsid w:val="00ED1B3D"/>
    <w:rPr>
      <w:i/>
      <w:iCs/>
    </w:rPr>
  </w:style>
  <w:style w:type="character" w:customStyle="1" w:styleId="blk">
    <w:name w:val="blk"/>
    <w:rsid w:val="00495CD9"/>
  </w:style>
  <w:style w:type="character" w:customStyle="1" w:styleId="nobr">
    <w:name w:val="nobr"/>
    <w:rsid w:val="00495CD9"/>
  </w:style>
  <w:style w:type="character" w:customStyle="1" w:styleId="60">
    <w:name w:val="Заголовок 6 Знак"/>
    <w:link w:val="6"/>
    <w:rsid w:val="00821801"/>
    <w:rPr>
      <w:rFonts w:ascii="Calibri" w:eastAsia="Times New Roman" w:hAnsi="Calibri" w:cs="Times New Roman"/>
      <w:b/>
      <w:bCs/>
      <w:sz w:val="22"/>
      <w:szCs w:val="22"/>
      <w:lang w:eastAsia="ar-SA"/>
    </w:rPr>
  </w:style>
  <w:style w:type="character" w:customStyle="1" w:styleId="17">
    <w:name w:val="Неразрешенное упоминание1"/>
    <w:uiPriority w:val="99"/>
    <w:semiHidden/>
    <w:unhideWhenUsed/>
    <w:rsid w:val="0005682D"/>
    <w:rPr>
      <w:color w:val="605E5C"/>
      <w:shd w:val="clear" w:color="auto" w:fill="E1DFDD"/>
    </w:rPr>
  </w:style>
  <w:style w:type="character" w:customStyle="1" w:styleId="70">
    <w:name w:val="Заголовок 7 Знак"/>
    <w:link w:val="7"/>
    <w:uiPriority w:val="9"/>
    <w:semiHidden/>
    <w:rsid w:val="00E246E8"/>
    <w:rPr>
      <w:i/>
      <w:iCs/>
      <w:color w:val="404040"/>
      <w:sz w:val="22"/>
      <w:szCs w:val="22"/>
    </w:rPr>
  </w:style>
  <w:style w:type="character" w:customStyle="1" w:styleId="80">
    <w:name w:val="Заголовок 8 Знак"/>
    <w:link w:val="8"/>
    <w:uiPriority w:val="9"/>
    <w:semiHidden/>
    <w:rsid w:val="00E246E8"/>
    <w:rPr>
      <w:color w:val="4F81BD"/>
      <w:sz w:val="22"/>
    </w:rPr>
  </w:style>
  <w:style w:type="character" w:customStyle="1" w:styleId="90">
    <w:name w:val="Заголовок 9 Знак"/>
    <w:link w:val="9"/>
    <w:uiPriority w:val="9"/>
    <w:semiHidden/>
    <w:rsid w:val="00E246E8"/>
    <w:rPr>
      <w:i/>
      <w:iCs/>
      <w:color w:val="404040"/>
      <w:sz w:val="22"/>
    </w:rPr>
  </w:style>
  <w:style w:type="paragraph" w:styleId="aff8">
    <w:name w:val="No Spacing"/>
    <w:uiPriority w:val="1"/>
    <w:qFormat/>
    <w:rsid w:val="009B771C"/>
    <w:pPr>
      <w:suppressAutoHyphens/>
      <w:jc w:val="both"/>
    </w:pPr>
    <w:rPr>
      <w:sz w:val="24"/>
      <w:szCs w:val="24"/>
      <w:lang w:eastAsia="ar-SA"/>
    </w:rPr>
  </w:style>
  <w:style w:type="table" w:customStyle="1" w:styleId="TableNormal">
    <w:name w:val="Table Normal"/>
    <w:uiPriority w:val="2"/>
    <w:semiHidden/>
    <w:unhideWhenUsed/>
    <w:qFormat/>
    <w:rsid w:val="00B87C9A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87C9A"/>
    <w:pPr>
      <w:widowControl w:val="0"/>
      <w:suppressAutoHyphens w:val="0"/>
      <w:autoSpaceDE w:val="0"/>
      <w:autoSpaceDN w:val="0"/>
      <w:ind w:left="62"/>
      <w:jc w:val="left"/>
    </w:pPr>
    <w:rPr>
      <w:sz w:val="22"/>
      <w:szCs w:val="22"/>
      <w:lang w:eastAsia="en-US"/>
    </w:rPr>
  </w:style>
  <w:style w:type="character" w:customStyle="1" w:styleId="24">
    <w:name w:val="Неразрешенное упоминание2"/>
    <w:basedOn w:val="a0"/>
    <w:uiPriority w:val="99"/>
    <w:semiHidden/>
    <w:unhideWhenUsed/>
    <w:rsid w:val="00540515"/>
    <w:rPr>
      <w:color w:val="605E5C"/>
      <w:shd w:val="clear" w:color="auto" w:fill="E1DFDD"/>
    </w:rPr>
  </w:style>
  <w:style w:type="character" w:customStyle="1" w:styleId="33">
    <w:name w:val="Неразрешенное упоминание3"/>
    <w:basedOn w:val="a0"/>
    <w:uiPriority w:val="99"/>
    <w:semiHidden/>
    <w:unhideWhenUsed/>
    <w:rsid w:val="0028112C"/>
    <w:rPr>
      <w:color w:val="605E5C"/>
      <w:shd w:val="clear" w:color="auto" w:fill="E1DFDD"/>
    </w:rPr>
  </w:style>
  <w:style w:type="paragraph" w:styleId="aff9">
    <w:name w:val="Normal (Web)"/>
    <w:basedOn w:val="a"/>
    <w:uiPriority w:val="99"/>
    <w:unhideWhenUsed/>
    <w:rsid w:val="00D35EB6"/>
    <w:pPr>
      <w:suppressAutoHyphens w:val="0"/>
      <w:spacing w:before="100" w:beforeAutospacing="1" w:after="100" w:afterAutospacing="1"/>
      <w:jc w:val="left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8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7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9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0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55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5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8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5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2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4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1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0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5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59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9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12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6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0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4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13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9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7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2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40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9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5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8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7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1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83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1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2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73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3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2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4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53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9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7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4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8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8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8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36129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28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7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4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0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0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9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92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3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9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6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9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7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6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63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9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1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7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0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5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5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1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5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0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2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8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2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8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2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2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8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0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5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0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8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9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8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53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5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0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7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9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5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3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6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27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8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9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7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8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2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8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3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52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5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5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7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7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3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7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0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7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2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0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0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94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3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0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5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9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1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76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2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0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65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12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9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8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4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4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5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1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0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3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85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09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75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8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69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82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74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87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3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40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35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38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40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3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84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23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29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9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45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69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06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95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36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9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2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58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4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35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32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77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00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78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34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90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08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9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84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73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58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94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0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9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26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7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68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04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8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81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20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15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62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92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34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84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61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2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87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3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28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23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7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91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6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08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5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43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32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37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96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16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42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3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90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69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15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18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1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255870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3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83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2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5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4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6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2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9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5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52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7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66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7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0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5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2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0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6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1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0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2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6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3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gineering.toms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D41623-78D6-42B6-9FA8-95A7E55E0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444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Конкурсная документация II</vt:lpstr>
    </vt:vector>
  </TitlesOfParts>
  <Company>diakov.net</Company>
  <LinksUpToDate>false</LinksUpToDate>
  <CharactersWithSpaces>2971</CharactersWithSpaces>
  <SharedDoc>false</SharedDoc>
  <HLinks>
    <vt:vector size="60" baseType="variant">
      <vt:variant>
        <vt:i4>6684689</vt:i4>
      </vt:variant>
      <vt:variant>
        <vt:i4>27</vt:i4>
      </vt:variant>
      <vt:variant>
        <vt:i4>0</vt:i4>
      </vt:variant>
      <vt:variant>
        <vt:i4>5</vt:i4>
      </vt:variant>
      <vt:variant>
        <vt:lpwstr>mailto:yu.vlr@mail.ru</vt:lpwstr>
      </vt:variant>
      <vt:variant>
        <vt:lpwstr/>
      </vt:variant>
      <vt:variant>
        <vt:i4>3801164</vt:i4>
      </vt:variant>
      <vt:variant>
        <vt:i4>24</vt:i4>
      </vt:variant>
      <vt:variant>
        <vt:i4>0</vt:i4>
      </vt:variant>
      <vt:variant>
        <vt:i4>5</vt:i4>
      </vt:variant>
      <vt:variant>
        <vt:lpwstr>mailto:info@engineering.tomsk.ru</vt:lpwstr>
      </vt:variant>
      <vt:variant>
        <vt:lpwstr/>
      </vt:variant>
      <vt:variant>
        <vt:i4>3801164</vt:i4>
      </vt:variant>
      <vt:variant>
        <vt:i4>21</vt:i4>
      </vt:variant>
      <vt:variant>
        <vt:i4>0</vt:i4>
      </vt:variant>
      <vt:variant>
        <vt:i4>5</vt:i4>
      </vt:variant>
      <vt:variant>
        <vt:lpwstr>mailto:info@engineering.tomsk.ru</vt:lpwstr>
      </vt:variant>
      <vt:variant>
        <vt:lpwstr/>
      </vt:variant>
      <vt:variant>
        <vt:i4>196679</vt:i4>
      </vt:variant>
      <vt:variant>
        <vt:i4>18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15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12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7667749</vt:i4>
      </vt:variant>
      <vt:variant>
        <vt:i4>9</vt:i4>
      </vt:variant>
      <vt:variant>
        <vt:i4>0</vt:i4>
      </vt:variant>
      <vt:variant>
        <vt:i4>5</vt:i4>
      </vt:variant>
      <vt:variant>
        <vt:lpwstr>https://login.consultant.ru/link/?rnd=E0F208E9A3D5C65EB7C03FF920217FAA&amp;req=doc&amp;base=RZR&amp;n=384609&amp;dst=100723&amp;fld=134&amp;date=17.06.2021</vt:lpwstr>
      </vt:variant>
      <vt:variant>
        <vt:lpwstr/>
      </vt:variant>
      <vt:variant>
        <vt:i4>196679</vt:i4>
      </vt:variant>
      <vt:variant>
        <vt:i4>6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3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0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Конкурсная документация II</dc:title>
  <dc:creator>Шабанов М.В.</dc:creator>
  <cp:lastModifiedBy>Admin</cp:lastModifiedBy>
  <cp:revision>3</cp:revision>
  <cp:lastPrinted>2025-07-01T04:26:00Z</cp:lastPrinted>
  <dcterms:created xsi:type="dcterms:W3CDTF">2025-08-01T05:46:00Z</dcterms:created>
  <dcterms:modified xsi:type="dcterms:W3CDTF">2025-08-01T05:49:00Z</dcterms:modified>
</cp:coreProperties>
</file>