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3A82CB2" w14:textId="77777777" w:rsidR="00762742" w:rsidRPr="00B462DB" w:rsidRDefault="008107DE" w:rsidP="001A1E9F">
      <w:pPr>
        <w:pStyle w:val="Default"/>
        <w:jc w:val="center"/>
        <w:rPr>
          <w:b/>
          <w:color w:val="auto"/>
        </w:rPr>
      </w:pPr>
      <w:r w:rsidRPr="00B462DB">
        <w:rPr>
          <w:b/>
          <w:color w:val="auto"/>
        </w:rPr>
        <w:t xml:space="preserve">Автономная некоммерческая </w:t>
      </w:r>
      <w:r w:rsidR="00762742" w:rsidRPr="00B462DB">
        <w:rPr>
          <w:b/>
          <w:color w:val="auto"/>
        </w:rPr>
        <w:t>организация</w:t>
      </w:r>
    </w:p>
    <w:p w14:paraId="65C75AF0" w14:textId="319E7498" w:rsidR="008107DE" w:rsidRPr="00B462DB" w:rsidRDefault="008107DE" w:rsidP="001A1E9F">
      <w:pPr>
        <w:pStyle w:val="Default"/>
        <w:jc w:val="center"/>
        <w:rPr>
          <w:b/>
          <w:color w:val="auto"/>
        </w:rPr>
      </w:pPr>
      <w:r w:rsidRPr="00B462DB">
        <w:rPr>
          <w:b/>
          <w:color w:val="auto"/>
        </w:rPr>
        <w:t>«</w:t>
      </w:r>
      <w:r w:rsidR="00F1006C" w:rsidRPr="00B462DB">
        <w:rPr>
          <w:b/>
          <w:color w:val="auto"/>
        </w:rPr>
        <w:t>Центр инжиниринга и инноваций Томской области</w:t>
      </w:r>
      <w:r w:rsidRPr="00B462DB">
        <w:rPr>
          <w:b/>
          <w:color w:val="auto"/>
        </w:rPr>
        <w:t>»</w:t>
      </w:r>
    </w:p>
    <w:p w14:paraId="2BF8A4D2" w14:textId="77777777" w:rsidR="00762742" w:rsidRPr="00B462DB" w:rsidRDefault="00762742" w:rsidP="001A1E9F">
      <w:pPr>
        <w:pStyle w:val="Default"/>
        <w:jc w:val="center"/>
        <w:rPr>
          <w:color w:val="auto"/>
        </w:rPr>
      </w:pPr>
    </w:p>
    <w:p w14:paraId="7CD7DAE3" w14:textId="7267A993" w:rsidR="00D17323" w:rsidRPr="00B462DB" w:rsidRDefault="00D17323" w:rsidP="001A1E9F">
      <w:pPr>
        <w:suppressAutoHyphens w:val="0"/>
        <w:autoSpaceDE w:val="0"/>
        <w:autoSpaceDN w:val="0"/>
        <w:adjustRightInd w:val="0"/>
        <w:ind w:left="567"/>
        <w:jc w:val="center"/>
        <w:rPr>
          <w:lang w:eastAsia="ru-RU"/>
        </w:rPr>
      </w:pPr>
    </w:p>
    <w:p w14:paraId="0DE15ED2" w14:textId="19FF5FDB" w:rsidR="00266646" w:rsidRPr="00B462DB" w:rsidRDefault="00266646" w:rsidP="001A1E9F">
      <w:pPr>
        <w:suppressAutoHyphens w:val="0"/>
        <w:autoSpaceDE w:val="0"/>
        <w:autoSpaceDN w:val="0"/>
        <w:adjustRightInd w:val="0"/>
        <w:ind w:left="567"/>
        <w:jc w:val="center"/>
        <w:rPr>
          <w:lang w:eastAsia="ru-RU"/>
        </w:rPr>
      </w:pPr>
    </w:p>
    <w:p w14:paraId="750D058F" w14:textId="0F9B3736" w:rsidR="00266646" w:rsidRPr="00B462DB" w:rsidRDefault="00266646" w:rsidP="001A1E9F">
      <w:pPr>
        <w:suppressAutoHyphens w:val="0"/>
        <w:autoSpaceDE w:val="0"/>
        <w:autoSpaceDN w:val="0"/>
        <w:adjustRightInd w:val="0"/>
        <w:ind w:left="567"/>
        <w:jc w:val="center"/>
        <w:rPr>
          <w:lang w:eastAsia="ru-RU"/>
        </w:rPr>
      </w:pPr>
    </w:p>
    <w:p w14:paraId="50A1DA9F" w14:textId="6C4CF4F4" w:rsidR="00266646" w:rsidRPr="00B462DB" w:rsidRDefault="00266646" w:rsidP="001A1E9F">
      <w:pPr>
        <w:suppressAutoHyphens w:val="0"/>
        <w:autoSpaceDE w:val="0"/>
        <w:autoSpaceDN w:val="0"/>
        <w:adjustRightInd w:val="0"/>
        <w:ind w:left="567"/>
        <w:jc w:val="center"/>
        <w:rPr>
          <w:lang w:eastAsia="ru-RU"/>
        </w:rPr>
      </w:pPr>
    </w:p>
    <w:p w14:paraId="5F5E23C2" w14:textId="398EB1B4" w:rsidR="00266646" w:rsidRPr="00B462DB" w:rsidRDefault="00266646" w:rsidP="001A1E9F">
      <w:pPr>
        <w:suppressAutoHyphens w:val="0"/>
        <w:autoSpaceDE w:val="0"/>
        <w:autoSpaceDN w:val="0"/>
        <w:adjustRightInd w:val="0"/>
        <w:ind w:left="567"/>
        <w:jc w:val="center"/>
        <w:rPr>
          <w:lang w:eastAsia="ru-RU"/>
        </w:rPr>
      </w:pPr>
    </w:p>
    <w:p w14:paraId="32441345" w14:textId="77777777" w:rsidR="00266646" w:rsidRPr="00B462DB" w:rsidRDefault="00266646" w:rsidP="001A1E9F">
      <w:pPr>
        <w:suppressAutoHyphens w:val="0"/>
        <w:autoSpaceDE w:val="0"/>
        <w:autoSpaceDN w:val="0"/>
        <w:adjustRightInd w:val="0"/>
        <w:ind w:left="567"/>
        <w:jc w:val="center"/>
        <w:rPr>
          <w:lang w:eastAsia="ru-RU"/>
        </w:rPr>
      </w:pPr>
    </w:p>
    <w:tbl>
      <w:tblPr>
        <w:tblStyle w:val="af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58"/>
        <w:gridCol w:w="2968"/>
      </w:tblGrid>
      <w:tr w:rsidR="00662FBA" w:rsidRPr="00B462DB" w14:paraId="6C44E376" w14:textId="77777777" w:rsidTr="00662FBA">
        <w:tc>
          <w:tcPr>
            <w:tcW w:w="6658" w:type="dxa"/>
          </w:tcPr>
          <w:p w14:paraId="5742215F" w14:textId="70D2E5E6" w:rsidR="00662FBA" w:rsidRPr="00B462DB" w:rsidRDefault="00662FBA" w:rsidP="00662FBA">
            <w:pPr>
              <w:pStyle w:val="Default"/>
              <w:rPr>
                <w:color w:val="auto"/>
              </w:rPr>
            </w:pPr>
          </w:p>
        </w:tc>
        <w:tc>
          <w:tcPr>
            <w:tcW w:w="2968" w:type="dxa"/>
          </w:tcPr>
          <w:p w14:paraId="7324C760" w14:textId="77777777" w:rsidR="00662FBA" w:rsidRPr="00B462DB" w:rsidRDefault="00662FBA" w:rsidP="00662FBA">
            <w:pPr>
              <w:pStyle w:val="Default"/>
              <w:rPr>
                <w:color w:val="auto"/>
              </w:rPr>
            </w:pPr>
            <w:r w:rsidRPr="00B462DB">
              <w:rPr>
                <w:color w:val="auto"/>
              </w:rPr>
              <w:t>УТВЕРЖДЕНО</w:t>
            </w:r>
          </w:p>
          <w:p w14:paraId="6501A190" w14:textId="400DFA76" w:rsidR="00662FBA" w:rsidRPr="00B462DB" w:rsidRDefault="00662FBA" w:rsidP="00662FBA">
            <w:pPr>
              <w:pStyle w:val="Default"/>
              <w:rPr>
                <w:color w:val="auto"/>
              </w:rPr>
            </w:pPr>
            <w:r w:rsidRPr="00B462DB">
              <w:rPr>
                <w:color w:val="auto"/>
              </w:rPr>
              <w:t>Приказом АНО «ЦИИТО»</w:t>
            </w:r>
          </w:p>
          <w:p w14:paraId="0A9FFC8A" w14:textId="76343AE3" w:rsidR="00662FBA" w:rsidRPr="00B462DB" w:rsidRDefault="00662FBA" w:rsidP="00662FBA">
            <w:pPr>
              <w:pStyle w:val="Default"/>
              <w:rPr>
                <w:color w:val="auto"/>
              </w:rPr>
            </w:pPr>
            <w:r w:rsidRPr="00B462DB">
              <w:rPr>
                <w:color w:val="auto"/>
              </w:rPr>
              <w:t xml:space="preserve">от </w:t>
            </w:r>
            <w:r w:rsidR="00DD584C" w:rsidRPr="00B462DB">
              <w:rPr>
                <w:color w:val="auto"/>
              </w:rPr>
              <w:t>1</w:t>
            </w:r>
            <w:r w:rsidR="00FA79CC" w:rsidRPr="00B462DB">
              <w:rPr>
                <w:color w:val="auto"/>
              </w:rPr>
              <w:t>6</w:t>
            </w:r>
            <w:r w:rsidRPr="00B462DB">
              <w:rPr>
                <w:color w:val="auto"/>
              </w:rPr>
              <w:t>.0</w:t>
            </w:r>
            <w:r w:rsidR="00DD584C" w:rsidRPr="00B462DB">
              <w:rPr>
                <w:color w:val="auto"/>
              </w:rPr>
              <w:t>6</w:t>
            </w:r>
            <w:r w:rsidRPr="00B462DB">
              <w:rPr>
                <w:color w:val="auto"/>
              </w:rPr>
              <w:t>.2025 № П-</w:t>
            </w:r>
            <w:r w:rsidR="00FA79CC" w:rsidRPr="00B462DB">
              <w:rPr>
                <w:color w:val="auto"/>
              </w:rPr>
              <w:t>25</w:t>
            </w:r>
            <w:r w:rsidRPr="00B462DB">
              <w:rPr>
                <w:color w:val="auto"/>
              </w:rPr>
              <w:t>-</w:t>
            </w:r>
            <w:r w:rsidR="00FA79CC" w:rsidRPr="00B462DB">
              <w:rPr>
                <w:color w:val="auto"/>
              </w:rPr>
              <w:t>25</w:t>
            </w:r>
          </w:p>
          <w:p w14:paraId="1F070B30" w14:textId="77777777" w:rsidR="00662FBA" w:rsidRPr="00B462DB" w:rsidRDefault="00662FBA" w:rsidP="001A1E9F">
            <w:pPr>
              <w:pStyle w:val="Default"/>
              <w:rPr>
                <w:color w:val="auto"/>
              </w:rPr>
            </w:pPr>
          </w:p>
        </w:tc>
      </w:tr>
    </w:tbl>
    <w:p w14:paraId="70A7DEAF" w14:textId="77777777" w:rsidR="002F2838" w:rsidRPr="00B462DB" w:rsidRDefault="002F2838" w:rsidP="001A1E9F">
      <w:pPr>
        <w:pStyle w:val="Default"/>
        <w:rPr>
          <w:color w:val="auto"/>
        </w:rPr>
      </w:pPr>
    </w:p>
    <w:p w14:paraId="7316CA0C" w14:textId="77777777" w:rsidR="002F2838" w:rsidRPr="00B462DB" w:rsidRDefault="002F2838" w:rsidP="001A1E9F">
      <w:pPr>
        <w:pStyle w:val="Default"/>
        <w:rPr>
          <w:color w:val="auto"/>
        </w:rPr>
      </w:pPr>
    </w:p>
    <w:p w14:paraId="4C521815" w14:textId="77777777" w:rsidR="002F2838" w:rsidRPr="00B462DB" w:rsidRDefault="002F2838" w:rsidP="001A1E9F">
      <w:pPr>
        <w:pStyle w:val="Default"/>
        <w:rPr>
          <w:color w:val="auto"/>
        </w:rPr>
      </w:pPr>
    </w:p>
    <w:p w14:paraId="0472C2DC" w14:textId="77777777" w:rsidR="00D17323" w:rsidRPr="00B462DB" w:rsidRDefault="00D17323" w:rsidP="001A1E9F">
      <w:pPr>
        <w:pStyle w:val="Default"/>
        <w:rPr>
          <w:color w:val="auto"/>
        </w:rPr>
      </w:pPr>
    </w:p>
    <w:p w14:paraId="39B11179" w14:textId="673BD528" w:rsidR="00D17323" w:rsidRPr="00B462DB" w:rsidRDefault="00D17323" w:rsidP="001A1E9F">
      <w:pPr>
        <w:pStyle w:val="Default"/>
        <w:rPr>
          <w:color w:val="auto"/>
        </w:rPr>
      </w:pPr>
    </w:p>
    <w:p w14:paraId="7D6D49B4" w14:textId="77777777" w:rsidR="00662FBA" w:rsidRPr="00B462DB" w:rsidRDefault="00662FBA" w:rsidP="001A1E9F">
      <w:pPr>
        <w:pStyle w:val="Default"/>
        <w:rPr>
          <w:color w:val="auto"/>
        </w:rPr>
      </w:pPr>
    </w:p>
    <w:p w14:paraId="58F82FC3" w14:textId="77777777" w:rsidR="002F2838" w:rsidRPr="00B462DB" w:rsidRDefault="002F2838" w:rsidP="001A1E9F">
      <w:pPr>
        <w:pStyle w:val="Default"/>
        <w:rPr>
          <w:color w:val="auto"/>
        </w:rPr>
      </w:pPr>
    </w:p>
    <w:p w14:paraId="444D3FC1" w14:textId="77777777" w:rsidR="008107DE" w:rsidRPr="00B462DB" w:rsidRDefault="003A464E" w:rsidP="001A1E9F">
      <w:pPr>
        <w:pStyle w:val="Default"/>
        <w:jc w:val="center"/>
        <w:rPr>
          <w:b/>
          <w:bCs/>
          <w:color w:val="auto"/>
        </w:rPr>
      </w:pPr>
      <w:r w:rsidRPr="00B462DB">
        <w:rPr>
          <w:b/>
          <w:bCs/>
          <w:color w:val="auto"/>
        </w:rPr>
        <w:t>ПОЛОЖЕНИЕ</w:t>
      </w:r>
    </w:p>
    <w:p w14:paraId="5909C344" w14:textId="751B3200" w:rsidR="00B07222" w:rsidRPr="00B462DB" w:rsidRDefault="002D2260" w:rsidP="007B6223">
      <w:pPr>
        <w:jc w:val="center"/>
        <w:rPr>
          <w:lang w:eastAsia="ru-RU"/>
        </w:rPr>
      </w:pPr>
      <w:r w:rsidRPr="00B462DB">
        <w:t>по</w:t>
      </w:r>
      <w:r w:rsidR="00E57EB3" w:rsidRPr="00B462DB">
        <w:t xml:space="preserve"> организации участия</w:t>
      </w:r>
      <w:r w:rsidR="00B90CC4" w:rsidRPr="00B462DB">
        <w:rPr>
          <w:lang w:eastAsia="ru-RU"/>
        </w:rPr>
        <w:t xml:space="preserve"> в</w:t>
      </w:r>
      <w:r w:rsidR="007B6223" w:rsidRPr="00B462DB">
        <w:rPr>
          <w:lang w:eastAsia="ru-RU"/>
        </w:rPr>
        <w:t xml:space="preserve"> мероприят</w:t>
      </w:r>
      <w:r w:rsidR="00B90CC4" w:rsidRPr="00B462DB">
        <w:rPr>
          <w:lang w:eastAsia="ru-RU"/>
        </w:rPr>
        <w:t>иях</w:t>
      </w:r>
      <w:r w:rsidR="007B6223" w:rsidRPr="00B462DB">
        <w:rPr>
          <w:lang w:eastAsia="ru-RU"/>
        </w:rPr>
        <w:t xml:space="preserve"> по продвижению инновационных компаний и продукции Томской области</w:t>
      </w:r>
    </w:p>
    <w:p w14:paraId="2345EE90" w14:textId="0BC9D555" w:rsidR="00EE79CD" w:rsidRPr="00B462DB" w:rsidRDefault="00EE79CD" w:rsidP="001A1E9F">
      <w:pPr>
        <w:pStyle w:val="Default"/>
        <w:jc w:val="center"/>
        <w:rPr>
          <w:color w:val="auto"/>
        </w:rPr>
      </w:pPr>
      <w:r w:rsidRPr="00B462DB">
        <w:rPr>
          <w:color w:val="auto"/>
        </w:rPr>
        <w:t>Автономной некоммерческой организацией</w:t>
      </w:r>
    </w:p>
    <w:p w14:paraId="4CDDD82A" w14:textId="304A1DF0" w:rsidR="00EE79CD" w:rsidRPr="00B462DB" w:rsidRDefault="00EE79CD" w:rsidP="001A1E9F">
      <w:pPr>
        <w:pStyle w:val="Default"/>
        <w:jc w:val="center"/>
        <w:rPr>
          <w:color w:val="auto"/>
        </w:rPr>
      </w:pPr>
      <w:r w:rsidRPr="00B462DB">
        <w:rPr>
          <w:color w:val="auto"/>
        </w:rPr>
        <w:t>«</w:t>
      </w:r>
      <w:r w:rsidR="00F1006C" w:rsidRPr="00B462DB">
        <w:rPr>
          <w:color w:val="auto"/>
        </w:rPr>
        <w:t>Центр инжиниринга и инноваций Томской области</w:t>
      </w:r>
      <w:r w:rsidRPr="00B462DB">
        <w:rPr>
          <w:color w:val="auto"/>
        </w:rPr>
        <w:t>»</w:t>
      </w:r>
    </w:p>
    <w:p w14:paraId="266B3EFB" w14:textId="5B606A2F" w:rsidR="00DD584C" w:rsidRPr="00B462DB" w:rsidRDefault="00DD584C" w:rsidP="001A1E9F">
      <w:pPr>
        <w:pStyle w:val="Default"/>
        <w:jc w:val="center"/>
        <w:rPr>
          <w:color w:val="auto"/>
        </w:rPr>
      </w:pPr>
      <w:r w:rsidRPr="00B462DB">
        <w:rPr>
          <w:color w:val="auto"/>
        </w:rPr>
        <w:t>(новая редакция)</w:t>
      </w:r>
    </w:p>
    <w:p w14:paraId="11944BFE" w14:textId="1569EE6D" w:rsidR="00F7113B" w:rsidRPr="00B462DB" w:rsidRDefault="0014232A" w:rsidP="001A1E9F">
      <w:pPr>
        <w:pStyle w:val="Default"/>
        <w:rPr>
          <w:color w:val="auto"/>
        </w:rPr>
      </w:pPr>
      <w:r w:rsidRPr="00B462DB">
        <w:rPr>
          <w:color w:val="auto"/>
        </w:rPr>
        <w:tab/>
      </w:r>
      <w:r w:rsidRPr="00B462DB">
        <w:rPr>
          <w:color w:val="auto"/>
        </w:rPr>
        <w:tab/>
      </w:r>
      <w:r w:rsidRPr="00B462DB">
        <w:rPr>
          <w:color w:val="auto"/>
        </w:rPr>
        <w:tab/>
      </w:r>
      <w:r w:rsidRPr="00B462DB">
        <w:rPr>
          <w:color w:val="auto"/>
        </w:rPr>
        <w:tab/>
      </w:r>
      <w:r w:rsidRPr="00B462DB">
        <w:rPr>
          <w:color w:val="auto"/>
        </w:rPr>
        <w:tab/>
      </w:r>
      <w:r w:rsidRPr="00B462DB">
        <w:rPr>
          <w:color w:val="auto"/>
        </w:rPr>
        <w:tab/>
      </w:r>
    </w:p>
    <w:p w14:paraId="01340800" w14:textId="77777777" w:rsidR="00762742" w:rsidRPr="00B462DB" w:rsidRDefault="00762742" w:rsidP="001A1E9F">
      <w:pPr>
        <w:pStyle w:val="Default"/>
        <w:rPr>
          <w:color w:val="auto"/>
        </w:rPr>
      </w:pPr>
    </w:p>
    <w:p w14:paraId="4423885E" w14:textId="77777777" w:rsidR="00762742" w:rsidRPr="00B462DB" w:rsidRDefault="00762742" w:rsidP="001A1E9F">
      <w:pPr>
        <w:pStyle w:val="Default"/>
        <w:rPr>
          <w:color w:val="auto"/>
        </w:rPr>
      </w:pPr>
    </w:p>
    <w:p w14:paraId="223369F9" w14:textId="77777777" w:rsidR="00762742" w:rsidRPr="00B462DB" w:rsidRDefault="00762742" w:rsidP="001A1E9F">
      <w:pPr>
        <w:pStyle w:val="Default"/>
        <w:rPr>
          <w:color w:val="auto"/>
        </w:rPr>
      </w:pPr>
    </w:p>
    <w:p w14:paraId="29754302" w14:textId="77777777" w:rsidR="002F2838" w:rsidRPr="00B462DB" w:rsidRDefault="002F2838" w:rsidP="001A1E9F">
      <w:pPr>
        <w:pStyle w:val="Default"/>
        <w:rPr>
          <w:color w:val="auto"/>
        </w:rPr>
      </w:pPr>
    </w:p>
    <w:p w14:paraId="12987D7E" w14:textId="77777777" w:rsidR="005429D1" w:rsidRPr="00B462DB" w:rsidRDefault="005429D1" w:rsidP="001A1E9F">
      <w:pPr>
        <w:pStyle w:val="Default"/>
        <w:rPr>
          <w:color w:val="auto"/>
        </w:rPr>
      </w:pPr>
    </w:p>
    <w:p w14:paraId="7F131579" w14:textId="77777777" w:rsidR="005429D1" w:rsidRPr="00B462DB" w:rsidRDefault="005429D1" w:rsidP="001A1E9F">
      <w:pPr>
        <w:pStyle w:val="Default"/>
        <w:rPr>
          <w:color w:val="auto"/>
        </w:rPr>
      </w:pPr>
    </w:p>
    <w:p w14:paraId="1A2BC6D5" w14:textId="77777777" w:rsidR="001B476B" w:rsidRPr="00B462DB" w:rsidRDefault="001B476B" w:rsidP="001A1E9F">
      <w:pPr>
        <w:pStyle w:val="Default"/>
        <w:rPr>
          <w:color w:val="auto"/>
        </w:rPr>
      </w:pPr>
    </w:p>
    <w:p w14:paraId="1766171C" w14:textId="5535C67E" w:rsidR="009C6B27" w:rsidRPr="00B462DB" w:rsidRDefault="009C6B27" w:rsidP="001A1E9F">
      <w:pPr>
        <w:pStyle w:val="Default"/>
        <w:rPr>
          <w:color w:val="auto"/>
        </w:rPr>
      </w:pPr>
    </w:p>
    <w:p w14:paraId="0B0CBA1A" w14:textId="024C2142" w:rsidR="00F15223" w:rsidRPr="00B462DB" w:rsidRDefault="00F15223" w:rsidP="001A1E9F">
      <w:pPr>
        <w:pStyle w:val="Default"/>
        <w:rPr>
          <w:color w:val="auto"/>
        </w:rPr>
      </w:pPr>
    </w:p>
    <w:p w14:paraId="3DA4A217" w14:textId="6FEB2046" w:rsidR="00F15223" w:rsidRPr="00B462DB" w:rsidRDefault="00F15223" w:rsidP="001A1E9F">
      <w:pPr>
        <w:pStyle w:val="Default"/>
        <w:rPr>
          <w:color w:val="auto"/>
        </w:rPr>
      </w:pPr>
    </w:p>
    <w:p w14:paraId="2A421F0F" w14:textId="45AE3F37" w:rsidR="00F15223" w:rsidRPr="00B462DB" w:rsidRDefault="00F15223" w:rsidP="001A1E9F">
      <w:pPr>
        <w:pStyle w:val="Default"/>
        <w:rPr>
          <w:color w:val="auto"/>
        </w:rPr>
      </w:pPr>
    </w:p>
    <w:p w14:paraId="48BC06BC" w14:textId="705B2765" w:rsidR="00F15223" w:rsidRPr="00B462DB" w:rsidRDefault="00F15223" w:rsidP="001A1E9F">
      <w:pPr>
        <w:pStyle w:val="Default"/>
        <w:rPr>
          <w:color w:val="auto"/>
        </w:rPr>
      </w:pPr>
    </w:p>
    <w:p w14:paraId="74034A5F" w14:textId="3D4901F1" w:rsidR="00F15223" w:rsidRPr="00B462DB" w:rsidRDefault="00F15223" w:rsidP="001A1E9F">
      <w:pPr>
        <w:pStyle w:val="Default"/>
        <w:rPr>
          <w:color w:val="auto"/>
        </w:rPr>
      </w:pPr>
    </w:p>
    <w:p w14:paraId="34DC55E4" w14:textId="03D7CF6B" w:rsidR="00F15223" w:rsidRPr="00B462DB" w:rsidRDefault="00F15223" w:rsidP="001A1E9F">
      <w:pPr>
        <w:pStyle w:val="Default"/>
        <w:rPr>
          <w:color w:val="auto"/>
        </w:rPr>
      </w:pPr>
    </w:p>
    <w:p w14:paraId="093CE935" w14:textId="00CB459D" w:rsidR="00F15223" w:rsidRPr="00B462DB" w:rsidRDefault="00F15223" w:rsidP="001A1E9F">
      <w:pPr>
        <w:pStyle w:val="Default"/>
        <w:rPr>
          <w:color w:val="auto"/>
        </w:rPr>
      </w:pPr>
    </w:p>
    <w:p w14:paraId="113A43B9" w14:textId="0344BFB7" w:rsidR="00F15223" w:rsidRPr="00B462DB" w:rsidRDefault="00F15223" w:rsidP="001A1E9F">
      <w:pPr>
        <w:pStyle w:val="Default"/>
        <w:rPr>
          <w:color w:val="auto"/>
        </w:rPr>
      </w:pPr>
    </w:p>
    <w:p w14:paraId="7F7B9499" w14:textId="4300B439" w:rsidR="00F15223" w:rsidRPr="00B462DB" w:rsidRDefault="00F15223" w:rsidP="001A1E9F">
      <w:pPr>
        <w:pStyle w:val="Default"/>
        <w:rPr>
          <w:color w:val="auto"/>
        </w:rPr>
      </w:pPr>
    </w:p>
    <w:p w14:paraId="0D0EC09B" w14:textId="09FFC23E" w:rsidR="00F15223" w:rsidRPr="00B462DB" w:rsidRDefault="00F15223" w:rsidP="001A1E9F">
      <w:pPr>
        <w:pStyle w:val="Default"/>
        <w:rPr>
          <w:color w:val="auto"/>
        </w:rPr>
      </w:pPr>
    </w:p>
    <w:p w14:paraId="33CB8663" w14:textId="21EF50D8" w:rsidR="00F15223" w:rsidRPr="00B462DB" w:rsidRDefault="00F15223" w:rsidP="001A1E9F">
      <w:pPr>
        <w:pStyle w:val="Default"/>
        <w:rPr>
          <w:color w:val="auto"/>
        </w:rPr>
      </w:pPr>
    </w:p>
    <w:p w14:paraId="74FD2FE1" w14:textId="3022BA88" w:rsidR="00F15223" w:rsidRPr="00B462DB" w:rsidRDefault="00F15223" w:rsidP="001A1E9F">
      <w:pPr>
        <w:pStyle w:val="Default"/>
        <w:rPr>
          <w:color w:val="auto"/>
        </w:rPr>
      </w:pPr>
    </w:p>
    <w:p w14:paraId="3F5ACD8C" w14:textId="198C3B0B" w:rsidR="00F15223" w:rsidRPr="00B462DB" w:rsidRDefault="00F15223" w:rsidP="001A1E9F">
      <w:pPr>
        <w:pStyle w:val="Default"/>
        <w:rPr>
          <w:color w:val="auto"/>
        </w:rPr>
      </w:pPr>
    </w:p>
    <w:p w14:paraId="33C1DDE7" w14:textId="2F6AB6A5" w:rsidR="00F15223" w:rsidRPr="00B462DB" w:rsidRDefault="00F15223" w:rsidP="001A1E9F">
      <w:pPr>
        <w:pStyle w:val="Default"/>
        <w:rPr>
          <w:color w:val="auto"/>
        </w:rPr>
      </w:pPr>
    </w:p>
    <w:p w14:paraId="2BED959C" w14:textId="549147F4" w:rsidR="00F15223" w:rsidRPr="00B462DB" w:rsidRDefault="00F15223" w:rsidP="001A1E9F">
      <w:pPr>
        <w:pStyle w:val="Default"/>
        <w:rPr>
          <w:color w:val="auto"/>
        </w:rPr>
      </w:pPr>
    </w:p>
    <w:p w14:paraId="44992350" w14:textId="41EC7D45" w:rsidR="007B6223" w:rsidRPr="00B462DB" w:rsidRDefault="007B6223" w:rsidP="001A1E9F">
      <w:pPr>
        <w:pStyle w:val="Default"/>
        <w:rPr>
          <w:color w:val="auto"/>
        </w:rPr>
      </w:pPr>
    </w:p>
    <w:p w14:paraId="288E854D" w14:textId="7E9CAE84" w:rsidR="007B6223" w:rsidRPr="00B462DB" w:rsidRDefault="007B6223" w:rsidP="001A1E9F">
      <w:pPr>
        <w:pStyle w:val="Default"/>
        <w:rPr>
          <w:color w:val="auto"/>
        </w:rPr>
      </w:pPr>
    </w:p>
    <w:p w14:paraId="5BDFEC19" w14:textId="77777777" w:rsidR="007B6223" w:rsidRPr="00B462DB" w:rsidRDefault="007B6223" w:rsidP="001A1E9F">
      <w:pPr>
        <w:pStyle w:val="Default"/>
        <w:rPr>
          <w:color w:val="auto"/>
        </w:rPr>
      </w:pPr>
    </w:p>
    <w:p w14:paraId="66568FAE" w14:textId="046423B6" w:rsidR="008107DE" w:rsidRPr="00B462DB" w:rsidRDefault="00C64EAC" w:rsidP="001A1E9F">
      <w:pPr>
        <w:pStyle w:val="Default"/>
        <w:jc w:val="center"/>
        <w:rPr>
          <w:color w:val="auto"/>
        </w:rPr>
      </w:pPr>
      <w:r w:rsidRPr="00B462DB">
        <w:rPr>
          <w:color w:val="auto"/>
        </w:rPr>
        <w:t>Томск 20</w:t>
      </w:r>
      <w:r w:rsidR="002F2838" w:rsidRPr="00B462DB">
        <w:rPr>
          <w:color w:val="auto"/>
        </w:rPr>
        <w:t>2</w:t>
      </w:r>
      <w:r w:rsidR="002645A8" w:rsidRPr="00B462DB">
        <w:rPr>
          <w:color w:val="auto"/>
        </w:rPr>
        <w:t>5</w:t>
      </w:r>
      <w:r w:rsidRPr="00B462DB">
        <w:rPr>
          <w:color w:val="auto"/>
        </w:rPr>
        <w:t xml:space="preserve"> г.</w:t>
      </w:r>
    </w:p>
    <w:p w14:paraId="21D2F1BC" w14:textId="77777777" w:rsidR="00F076D3" w:rsidRPr="00B462DB" w:rsidRDefault="009F32CA" w:rsidP="00E61F7D">
      <w:pPr>
        <w:pStyle w:val="2"/>
        <w:suppressAutoHyphens w:val="0"/>
        <w:spacing w:before="120" w:after="120"/>
        <w:rPr>
          <w:rFonts w:ascii="Times New Roman" w:hAnsi="Times New Roman"/>
          <w:i w:val="0"/>
          <w:sz w:val="24"/>
          <w:szCs w:val="24"/>
          <w:lang w:val="ru-RU"/>
        </w:rPr>
      </w:pPr>
      <w:r w:rsidRPr="00B462DB">
        <w:rPr>
          <w:rFonts w:ascii="Times New Roman" w:hAnsi="Times New Roman"/>
          <w:i w:val="0"/>
          <w:sz w:val="24"/>
          <w:szCs w:val="24"/>
          <w:lang w:val="ru-RU"/>
        </w:rPr>
        <w:lastRenderedPageBreak/>
        <w:t>1. Общие сведения</w:t>
      </w:r>
    </w:p>
    <w:p w14:paraId="42848EBE" w14:textId="53ED487D" w:rsidR="00F1006C" w:rsidRPr="00B462DB" w:rsidRDefault="003A464E" w:rsidP="00B90CC4">
      <w:pPr>
        <w:ind w:firstLine="708"/>
      </w:pPr>
      <w:r w:rsidRPr="00B462DB">
        <w:t xml:space="preserve">1.1 </w:t>
      </w:r>
      <w:r w:rsidR="006034CD" w:rsidRPr="00B462DB">
        <w:t>Настоящее Положение</w:t>
      </w:r>
      <w:r w:rsidR="00442ED1" w:rsidRPr="00B462DB">
        <w:t xml:space="preserve"> (далее –</w:t>
      </w:r>
      <w:r w:rsidR="001B4341" w:rsidRPr="00B462DB">
        <w:t xml:space="preserve"> </w:t>
      </w:r>
      <w:r w:rsidR="00442ED1" w:rsidRPr="00B462DB">
        <w:t>Положение)</w:t>
      </w:r>
      <w:r w:rsidR="006034CD" w:rsidRPr="00B462DB">
        <w:t xml:space="preserve"> разработано в целях реализации </w:t>
      </w:r>
      <w:bookmarkStart w:id="0" w:name="_Hlk74822458"/>
      <w:r w:rsidR="006034CD" w:rsidRPr="00B462DB">
        <w:t>Автономной некоммерческой организацией «</w:t>
      </w:r>
      <w:r w:rsidR="00F1006C" w:rsidRPr="00B462DB">
        <w:t>Центр инжиниринга и инноваций Томской области</w:t>
      </w:r>
      <w:r w:rsidR="006B1069" w:rsidRPr="00B462DB">
        <w:t xml:space="preserve">» </w:t>
      </w:r>
      <w:bookmarkStart w:id="1" w:name="_Hlk43394287"/>
      <w:bookmarkEnd w:id="0"/>
      <w:r w:rsidR="00B90CC4" w:rsidRPr="00B462DB">
        <w:t>реализации мероприятий по продвижению инновационных компаний и продукции Томской области в рамках государственной программы</w:t>
      </w:r>
      <w:r w:rsidR="002645A8" w:rsidRPr="00B462DB">
        <w:t xml:space="preserve"> «Научно-технологическое развитие Томской области</w:t>
      </w:r>
      <w:r w:rsidR="00B90CC4" w:rsidRPr="00B462DB">
        <w:t>», утвержденной постановлением Администрации</w:t>
      </w:r>
      <w:r w:rsidR="004B76AC" w:rsidRPr="00B462DB">
        <w:t xml:space="preserve"> Томской области от 27.09.2019 №</w:t>
      </w:r>
      <w:r w:rsidR="00B90CC4" w:rsidRPr="00B462DB">
        <w:t xml:space="preserve"> 359а «Об утверждении государственной программы «Развитие инновационной деятельности и науки в Томской области».</w:t>
      </w:r>
    </w:p>
    <w:p w14:paraId="4C99DD9C" w14:textId="66BACB03" w:rsidR="00CF2D90" w:rsidRPr="00B462DB" w:rsidRDefault="00CF2D90" w:rsidP="00E61F7D">
      <w:pPr>
        <w:ind w:firstLine="709"/>
      </w:pPr>
      <w:r w:rsidRPr="00B462DB">
        <w:t>1.2. Настоящее Положение определяет условия и порядок отбора</w:t>
      </w:r>
      <w:r w:rsidR="00156205" w:rsidRPr="00B462DB">
        <w:t xml:space="preserve"> </w:t>
      </w:r>
      <w:r w:rsidR="00B90CC4" w:rsidRPr="00B462DB">
        <w:t xml:space="preserve">инновационных компаний </w:t>
      </w:r>
      <w:r w:rsidRPr="00B462DB">
        <w:t xml:space="preserve">с целью оказания им поддержки путем организации </w:t>
      </w:r>
      <w:r w:rsidR="0021229F" w:rsidRPr="00B462DB">
        <w:t xml:space="preserve">их </w:t>
      </w:r>
      <w:r w:rsidRPr="00B462DB">
        <w:t xml:space="preserve">участия в </w:t>
      </w:r>
      <w:r w:rsidR="00B90CC4" w:rsidRPr="00B462DB">
        <w:t xml:space="preserve">мероприятиях по продвижению инновационных компаний и продукции Томской области </w:t>
      </w:r>
      <w:r w:rsidRPr="00B462DB">
        <w:t>(далее – поддержка).</w:t>
      </w:r>
    </w:p>
    <w:bookmarkEnd w:id="1"/>
    <w:p w14:paraId="276CAE47" w14:textId="651FD415" w:rsidR="003A464E" w:rsidRPr="00B462DB" w:rsidRDefault="003A464E" w:rsidP="00E61F7D">
      <w:pPr>
        <w:suppressAutoHyphens w:val="0"/>
        <w:ind w:firstLine="720"/>
      </w:pPr>
      <w:r w:rsidRPr="00B462DB">
        <w:t>1.</w:t>
      </w:r>
      <w:r w:rsidR="00CF2D90" w:rsidRPr="00B462DB">
        <w:t>3</w:t>
      </w:r>
      <w:r w:rsidRPr="00B462DB">
        <w:t xml:space="preserve">. В целях настоящего Положения используются следующие </w:t>
      </w:r>
      <w:r w:rsidR="00653E66" w:rsidRPr="00B462DB">
        <w:t>термины и определения</w:t>
      </w:r>
      <w:r w:rsidRPr="00B462DB">
        <w:t xml:space="preserve">: </w:t>
      </w:r>
    </w:p>
    <w:p w14:paraId="0F66B3B6" w14:textId="1C71EE6F" w:rsidR="001672E8" w:rsidRPr="00B462DB" w:rsidRDefault="001672E8" w:rsidP="00E61F7D">
      <w:pPr>
        <w:suppressAutoHyphens w:val="0"/>
        <w:autoSpaceDE w:val="0"/>
        <w:ind w:firstLine="709"/>
      </w:pPr>
      <w:r w:rsidRPr="00B462DB">
        <w:rPr>
          <w:b/>
          <w:i/>
        </w:rPr>
        <w:t>Организатор</w:t>
      </w:r>
      <w:r w:rsidRPr="00B462DB">
        <w:t xml:space="preserve"> </w:t>
      </w:r>
      <w:r w:rsidR="008C438F" w:rsidRPr="00B462DB">
        <w:t>–</w:t>
      </w:r>
      <w:r w:rsidR="00213C35" w:rsidRPr="00B462DB">
        <w:t xml:space="preserve"> </w:t>
      </w:r>
      <w:r w:rsidRPr="00B462DB">
        <w:t>Автономн</w:t>
      </w:r>
      <w:r w:rsidR="00213C35" w:rsidRPr="00B462DB">
        <w:t>ая</w:t>
      </w:r>
      <w:r w:rsidRPr="00B462DB">
        <w:t xml:space="preserve"> некоммерческ</w:t>
      </w:r>
      <w:r w:rsidR="00213C35" w:rsidRPr="00B462DB">
        <w:t>ая</w:t>
      </w:r>
      <w:r w:rsidRPr="00B462DB">
        <w:t xml:space="preserve"> организаци</w:t>
      </w:r>
      <w:r w:rsidR="00213C35" w:rsidRPr="00B462DB">
        <w:t>я</w:t>
      </w:r>
      <w:r w:rsidR="003271B8" w:rsidRPr="00B462DB">
        <w:t xml:space="preserve"> </w:t>
      </w:r>
      <w:r w:rsidRPr="00B462DB">
        <w:t>«</w:t>
      </w:r>
      <w:r w:rsidR="003271B8" w:rsidRPr="00B462DB">
        <w:t>Центр инжиниринга и инноваций Томской области</w:t>
      </w:r>
      <w:r w:rsidRPr="00B462DB">
        <w:t>»</w:t>
      </w:r>
      <w:r w:rsidR="00213C35" w:rsidRPr="00B462DB">
        <w:t>.</w:t>
      </w:r>
    </w:p>
    <w:p w14:paraId="7208FF64" w14:textId="130DCD1A" w:rsidR="001672E8" w:rsidRPr="00B462DB" w:rsidRDefault="001672E8" w:rsidP="00E61F7D">
      <w:pPr>
        <w:suppressAutoHyphens w:val="0"/>
        <w:autoSpaceDE w:val="0"/>
        <w:ind w:firstLine="709"/>
      </w:pPr>
      <w:r w:rsidRPr="00B462DB">
        <w:t xml:space="preserve">Адрес: </w:t>
      </w:r>
      <w:r w:rsidR="002645A8" w:rsidRPr="00B462DB">
        <w:t>634034, г. Томск, ул. Белинского, д. 60, 3 этаж.</w:t>
      </w:r>
    </w:p>
    <w:p w14:paraId="5E3A9AF5" w14:textId="4704E8EA" w:rsidR="001672E8" w:rsidRPr="00B462DB" w:rsidRDefault="001672E8" w:rsidP="00E61F7D">
      <w:pPr>
        <w:suppressAutoHyphens w:val="0"/>
        <w:autoSpaceDE w:val="0"/>
        <w:ind w:firstLine="709"/>
      </w:pPr>
      <w:r w:rsidRPr="00B462DB">
        <w:t>График работы: пн.-</w:t>
      </w:r>
      <w:r w:rsidR="00156205" w:rsidRPr="00B462DB">
        <w:t>пт</w:t>
      </w:r>
      <w:r w:rsidRPr="00B462DB">
        <w:t>. с 09.00 до 18.00</w:t>
      </w:r>
      <w:r w:rsidR="003271B8" w:rsidRPr="00B462DB">
        <w:t xml:space="preserve">, </w:t>
      </w:r>
      <w:r w:rsidRPr="00B462DB">
        <w:t xml:space="preserve">перерыв с </w:t>
      </w:r>
      <w:r w:rsidR="006B3142" w:rsidRPr="00B462DB">
        <w:t xml:space="preserve">13.00 до </w:t>
      </w:r>
      <w:r w:rsidR="001E30D7" w:rsidRPr="00B462DB">
        <w:t>1</w:t>
      </w:r>
      <w:r w:rsidR="00156205" w:rsidRPr="00B462DB">
        <w:t>4</w:t>
      </w:r>
      <w:r w:rsidR="001E30D7" w:rsidRPr="00B462DB">
        <w:t>.</w:t>
      </w:r>
      <w:r w:rsidR="00156205" w:rsidRPr="00B462DB">
        <w:t>00</w:t>
      </w:r>
      <w:r w:rsidRPr="00B462DB">
        <w:t>. Выходные дни – суббота, воскресенье.</w:t>
      </w:r>
    </w:p>
    <w:p w14:paraId="0159BB12" w14:textId="4871EE5E" w:rsidR="001672E8" w:rsidRPr="00B462DB" w:rsidRDefault="001672E8" w:rsidP="00E61F7D">
      <w:pPr>
        <w:suppressAutoHyphens w:val="0"/>
        <w:autoSpaceDE w:val="0"/>
        <w:ind w:firstLine="709"/>
      </w:pPr>
      <w:r w:rsidRPr="00B462DB">
        <w:t>Эл. почта:</w:t>
      </w:r>
      <w:r w:rsidR="003271B8" w:rsidRPr="00B462DB">
        <w:t xml:space="preserve"> </w:t>
      </w:r>
      <w:r w:rsidR="00D72B2C" w:rsidRPr="00B462DB">
        <w:t>info@engineering.tomsk.ru</w:t>
      </w:r>
    </w:p>
    <w:p w14:paraId="0BA593A1" w14:textId="10D4CD42" w:rsidR="0082767E" w:rsidRPr="00B462DB" w:rsidRDefault="001672E8" w:rsidP="00E61F7D">
      <w:pPr>
        <w:tabs>
          <w:tab w:val="left" w:pos="3261"/>
        </w:tabs>
        <w:suppressAutoHyphens w:val="0"/>
        <w:autoSpaceDE w:val="0"/>
        <w:ind w:firstLine="709"/>
      </w:pPr>
      <w:r w:rsidRPr="00B462DB">
        <w:t xml:space="preserve">Тел.: </w:t>
      </w:r>
      <w:r w:rsidR="006458AC" w:rsidRPr="00B462DB">
        <w:t xml:space="preserve">8 (3822) </w:t>
      </w:r>
      <w:r w:rsidR="003271B8" w:rsidRPr="00B462DB">
        <w:t>60-90-23</w:t>
      </w:r>
      <w:r w:rsidRPr="00B462DB">
        <w:t>.</w:t>
      </w:r>
    </w:p>
    <w:p w14:paraId="4ED328BA" w14:textId="3AF659B6" w:rsidR="000A7609" w:rsidRPr="00B462DB" w:rsidRDefault="000A7609" w:rsidP="00E61F7D">
      <w:pPr>
        <w:suppressAutoHyphens w:val="0"/>
        <w:autoSpaceDE w:val="0"/>
        <w:ind w:firstLine="709"/>
      </w:pPr>
      <w:r w:rsidRPr="00B462DB">
        <w:rPr>
          <w:b/>
          <w:bCs/>
          <w:i/>
          <w:iCs/>
        </w:rPr>
        <w:t>Конкурс</w:t>
      </w:r>
      <w:r w:rsidRPr="00B462DB">
        <w:t xml:space="preserve"> - способ определения </w:t>
      </w:r>
      <w:r w:rsidR="006242F6" w:rsidRPr="00B462DB">
        <w:t xml:space="preserve">лиц </w:t>
      </w:r>
      <w:r w:rsidRPr="00B462DB">
        <w:t>в соответствии с настоящим Положением которые получат поддержку.</w:t>
      </w:r>
    </w:p>
    <w:p w14:paraId="6116FCDD" w14:textId="3F6D9008" w:rsidR="00F704F2" w:rsidRPr="00B462DB" w:rsidRDefault="00F704F2" w:rsidP="00F73A5C">
      <w:pPr>
        <w:shd w:val="clear" w:color="auto" w:fill="FFFFFF"/>
        <w:suppressAutoHyphens w:val="0"/>
        <w:ind w:firstLine="709"/>
        <w:rPr>
          <w:lang w:eastAsia="ru-RU"/>
        </w:rPr>
      </w:pPr>
      <w:r w:rsidRPr="00B462DB">
        <w:rPr>
          <w:b/>
          <w:bCs/>
          <w:i/>
          <w:iCs/>
          <w:lang w:eastAsia="ru-RU"/>
        </w:rPr>
        <w:t>Извещение</w:t>
      </w:r>
      <w:r w:rsidRPr="00B462DB">
        <w:rPr>
          <w:lang w:eastAsia="ru-RU"/>
        </w:rPr>
        <w:t xml:space="preserve"> – извещение о сроках приема заявок, размещенное Организатором на официальном сайте по адресу: http://www.engineering.tomsk.ru, в соответствии с которым осуществляется прием заявок на участие в Конкурсе. </w:t>
      </w:r>
    </w:p>
    <w:p w14:paraId="4C4AD328" w14:textId="3D81D783" w:rsidR="004D7780" w:rsidRPr="00B462DB" w:rsidRDefault="00B90CC4" w:rsidP="00072720">
      <w:pPr>
        <w:suppressAutoHyphens w:val="0"/>
        <w:ind w:firstLine="709"/>
        <w:rPr>
          <w:b/>
          <w:i/>
        </w:rPr>
      </w:pPr>
      <w:r w:rsidRPr="00B462DB">
        <w:rPr>
          <w:b/>
          <w:i/>
        </w:rPr>
        <w:t>М</w:t>
      </w:r>
      <w:r w:rsidR="00B75CDC" w:rsidRPr="00B462DB">
        <w:rPr>
          <w:b/>
          <w:i/>
        </w:rPr>
        <w:t>ероприятие</w:t>
      </w:r>
      <w:r w:rsidR="004D6914" w:rsidRPr="00B462DB">
        <w:rPr>
          <w:b/>
          <w:i/>
        </w:rPr>
        <w:t>:</w:t>
      </w:r>
    </w:p>
    <w:p w14:paraId="39358545" w14:textId="3D602A0A" w:rsidR="002645A8" w:rsidRPr="00B462DB" w:rsidRDefault="002645A8" w:rsidP="00072720">
      <w:pPr>
        <w:suppressAutoHyphens w:val="0"/>
        <w:ind w:firstLine="709"/>
        <w:rPr>
          <w:bCs/>
          <w:iCs/>
        </w:rPr>
      </w:pPr>
      <w:r w:rsidRPr="00B462DB">
        <w:rPr>
          <w:bCs/>
          <w:iCs/>
        </w:rPr>
        <w:t xml:space="preserve">- </w:t>
      </w:r>
      <w:r w:rsidR="00EE2CB1" w:rsidRPr="00B462DB">
        <w:rPr>
          <w:bCs/>
          <w:iCs/>
        </w:rPr>
        <w:t xml:space="preserve">   Международная промышленная выставка «</w:t>
      </w:r>
      <w:r w:rsidR="00EE2CB1" w:rsidRPr="00B462DB">
        <w:rPr>
          <w:bCs/>
          <w:iCs/>
          <w:lang w:val="en-US"/>
        </w:rPr>
        <w:t>INNOPROM</w:t>
      </w:r>
      <w:r w:rsidR="00EE2CB1" w:rsidRPr="00B462DB">
        <w:rPr>
          <w:bCs/>
          <w:iCs/>
        </w:rPr>
        <w:t xml:space="preserve"> 2025» (г. Екатеринбург);</w:t>
      </w:r>
    </w:p>
    <w:p w14:paraId="5E8BBF05" w14:textId="3A9413C1" w:rsidR="00EE2CB1" w:rsidRPr="00B462DB" w:rsidRDefault="00EE2CB1" w:rsidP="00072720">
      <w:pPr>
        <w:suppressAutoHyphens w:val="0"/>
        <w:ind w:firstLine="709"/>
        <w:rPr>
          <w:bCs/>
          <w:iCs/>
        </w:rPr>
      </w:pPr>
      <w:r w:rsidRPr="00B462DB">
        <w:rPr>
          <w:bCs/>
          <w:iCs/>
        </w:rPr>
        <w:t>- Международный военно-технический форум «АРМИЯ-2025» (г. Кубинка, Московская обл.);</w:t>
      </w:r>
    </w:p>
    <w:p w14:paraId="12E686F9" w14:textId="765C6A89" w:rsidR="00EE2CB1" w:rsidRPr="00B462DB" w:rsidRDefault="00EE2CB1" w:rsidP="00072720">
      <w:pPr>
        <w:suppressAutoHyphens w:val="0"/>
        <w:ind w:firstLine="709"/>
        <w:rPr>
          <w:bCs/>
          <w:iCs/>
        </w:rPr>
      </w:pPr>
      <w:r w:rsidRPr="00B462DB">
        <w:rPr>
          <w:bCs/>
          <w:iCs/>
        </w:rPr>
        <w:t>-    Международный форум технологического развития «</w:t>
      </w:r>
      <w:proofErr w:type="spellStart"/>
      <w:r w:rsidRPr="00B462DB">
        <w:rPr>
          <w:bCs/>
          <w:iCs/>
        </w:rPr>
        <w:t>Технопром</w:t>
      </w:r>
      <w:proofErr w:type="spellEnd"/>
      <w:r w:rsidRPr="00B462DB">
        <w:rPr>
          <w:bCs/>
          <w:iCs/>
        </w:rPr>
        <w:t xml:space="preserve"> 2025»</w:t>
      </w:r>
      <w:r w:rsidR="00223132" w:rsidRPr="00B462DB">
        <w:rPr>
          <w:bCs/>
          <w:iCs/>
        </w:rPr>
        <w:t xml:space="preserve"> (г. Новосибирск)</w:t>
      </w:r>
      <w:r w:rsidRPr="00B462DB">
        <w:rPr>
          <w:bCs/>
          <w:iCs/>
        </w:rPr>
        <w:t>;</w:t>
      </w:r>
    </w:p>
    <w:p w14:paraId="29C13FF4" w14:textId="6121BD51" w:rsidR="00EE2CB1" w:rsidRPr="00B462DB" w:rsidRDefault="00EE2CB1" w:rsidP="00072720">
      <w:pPr>
        <w:suppressAutoHyphens w:val="0"/>
        <w:ind w:firstLine="709"/>
        <w:rPr>
          <w:bCs/>
          <w:iCs/>
        </w:rPr>
      </w:pPr>
      <w:r w:rsidRPr="00B462DB">
        <w:rPr>
          <w:bCs/>
          <w:iCs/>
        </w:rPr>
        <w:t>-    Выставка «Здравоохранение 2025» (Московская обл., г. Красногорск);</w:t>
      </w:r>
    </w:p>
    <w:p w14:paraId="2DB1A1DE" w14:textId="31F82292" w:rsidR="00EE2CB1" w:rsidRPr="00B462DB" w:rsidRDefault="00EE2CB1" w:rsidP="00072720">
      <w:pPr>
        <w:suppressAutoHyphens w:val="0"/>
        <w:ind w:firstLine="709"/>
        <w:rPr>
          <w:bCs/>
          <w:iCs/>
        </w:rPr>
      </w:pPr>
      <w:r w:rsidRPr="00B462DB">
        <w:rPr>
          <w:bCs/>
          <w:iCs/>
        </w:rPr>
        <w:t xml:space="preserve">-   Международная агропромышленная выставка «Сибирская аграрная неделя </w:t>
      </w:r>
      <w:r w:rsidR="002D7D5C" w:rsidRPr="00B462DB">
        <w:rPr>
          <w:bCs/>
          <w:iCs/>
        </w:rPr>
        <w:t>2025»</w:t>
      </w:r>
      <w:r w:rsidR="002D7D5C" w:rsidRPr="00B462DB">
        <w:rPr>
          <w:bCs/>
          <w:iCs/>
        </w:rPr>
        <w:br/>
      </w:r>
      <w:r w:rsidRPr="00B462DB">
        <w:rPr>
          <w:bCs/>
          <w:iCs/>
        </w:rPr>
        <w:t>(г. Новосибирск).</w:t>
      </w:r>
    </w:p>
    <w:p w14:paraId="741DF722" w14:textId="4E12E9D2" w:rsidR="004D7780" w:rsidRPr="00B462DB" w:rsidRDefault="004D7780" w:rsidP="00E61F7D">
      <w:pPr>
        <w:suppressAutoHyphens w:val="0"/>
        <w:ind w:firstLine="709"/>
      </w:pPr>
      <w:r w:rsidRPr="00B462DB">
        <w:rPr>
          <w:b/>
          <w:i/>
        </w:rPr>
        <w:t xml:space="preserve">Официальный оператор выставки (организатор / застройщик) – </w:t>
      </w:r>
      <w:r w:rsidRPr="00B462DB">
        <w:t>это юридическое лицо или индивидуальный предприниматель (либо несколько</w:t>
      </w:r>
      <w:r w:rsidR="004D6914" w:rsidRPr="00B462DB">
        <w:t xml:space="preserve"> лиц</w:t>
      </w:r>
      <w:r w:rsidRPr="00B462DB">
        <w:t>), которые осуществляют подготовку и проведение выставочного мероприятия, предоставление в аренду площади, оборудования, осуществляющие, в том числе застройку стенда и оказывающие прочие сопутствующие услуги.</w:t>
      </w:r>
    </w:p>
    <w:p w14:paraId="293BD39D" w14:textId="0F4C1CCC" w:rsidR="004D7780" w:rsidRPr="00B462DB" w:rsidRDefault="004D7780" w:rsidP="00E61F7D">
      <w:pPr>
        <w:suppressAutoHyphens w:val="0"/>
        <w:ind w:firstLine="709"/>
      </w:pPr>
      <w:r w:rsidRPr="00B462DB">
        <w:rPr>
          <w:b/>
          <w:i/>
        </w:rPr>
        <w:t>Коллективный стенд</w:t>
      </w:r>
      <w:r w:rsidRPr="00B462DB">
        <w:t xml:space="preserve"> </w:t>
      </w:r>
      <w:r w:rsidR="00DE45A2" w:rsidRPr="00B462DB">
        <w:t>–</w:t>
      </w:r>
      <w:r w:rsidRPr="00B462DB">
        <w:t xml:space="preserve"> </w:t>
      </w:r>
      <w:r w:rsidR="00DE45A2" w:rsidRPr="00B462DB">
        <w:t xml:space="preserve">это </w:t>
      </w:r>
      <w:r w:rsidRPr="00B462DB">
        <w:t>стенд</w:t>
      </w:r>
      <w:r w:rsidR="00DE45A2" w:rsidRPr="00B462DB">
        <w:t>, на котором располагается продукция, презентации услуг или технические достижения нескольких компаний Томской области, объединённых в выставочном пространстве по отраслевому или тематическому принципу.</w:t>
      </w:r>
    </w:p>
    <w:p w14:paraId="129F82A3" w14:textId="03A8A5C2" w:rsidR="00110BDC" w:rsidRPr="00B462DB" w:rsidRDefault="00133E93" w:rsidP="00110BDC">
      <w:pPr>
        <w:suppressAutoHyphens w:val="0"/>
        <w:ind w:firstLine="709"/>
      </w:pPr>
      <w:r w:rsidRPr="00B462DB">
        <w:rPr>
          <w:b/>
          <w:bCs/>
          <w:i/>
          <w:iCs/>
        </w:rPr>
        <w:t>Продукция</w:t>
      </w:r>
      <w:r w:rsidR="00110BDC" w:rsidRPr="00B462DB">
        <w:rPr>
          <w:b/>
          <w:bCs/>
          <w:i/>
          <w:iCs/>
        </w:rPr>
        <w:t xml:space="preserve"> (инновационная продукция)</w:t>
      </w:r>
      <w:r w:rsidRPr="00B462DB">
        <w:rPr>
          <w:b/>
          <w:bCs/>
          <w:i/>
          <w:iCs/>
        </w:rPr>
        <w:t xml:space="preserve"> – </w:t>
      </w:r>
      <w:r w:rsidRPr="00B462DB">
        <w:t>товары и/или работы и/или услуги и/или иные объекты гражданских прав, планируемые к экспозиции на коллективном стенде</w:t>
      </w:r>
      <w:r w:rsidR="00110BDC" w:rsidRPr="00B462DB">
        <w:t>, применение которых обеспечивает существенное повышение эффективности решения производственных и иных задач за счет:</w:t>
      </w:r>
    </w:p>
    <w:p w14:paraId="0C635B12" w14:textId="77777777" w:rsidR="00110BDC" w:rsidRPr="00B462DB" w:rsidRDefault="00110BDC" w:rsidP="00110BDC">
      <w:pPr>
        <w:suppressAutoHyphens w:val="0"/>
        <w:ind w:firstLine="709"/>
      </w:pPr>
      <w:r w:rsidRPr="00B462DB">
        <w:t>- новых или существенно измененных свойств продукции;</w:t>
      </w:r>
    </w:p>
    <w:p w14:paraId="75F97D59" w14:textId="1C960D66" w:rsidR="00133E93" w:rsidRPr="00B462DB" w:rsidRDefault="00110BDC" w:rsidP="00110BDC">
      <w:pPr>
        <w:suppressAutoHyphens w:val="0"/>
        <w:ind w:firstLine="709"/>
      </w:pPr>
      <w:r w:rsidRPr="00B462DB">
        <w:t>- применения при производстве продукции новых или измененных материалов, оборудования, технологий, производственных и организационных процессов, существенно снижающих стоимость такой продукции.</w:t>
      </w:r>
    </w:p>
    <w:p w14:paraId="61FB6E49" w14:textId="2454402C" w:rsidR="00EE54AD" w:rsidRPr="00B462DB" w:rsidRDefault="00EE54AD" w:rsidP="00E61F7D">
      <w:pPr>
        <w:suppressAutoHyphens w:val="0"/>
        <w:ind w:firstLine="709"/>
      </w:pPr>
      <w:r w:rsidRPr="00B462DB">
        <w:rPr>
          <w:b/>
          <w:bCs/>
          <w:i/>
          <w:iCs/>
        </w:rPr>
        <w:t>Новый вид продукции</w:t>
      </w:r>
      <w:r w:rsidRPr="00B462DB">
        <w:t xml:space="preserve"> - продукция, обладающая новыми потребительскими свойствами и улучшенными техническими характеристиками, которая создана с применением современных и (или) новых технологий, инноваций (нововведений).</w:t>
      </w:r>
    </w:p>
    <w:p w14:paraId="4F2EAD07" w14:textId="3FE29886" w:rsidR="00EE54AD" w:rsidRPr="00B462DB" w:rsidRDefault="00EE54AD" w:rsidP="00E61F7D">
      <w:pPr>
        <w:suppressAutoHyphens w:val="0"/>
        <w:ind w:firstLine="709"/>
      </w:pPr>
      <w:r w:rsidRPr="00B462DB">
        <w:rPr>
          <w:b/>
          <w:bCs/>
          <w:i/>
          <w:iCs/>
        </w:rPr>
        <w:lastRenderedPageBreak/>
        <w:t>Модернизированный вид продукции</w:t>
      </w:r>
      <w:r w:rsidRPr="00B462DB">
        <w:t xml:space="preserve"> - продукция с улучшенными техническими характеристиками и потребительскими свойствами путем внесения изменений в конструкцию ранее производимой продукции.</w:t>
      </w:r>
    </w:p>
    <w:p w14:paraId="502F6DFD" w14:textId="3B024AC6" w:rsidR="001672E8" w:rsidRPr="00B462DB" w:rsidRDefault="001672E8" w:rsidP="00E61F7D">
      <w:pPr>
        <w:suppressAutoHyphens w:val="0"/>
        <w:ind w:firstLine="709"/>
      </w:pPr>
      <w:r w:rsidRPr="00B462DB">
        <w:rPr>
          <w:b/>
          <w:i/>
        </w:rPr>
        <w:t>Конкурсная комиссия</w:t>
      </w:r>
      <w:r w:rsidRPr="00B462DB">
        <w:t xml:space="preserve"> – комиссия, созданная приказом Организатора, для проведения конкурсных процедур.</w:t>
      </w:r>
    </w:p>
    <w:p w14:paraId="54611F78" w14:textId="5DC5B49A" w:rsidR="00234389" w:rsidRPr="00B462DB" w:rsidRDefault="00234389" w:rsidP="00E61F7D">
      <w:pPr>
        <w:suppressAutoHyphens w:val="0"/>
        <w:ind w:firstLine="709"/>
      </w:pPr>
      <w:r w:rsidRPr="00B462DB">
        <w:rPr>
          <w:b/>
          <w:i/>
        </w:rPr>
        <w:t xml:space="preserve">Заявка </w:t>
      </w:r>
      <w:r w:rsidRPr="00B462DB">
        <w:t xml:space="preserve">– комплект документов, подготовленный и предоставленный </w:t>
      </w:r>
      <w:r w:rsidR="00E25939" w:rsidRPr="00B462DB">
        <w:t xml:space="preserve">Заявителем </w:t>
      </w:r>
      <w:r w:rsidRPr="00B462DB">
        <w:t>с целью участ</w:t>
      </w:r>
      <w:r w:rsidR="00DE45A2" w:rsidRPr="00B462DB">
        <w:t>ия в коллективном стенде мероприятия</w:t>
      </w:r>
      <w:r w:rsidR="002B1206" w:rsidRPr="00B462DB">
        <w:t xml:space="preserve"> в</w:t>
      </w:r>
      <w:r w:rsidRPr="00B462DB">
        <w:t xml:space="preserve"> соответствии с требованиями, установленными настоящим Положением и включающий документы, предусмотренные настоящ</w:t>
      </w:r>
      <w:r w:rsidR="001D09C1" w:rsidRPr="00B462DB">
        <w:t>им</w:t>
      </w:r>
      <w:r w:rsidRPr="00B462DB">
        <w:t xml:space="preserve"> Положени</w:t>
      </w:r>
      <w:r w:rsidR="001D09C1" w:rsidRPr="00B462DB">
        <w:t>ем</w:t>
      </w:r>
      <w:r w:rsidRPr="00B462DB">
        <w:t>.</w:t>
      </w:r>
    </w:p>
    <w:p w14:paraId="2D011D3B" w14:textId="4CE60185" w:rsidR="00234389" w:rsidRPr="00B462DB" w:rsidRDefault="00234389" w:rsidP="00E61F7D">
      <w:pPr>
        <w:suppressAutoHyphens w:val="0"/>
        <w:ind w:firstLine="709"/>
      </w:pPr>
      <w:r w:rsidRPr="00B462DB">
        <w:rPr>
          <w:b/>
          <w:i/>
        </w:rPr>
        <w:t>Заявитель</w:t>
      </w:r>
      <w:r w:rsidRPr="00B462DB">
        <w:rPr>
          <w:i/>
        </w:rPr>
        <w:t xml:space="preserve"> –</w:t>
      </w:r>
      <w:r w:rsidR="00F704F2" w:rsidRPr="00B462DB">
        <w:t xml:space="preserve"> лицо, </w:t>
      </w:r>
      <w:r w:rsidRPr="00B462DB">
        <w:t>подавш</w:t>
      </w:r>
      <w:r w:rsidR="00F704F2" w:rsidRPr="00B462DB">
        <w:t>ее</w:t>
      </w:r>
      <w:r w:rsidRPr="00B462DB">
        <w:t xml:space="preserve"> Заявку на участие в</w:t>
      </w:r>
      <w:r w:rsidR="00F704F2" w:rsidRPr="00B462DB">
        <w:t xml:space="preserve"> Конкурсе</w:t>
      </w:r>
      <w:r w:rsidR="00DE45A2" w:rsidRPr="00B462DB">
        <w:t>.</w:t>
      </w:r>
    </w:p>
    <w:p w14:paraId="2CB90A56" w14:textId="44A5204E" w:rsidR="00F704F2" w:rsidRPr="00B462DB" w:rsidRDefault="00F704F2" w:rsidP="00E61F7D">
      <w:pPr>
        <w:suppressAutoHyphens w:val="0"/>
        <w:ind w:firstLine="709"/>
      </w:pPr>
      <w:r w:rsidRPr="00B462DB">
        <w:rPr>
          <w:b/>
          <w:bCs/>
          <w:i/>
          <w:iCs/>
        </w:rPr>
        <w:t>Участник Конкурса</w:t>
      </w:r>
      <w:r w:rsidRPr="00B462DB">
        <w:t xml:space="preserve"> – Заявитель, Заявка </w:t>
      </w:r>
      <w:r w:rsidR="001466BC" w:rsidRPr="00B462DB">
        <w:t>на участие,</w:t>
      </w:r>
      <w:r w:rsidRPr="00B462DB">
        <w:t xml:space="preserve"> в Конкурсе которого рассмотрена Конкурсной комиссией на соответствие требованиям настоящего Положения и допущена Конкурсной комиссией к участию в Конкурсе.</w:t>
      </w:r>
    </w:p>
    <w:p w14:paraId="51CE3E90" w14:textId="3D379767" w:rsidR="00F704F2" w:rsidRPr="00B462DB" w:rsidRDefault="00F704F2" w:rsidP="00E61F7D">
      <w:pPr>
        <w:suppressAutoHyphens w:val="0"/>
        <w:ind w:firstLine="709"/>
      </w:pPr>
      <w:r w:rsidRPr="00B462DB">
        <w:rPr>
          <w:b/>
          <w:bCs/>
          <w:i/>
          <w:iCs/>
        </w:rPr>
        <w:t>Победитель Конкурса</w:t>
      </w:r>
      <w:r w:rsidRPr="00B462DB">
        <w:t xml:space="preserve"> – Участник Конкурса, которому Конкурсной комиссией в результате оценки заявок присвоен один из номеров </w:t>
      </w:r>
      <w:r w:rsidR="00A85989" w:rsidRPr="00B462DB">
        <w:t>в рейтинге, указанных в извещении</w:t>
      </w:r>
      <w:r w:rsidRPr="00B462DB">
        <w:t>.</w:t>
      </w:r>
    </w:p>
    <w:p w14:paraId="18B82A67" w14:textId="6103A74C" w:rsidR="00360301" w:rsidRPr="00B462DB" w:rsidRDefault="00360301" w:rsidP="00E61F7D">
      <w:pPr>
        <w:suppressAutoHyphens w:val="0"/>
        <w:ind w:firstLine="709"/>
      </w:pPr>
      <w:r w:rsidRPr="00B462DB">
        <w:rPr>
          <w:b/>
          <w:bCs/>
          <w:i/>
          <w:iCs/>
        </w:rPr>
        <w:t>Получатель поддержки</w:t>
      </w:r>
      <w:r w:rsidRPr="00B462DB">
        <w:t xml:space="preserve"> – Победитель Конкурса, с которым подписано Организатором Соглашение об участии в мероприятии.</w:t>
      </w:r>
    </w:p>
    <w:p w14:paraId="47CFB03F" w14:textId="77777777" w:rsidR="00DE45A2" w:rsidRPr="00B462DB" w:rsidRDefault="00DE45A2" w:rsidP="001A1E9F">
      <w:pPr>
        <w:pStyle w:val="3"/>
        <w:suppressAutoHyphens w:val="0"/>
        <w:spacing w:before="0"/>
        <w:ind w:firstLine="0"/>
        <w:jc w:val="center"/>
        <w:rPr>
          <w:rFonts w:ascii="Times New Roman" w:hAnsi="Times New Roman"/>
          <w:sz w:val="24"/>
          <w:szCs w:val="24"/>
          <w:lang w:val="ru-RU"/>
        </w:rPr>
      </w:pPr>
    </w:p>
    <w:p w14:paraId="242A2A58" w14:textId="71518ABE" w:rsidR="003271B8" w:rsidRPr="00B462DB" w:rsidRDefault="0006198B" w:rsidP="006038AD">
      <w:pPr>
        <w:pStyle w:val="3"/>
        <w:suppressAutoHyphens w:val="0"/>
        <w:spacing w:before="0"/>
        <w:ind w:firstLine="0"/>
        <w:jc w:val="center"/>
        <w:rPr>
          <w:rFonts w:ascii="Times New Roman" w:hAnsi="Times New Roman"/>
          <w:sz w:val="24"/>
          <w:szCs w:val="24"/>
          <w:lang w:val="ru-RU"/>
        </w:rPr>
      </w:pPr>
      <w:r w:rsidRPr="00B462DB">
        <w:rPr>
          <w:rFonts w:ascii="Times New Roman" w:hAnsi="Times New Roman"/>
          <w:sz w:val="24"/>
          <w:szCs w:val="24"/>
          <w:lang w:val="ru-RU"/>
        </w:rPr>
        <w:t>2</w:t>
      </w:r>
      <w:r w:rsidR="00EC660D" w:rsidRPr="00B462DB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6038AD" w:rsidRPr="00B462DB">
        <w:rPr>
          <w:rFonts w:ascii="Times New Roman" w:hAnsi="Times New Roman"/>
          <w:sz w:val="24"/>
          <w:szCs w:val="24"/>
          <w:lang w:val="ru-RU"/>
        </w:rPr>
        <w:t>В</w:t>
      </w:r>
      <w:r w:rsidR="00EC660D" w:rsidRPr="00B462DB">
        <w:rPr>
          <w:rFonts w:ascii="Times New Roman" w:hAnsi="Times New Roman"/>
          <w:sz w:val="24"/>
          <w:szCs w:val="24"/>
          <w:lang w:val="ru-RU"/>
        </w:rPr>
        <w:t xml:space="preserve">иды </w:t>
      </w:r>
      <w:r w:rsidR="00543D6C" w:rsidRPr="00B462DB">
        <w:rPr>
          <w:rFonts w:ascii="Times New Roman" w:hAnsi="Times New Roman"/>
          <w:sz w:val="24"/>
          <w:szCs w:val="24"/>
          <w:lang w:val="ru-RU"/>
        </w:rPr>
        <w:t>поддержки</w:t>
      </w:r>
    </w:p>
    <w:p w14:paraId="2B070233" w14:textId="561FA86B" w:rsidR="00CF2D90" w:rsidRPr="00B462DB" w:rsidRDefault="00DE45A2" w:rsidP="00705377">
      <w:pPr>
        <w:ind w:firstLine="709"/>
      </w:pPr>
      <w:r w:rsidRPr="00B462DB">
        <w:t>2.</w:t>
      </w:r>
      <w:r w:rsidR="006038AD" w:rsidRPr="00B462DB">
        <w:t>1</w:t>
      </w:r>
      <w:r w:rsidRPr="00B462DB">
        <w:t xml:space="preserve">. </w:t>
      </w:r>
      <w:r w:rsidR="00D45552" w:rsidRPr="00B462DB">
        <w:t>Организация участия По</w:t>
      </w:r>
      <w:r w:rsidR="00907012" w:rsidRPr="00B462DB">
        <w:t>лучателя поддержки</w:t>
      </w:r>
      <w:r w:rsidR="00D45552" w:rsidRPr="00B462DB">
        <w:t xml:space="preserve"> </w:t>
      </w:r>
      <w:r w:rsidR="00705377" w:rsidRPr="00B462DB">
        <w:t xml:space="preserve">в мероприятиях </w:t>
      </w:r>
      <w:r w:rsidR="00D45552" w:rsidRPr="00B462DB">
        <w:t>осуществляется путем финансировани</w:t>
      </w:r>
      <w:r w:rsidR="00907012" w:rsidRPr="00B462DB">
        <w:t>я</w:t>
      </w:r>
      <w:r w:rsidR="00D45552" w:rsidRPr="00B462DB">
        <w:t xml:space="preserve"> Организатором участия</w:t>
      </w:r>
      <w:r w:rsidR="00CF2D90" w:rsidRPr="00B462DB">
        <w:t xml:space="preserve"> </w:t>
      </w:r>
      <w:r w:rsidR="00D45552" w:rsidRPr="00B462DB">
        <w:t>П</w:t>
      </w:r>
      <w:r w:rsidR="00907012" w:rsidRPr="00B462DB">
        <w:t>олучателя поддержки</w:t>
      </w:r>
      <w:r w:rsidR="00D45552" w:rsidRPr="00B462DB">
        <w:t xml:space="preserve"> </w:t>
      </w:r>
      <w:r w:rsidR="00CF2D90" w:rsidRPr="00B462DB">
        <w:t xml:space="preserve">в </w:t>
      </w:r>
      <w:r w:rsidR="00705377" w:rsidRPr="00B462DB">
        <w:t>выставочном мероприятии</w:t>
      </w:r>
      <w:r w:rsidR="00D45552" w:rsidRPr="00B462DB">
        <w:t xml:space="preserve"> </w:t>
      </w:r>
      <w:r w:rsidR="00705377" w:rsidRPr="00B462DB">
        <w:t>в рамках коллективного</w:t>
      </w:r>
      <w:r w:rsidR="00CF2D90" w:rsidRPr="00B462DB">
        <w:t xml:space="preserve"> стенда в пределах направлений </w:t>
      </w:r>
      <w:r w:rsidR="00705377" w:rsidRPr="00B462DB">
        <w:t xml:space="preserve">расходования средств субсидии в </w:t>
      </w:r>
      <w:r w:rsidR="00CF2D90" w:rsidRPr="00B462DB">
        <w:t>текущем году (сметы). При этом конкурсные про</w:t>
      </w:r>
      <w:r w:rsidR="00705377" w:rsidRPr="00B462DB">
        <w:t xml:space="preserve">цедуры по определению оператора </w:t>
      </w:r>
      <w:r w:rsidR="00CF2D90" w:rsidRPr="00B462DB">
        <w:t>выставки не проводятся в случае, если договор на оказание выставочных услуг заключается</w:t>
      </w:r>
      <w:r w:rsidR="00705377" w:rsidRPr="00B462DB">
        <w:t xml:space="preserve"> Организатором</w:t>
      </w:r>
      <w:r w:rsidR="00CF2D90" w:rsidRPr="00B462DB">
        <w:t xml:space="preserve"> с официальным оператором выставки или е</w:t>
      </w:r>
      <w:r w:rsidR="00705377" w:rsidRPr="00B462DB">
        <w:t xml:space="preserve">го официальным представителем в </w:t>
      </w:r>
      <w:r w:rsidR="00CF2D90" w:rsidRPr="00B462DB">
        <w:t>Российской Федерации (проведение закупки у единственного поставщика).</w:t>
      </w:r>
    </w:p>
    <w:p w14:paraId="4D446DB9" w14:textId="6634952C" w:rsidR="00CF2D90" w:rsidRPr="00B462DB" w:rsidRDefault="00705377" w:rsidP="00705377">
      <w:pPr>
        <w:ind w:firstLine="709"/>
      </w:pPr>
      <w:r w:rsidRPr="00B462DB">
        <w:t>2.</w:t>
      </w:r>
      <w:r w:rsidR="006038AD" w:rsidRPr="00B462DB">
        <w:t>2</w:t>
      </w:r>
      <w:r w:rsidRPr="00B462DB">
        <w:t>.</w:t>
      </w:r>
      <w:r w:rsidR="00CF2D90" w:rsidRPr="00B462DB">
        <w:t xml:space="preserve"> Оплата выставочных расходов по организации участия</w:t>
      </w:r>
      <w:r w:rsidR="00907012" w:rsidRPr="00B462DB">
        <w:t xml:space="preserve"> Получателя поддержки</w:t>
      </w:r>
      <w:r w:rsidR="00CF2D90" w:rsidRPr="00B462DB">
        <w:t xml:space="preserve"> </w:t>
      </w:r>
      <w:r w:rsidRPr="00B462DB">
        <w:t xml:space="preserve">в выставочном </w:t>
      </w:r>
      <w:r w:rsidR="00CF2D90" w:rsidRPr="00B462DB">
        <w:t xml:space="preserve">мероприятии в рамках </w:t>
      </w:r>
      <w:r w:rsidRPr="00B462DB">
        <w:t>коллективного</w:t>
      </w:r>
      <w:r w:rsidR="00CF2D90" w:rsidRPr="00B462DB">
        <w:t xml:space="preserve"> стенда производится </w:t>
      </w:r>
      <w:r w:rsidRPr="00B462DB">
        <w:t>Организатором</w:t>
      </w:r>
      <w:r w:rsidR="00CF2D90" w:rsidRPr="00B462DB">
        <w:t xml:space="preserve"> путем перечисления</w:t>
      </w:r>
      <w:r w:rsidRPr="00B462DB">
        <w:t xml:space="preserve"> </w:t>
      </w:r>
      <w:r w:rsidR="00CF2D90" w:rsidRPr="00B462DB">
        <w:t>денежных средств официальному оператору выставки (организатору/ застройщику).</w:t>
      </w:r>
    </w:p>
    <w:p w14:paraId="308975C1" w14:textId="433C4241" w:rsidR="00CF2D90" w:rsidRPr="00B462DB" w:rsidRDefault="000F6542" w:rsidP="00705377">
      <w:pPr>
        <w:ind w:firstLine="709"/>
      </w:pPr>
      <w:r w:rsidRPr="00B462DB">
        <w:t xml:space="preserve">Получатель поддержки </w:t>
      </w:r>
      <w:r w:rsidR="00CF2D90" w:rsidRPr="00B462DB">
        <w:t>в течение одного</w:t>
      </w:r>
      <w:r w:rsidRPr="00B462DB">
        <w:t xml:space="preserve"> календарного</w:t>
      </w:r>
      <w:r w:rsidR="00CF2D90" w:rsidRPr="00B462DB">
        <w:t xml:space="preserve"> года </w:t>
      </w:r>
      <w:r w:rsidR="00705377" w:rsidRPr="00B462DB">
        <w:t>может получить поддержку в виде коллективного участия неоднократно.</w:t>
      </w:r>
    </w:p>
    <w:p w14:paraId="36DC3814" w14:textId="54483371" w:rsidR="00CF2D90" w:rsidRPr="00B462DB" w:rsidRDefault="00705377" w:rsidP="00705377">
      <w:pPr>
        <w:ind w:firstLine="709"/>
      </w:pPr>
      <w:r w:rsidRPr="00B462DB">
        <w:t>2.</w:t>
      </w:r>
      <w:r w:rsidR="006038AD" w:rsidRPr="00B462DB">
        <w:t>3</w:t>
      </w:r>
      <w:r w:rsidRPr="00B462DB">
        <w:t>.</w:t>
      </w:r>
      <w:r w:rsidR="00CF2D90" w:rsidRPr="00B462DB">
        <w:t xml:space="preserve"> Расходы на организацию участия </w:t>
      </w:r>
      <w:r w:rsidR="00907012" w:rsidRPr="00B462DB">
        <w:t xml:space="preserve">Получателя поддержки </w:t>
      </w:r>
      <w:r w:rsidR="00CF2D90" w:rsidRPr="00B462DB">
        <w:t>вкл</w:t>
      </w:r>
      <w:r w:rsidRPr="00B462DB">
        <w:t xml:space="preserve">ючают в себя аренду выставочной </w:t>
      </w:r>
      <w:r w:rsidR="00CF2D90" w:rsidRPr="00B462DB">
        <w:t>площади, оборудования, регистрационные вз</w:t>
      </w:r>
      <w:r w:rsidRPr="00B462DB">
        <w:t xml:space="preserve">носы, застройку стенда. </w:t>
      </w:r>
      <w:r w:rsidR="00CF2D90" w:rsidRPr="00B462DB">
        <w:t>Услуга не включает</w:t>
      </w:r>
      <w:r w:rsidRPr="00B462DB">
        <w:t xml:space="preserve"> </w:t>
      </w:r>
      <w:r w:rsidR="00CF2D90" w:rsidRPr="00B462DB">
        <w:t xml:space="preserve">расходы </w:t>
      </w:r>
      <w:r w:rsidR="00380863" w:rsidRPr="00B462DB">
        <w:t xml:space="preserve">Получателя поддержки </w:t>
      </w:r>
      <w:r w:rsidR="00CF2D90" w:rsidRPr="00B462DB">
        <w:t>на авиа-</w:t>
      </w:r>
      <w:r w:rsidR="00FA2E8E" w:rsidRPr="00B462DB">
        <w:t>, авто-</w:t>
      </w:r>
      <w:r w:rsidR="00FD1FE0" w:rsidRPr="00B462DB">
        <w:t xml:space="preserve"> (в том числе услуги такси)</w:t>
      </w:r>
      <w:r w:rsidR="00CF2D90" w:rsidRPr="00B462DB">
        <w:t xml:space="preserve"> и железнодорожные </w:t>
      </w:r>
      <w:r w:rsidRPr="00B462DB">
        <w:t xml:space="preserve">билеты к месту мероприятия и </w:t>
      </w:r>
      <w:r w:rsidR="00CF2D90" w:rsidRPr="00B462DB">
        <w:t>обратно, проживание и питание</w:t>
      </w:r>
      <w:r w:rsidR="00DB2098" w:rsidRPr="00B462DB">
        <w:t xml:space="preserve"> представителей</w:t>
      </w:r>
      <w:r w:rsidR="00CF2D90" w:rsidRPr="00B462DB">
        <w:t xml:space="preserve">, транспортировку выставочных образцов, участие </w:t>
      </w:r>
      <w:r w:rsidR="00380863" w:rsidRPr="00B462DB">
        <w:t xml:space="preserve">Получателя поддержки </w:t>
      </w:r>
      <w:r w:rsidR="00CF2D90" w:rsidRPr="00B462DB">
        <w:t>в мероприятиях деловой программы, изготовлени</w:t>
      </w:r>
      <w:r w:rsidRPr="00B462DB">
        <w:t xml:space="preserve">е у третьих лиц полиграфической </w:t>
      </w:r>
      <w:r w:rsidR="00CF2D90" w:rsidRPr="00B462DB">
        <w:t>продукции для оформления и распространения в период мероприятия</w:t>
      </w:r>
      <w:r w:rsidR="00662FBA" w:rsidRPr="00B462DB">
        <w:t>, дополнительное оборудование, предоставляемое Официальным оператором выставки по запросу Получателя поддержки</w:t>
      </w:r>
      <w:r w:rsidR="00CF2D90" w:rsidRPr="00B462DB">
        <w:t>.</w:t>
      </w:r>
    </w:p>
    <w:p w14:paraId="786B974C" w14:textId="231D0494" w:rsidR="00705377" w:rsidRPr="00B462DB" w:rsidRDefault="00705377" w:rsidP="00CF2D90">
      <w:pPr>
        <w:ind w:firstLine="709"/>
      </w:pPr>
    </w:p>
    <w:p w14:paraId="2B456CC5" w14:textId="77777777" w:rsidR="00354B58" w:rsidRPr="00B462DB" w:rsidRDefault="00354B58" w:rsidP="00CF2D90">
      <w:pPr>
        <w:ind w:firstLine="709"/>
      </w:pPr>
    </w:p>
    <w:p w14:paraId="1ADF0FEE" w14:textId="25ED6113" w:rsidR="00CF2D90" w:rsidRPr="00B462DB" w:rsidRDefault="00705377" w:rsidP="00705377">
      <w:pPr>
        <w:ind w:firstLine="709"/>
        <w:jc w:val="center"/>
        <w:rPr>
          <w:b/>
        </w:rPr>
      </w:pPr>
      <w:r w:rsidRPr="00B462DB">
        <w:rPr>
          <w:b/>
        </w:rPr>
        <w:t>3</w:t>
      </w:r>
      <w:r w:rsidR="00CF2D90" w:rsidRPr="00B462DB">
        <w:rPr>
          <w:b/>
        </w:rPr>
        <w:t xml:space="preserve">. </w:t>
      </w:r>
      <w:r w:rsidR="00656F2B" w:rsidRPr="00B462DB">
        <w:rPr>
          <w:b/>
        </w:rPr>
        <w:t>Условия получения поддержки</w:t>
      </w:r>
    </w:p>
    <w:p w14:paraId="06523CCA" w14:textId="3C7241F2" w:rsidR="00656F2B" w:rsidRPr="00B462DB" w:rsidRDefault="00D72B2C" w:rsidP="00656F2B">
      <w:pPr>
        <w:tabs>
          <w:tab w:val="left" w:pos="851"/>
        </w:tabs>
        <w:ind w:firstLine="567"/>
      </w:pPr>
      <w:r w:rsidRPr="00B462DB">
        <w:t xml:space="preserve">  </w:t>
      </w:r>
      <w:r w:rsidR="00705377" w:rsidRPr="00B462DB">
        <w:t>3</w:t>
      </w:r>
      <w:r w:rsidR="00CF2D90" w:rsidRPr="00B462DB">
        <w:t xml:space="preserve">.1. </w:t>
      </w:r>
      <w:r w:rsidR="00656F2B" w:rsidRPr="00B462DB">
        <w:t>К участию в конкурсе допускаются лица, соответствующие следующим требованиям:</w:t>
      </w:r>
    </w:p>
    <w:p w14:paraId="2E656E90" w14:textId="185A4CFB" w:rsidR="00CF2D90" w:rsidRPr="00B462DB" w:rsidRDefault="005D1EF9" w:rsidP="00705377">
      <w:pPr>
        <w:ind w:firstLine="709"/>
      </w:pPr>
      <w:r w:rsidRPr="00B462DB">
        <w:t xml:space="preserve">3.1.1. </w:t>
      </w:r>
      <w:r w:rsidR="00966FE4" w:rsidRPr="00B462DB">
        <w:t>Заявитель</w:t>
      </w:r>
      <w:r w:rsidR="007A381C" w:rsidRPr="00B462DB">
        <w:t xml:space="preserve"> (юридическое лицо/индивидуальный предприниматель)</w:t>
      </w:r>
      <w:r w:rsidR="00656F2B" w:rsidRPr="00B462DB">
        <w:t xml:space="preserve"> з</w:t>
      </w:r>
      <w:r w:rsidR="00DF2284" w:rsidRPr="00B462DB">
        <w:t>арегистрирован</w:t>
      </w:r>
      <w:r w:rsidR="00CF2D90" w:rsidRPr="00B462DB">
        <w:t xml:space="preserve"> в установленном порядке на территории </w:t>
      </w:r>
      <w:r w:rsidR="00705377" w:rsidRPr="00B462DB">
        <w:t>Томской области;</w:t>
      </w:r>
    </w:p>
    <w:p w14:paraId="67282F64" w14:textId="2D519981" w:rsidR="00966FE4" w:rsidRPr="00B462DB" w:rsidRDefault="00966FE4" w:rsidP="00966FE4">
      <w:pPr>
        <w:ind w:firstLine="709"/>
      </w:pPr>
      <w:r w:rsidRPr="00B462DB">
        <w:t xml:space="preserve">3.1.2. Заявители юридические лица не должны находиться в процессе реорганизации (за исключением реорганизации в форме присоединения к юридическому лицу, являющемуся Заявителем, другого юридического лица), ликвидации, в отношении Заявителя не введена процедура банкротства, деятельность Заявителя не приостановлена в порядке, предусмотренном законодательством Российской Федерации, а Заявители - индивидуальные </w:t>
      </w:r>
      <w:r w:rsidRPr="00B462DB">
        <w:lastRenderedPageBreak/>
        <w:t>предприниматели не должны прекратить деятельность в качестве индивидуального предпринимателя.</w:t>
      </w:r>
    </w:p>
    <w:p w14:paraId="0BAF0066" w14:textId="2B28F693" w:rsidR="00966FE4" w:rsidRPr="00B462DB" w:rsidRDefault="00966FE4" w:rsidP="00966FE4">
      <w:pPr>
        <w:ind w:firstLine="709"/>
      </w:pPr>
      <w:r w:rsidRPr="00B462DB">
        <w:t>3.1.3. В реестре дисквалифицированных лиц отсутствуют сведения о дисквалифицированных руководителе, членах коллегиального исполнительного органа, лице, исполняющем функции единоличного исполнительного органа, или главном бухгалтере Заявителя, являющегося юридическим лицом, об индивидуальном предпринимателе.</w:t>
      </w:r>
    </w:p>
    <w:p w14:paraId="53AF0033" w14:textId="7878D52C" w:rsidR="00966FE4" w:rsidRPr="00B462DB" w:rsidRDefault="00966FE4" w:rsidP="00966FE4">
      <w:pPr>
        <w:ind w:firstLine="709"/>
      </w:pPr>
      <w:r w:rsidRPr="00B462DB">
        <w:t>3.1.4. Заявитель не должен являться иностранным юридическим лицом, в том числе местом регистрации которого является государство или территория, включенные в утверждаемый Министерством финансов Российской Федерации перечень государств и территорий, используемых для промежуточного (офшорного) владения активами в Российской Федерации (далее - офшорные компании), а также российским юридическим лицом, в уставном (складочном) капитале которого доля прямого или косвенного (через третьих лиц) участия офшорных компаний в совокупности превышает 25 процентов. При расчете доли участия офшорных компаний в капитале российских юридических лиц не учитывается прямое и (или) косвенное участие офшорных компаний в капитале публичных акционерных обществ (в том числе со статусом международной компании), акции которых обращаются на организованных торгах в Российской Федерации, а также косвенное участие таких офшорных компаний в капитале других российских юридических лиц, реализованное через участие в капитале указанных публичных акционерных обществ.</w:t>
      </w:r>
    </w:p>
    <w:p w14:paraId="7BA798BD" w14:textId="3B0ABB4A" w:rsidR="00966FE4" w:rsidRPr="00B462DB" w:rsidRDefault="00966FE4" w:rsidP="00966FE4">
      <w:pPr>
        <w:ind w:firstLine="709"/>
      </w:pPr>
      <w:r w:rsidRPr="00B462DB">
        <w:t>3.1.5. Заявитель не должен находиться в перечне организаций и физических лиц, в отношении которых имеются сведения об их причастности к экстремистской деятельности или терроризму, либо в перечне организаций и физических лиц, в отношении которых имеются сведения об их причастности к распространению оружия массового уничтожения.</w:t>
      </w:r>
    </w:p>
    <w:p w14:paraId="7A73C5A2" w14:textId="0CDD33B0" w:rsidR="00966FE4" w:rsidRPr="00B462DB" w:rsidRDefault="00966FE4" w:rsidP="00966FE4">
      <w:pPr>
        <w:ind w:firstLine="709"/>
      </w:pPr>
      <w:r w:rsidRPr="00B462DB">
        <w:t>3.1.6. У Заявителя отсутствует конфликт интересов с директором Организатора.</w:t>
      </w:r>
    </w:p>
    <w:p w14:paraId="2915AE11" w14:textId="08FCF6F6" w:rsidR="00FE5069" w:rsidRPr="00B462DB" w:rsidRDefault="00FE5069" w:rsidP="00FE5069">
      <w:pPr>
        <w:ind w:firstLine="709"/>
      </w:pPr>
      <w:r w:rsidRPr="00B462DB">
        <w:t>3.1.7. Заявитель должен осуществлять разработку и внедрение инновационной продукции.</w:t>
      </w:r>
    </w:p>
    <w:p w14:paraId="3FC37846" w14:textId="77777777" w:rsidR="00FE5069" w:rsidRPr="00B462DB" w:rsidRDefault="00FE5069" w:rsidP="00FE5069">
      <w:pPr>
        <w:ind w:firstLine="709"/>
      </w:pPr>
      <w:r w:rsidRPr="00B462DB">
        <w:t>Под инновационной продукцией понимается продукция (товары и/или работы и/или услуги и/или иные объекты гражданских прав), применение которой обеспечивает существенное повышение эффективности решения производственных и иных задач за счет:</w:t>
      </w:r>
    </w:p>
    <w:p w14:paraId="48E9F4D0" w14:textId="77777777" w:rsidR="00FE5069" w:rsidRPr="00B462DB" w:rsidRDefault="00FE5069" w:rsidP="00FE5069">
      <w:pPr>
        <w:ind w:firstLine="709"/>
      </w:pPr>
      <w:r w:rsidRPr="00B462DB">
        <w:t>- новых или существенно измененных свойств продукции;</w:t>
      </w:r>
    </w:p>
    <w:p w14:paraId="1D149A1E" w14:textId="489CF8CC" w:rsidR="00FE5069" w:rsidRPr="00B462DB" w:rsidRDefault="00FE5069" w:rsidP="00FE5069">
      <w:pPr>
        <w:ind w:firstLine="709"/>
      </w:pPr>
      <w:r w:rsidRPr="00B462DB">
        <w:t>- применения при производстве продукции новых или измененных материалов, оборудования, технологий, производственных и организационных процессов, существенно снижающих стоимость такой продукции.</w:t>
      </w:r>
    </w:p>
    <w:p w14:paraId="49018A8B" w14:textId="13E3CE38" w:rsidR="00086F3D" w:rsidRPr="00B462DB" w:rsidRDefault="00086F3D" w:rsidP="00B10ABC">
      <w:pPr>
        <w:pStyle w:val="aff9"/>
        <w:spacing w:before="0" w:beforeAutospacing="0" w:after="0" w:afterAutospacing="0" w:line="288" w:lineRule="atLeast"/>
        <w:ind w:firstLine="540"/>
        <w:jc w:val="both"/>
      </w:pPr>
      <w:r w:rsidRPr="00B462DB">
        <w:t xml:space="preserve">3.1.8. </w:t>
      </w:r>
      <w:r w:rsidR="000D32F7" w:rsidRPr="00B462DB">
        <w:t>Отсутствие у З</w:t>
      </w:r>
      <w:r w:rsidRPr="00B462DB">
        <w:t xml:space="preserve">аявителя </w:t>
      </w:r>
      <w:r w:rsidR="00AE57CD" w:rsidRPr="00B462DB">
        <w:t>недоимки по налогам, сборам, задолженности по иным обязательным платежам в бюджеты бюджетной системы Российской Федерации.</w:t>
      </w:r>
    </w:p>
    <w:p w14:paraId="7111C4E5" w14:textId="417E1AF8" w:rsidR="00C272AA" w:rsidRPr="00B462DB" w:rsidRDefault="00C272AA" w:rsidP="00A2450A">
      <w:pPr>
        <w:pStyle w:val="aff9"/>
        <w:spacing w:before="0" w:beforeAutospacing="0" w:after="0" w:afterAutospacing="0" w:line="288" w:lineRule="atLeast"/>
        <w:ind w:firstLine="539"/>
        <w:jc w:val="both"/>
      </w:pPr>
      <w:r w:rsidRPr="00B462DB">
        <w:t xml:space="preserve">3.1.9. </w:t>
      </w:r>
      <w:r w:rsidR="0044534F" w:rsidRPr="00B462DB">
        <w:t xml:space="preserve">Заявитель имеет код вида экономической деятельности </w:t>
      </w:r>
      <w:r w:rsidRPr="00B462DB">
        <w:t>(ОКВЭД</w:t>
      </w:r>
      <w:r w:rsidR="0044534F" w:rsidRPr="00B462DB">
        <w:t xml:space="preserve"> 2</w:t>
      </w:r>
      <w:r w:rsidRPr="00B462DB">
        <w:t>)</w:t>
      </w:r>
      <w:r w:rsidR="0044534F" w:rsidRPr="00B462DB">
        <w:t>, входящий в группировку «72» согласно «ОК 029-2014 (КДЕС Ред. 2). Общероссийский классификатор видов экономической деятельности» (утв. Приказом Росстандарта от 31.01.2014 № 14-ст)</w:t>
      </w:r>
      <w:r w:rsidR="009D6341" w:rsidRPr="00B462DB">
        <w:t>.</w:t>
      </w:r>
    </w:p>
    <w:p w14:paraId="770BCCC7" w14:textId="06281061" w:rsidR="00FB741A" w:rsidRPr="00B462DB" w:rsidRDefault="00FB741A" w:rsidP="00B10ABC">
      <w:pPr>
        <w:pStyle w:val="aff9"/>
        <w:spacing w:before="0" w:beforeAutospacing="0" w:after="0" w:afterAutospacing="0" w:line="288" w:lineRule="atLeast"/>
        <w:ind w:firstLine="540"/>
        <w:jc w:val="both"/>
      </w:pPr>
      <w:r w:rsidRPr="00B462DB">
        <w:t>3.1.10. Продукция Заявителя имеет уровень технологической готовности не ниже «4» (уровни технологической готовности продукции указаны в Приложении № 4 к настоящему Положению).</w:t>
      </w:r>
    </w:p>
    <w:p w14:paraId="4A09151B" w14:textId="6516F5B5" w:rsidR="008733BD" w:rsidRPr="00B462DB" w:rsidRDefault="008733BD" w:rsidP="00B10ABC">
      <w:pPr>
        <w:pStyle w:val="aff9"/>
        <w:spacing w:before="0" w:beforeAutospacing="0" w:after="0" w:afterAutospacing="0" w:line="288" w:lineRule="atLeast"/>
        <w:ind w:firstLine="540"/>
        <w:jc w:val="both"/>
      </w:pPr>
      <w:r w:rsidRPr="00B462DB">
        <w:t xml:space="preserve">3.1.11. Продукция, указываемая в Заявке, не должна быть представлена </w:t>
      </w:r>
      <w:r w:rsidR="00283141" w:rsidRPr="00B462DB">
        <w:t xml:space="preserve">на коллективном стенде Томской области </w:t>
      </w:r>
      <w:r w:rsidRPr="00B462DB">
        <w:t xml:space="preserve">ранее 01.01.2025 года на </w:t>
      </w:r>
      <w:r w:rsidR="00283141" w:rsidRPr="00B462DB">
        <w:t>мероприятиях (</w:t>
      </w:r>
      <w:r w:rsidRPr="00B462DB">
        <w:t>выставках, форумах</w:t>
      </w:r>
      <w:r w:rsidR="00283141" w:rsidRPr="00B462DB">
        <w:t>, ярмарках) отбор на которые проводил Организатор.</w:t>
      </w:r>
      <w:r w:rsidRPr="00B462DB">
        <w:t xml:space="preserve"> </w:t>
      </w:r>
    </w:p>
    <w:p w14:paraId="7C7F3109" w14:textId="7BA85B31" w:rsidR="00786741" w:rsidRPr="00B462DB" w:rsidRDefault="00786741" w:rsidP="00786741">
      <w:pPr>
        <w:pStyle w:val="aff9"/>
        <w:spacing w:before="0" w:beforeAutospacing="0" w:after="0" w:afterAutospacing="0" w:line="288" w:lineRule="atLeast"/>
        <w:ind w:firstLine="540"/>
        <w:jc w:val="both"/>
      </w:pPr>
      <w:r w:rsidRPr="00B462DB">
        <w:t xml:space="preserve">3.1.12. Продукция, указываемая в Заявке, должна </w:t>
      </w:r>
      <w:r w:rsidR="002E1301" w:rsidRPr="00B462DB">
        <w:t>относится к новому</w:t>
      </w:r>
      <w:r w:rsidR="008E1DA8" w:rsidRPr="00B462DB">
        <w:t xml:space="preserve"> или модернизированному виду продукции </w:t>
      </w:r>
      <w:r w:rsidR="002E1301" w:rsidRPr="00B462DB">
        <w:t>в соответствии с п. 1.3. Положения.</w:t>
      </w:r>
    </w:p>
    <w:p w14:paraId="57E87C11" w14:textId="38C38244" w:rsidR="00CF2D90" w:rsidRPr="00B462DB" w:rsidRDefault="007C10E8" w:rsidP="007C10E8">
      <w:pPr>
        <w:ind w:firstLine="709"/>
      </w:pPr>
      <w:r w:rsidRPr="00B462DB">
        <w:t>3</w:t>
      </w:r>
      <w:r w:rsidR="00CF2D90" w:rsidRPr="00B462DB">
        <w:t xml:space="preserve">.2. </w:t>
      </w:r>
      <w:r w:rsidRPr="00B462DB">
        <w:t xml:space="preserve">Коллективное участие </w:t>
      </w:r>
      <w:r w:rsidR="0031335A" w:rsidRPr="00B462DB">
        <w:t>Получателей поддержки</w:t>
      </w:r>
      <w:r w:rsidR="00CF2D90" w:rsidRPr="00B462DB">
        <w:t xml:space="preserve"> в выставочном</w:t>
      </w:r>
      <w:r w:rsidRPr="00B462DB">
        <w:t xml:space="preserve"> мероприятии допускается как на </w:t>
      </w:r>
      <w:r w:rsidR="00CF2D90" w:rsidRPr="00B462DB">
        <w:t xml:space="preserve">условиях полного финансирования </w:t>
      </w:r>
      <w:r w:rsidRPr="00B462DB">
        <w:t>Организатором</w:t>
      </w:r>
      <w:r w:rsidR="00CF2D90" w:rsidRPr="00B462DB">
        <w:t xml:space="preserve">, так и </w:t>
      </w:r>
      <w:r w:rsidRPr="00B462DB">
        <w:t xml:space="preserve">на условиях </w:t>
      </w:r>
      <w:proofErr w:type="spellStart"/>
      <w:r w:rsidRPr="00B462DB">
        <w:t>софинансирования</w:t>
      </w:r>
      <w:proofErr w:type="spellEnd"/>
      <w:r w:rsidRPr="00B462DB">
        <w:t xml:space="preserve"> со </w:t>
      </w:r>
      <w:r w:rsidR="00CF2D90" w:rsidRPr="00B462DB">
        <w:t>стороны</w:t>
      </w:r>
      <w:r w:rsidR="003E4A35" w:rsidRPr="00B462DB">
        <w:t xml:space="preserve"> </w:t>
      </w:r>
      <w:r w:rsidR="0031335A" w:rsidRPr="00B462DB">
        <w:t xml:space="preserve">Получателей поддержки </w:t>
      </w:r>
      <w:r w:rsidR="00CF2D90" w:rsidRPr="00B462DB">
        <w:t>(частичная оплата аренды выставочной площади, полная или частичная</w:t>
      </w:r>
      <w:r w:rsidRPr="00B462DB">
        <w:t xml:space="preserve"> </w:t>
      </w:r>
      <w:r w:rsidR="00CF2D90" w:rsidRPr="00B462DB">
        <w:t>оплата регистрационных сборов, взимаемых официальным оператором</w:t>
      </w:r>
      <w:r w:rsidRPr="00B462DB">
        <w:t xml:space="preserve"> в</w:t>
      </w:r>
      <w:r w:rsidR="00CF2D90" w:rsidRPr="00B462DB">
        <w:t>ыставки, а также оплата стандартного и/или дополнительного выставочного оборудования</w:t>
      </w:r>
      <w:r w:rsidRPr="00B462DB">
        <w:t xml:space="preserve"> </w:t>
      </w:r>
      <w:r w:rsidR="003E4A35" w:rsidRPr="00B462DB">
        <w:t>или застройки стенда</w:t>
      </w:r>
      <w:r w:rsidR="00CF2D90" w:rsidRPr="00B462DB">
        <w:t xml:space="preserve"> связанные с участием</w:t>
      </w:r>
      <w:r w:rsidRPr="00B462DB">
        <w:t xml:space="preserve"> </w:t>
      </w:r>
      <w:r w:rsidR="0031335A" w:rsidRPr="00B462DB">
        <w:t xml:space="preserve">Получателей поддержки </w:t>
      </w:r>
      <w:r w:rsidRPr="00B462DB">
        <w:t xml:space="preserve">в мероприятии) при условии </w:t>
      </w:r>
      <w:r w:rsidR="00CF2D90" w:rsidRPr="00B462DB">
        <w:t xml:space="preserve">превышения стоимости участия в мероприятии </w:t>
      </w:r>
      <w:r w:rsidR="00CF2D90" w:rsidRPr="00B462DB">
        <w:lastRenderedPageBreak/>
        <w:t xml:space="preserve">установленного лимита на </w:t>
      </w:r>
      <w:r w:rsidRPr="00B462DB">
        <w:t>конкретное мероприятие в рамках предоставленной субсидии Организатору.</w:t>
      </w:r>
    </w:p>
    <w:p w14:paraId="7671C85C" w14:textId="1C9D350E" w:rsidR="00CF2D90" w:rsidRPr="00B462DB" w:rsidRDefault="007C10E8" w:rsidP="00562C31">
      <w:pPr>
        <w:ind w:firstLine="709"/>
      </w:pPr>
      <w:r w:rsidRPr="00B462DB">
        <w:t>3</w:t>
      </w:r>
      <w:r w:rsidR="00CF2D90" w:rsidRPr="00B462DB">
        <w:t xml:space="preserve">.3. </w:t>
      </w:r>
      <w:r w:rsidR="007369E0" w:rsidRPr="00B462DB">
        <w:t>И</w:t>
      </w:r>
      <w:r w:rsidR="00CF2D90" w:rsidRPr="00B462DB">
        <w:t>нформировани</w:t>
      </w:r>
      <w:r w:rsidR="007369E0" w:rsidRPr="00B462DB">
        <w:t>е</w:t>
      </w:r>
      <w:r w:rsidR="00CF2D90" w:rsidRPr="00B462DB">
        <w:t xml:space="preserve"> </w:t>
      </w:r>
      <w:r w:rsidR="00D66492" w:rsidRPr="00B462DB">
        <w:t xml:space="preserve">о начале проведения </w:t>
      </w:r>
      <w:r w:rsidR="00562C31" w:rsidRPr="00B462DB">
        <w:t>Конкурс</w:t>
      </w:r>
      <w:r w:rsidR="00D66492" w:rsidRPr="00B462DB">
        <w:t>а</w:t>
      </w:r>
      <w:r w:rsidR="007369E0" w:rsidRPr="00B462DB">
        <w:t xml:space="preserve"> осуществляется путем размещения извещения на сайте http://www.engineering.tomsk.ru.</w:t>
      </w:r>
    </w:p>
    <w:p w14:paraId="4843D289" w14:textId="78CF6FAA" w:rsidR="007C10E8" w:rsidRPr="00B462DB" w:rsidRDefault="007C10E8" w:rsidP="007C10E8">
      <w:pPr>
        <w:ind w:firstLine="709"/>
      </w:pPr>
      <w:r w:rsidRPr="00B462DB">
        <w:t xml:space="preserve">3.4. </w:t>
      </w:r>
      <w:r w:rsidR="00CF2D90" w:rsidRPr="00B462DB">
        <w:t xml:space="preserve">Решение об оказании поддержки в форме </w:t>
      </w:r>
      <w:r w:rsidR="00BF714E" w:rsidRPr="00B462DB">
        <w:t>коллективного</w:t>
      </w:r>
      <w:r w:rsidRPr="00B462DB">
        <w:t xml:space="preserve"> участия в </w:t>
      </w:r>
      <w:r w:rsidR="00CF2D90" w:rsidRPr="00B462DB">
        <w:t xml:space="preserve">мероприятии или об отказе в оказании поддержки в форме </w:t>
      </w:r>
      <w:r w:rsidRPr="00B462DB">
        <w:t xml:space="preserve">коллективного участия в </w:t>
      </w:r>
      <w:r w:rsidR="00CF2D90" w:rsidRPr="00B462DB">
        <w:t xml:space="preserve">мероприятии принимается на основании поступивших заявок. </w:t>
      </w:r>
      <w:r w:rsidR="00191810" w:rsidRPr="00B462DB">
        <w:t>Решение оформляется протоколом.</w:t>
      </w:r>
    </w:p>
    <w:p w14:paraId="3B570FE3" w14:textId="1E18FECF" w:rsidR="005D20F1" w:rsidRPr="00B462DB" w:rsidRDefault="00BF714E" w:rsidP="00BF714E">
      <w:pPr>
        <w:ind w:firstLine="709"/>
      </w:pPr>
      <w:r w:rsidRPr="00B462DB">
        <w:t>3.</w:t>
      </w:r>
      <w:r w:rsidR="00356705" w:rsidRPr="00B462DB">
        <w:t>5</w:t>
      </w:r>
      <w:r w:rsidRPr="00B462DB">
        <w:t xml:space="preserve">. </w:t>
      </w:r>
      <w:r w:rsidR="00CF2D90" w:rsidRPr="00B462DB">
        <w:t xml:space="preserve">По итогам проведения мероприятия </w:t>
      </w:r>
      <w:r w:rsidRPr="00B462DB">
        <w:t xml:space="preserve">Организатор </w:t>
      </w:r>
      <w:r w:rsidR="00CF2D90" w:rsidRPr="00B462DB">
        <w:t xml:space="preserve">вносит </w:t>
      </w:r>
      <w:r w:rsidR="000C4F01" w:rsidRPr="00B462DB">
        <w:t>П</w:t>
      </w:r>
      <w:r w:rsidR="00CF2D90" w:rsidRPr="00B462DB">
        <w:t>олучателя поддержки</w:t>
      </w:r>
      <w:r w:rsidR="00DF4884" w:rsidRPr="00B462DB">
        <w:t xml:space="preserve"> </w:t>
      </w:r>
      <w:r w:rsidR="00CF2D90" w:rsidRPr="00B462DB">
        <w:t xml:space="preserve">в реестр получателей поддержки. </w:t>
      </w:r>
    </w:p>
    <w:p w14:paraId="3C2D49D8" w14:textId="107DAD81" w:rsidR="00CF2D90" w:rsidRPr="00B462DB" w:rsidRDefault="005D20F1" w:rsidP="005D20F1">
      <w:pPr>
        <w:ind w:firstLine="709"/>
      </w:pPr>
      <w:r w:rsidRPr="00B462DB">
        <w:t>3.</w:t>
      </w:r>
      <w:r w:rsidR="00356705" w:rsidRPr="00B462DB">
        <w:t>6</w:t>
      </w:r>
      <w:r w:rsidRPr="00B462DB">
        <w:t>. О</w:t>
      </w:r>
      <w:r w:rsidR="002170AB" w:rsidRPr="00B462DB">
        <w:t xml:space="preserve">рганизатор </w:t>
      </w:r>
      <w:r w:rsidRPr="00B462DB">
        <w:t xml:space="preserve">вправе </w:t>
      </w:r>
      <w:r w:rsidR="00CF2D90" w:rsidRPr="00B462DB">
        <w:t xml:space="preserve">использовать информацию об участии </w:t>
      </w:r>
      <w:r w:rsidR="000C4F01" w:rsidRPr="00B462DB">
        <w:t xml:space="preserve">Получателя поддержки </w:t>
      </w:r>
      <w:r w:rsidR="00CF2D90" w:rsidRPr="00B462DB">
        <w:t>в мероприятии для подготовки пре</w:t>
      </w:r>
      <w:r w:rsidR="00701EB6" w:rsidRPr="00B462DB">
        <w:t>с</w:t>
      </w:r>
      <w:r w:rsidR="00CF2D90" w:rsidRPr="00B462DB">
        <w:t>с</w:t>
      </w:r>
      <w:r w:rsidR="003E2B38" w:rsidRPr="00B462DB">
        <w:t>-</w:t>
      </w:r>
      <w:r w:rsidR="00CF2D90" w:rsidRPr="00B462DB">
        <w:t xml:space="preserve">релизов, публикаций в СМИ, официальных отчетов, запрашивать у </w:t>
      </w:r>
      <w:r w:rsidR="000C4F01" w:rsidRPr="00B462DB">
        <w:t>П</w:t>
      </w:r>
      <w:r w:rsidR="00CF2D90" w:rsidRPr="00B462DB">
        <w:t>олучателя поддержки</w:t>
      </w:r>
      <w:r w:rsidRPr="00B462DB">
        <w:t xml:space="preserve"> </w:t>
      </w:r>
      <w:r w:rsidR="00CF2D90" w:rsidRPr="00B462DB">
        <w:t>любую информацию, касающуюся участия в выставочном мероприятии.</w:t>
      </w:r>
    </w:p>
    <w:p w14:paraId="45A727AE" w14:textId="048F2113" w:rsidR="000C4F01" w:rsidRPr="00B462DB" w:rsidRDefault="000C4F01" w:rsidP="000C4F01">
      <w:pPr>
        <w:ind w:firstLine="709"/>
      </w:pPr>
      <w:r w:rsidRPr="00B462DB">
        <w:t>3.</w:t>
      </w:r>
      <w:r w:rsidR="00356705" w:rsidRPr="00B462DB">
        <w:t>7</w:t>
      </w:r>
      <w:r w:rsidRPr="00B462DB">
        <w:t>. Перечень оснований для отказа в предоставлении поддержки:</w:t>
      </w:r>
    </w:p>
    <w:p w14:paraId="38AA0E63" w14:textId="633E80A3" w:rsidR="000C4F01" w:rsidRPr="00B462DB" w:rsidRDefault="000C4F01" w:rsidP="000C4F01">
      <w:pPr>
        <w:ind w:firstLine="709"/>
      </w:pPr>
      <w:r w:rsidRPr="00B462DB">
        <w:t>а) несоответствие заявителя и/или заявления требованиям, установленным настоящим Положением и действующим законодательством РФ;</w:t>
      </w:r>
    </w:p>
    <w:p w14:paraId="6EF6AD13" w14:textId="0C3E386D" w:rsidR="000C4F01" w:rsidRPr="00B462DB" w:rsidRDefault="000C4F01" w:rsidP="000C4F01">
      <w:pPr>
        <w:ind w:firstLine="709"/>
      </w:pPr>
      <w:r w:rsidRPr="00B462DB">
        <w:t xml:space="preserve">б) отказ или уклонение заявителя от подписания </w:t>
      </w:r>
      <w:r w:rsidR="00A7476C" w:rsidRPr="00B462DB">
        <w:t>соглашения</w:t>
      </w:r>
      <w:r w:rsidRPr="00B462DB">
        <w:t>;</w:t>
      </w:r>
    </w:p>
    <w:p w14:paraId="085AAC30" w14:textId="2DF2EB78" w:rsidR="000C4F01" w:rsidRPr="00B462DB" w:rsidRDefault="000C4F01" w:rsidP="000C4F01">
      <w:pPr>
        <w:ind w:firstLine="709"/>
      </w:pPr>
      <w:r w:rsidRPr="00B462DB">
        <w:t>в) непредставление заявителем дополнительно запрашиваемых материалов (документов) в соответствии с пунктом 6.6. настоящего Положения и/или представление недостоверных сведений;</w:t>
      </w:r>
    </w:p>
    <w:p w14:paraId="198C71B3" w14:textId="77777777" w:rsidR="000C4F01" w:rsidRPr="00B462DB" w:rsidRDefault="000C4F01" w:rsidP="000C4F01">
      <w:pPr>
        <w:ind w:firstLine="709"/>
      </w:pPr>
      <w:r w:rsidRPr="00B462DB">
        <w:t>г) отзыв заявления заявителем;</w:t>
      </w:r>
    </w:p>
    <w:p w14:paraId="3BF2A5B6" w14:textId="3E34D524" w:rsidR="000C4F01" w:rsidRPr="00B462DB" w:rsidRDefault="000C4F01" w:rsidP="000C4F01">
      <w:pPr>
        <w:ind w:firstLine="709"/>
      </w:pPr>
      <w:r w:rsidRPr="00B462DB">
        <w:t>д) некорректное заполнение обязательных полей в форме заявления (заполнение, не соответствующее требованиям настоящего Положения);</w:t>
      </w:r>
    </w:p>
    <w:p w14:paraId="66CC0E1B" w14:textId="48634966" w:rsidR="000C4F01" w:rsidRPr="00B462DB" w:rsidRDefault="000C4F01" w:rsidP="000C4F01">
      <w:pPr>
        <w:ind w:firstLine="709"/>
      </w:pPr>
      <w:r w:rsidRPr="00B462DB">
        <w:t>е) недостаточность доведенных в установленном порядке лимитов бюджетных обязательств на оказание поддержки на соответствующий финансовый год;</w:t>
      </w:r>
    </w:p>
    <w:p w14:paraId="3D461D97" w14:textId="5A2CF309" w:rsidR="000C4F01" w:rsidRPr="00B462DB" w:rsidRDefault="000C4F01" w:rsidP="000C4F01">
      <w:pPr>
        <w:ind w:firstLine="709"/>
      </w:pPr>
      <w:r w:rsidRPr="00B462DB">
        <w:t xml:space="preserve">ё) </w:t>
      </w:r>
      <w:r w:rsidR="006831E6" w:rsidRPr="00B462DB">
        <w:t>д</w:t>
      </w:r>
      <w:r w:rsidRPr="00B462DB">
        <w:t>обровольный отказ от получения поддержки до момента заключения соглашения об участии в мероприятии;</w:t>
      </w:r>
    </w:p>
    <w:p w14:paraId="45EA0664" w14:textId="46C914F3" w:rsidR="000C4F01" w:rsidRPr="00B462DB" w:rsidRDefault="000C4F01" w:rsidP="000C4F01">
      <w:pPr>
        <w:ind w:firstLine="709"/>
      </w:pPr>
      <w:r w:rsidRPr="00B462DB">
        <w:t xml:space="preserve">ж) </w:t>
      </w:r>
      <w:r w:rsidR="006831E6" w:rsidRPr="00B462DB">
        <w:t xml:space="preserve">несоответствие направления деятельности Заявителя и/или его продукции </w:t>
      </w:r>
      <w:r w:rsidR="00266B1C" w:rsidRPr="00B462DB">
        <w:t>теме мероприятия</w:t>
      </w:r>
      <w:r w:rsidR="006831E6" w:rsidRPr="00B462DB">
        <w:t>;</w:t>
      </w:r>
    </w:p>
    <w:p w14:paraId="3E0410AE" w14:textId="492934DA" w:rsidR="000C4F01" w:rsidRPr="00B462DB" w:rsidRDefault="000C4F01" w:rsidP="000C4F01">
      <w:pPr>
        <w:ind w:firstLine="709"/>
      </w:pPr>
      <w:r w:rsidRPr="00B462DB">
        <w:t xml:space="preserve">з) </w:t>
      </w:r>
      <w:r w:rsidR="006831E6" w:rsidRPr="00B462DB">
        <w:t>отсутствие средств на цели организации участия в конкретном выставочном мероприятии;</w:t>
      </w:r>
    </w:p>
    <w:p w14:paraId="1EF64C83" w14:textId="2B3590F6" w:rsidR="00356705" w:rsidRPr="00B462DB" w:rsidRDefault="000C4F01" w:rsidP="004B4032">
      <w:pPr>
        <w:ind w:firstLine="709"/>
      </w:pPr>
      <w:r w:rsidRPr="00B462DB">
        <w:t xml:space="preserve">и) </w:t>
      </w:r>
      <w:r w:rsidR="006831E6" w:rsidRPr="00B462DB">
        <w:t>отсутствие возможности размещения в рамках выставочного мероприятия в связи с ограниченным количеством забронированной или свободной выставочной площади;</w:t>
      </w:r>
    </w:p>
    <w:p w14:paraId="4106E94F" w14:textId="21689CAF" w:rsidR="00266B1C" w:rsidRPr="00B462DB" w:rsidRDefault="00266B1C" w:rsidP="004B4032">
      <w:pPr>
        <w:ind w:firstLine="709"/>
      </w:pPr>
      <w:r w:rsidRPr="00B462DB">
        <w:t>к) заявитель не осуществляет разработку и внедрение инновационной продукции.</w:t>
      </w:r>
    </w:p>
    <w:p w14:paraId="06B0E39D" w14:textId="008DF1C5" w:rsidR="000D32F7" w:rsidRPr="00B462DB" w:rsidRDefault="001A3A6C" w:rsidP="004B4032">
      <w:pPr>
        <w:ind w:firstLine="709"/>
      </w:pPr>
      <w:r w:rsidRPr="00B462DB">
        <w:t>л) продукция заявителя имеет уровень технологической готовности ниже «4».</w:t>
      </w:r>
    </w:p>
    <w:p w14:paraId="6080C823" w14:textId="66182293" w:rsidR="00786741" w:rsidRPr="00B462DB" w:rsidRDefault="00786741" w:rsidP="004B4032">
      <w:pPr>
        <w:ind w:firstLine="709"/>
      </w:pPr>
      <w:r w:rsidRPr="00B462DB">
        <w:t>м) решение Конкурсной комиссией</w:t>
      </w:r>
      <w:r w:rsidR="00204AF1" w:rsidRPr="00B462DB">
        <w:t xml:space="preserve"> о не допуске в Конкурсе к участию Заявки, в которой указана продукция, относящаяся к модернизированному виду продукции в соответствии с п. 1.3. Положения</w:t>
      </w:r>
      <w:r w:rsidR="00FD65A9" w:rsidRPr="00B462DB">
        <w:t xml:space="preserve"> (равно как и Заявки, в которой указано, что продукция относится к новому вид продукции, но продукция которых признана в ходе проверки заявки продукцией относящейся к модернизированному виду продукции).</w:t>
      </w:r>
    </w:p>
    <w:p w14:paraId="20F1C7EA" w14:textId="77777777" w:rsidR="00356705" w:rsidRPr="00B462DB" w:rsidRDefault="00356705" w:rsidP="00B10ABC">
      <w:pPr>
        <w:suppressAutoHyphens w:val="0"/>
      </w:pPr>
    </w:p>
    <w:p w14:paraId="75FF602D" w14:textId="2FF56CC2" w:rsidR="00BA427E" w:rsidRPr="00B462DB" w:rsidRDefault="0022591E" w:rsidP="00BA427E">
      <w:pPr>
        <w:suppressAutoHyphens w:val="0"/>
        <w:jc w:val="center"/>
        <w:rPr>
          <w:b/>
          <w:bCs/>
        </w:rPr>
      </w:pPr>
      <w:r w:rsidRPr="00B462DB">
        <w:rPr>
          <w:b/>
          <w:bCs/>
        </w:rPr>
        <w:t>4</w:t>
      </w:r>
      <w:r w:rsidR="00E94AC3" w:rsidRPr="00B462DB">
        <w:rPr>
          <w:b/>
          <w:bCs/>
        </w:rPr>
        <w:t>.</w:t>
      </w:r>
      <w:r w:rsidR="00BA427E" w:rsidRPr="00B462DB">
        <w:rPr>
          <w:b/>
          <w:bCs/>
        </w:rPr>
        <w:t xml:space="preserve"> Подача заявки</w:t>
      </w:r>
    </w:p>
    <w:p w14:paraId="1B0EDBF0" w14:textId="728FC37B" w:rsidR="00522E1D" w:rsidRPr="00B462DB" w:rsidRDefault="00BA427E" w:rsidP="00BA427E">
      <w:pPr>
        <w:tabs>
          <w:tab w:val="left" w:pos="1276"/>
        </w:tabs>
        <w:ind w:firstLine="709"/>
      </w:pPr>
      <w:r w:rsidRPr="00B462DB">
        <w:t>4.1. Заявитель пода</w:t>
      </w:r>
      <w:r w:rsidR="00380863" w:rsidRPr="00B462DB">
        <w:t>ет</w:t>
      </w:r>
      <w:r w:rsidRPr="00B462DB">
        <w:t xml:space="preserve"> заявку в виде скан-копии в формате PDF (электронного образа документа</w:t>
      </w:r>
      <w:r w:rsidR="00247D4B" w:rsidRPr="00B462DB">
        <w:t xml:space="preserve"> единым файлом</w:t>
      </w:r>
      <w:r w:rsidRPr="00B462DB">
        <w:t>) на адрес электронной почты, указанный в извещении о проведении отбора, в срок, установленный в Извещении.</w:t>
      </w:r>
    </w:p>
    <w:p w14:paraId="3345D5E0" w14:textId="7D354FFF" w:rsidR="00522E1D" w:rsidRPr="00B462DB" w:rsidRDefault="00522E1D" w:rsidP="00522E1D">
      <w:pPr>
        <w:tabs>
          <w:tab w:val="left" w:pos="1276"/>
        </w:tabs>
        <w:ind w:firstLine="709"/>
      </w:pPr>
      <w:r w:rsidRPr="00B462DB">
        <w:t>4.2. Заявитель представляет Организатору следующие документы:</w:t>
      </w:r>
    </w:p>
    <w:p w14:paraId="192AC7DF" w14:textId="2A2D7449" w:rsidR="00522E1D" w:rsidRPr="00B462DB" w:rsidRDefault="00C10653" w:rsidP="00522E1D">
      <w:pPr>
        <w:tabs>
          <w:tab w:val="left" w:pos="1276"/>
        </w:tabs>
        <w:ind w:firstLine="709"/>
      </w:pPr>
      <w:r w:rsidRPr="00B462DB">
        <w:t xml:space="preserve">4.2.1. </w:t>
      </w:r>
      <w:r w:rsidR="00522E1D" w:rsidRPr="00B462DB">
        <w:t xml:space="preserve">Заявка-анкета (форма заявки-анкеты </w:t>
      </w:r>
      <w:r w:rsidRPr="00B462DB">
        <w:t>установлена</w:t>
      </w:r>
      <w:r w:rsidR="00522E1D" w:rsidRPr="00B462DB">
        <w:t xml:space="preserve"> Приложением № 1 к настоящему Положению)</w:t>
      </w:r>
      <w:r w:rsidRPr="00B462DB">
        <w:t>.</w:t>
      </w:r>
    </w:p>
    <w:p w14:paraId="135D6546" w14:textId="7D3EF2FA" w:rsidR="00C10653" w:rsidRPr="00B462DB" w:rsidRDefault="00C10653" w:rsidP="00522E1D">
      <w:pPr>
        <w:tabs>
          <w:tab w:val="left" w:pos="1276"/>
        </w:tabs>
        <w:ind w:firstLine="709"/>
      </w:pPr>
      <w:r w:rsidRPr="00B462DB">
        <w:t>4.2.2. Согласие на обработку персональных данных лица, определенного Заявителем для оперативного взаимодействия с Организатором (контактное лицо), даже если это лицо занимает должность директора, генерального директора, президента и др. организации (является единоличным исполнительным органом Заявителя) или является индивидуальным предпринимателем.</w:t>
      </w:r>
    </w:p>
    <w:p w14:paraId="15EFC0B0" w14:textId="7BA7C2F6" w:rsidR="005962C7" w:rsidRPr="00B462DB" w:rsidRDefault="00C10653" w:rsidP="005962C7">
      <w:pPr>
        <w:tabs>
          <w:tab w:val="left" w:pos="1276"/>
        </w:tabs>
        <w:ind w:firstLine="709"/>
      </w:pPr>
      <w:r w:rsidRPr="00B462DB">
        <w:lastRenderedPageBreak/>
        <w:t xml:space="preserve">4.2.3. </w:t>
      </w:r>
      <w:r w:rsidR="00522E1D" w:rsidRPr="00B462DB">
        <w:t xml:space="preserve">Доверенность или заверенная копия доверенности, содержащая полномочия достаточные для подписания заявления от имени Заявителя. Лицо, осуществляющее действия от имени индивидуального предпринимателя, должно </w:t>
      </w:r>
      <w:r w:rsidRPr="00B462DB">
        <w:t xml:space="preserve">приложить </w:t>
      </w:r>
      <w:r w:rsidR="00522E1D" w:rsidRPr="00B462DB">
        <w:t xml:space="preserve">скан-копию доверенности, удостоверенной нотариусом или скан-копию нотариально заверенной копии такой доверенности. </w:t>
      </w:r>
      <w:r w:rsidR="00543D6C" w:rsidRPr="00B462DB">
        <w:rPr>
          <w:rStyle w:val="af4"/>
        </w:rPr>
        <w:footnoteReference w:id="1"/>
      </w:r>
    </w:p>
    <w:p w14:paraId="18831897" w14:textId="6A4EE8D2" w:rsidR="00BA427E" w:rsidRPr="00B462DB" w:rsidRDefault="00522E1D" w:rsidP="00522E1D">
      <w:pPr>
        <w:tabs>
          <w:tab w:val="left" w:pos="1276"/>
        </w:tabs>
        <w:ind w:firstLine="709"/>
      </w:pPr>
      <w:r w:rsidRPr="00B462DB">
        <w:t xml:space="preserve">4.3. Заявитель имеет право дополнительно приложить документы и материалы, содержащие сведения с любой значимой информацией о себе.  </w:t>
      </w:r>
      <w:r w:rsidR="00543D6C" w:rsidRPr="00B462DB">
        <w:rPr>
          <w:rStyle w:val="af4"/>
        </w:rPr>
        <w:footnoteReference w:id="2"/>
      </w:r>
    </w:p>
    <w:p w14:paraId="268F3A18" w14:textId="77864B3D" w:rsidR="00BA427E" w:rsidRPr="00B462DB" w:rsidRDefault="00BA427E" w:rsidP="00BA427E">
      <w:pPr>
        <w:tabs>
          <w:tab w:val="left" w:pos="1276"/>
        </w:tabs>
        <w:ind w:firstLine="709"/>
      </w:pPr>
      <w:r w:rsidRPr="00B462DB">
        <w:t>4.</w:t>
      </w:r>
      <w:r w:rsidR="00522E1D" w:rsidRPr="00B462DB">
        <w:t>4</w:t>
      </w:r>
      <w:r w:rsidRPr="00B462DB">
        <w:t>. В случае, если Заявитель намерен подать Заявки на несколько мероприятий, то на каждое мероприятие подается отдельная Заявка.</w:t>
      </w:r>
      <w:r w:rsidRPr="00B462DB">
        <w:tab/>
      </w:r>
      <w:r w:rsidRPr="00B462DB">
        <w:tab/>
      </w:r>
      <w:r w:rsidRPr="00B462DB">
        <w:tab/>
      </w:r>
    </w:p>
    <w:p w14:paraId="69193442" w14:textId="2BAA36DA" w:rsidR="00BA427E" w:rsidRPr="00B462DB" w:rsidRDefault="00BA427E" w:rsidP="00BA427E">
      <w:pPr>
        <w:tabs>
          <w:tab w:val="left" w:pos="1276"/>
        </w:tabs>
        <w:ind w:firstLine="709"/>
      </w:pPr>
      <w:r w:rsidRPr="00B462DB">
        <w:t>4.</w:t>
      </w:r>
      <w:r w:rsidR="00522E1D" w:rsidRPr="00B462DB">
        <w:t>5</w:t>
      </w:r>
      <w:r w:rsidRPr="00B462DB">
        <w:t>. Представленные в составе Заявки документы и электронные носители не возвращаются Заявителю.</w:t>
      </w:r>
      <w:r w:rsidRPr="00B462DB">
        <w:tab/>
      </w:r>
    </w:p>
    <w:p w14:paraId="60D2CCAF" w14:textId="747114A2" w:rsidR="00BA427E" w:rsidRPr="00B462DB" w:rsidRDefault="00BA427E" w:rsidP="00BA427E">
      <w:pPr>
        <w:tabs>
          <w:tab w:val="left" w:pos="1276"/>
        </w:tabs>
        <w:ind w:firstLine="709"/>
      </w:pPr>
      <w:r w:rsidRPr="00B462DB">
        <w:t>4.</w:t>
      </w:r>
      <w:r w:rsidR="00522E1D" w:rsidRPr="00B462DB">
        <w:t>6</w:t>
      </w:r>
      <w:r w:rsidRPr="00B462DB">
        <w:t>. Уполномоченные лица Заявителя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порядке.</w:t>
      </w:r>
    </w:p>
    <w:p w14:paraId="7774E600" w14:textId="5540235E" w:rsidR="00D72B2C" w:rsidRPr="00B462DB" w:rsidRDefault="00C30918" w:rsidP="0004523F">
      <w:pPr>
        <w:tabs>
          <w:tab w:val="left" w:pos="1276"/>
        </w:tabs>
        <w:ind w:firstLine="709"/>
      </w:pPr>
      <w:r w:rsidRPr="00B462DB">
        <w:t>4</w:t>
      </w:r>
      <w:r w:rsidR="00D72B2C" w:rsidRPr="00B462DB">
        <w:t>.</w:t>
      </w:r>
      <w:r w:rsidR="00522E1D" w:rsidRPr="00B462DB">
        <w:t>7</w:t>
      </w:r>
      <w:r w:rsidR="00D72B2C" w:rsidRPr="00B462DB">
        <w:t>. Заявитель несет все расходы, связанные с подготовкой Заявки. Организатор не отвечает и не имеет обязательств по этим расходам независимо от результатов конкурса.</w:t>
      </w:r>
    </w:p>
    <w:p w14:paraId="196C05E3" w14:textId="77777777" w:rsidR="00C1594A" w:rsidRPr="00B462DB" w:rsidRDefault="00C1594A" w:rsidP="001A1E9F">
      <w:pPr>
        <w:pStyle w:val="3"/>
        <w:suppressAutoHyphens w:val="0"/>
        <w:spacing w:before="0"/>
        <w:ind w:firstLine="0"/>
        <w:jc w:val="center"/>
        <w:rPr>
          <w:rFonts w:ascii="Times New Roman" w:hAnsi="Times New Roman"/>
          <w:sz w:val="24"/>
          <w:szCs w:val="24"/>
          <w:lang w:val="ru-RU"/>
        </w:rPr>
      </w:pPr>
    </w:p>
    <w:p w14:paraId="020E23D7" w14:textId="0507653F" w:rsidR="006F669C" w:rsidRPr="00B462DB" w:rsidRDefault="00543D6C" w:rsidP="002170AB">
      <w:pPr>
        <w:pStyle w:val="3"/>
        <w:suppressAutoHyphens w:val="0"/>
        <w:spacing w:before="0"/>
        <w:ind w:firstLine="0"/>
        <w:jc w:val="center"/>
        <w:rPr>
          <w:b w:val="0"/>
        </w:rPr>
      </w:pPr>
      <w:r w:rsidRPr="00B462DB">
        <w:rPr>
          <w:rFonts w:ascii="Times New Roman" w:hAnsi="Times New Roman"/>
          <w:sz w:val="24"/>
          <w:szCs w:val="24"/>
          <w:lang w:val="ru-RU"/>
        </w:rPr>
        <w:t>5</w:t>
      </w:r>
      <w:r w:rsidR="00C1594A" w:rsidRPr="00B462DB">
        <w:rPr>
          <w:rFonts w:ascii="Times New Roman" w:hAnsi="Times New Roman"/>
          <w:sz w:val="24"/>
          <w:szCs w:val="24"/>
          <w:lang w:val="ru-RU"/>
        </w:rPr>
        <w:t>.</w:t>
      </w:r>
      <w:r w:rsidR="00C1594A" w:rsidRPr="00B462DB">
        <w:rPr>
          <w:rFonts w:ascii="Times New Roman" w:hAnsi="Times New Roman"/>
          <w:sz w:val="24"/>
          <w:szCs w:val="24"/>
        </w:rPr>
        <w:t xml:space="preserve"> </w:t>
      </w:r>
      <w:r w:rsidR="006F669C" w:rsidRPr="00B462DB">
        <w:rPr>
          <w:b w:val="0"/>
        </w:rPr>
        <w:t xml:space="preserve"> </w:t>
      </w:r>
      <w:r w:rsidR="007F12C1" w:rsidRPr="00B462DB">
        <w:rPr>
          <w:rFonts w:ascii="Times New Roman" w:hAnsi="Times New Roman"/>
          <w:sz w:val="24"/>
        </w:rPr>
        <w:t>О</w:t>
      </w:r>
      <w:r w:rsidR="006F669C" w:rsidRPr="00B462DB">
        <w:rPr>
          <w:rFonts w:ascii="Times New Roman" w:hAnsi="Times New Roman"/>
          <w:sz w:val="24"/>
        </w:rPr>
        <w:t>тзыв Заявки</w:t>
      </w:r>
    </w:p>
    <w:p w14:paraId="73819145" w14:textId="2334EEB7" w:rsidR="006F669C" w:rsidRPr="00B462DB" w:rsidRDefault="00543D6C" w:rsidP="001A1E9F">
      <w:pPr>
        <w:suppressAutoHyphens w:val="0"/>
        <w:ind w:firstLine="709"/>
      </w:pPr>
      <w:r w:rsidRPr="00B462DB">
        <w:t>5</w:t>
      </w:r>
      <w:r w:rsidR="006F669C" w:rsidRPr="00B462DB">
        <w:t>.1. Заявитель, подавший Заявку,</w:t>
      </w:r>
      <w:r w:rsidR="00C83BEA" w:rsidRPr="00B462DB">
        <w:t xml:space="preserve"> вправе </w:t>
      </w:r>
      <w:r w:rsidR="006F669C" w:rsidRPr="00B462DB">
        <w:t xml:space="preserve">отозвать Заявку в любое время до </w:t>
      </w:r>
      <w:r w:rsidR="0076051F" w:rsidRPr="00B462DB">
        <w:t>момента подведения итогов Конкурса Конкурсной Комиссией</w:t>
      </w:r>
      <w:r w:rsidR="006F669C" w:rsidRPr="00B462DB">
        <w:t>.</w:t>
      </w:r>
    </w:p>
    <w:p w14:paraId="7046BF1F" w14:textId="664D49D0" w:rsidR="006F669C" w:rsidRPr="00B462DB" w:rsidRDefault="00543D6C" w:rsidP="001A1E9F">
      <w:pPr>
        <w:suppressAutoHyphens w:val="0"/>
        <w:ind w:firstLine="709"/>
      </w:pPr>
      <w:r w:rsidRPr="00B462DB">
        <w:t>5</w:t>
      </w:r>
      <w:r w:rsidR="006F669C" w:rsidRPr="00B462DB">
        <w:t>.</w:t>
      </w:r>
      <w:r w:rsidR="00C83BEA" w:rsidRPr="00B462DB">
        <w:t>2</w:t>
      </w:r>
      <w:r w:rsidR="006F669C" w:rsidRPr="00B462DB">
        <w:t>. Заявитель, желающий отозвать свою Заявку, уведомляет Организатора в письменной форме. В уведомлении в обязательном порядке должны указываться наименование</w:t>
      </w:r>
      <w:r w:rsidR="00425B1D" w:rsidRPr="00B462DB">
        <w:t>/ФИО заявителя</w:t>
      </w:r>
      <w:r w:rsidR="006F669C" w:rsidRPr="00B462DB">
        <w:t xml:space="preserve">, наименование </w:t>
      </w:r>
      <w:r w:rsidR="0004523F" w:rsidRPr="00B462DB">
        <w:t xml:space="preserve">мероприятия, на которое </w:t>
      </w:r>
      <w:r w:rsidR="006F669C" w:rsidRPr="00B462DB">
        <w:t>подавалась Заявка.</w:t>
      </w:r>
    </w:p>
    <w:p w14:paraId="1AD3FA54" w14:textId="49FF6833" w:rsidR="00325AEB" w:rsidRPr="00B462DB" w:rsidRDefault="00543D6C" w:rsidP="001A1E9F">
      <w:pPr>
        <w:suppressAutoHyphens w:val="0"/>
        <w:ind w:firstLine="709"/>
        <w:rPr>
          <w:bCs/>
          <w:i/>
          <w:iCs/>
        </w:rPr>
      </w:pPr>
      <w:r w:rsidRPr="00B462DB">
        <w:t>5</w:t>
      </w:r>
      <w:r w:rsidR="00325AEB" w:rsidRPr="00B462DB">
        <w:t>.3.</w:t>
      </w:r>
      <w:r w:rsidR="009A4A00" w:rsidRPr="00B462DB">
        <w:t xml:space="preserve"> Заявитель вправе подать</w:t>
      </w:r>
      <w:r w:rsidR="00325AEB" w:rsidRPr="00B462DB">
        <w:t xml:space="preserve"> </w:t>
      </w:r>
      <w:r w:rsidR="0004523F" w:rsidRPr="00B462DB">
        <w:t>З</w:t>
      </w:r>
      <w:r w:rsidR="00325AEB" w:rsidRPr="00B462DB">
        <w:t xml:space="preserve">аявку </w:t>
      </w:r>
      <w:r w:rsidR="009A4A00" w:rsidRPr="00B462DB">
        <w:t xml:space="preserve">повторно после ее отзыва </w:t>
      </w:r>
      <w:r w:rsidR="00325AEB" w:rsidRPr="00B462DB">
        <w:t>до окончания срока приема Заявок</w:t>
      </w:r>
      <w:r w:rsidR="0004523F" w:rsidRPr="00B462DB">
        <w:t xml:space="preserve"> на ранее поданное мероприятие.</w:t>
      </w:r>
    </w:p>
    <w:p w14:paraId="6E02A389" w14:textId="77777777" w:rsidR="006F669C" w:rsidRPr="00B462DB" w:rsidRDefault="006F669C" w:rsidP="001A1E9F">
      <w:pPr>
        <w:suppressAutoHyphens w:val="0"/>
        <w:ind w:firstLine="851"/>
        <w:jc w:val="center"/>
        <w:rPr>
          <w:b/>
        </w:rPr>
      </w:pPr>
    </w:p>
    <w:p w14:paraId="7648B3CE" w14:textId="77202CCA" w:rsidR="00803553" w:rsidRPr="00B462DB" w:rsidRDefault="00543D6C" w:rsidP="001A1E9F">
      <w:pPr>
        <w:suppressAutoHyphens w:val="0"/>
        <w:jc w:val="center"/>
        <w:rPr>
          <w:b/>
        </w:rPr>
      </w:pPr>
      <w:r w:rsidRPr="00B462DB">
        <w:rPr>
          <w:b/>
        </w:rPr>
        <w:t>6</w:t>
      </w:r>
      <w:r w:rsidR="006F669C" w:rsidRPr="00B462DB">
        <w:rPr>
          <w:b/>
        </w:rPr>
        <w:t>. Рассмотрение Заяв</w:t>
      </w:r>
      <w:r w:rsidRPr="00B462DB">
        <w:rPr>
          <w:b/>
        </w:rPr>
        <w:t>ки</w:t>
      </w:r>
    </w:p>
    <w:p w14:paraId="5E26DB8C" w14:textId="7D726930" w:rsidR="006F669C" w:rsidRPr="00B462DB" w:rsidRDefault="00543D6C" w:rsidP="001A1E9F">
      <w:pPr>
        <w:suppressAutoHyphens w:val="0"/>
        <w:ind w:firstLine="709"/>
      </w:pPr>
      <w:r w:rsidRPr="00B462DB">
        <w:t>6</w:t>
      </w:r>
      <w:r w:rsidR="006F669C" w:rsidRPr="00B462DB">
        <w:t xml:space="preserve">.1. Заявки регистрируются в журнале регистрации </w:t>
      </w:r>
      <w:r w:rsidR="000F4B4E" w:rsidRPr="00B462DB">
        <w:t xml:space="preserve">Заявок на участие в </w:t>
      </w:r>
      <w:r w:rsidR="0004523F" w:rsidRPr="00B462DB">
        <w:t>мероприятиях</w:t>
      </w:r>
      <w:r w:rsidR="006F669C" w:rsidRPr="00B462DB">
        <w:t xml:space="preserve">. </w:t>
      </w:r>
    </w:p>
    <w:p w14:paraId="13C1717D" w14:textId="293A5CC9" w:rsidR="006F669C" w:rsidRPr="00B462DB" w:rsidRDefault="00543D6C" w:rsidP="001A1E9F">
      <w:pPr>
        <w:suppressAutoHyphens w:val="0"/>
        <w:ind w:firstLine="709"/>
      </w:pPr>
      <w:r w:rsidRPr="00B462DB">
        <w:t>6</w:t>
      </w:r>
      <w:r w:rsidR="006F669C" w:rsidRPr="00B462DB">
        <w:t>.2. Решение о</w:t>
      </w:r>
      <w:r w:rsidR="0004523F" w:rsidRPr="00B462DB">
        <w:t>б участие в мероприятиях</w:t>
      </w:r>
      <w:r w:rsidR="0045702F" w:rsidRPr="00B462DB">
        <w:t xml:space="preserve"> Заявителя</w:t>
      </w:r>
      <w:r w:rsidR="0036221B" w:rsidRPr="00B462DB">
        <w:t>,</w:t>
      </w:r>
      <w:r w:rsidR="006F669C" w:rsidRPr="00B462DB">
        <w:t xml:space="preserve"> предоставлении </w:t>
      </w:r>
      <w:r w:rsidR="0004523F" w:rsidRPr="00B462DB">
        <w:t>поддержки</w:t>
      </w:r>
      <w:r w:rsidR="006F669C" w:rsidRPr="00B462DB">
        <w:t xml:space="preserve"> либо об отказе в </w:t>
      </w:r>
      <w:r w:rsidR="0004523F" w:rsidRPr="00B462DB">
        <w:t>поддержке</w:t>
      </w:r>
      <w:r w:rsidR="006F669C" w:rsidRPr="00B462DB">
        <w:t xml:space="preserve"> принимается Конкурсной комиссией. Решение оформляется протоколом.</w:t>
      </w:r>
    </w:p>
    <w:p w14:paraId="7F2B83E6" w14:textId="08EE8F71" w:rsidR="006F669C" w:rsidRPr="00B462DB" w:rsidRDefault="00543D6C" w:rsidP="001A1E9F">
      <w:pPr>
        <w:suppressAutoHyphens w:val="0"/>
        <w:ind w:firstLine="709"/>
      </w:pPr>
      <w:r w:rsidRPr="00B462DB">
        <w:t>6</w:t>
      </w:r>
      <w:r w:rsidR="006F669C" w:rsidRPr="00B462DB">
        <w:t>.</w:t>
      </w:r>
      <w:r w:rsidR="00B950B9" w:rsidRPr="00B462DB">
        <w:t>3</w:t>
      </w:r>
      <w:r w:rsidR="006F669C" w:rsidRPr="00B462DB">
        <w:t>. Решение Конкурсной комиссии правомочно, если на заседании комиссии присутствовало не менее половины ее членов. Решения Конкурсной комиссии принимаются путем</w:t>
      </w:r>
      <w:r w:rsidR="009C4CBF" w:rsidRPr="00B462DB">
        <w:t xml:space="preserve"> открытого</w:t>
      </w:r>
      <w:r w:rsidR="006F669C" w:rsidRPr="00B462DB">
        <w:t xml:space="preserve"> голосования. Решение считается принятым, если за него проголосовало более половины членов Конкурсной комиссии, участвовавших в заседании. В случае равенства голосов, голос председателя</w:t>
      </w:r>
      <w:r w:rsidR="0054606B" w:rsidRPr="00B462DB">
        <w:t xml:space="preserve"> (председательствующего на заседании)</w:t>
      </w:r>
      <w:r w:rsidR="006F669C" w:rsidRPr="00B462DB">
        <w:t xml:space="preserve"> Конкурсной комиссии является решающим.</w:t>
      </w:r>
    </w:p>
    <w:p w14:paraId="4370174D" w14:textId="1CD41186" w:rsidR="006F669C" w:rsidRPr="00B462DB" w:rsidRDefault="00543D6C" w:rsidP="001A1E9F">
      <w:pPr>
        <w:suppressAutoHyphens w:val="0"/>
        <w:ind w:firstLine="709"/>
      </w:pPr>
      <w:r w:rsidRPr="00B462DB">
        <w:t>6</w:t>
      </w:r>
      <w:r w:rsidR="006F669C" w:rsidRPr="00B462DB">
        <w:t>.</w:t>
      </w:r>
      <w:r w:rsidR="00B950B9" w:rsidRPr="00B462DB">
        <w:t>4</w:t>
      </w:r>
      <w:r w:rsidR="006F669C" w:rsidRPr="00B462DB">
        <w:t xml:space="preserve">. Конкурсная комиссия ведет протокол, в котором должны содержаться сведения о месте, дате, времени проведения заседания Конкурсной комиссии, </w:t>
      </w:r>
      <w:r w:rsidR="00051DFF" w:rsidRPr="00B462DB">
        <w:t xml:space="preserve">Заявителях </w:t>
      </w:r>
      <w:r w:rsidR="006F669C" w:rsidRPr="00B462DB">
        <w:t>Заявки которых были рассмотрены</w:t>
      </w:r>
      <w:r w:rsidR="00326504" w:rsidRPr="00B462DB">
        <w:t>, результаты рассмотрения Заявок</w:t>
      </w:r>
      <w:r w:rsidR="006F669C" w:rsidRPr="00B462DB">
        <w:t>. Протокол подписывается всеми присутствующими</w:t>
      </w:r>
      <w:r w:rsidR="00EB07E1" w:rsidRPr="00B462DB">
        <w:t xml:space="preserve"> на заседании</w:t>
      </w:r>
      <w:r w:rsidR="006F669C" w:rsidRPr="00B462DB">
        <w:t xml:space="preserve"> членами Конкурсной комиссии. </w:t>
      </w:r>
    </w:p>
    <w:p w14:paraId="3E3AAB7B" w14:textId="6FCD4F58" w:rsidR="005459D1" w:rsidRPr="00B462DB" w:rsidRDefault="00543D6C" w:rsidP="001A1E9F">
      <w:pPr>
        <w:autoSpaceDE w:val="0"/>
        <w:autoSpaceDN w:val="0"/>
        <w:adjustRightInd w:val="0"/>
        <w:ind w:firstLine="709"/>
      </w:pPr>
      <w:r w:rsidRPr="00B462DB">
        <w:t>6</w:t>
      </w:r>
      <w:r w:rsidR="006F669C" w:rsidRPr="00B462DB">
        <w:t>.</w:t>
      </w:r>
      <w:r w:rsidR="00B950B9" w:rsidRPr="00B462DB">
        <w:t>5</w:t>
      </w:r>
      <w:r w:rsidR="006F669C" w:rsidRPr="00B462DB">
        <w:t xml:space="preserve">. Выписка из протокола </w:t>
      </w:r>
      <w:r w:rsidR="00C70829" w:rsidRPr="00B462DB">
        <w:t xml:space="preserve">заседания Конкурсной комиссии </w:t>
      </w:r>
      <w:r w:rsidR="006F669C" w:rsidRPr="00B462DB">
        <w:t>размещается Организатором на сайте</w:t>
      </w:r>
      <w:r w:rsidR="0004523F" w:rsidRPr="00B462DB">
        <w:t xml:space="preserve"> </w:t>
      </w:r>
      <w:r w:rsidR="00AD4092" w:rsidRPr="00B462DB">
        <w:t>http://www.engineering.tomsk.ru.</w:t>
      </w:r>
    </w:p>
    <w:p w14:paraId="190BF1E9" w14:textId="58BB1AA0" w:rsidR="00BC6D2F" w:rsidRPr="00B462DB" w:rsidRDefault="00543D6C" w:rsidP="001A1E9F">
      <w:pPr>
        <w:autoSpaceDE w:val="0"/>
        <w:autoSpaceDN w:val="0"/>
        <w:adjustRightInd w:val="0"/>
        <w:ind w:firstLine="709"/>
        <w:rPr>
          <w:rFonts w:eastAsia="Calibri"/>
          <w:lang w:eastAsia="en-US"/>
        </w:rPr>
      </w:pPr>
      <w:r w:rsidRPr="00B462DB">
        <w:rPr>
          <w:rFonts w:eastAsia="Calibri"/>
          <w:lang w:eastAsia="en-US"/>
        </w:rPr>
        <w:t>6</w:t>
      </w:r>
      <w:r w:rsidR="00BC6D2F" w:rsidRPr="00B462DB">
        <w:rPr>
          <w:rFonts w:eastAsia="Calibri"/>
          <w:lang w:eastAsia="en-US"/>
        </w:rPr>
        <w:t>.</w:t>
      </w:r>
      <w:r w:rsidR="0004523F" w:rsidRPr="00B462DB">
        <w:rPr>
          <w:rFonts w:eastAsia="Calibri"/>
          <w:lang w:eastAsia="en-US"/>
        </w:rPr>
        <w:t>6</w:t>
      </w:r>
      <w:r w:rsidR="00BC6D2F" w:rsidRPr="00B462DB">
        <w:rPr>
          <w:rFonts w:eastAsia="Calibri"/>
          <w:lang w:eastAsia="en-US"/>
        </w:rPr>
        <w:t xml:space="preserve">. </w:t>
      </w:r>
      <w:r w:rsidR="00D36581" w:rsidRPr="00B462DB">
        <w:rPr>
          <w:rFonts w:eastAsia="Calibri"/>
          <w:lang w:eastAsia="en-US"/>
        </w:rPr>
        <w:t xml:space="preserve">Члены </w:t>
      </w:r>
      <w:r w:rsidR="00BC6D2F" w:rsidRPr="00B462DB">
        <w:rPr>
          <w:rFonts w:eastAsia="Calibri"/>
          <w:lang w:eastAsia="en-US"/>
        </w:rPr>
        <w:t xml:space="preserve">Конкурсной </w:t>
      </w:r>
      <w:r w:rsidR="00B75B20" w:rsidRPr="00B462DB">
        <w:rPr>
          <w:rFonts w:eastAsia="Calibri"/>
          <w:lang w:eastAsia="en-US"/>
        </w:rPr>
        <w:t>к</w:t>
      </w:r>
      <w:r w:rsidR="00BC6D2F" w:rsidRPr="00B462DB">
        <w:rPr>
          <w:rFonts w:eastAsia="Calibri"/>
          <w:lang w:eastAsia="en-US"/>
        </w:rPr>
        <w:t>омиссии</w:t>
      </w:r>
      <w:r w:rsidR="00BB2281" w:rsidRPr="00B462DB">
        <w:rPr>
          <w:rFonts w:eastAsia="Calibri"/>
          <w:lang w:eastAsia="en-US"/>
        </w:rPr>
        <w:t>, Организатор,</w:t>
      </w:r>
      <w:r w:rsidR="00BC6D2F" w:rsidRPr="00B462DB">
        <w:rPr>
          <w:rFonts w:eastAsia="Calibri"/>
          <w:lang w:eastAsia="en-US"/>
        </w:rPr>
        <w:t xml:space="preserve"> в ходе проверки и оценки Заявок, вправе проводить выездные мероприятия и запрашивать необходимые документы с целью проверки сведений, предоставленных в заявке посредством телефонной</w:t>
      </w:r>
      <w:r w:rsidR="00B75B20" w:rsidRPr="00B462DB">
        <w:rPr>
          <w:rFonts w:eastAsia="Calibri"/>
          <w:lang w:eastAsia="en-US"/>
        </w:rPr>
        <w:t xml:space="preserve"> связи</w:t>
      </w:r>
      <w:r w:rsidR="00BC6D2F" w:rsidRPr="00B462DB">
        <w:rPr>
          <w:rFonts w:eastAsia="Calibri"/>
          <w:lang w:eastAsia="en-US"/>
        </w:rPr>
        <w:t>,</w:t>
      </w:r>
      <w:r w:rsidR="00B75B20" w:rsidRPr="00B462DB">
        <w:rPr>
          <w:rFonts w:eastAsia="Calibri"/>
          <w:lang w:eastAsia="en-US"/>
        </w:rPr>
        <w:t xml:space="preserve"> электронной почты</w:t>
      </w:r>
      <w:r w:rsidR="00BC6D2F" w:rsidRPr="00B462DB">
        <w:rPr>
          <w:rFonts w:eastAsia="Calibri"/>
          <w:lang w:eastAsia="en-US"/>
        </w:rPr>
        <w:t>,</w:t>
      </w:r>
      <w:r w:rsidR="004315CF" w:rsidRPr="00B462DB">
        <w:rPr>
          <w:rFonts w:eastAsia="Calibri"/>
          <w:lang w:eastAsia="en-US"/>
        </w:rPr>
        <w:t xml:space="preserve"> нароч</w:t>
      </w:r>
      <w:r w:rsidR="00BB2281" w:rsidRPr="00B462DB">
        <w:rPr>
          <w:rFonts w:eastAsia="Calibri"/>
          <w:lang w:eastAsia="en-US"/>
        </w:rPr>
        <w:t>но</w:t>
      </w:r>
      <w:r w:rsidR="00B75B20" w:rsidRPr="00B462DB">
        <w:rPr>
          <w:rFonts w:eastAsia="Calibri"/>
          <w:lang w:eastAsia="en-US"/>
        </w:rPr>
        <w:t xml:space="preserve">. Вправе </w:t>
      </w:r>
      <w:r w:rsidR="00BC6D2F" w:rsidRPr="00B462DB">
        <w:rPr>
          <w:rFonts w:eastAsia="Calibri"/>
          <w:lang w:eastAsia="en-US"/>
        </w:rPr>
        <w:t>встретиться лично</w:t>
      </w:r>
      <w:r w:rsidR="00B75B20" w:rsidRPr="00B462DB">
        <w:rPr>
          <w:rFonts w:eastAsia="Calibri"/>
          <w:lang w:eastAsia="en-US"/>
        </w:rPr>
        <w:t xml:space="preserve"> с уполномоченными лицами </w:t>
      </w:r>
      <w:r w:rsidR="004315CF" w:rsidRPr="00B462DB">
        <w:rPr>
          <w:rFonts w:eastAsia="Calibri"/>
          <w:lang w:eastAsia="en-US"/>
        </w:rPr>
        <w:t>З</w:t>
      </w:r>
      <w:r w:rsidR="00B75B20" w:rsidRPr="00B462DB">
        <w:rPr>
          <w:rFonts w:eastAsia="Calibri"/>
          <w:lang w:eastAsia="en-US"/>
        </w:rPr>
        <w:t>аявителя</w:t>
      </w:r>
      <w:r w:rsidR="00BC6D2F" w:rsidRPr="00B462DB">
        <w:rPr>
          <w:rFonts w:eastAsia="Calibri"/>
          <w:lang w:eastAsia="en-US"/>
        </w:rPr>
        <w:t xml:space="preserve"> с целью получения необходимой дополнительной информации.</w:t>
      </w:r>
      <w:r w:rsidR="00390549" w:rsidRPr="00B462DB">
        <w:t xml:space="preserve"> Подав заявку, </w:t>
      </w:r>
      <w:r w:rsidR="004315CF" w:rsidRPr="00B462DB">
        <w:t>З</w:t>
      </w:r>
      <w:r w:rsidR="00390549" w:rsidRPr="00B462DB">
        <w:t xml:space="preserve">аявитель обязуется </w:t>
      </w:r>
      <w:r w:rsidR="00390549" w:rsidRPr="00B462DB">
        <w:rPr>
          <w:rFonts w:eastAsia="Calibri"/>
          <w:lang w:eastAsia="en-US"/>
        </w:rPr>
        <w:t>оказывать Организатору</w:t>
      </w:r>
      <w:r w:rsidR="006A539F" w:rsidRPr="00B462DB">
        <w:rPr>
          <w:rFonts w:eastAsia="Calibri"/>
          <w:lang w:eastAsia="en-US"/>
        </w:rPr>
        <w:t>, членам Конкурсной комиссии</w:t>
      </w:r>
      <w:r w:rsidR="00390549" w:rsidRPr="00B462DB">
        <w:rPr>
          <w:rFonts w:eastAsia="Calibri"/>
          <w:lang w:eastAsia="en-US"/>
        </w:rPr>
        <w:t xml:space="preserve"> содействие для надлежащего </w:t>
      </w:r>
      <w:r w:rsidR="00390549" w:rsidRPr="00B462DB">
        <w:rPr>
          <w:rFonts w:eastAsia="Calibri"/>
          <w:lang w:eastAsia="en-US"/>
        </w:rPr>
        <w:lastRenderedPageBreak/>
        <w:t>исполнения</w:t>
      </w:r>
      <w:r w:rsidR="006A539F" w:rsidRPr="00B462DB">
        <w:rPr>
          <w:rFonts w:eastAsia="Calibri"/>
          <w:lang w:eastAsia="en-US"/>
        </w:rPr>
        <w:t xml:space="preserve"> ими своих</w:t>
      </w:r>
      <w:r w:rsidR="00390549" w:rsidRPr="00B462DB">
        <w:rPr>
          <w:rFonts w:eastAsia="Calibri"/>
          <w:lang w:eastAsia="en-US"/>
        </w:rPr>
        <w:t xml:space="preserve"> обязанностей, в том числе предоставлять Организатору</w:t>
      </w:r>
      <w:r w:rsidR="006A539F" w:rsidRPr="00B462DB">
        <w:rPr>
          <w:rFonts w:eastAsia="Calibri"/>
          <w:lang w:eastAsia="en-US"/>
        </w:rPr>
        <w:t xml:space="preserve"> и Конкурсной комиссии</w:t>
      </w:r>
      <w:r w:rsidR="00390549" w:rsidRPr="00B462DB">
        <w:rPr>
          <w:rFonts w:eastAsia="Calibri"/>
          <w:lang w:eastAsia="en-US"/>
        </w:rPr>
        <w:t xml:space="preserve"> всю необходимую информацию и </w:t>
      </w:r>
      <w:r w:rsidR="00084544" w:rsidRPr="00B462DB">
        <w:rPr>
          <w:rFonts w:eastAsia="Calibri"/>
          <w:lang w:eastAsia="en-US"/>
        </w:rPr>
        <w:t>документацию,</w:t>
      </w:r>
      <w:r w:rsidR="006A539F" w:rsidRPr="00B462DB">
        <w:rPr>
          <w:rFonts w:eastAsia="Calibri"/>
          <w:lang w:eastAsia="en-US"/>
        </w:rPr>
        <w:t xml:space="preserve"> запрошенную ими. </w:t>
      </w:r>
    </w:p>
    <w:p w14:paraId="5B0D3665" w14:textId="43065F77" w:rsidR="006031EF" w:rsidRPr="00B462DB" w:rsidRDefault="006031EF" w:rsidP="001A1E9F">
      <w:pPr>
        <w:suppressAutoHyphens w:val="0"/>
        <w:rPr>
          <w:b/>
        </w:rPr>
      </w:pPr>
    </w:p>
    <w:p w14:paraId="6689404E" w14:textId="77777777" w:rsidR="00C30DC4" w:rsidRPr="00B462DB" w:rsidRDefault="00C30DC4" w:rsidP="001A1E9F">
      <w:pPr>
        <w:suppressAutoHyphens w:val="0"/>
        <w:rPr>
          <w:b/>
        </w:rPr>
      </w:pPr>
    </w:p>
    <w:p w14:paraId="24ECA16D" w14:textId="6F245B94" w:rsidR="00755C5D" w:rsidRPr="00B462DB" w:rsidRDefault="00543D6C" w:rsidP="001A1E9F">
      <w:pPr>
        <w:suppressAutoHyphens w:val="0"/>
        <w:jc w:val="center"/>
        <w:rPr>
          <w:b/>
        </w:rPr>
      </w:pPr>
      <w:r w:rsidRPr="00B462DB">
        <w:rPr>
          <w:b/>
        </w:rPr>
        <w:t>7</w:t>
      </w:r>
      <w:r w:rsidR="00B950B9" w:rsidRPr="00B462DB">
        <w:rPr>
          <w:b/>
        </w:rPr>
        <w:t>.</w:t>
      </w:r>
      <w:r w:rsidR="006F669C" w:rsidRPr="00B462DB">
        <w:rPr>
          <w:b/>
        </w:rPr>
        <w:t xml:space="preserve"> Оценка Заявок</w:t>
      </w:r>
    </w:p>
    <w:p w14:paraId="6DF9601E" w14:textId="2AB31DD9" w:rsidR="008810D0" w:rsidRPr="00B462DB" w:rsidRDefault="00543D6C" w:rsidP="008810D0">
      <w:pPr>
        <w:suppressAutoHyphens w:val="0"/>
        <w:ind w:firstLine="709"/>
      </w:pPr>
      <w:r w:rsidRPr="00B462DB">
        <w:t>7</w:t>
      </w:r>
      <w:r w:rsidR="006031EF" w:rsidRPr="00B462DB">
        <w:t xml:space="preserve">.1. </w:t>
      </w:r>
      <w:r w:rsidR="008810D0" w:rsidRPr="00B462DB">
        <w:t>Заявки рассматриваются и оцениваются Конкурсной комиссией.</w:t>
      </w:r>
    </w:p>
    <w:p w14:paraId="6A3DFE85" w14:textId="17B85BAD" w:rsidR="008810D0" w:rsidRPr="00B462DB" w:rsidRDefault="00543D6C" w:rsidP="008810D0">
      <w:pPr>
        <w:suppressAutoHyphens w:val="0"/>
        <w:ind w:firstLine="709"/>
      </w:pPr>
      <w:r w:rsidRPr="00B462DB">
        <w:t>7</w:t>
      </w:r>
      <w:r w:rsidR="008810D0" w:rsidRPr="00B462DB">
        <w:t>.2. Оценка Заявок проводится членами Комиссии коллегиально, в соответствии с критериями, указанными в Приложении № 2 к настоящему Положению.</w:t>
      </w:r>
    </w:p>
    <w:p w14:paraId="16765799" w14:textId="029E9008" w:rsidR="00885CE3" w:rsidRPr="00B462DB" w:rsidRDefault="00543D6C" w:rsidP="001A1E9F">
      <w:pPr>
        <w:suppressAutoHyphens w:val="0"/>
        <w:ind w:firstLine="709"/>
      </w:pPr>
      <w:r w:rsidRPr="00B462DB">
        <w:t>7</w:t>
      </w:r>
      <w:r w:rsidR="006031EF" w:rsidRPr="00B462DB">
        <w:t>.</w:t>
      </w:r>
      <w:r w:rsidR="008810D0" w:rsidRPr="00B462DB">
        <w:t>3</w:t>
      </w:r>
      <w:r w:rsidR="00BA6BD4" w:rsidRPr="00B462DB">
        <w:t>.</w:t>
      </w:r>
      <w:r w:rsidR="006031EF" w:rsidRPr="00B462DB">
        <w:t xml:space="preserve"> </w:t>
      </w:r>
      <w:r w:rsidR="003C74BE" w:rsidRPr="00B462DB">
        <w:t xml:space="preserve">Для каждого </w:t>
      </w:r>
      <w:r w:rsidR="00025C45" w:rsidRPr="00B462DB">
        <w:t>мероприятия</w:t>
      </w:r>
      <w:r w:rsidR="003C74BE" w:rsidRPr="00B462DB">
        <w:t xml:space="preserve"> </w:t>
      </w:r>
      <w:r w:rsidR="00124A34" w:rsidRPr="00B462DB">
        <w:t xml:space="preserve">выстраивается </w:t>
      </w:r>
      <w:r w:rsidR="004B1253" w:rsidRPr="00B462DB">
        <w:t>отдельный рейтинг</w:t>
      </w:r>
      <w:r w:rsidR="008810D0" w:rsidRPr="00B462DB">
        <w:t xml:space="preserve"> Участников</w:t>
      </w:r>
      <w:r w:rsidR="00124A34" w:rsidRPr="00B462DB">
        <w:t>.</w:t>
      </w:r>
    </w:p>
    <w:p w14:paraId="550B52E9" w14:textId="4E211E2F" w:rsidR="006031EF" w:rsidRPr="00B462DB" w:rsidRDefault="00543D6C" w:rsidP="001A1E9F">
      <w:pPr>
        <w:suppressAutoHyphens w:val="0"/>
        <w:ind w:firstLine="709"/>
      </w:pPr>
      <w:r w:rsidRPr="00B462DB">
        <w:t>7</w:t>
      </w:r>
      <w:r w:rsidR="00025C45" w:rsidRPr="00B462DB">
        <w:t>.</w:t>
      </w:r>
      <w:r w:rsidR="008810D0" w:rsidRPr="00B462DB">
        <w:t>4</w:t>
      </w:r>
      <w:r w:rsidR="00025C45" w:rsidRPr="00B462DB">
        <w:t xml:space="preserve">. </w:t>
      </w:r>
      <w:r w:rsidR="008810D0" w:rsidRPr="00B462DB">
        <w:t>Рейтинг Участников формиру</w:t>
      </w:r>
      <w:r w:rsidR="007C2A6B" w:rsidRPr="00B462DB">
        <w:t>е</w:t>
      </w:r>
      <w:r w:rsidR="008810D0" w:rsidRPr="00B462DB">
        <w:t xml:space="preserve">тся в порядке убывания итогового балла. </w:t>
      </w:r>
      <w:r w:rsidR="00885CE3" w:rsidRPr="00B462DB">
        <w:t xml:space="preserve">Первый порядковый номер в рейтинге присваивается </w:t>
      </w:r>
      <w:r w:rsidR="008810D0" w:rsidRPr="00B462DB">
        <w:t xml:space="preserve">Участнику </w:t>
      </w:r>
      <w:r w:rsidR="00124A34" w:rsidRPr="00B462DB">
        <w:t xml:space="preserve">с максимальным </w:t>
      </w:r>
      <w:r w:rsidR="00D47E39" w:rsidRPr="00B462DB">
        <w:t xml:space="preserve">итоговым </w:t>
      </w:r>
      <w:r w:rsidR="00124A34" w:rsidRPr="00B462DB">
        <w:t>баллом</w:t>
      </w:r>
      <w:r w:rsidR="00025C45" w:rsidRPr="00B462DB">
        <w:t xml:space="preserve"> в соответствии с критериями</w:t>
      </w:r>
      <w:r w:rsidR="004315CF" w:rsidRPr="00B462DB">
        <w:t>,</w:t>
      </w:r>
      <w:r w:rsidR="00025C45" w:rsidRPr="00B462DB">
        <w:t xml:space="preserve"> установленными настоящим Положением в Приложени</w:t>
      </w:r>
      <w:r w:rsidR="004315CF" w:rsidRPr="00B462DB">
        <w:t>и</w:t>
      </w:r>
      <w:r w:rsidR="00025C45" w:rsidRPr="00B462DB">
        <w:t xml:space="preserve"> № </w:t>
      </w:r>
      <w:r w:rsidR="007F10FB" w:rsidRPr="00B462DB">
        <w:t>2</w:t>
      </w:r>
      <w:r w:rsidR="00D47E39" w:rsidRPr="00B462DB">
        <w:t xml:space="preserve"> к настоящему Положению</w:t>
      </w:r>
      <w:r w:rsidR="00124A34" w:rsidRPr="00B462DB">
        <w:t>.</w:t>
      </w:r>
      <w:r w:rsidR="008A6F56" w:rsidRPr="00B462DB">
        <w:t xml:space="preserve"> В случае </w:t>
      </w:r>
      <w:r w:rsidR="00BD3DC5" w:rsidRPr="00B462DB">
        <w:t xml:space="preserve">равенства </w:t>
      </w:r>
      <w:r w:rsidR="008A6F56" w:rsidRPr="00B462DB">
        <w:t xml:space="preserve">баллов </w:t>
      </w:r>
      <w:r w:rsidR="00BD3DC5" w:rsidRPr="00B462DB">
        <w:t>у</w:t>
      </w:r>
      <w:r w:rsidR="008A6F56" w:rsidRPr="00B462DB">
        <w:t xml:space="preserve"> нескольких</w:t>
      </w:r>
      <w:r w:rsidR="008810D0" w:rsidRPr="00B462DB">
        <w:t xml:space="preserve"> Участников</w:t>
      </w:r>
      <w:r w:rsidR="008A6F56" w:rsidRPr="00B462DB">
        <w:t xml:space="preserve">, </w:t>
      </w:r>
      <w:r w:rsidR="007A6AD1" w:rsidRPr="00B462DB">
        <w:t>более высок</w:t>
      </w:r>
      <w:r w:rsidR="00BD3DC5" w:rsidRPr="00B462DB">
        <w:t xml:space="preserve">ое место </w:t>
      </w:r>
      <w:r w:rsidR="0067170C" w:rsidRPr="00B462DB">
        <w:t>в рейтинге</w:t>
      </w:r>
      <w:r w:rsidR="007A6AD1" w:rsidRPr="00B462DB">
        <w:t xml:space="preserve"> присваивается</w:t>
      </w:r>
      <w:r w:rsidR="008810D0" w:rsidRPr="00B462DB">
        <w:t xml:space="preserve"> Участнику</w:t>
      </w:r>
      <w:r w:rsidR="007A6AD1" w:rsidRPr="00B462DB">
        <w:t xml:space="preserve">, </w:t>
      </w:r>
      <w:r w:rsidR="00BD3DC5" w:rsidRPr="00B462DB">
        <w:t>который</w:t>
      </w:r>
      <w:r w:rsidR="007A6AD1" w:rsidRPr="00B462DB">
        <w:t xml:space="preserve"> ранее других </w:t>
      </w:r>
      <w:r w:rsidR="00BD3DC5" w:rsidRPr="00B462DB">
        <w:t xml:space="preserve">подал </w:t>
      </w:r>
      <w:r w:rsidR="007A6AD1" w:rsidRPr="00B462DB">
        <w:t>Заяв</w:t>
      </w:r>
      <w:r w:rsidR="00BD3DC5" w:rsidRPr="00B462DB">
        <w:t>ку</w:t>
      </w:r>
      <w:r w:rsidR="007A6AD1" w:rsidRPr="00B462DB">
        <w:t>.</w:t>
      </w:r>
    </w:p>
    <w:p w14:paraId="5531959F" w14:textId="17E6BE65" w:rsidR="003548BE" w:rsidRPr="00B462DB" w:rsidRDefault="003548BE" w:rsidP="001A1E9F">
      <w:pPr>
        <w:suppressAutoHyphens w:val="0"/>
        <w:ind w:firstLine="709"/>
      </w:pPr>
      <w:r w:rsidRPr="00B462DB">
        <w:t xml:space="preserve"> </w:t>
      </w:r>
      <w:r w:rsidR="009A0B1A" w:rsidRPr="00B462DB">
        <w:t xml:space="preserve">7.4.1. </w:t>
      </w:r>
      <w:r w:rsidRPr="00B462DB">
        <w:t>Заявки, в которых указано, что продукция указанная в заявке в соответствии с                    п. 1.3. Положения относится к модернизированному виду продукции (равно как и заявки, в которых указано, что продукция относится к новому вид продукции</w:t>
      </w:r>
      <w:r w:rsidR="007C2A6B" w:rsidRPr="00B462DB">
        <w:t>, но продукция которых признана в ходе проверки заявок продукцией относящейся к модернизированному виду продукции</w:t>
      </w:r>
      <w:r w:rsidRPr="00B462DB">
        <w:t>)</w:t>
      </w:r>
      <w:r w:rsidR="00067686" w:rsidRPr="00B462DB">
        <w:t xml:space="preserve"> </w:t>
      </w:r>
      <w:r w:rsidR="00677D69" w:rsidRPr="00B462DB">
        <w:t xml:space="preserve">по решению </w:t>
      </w:r>
      <w:r w:rsidR="005E3233" w:rsidRPr="00B462DB">
        <w:t>Конкурсной комисси</w:t>
      </w:r>
      <w:r w:rsidR="00677D69" w:rsidRPr="00B462DB">
        <w:t>и могут быть допущены до участия в Конкурсе</w:t>
      </w:r>
      <w:r w:rsidR="009A0B1A" w:rsidRPr="00B462DB">
        <w:t xml:space="preserve">, </w:t>
      </w:r>
      <w:r w:rsidR="00D8552D" w:rsidRPr="00B462DB">
        <w:t xml:space="preserve">после определения Победителей Конкурса, </w:t>
      </w:r>
      <w:r w:rsidR="009A0B1A" w:rsidRPr="00B462DB">
        <w:t>в случае если</w:t>
      </w:r>
      <w:r w:rsidR="00D8552D" w:rsidRPr="00B462DB">
        <w:t xml:space="preserve"> квоты </w:t>
      </w:r>
      <w:r w:rsidR="005E3233" w:rsidRPr="00B462DB">
        <w:t>указанны</w:t>
      </w:r>
      <w:r w:rsidR="00D8552D" w:rsidRPr="00B462DB">
        <w:t>е</w:t>
      </w:r>
      <w:r w:rsidR="005E3233" w:rsidRPr="00B462DB">
        <w:t xml:space="preserve"> в извещени</w:t>
      </w:r>
      <w:r w:rsidR="00D8552D" w:rsidRPr="00B462DB">
        <w:t>и не выбраны полностью</w:t>
      </w:r>
      <w:r w:rsidR="005E3233" w:rsidRPr="00B462DB">
        <w:t>.</w:t>
      </w:r>
    </w:p>
    <w:p w14:paraId="6AAAF77C" w14:textId="781E1D82" w:rsidR="00533A39" w:rsidRPr="00B462DB" w:rsidRDefault="00543D6C" w:rsidP="001A1E9F">
      <w:pPr>
        <w:suppressAutoHyphens w:val="0"/>
        <w:ind w:firstLine="709"/>
      </w:pPr>
      <w:r w:rsidRPr="00B462DB">
        <w:t>7</w:t>
      </w:r>
      <w:r w:rsidR="00800136" w:rsidRPr="00B462DB">
        <w:t>.</w:t>
      </w:r>
      <w:r w:rsidR="008810D0" w:rsidRPr="00B462DB">
        <w:t>5</w:t>
      </w:r>
      <w:r w:rsidR="00800136" w:rsidRPr="00B462DB">
        <w:t xml:space="preserve">. </w:t>
      </w:r>
      <w:r w:rsidR="00617449" w:rsidRPr="00B462DB">
        <w:t xml:space="preserve">В случае отказа </w:t>
      </w:r>
      <w:r w:rsidR="00025C45" w:rsidRPr="00B462DB">
        <w:t xml:space="preserve">победителя от подписания соглашения об участии в мероприятии по форме согласно Приложению № </w:t>
      </w:r>
      <w:r w:rsidR="007F10FB" w:rsidRPr="00B462DB">
        <w:t xml:space="preserve">3 </w:t>
      </w:r>
      <w:r w:rsidR="00025C45" w:rsidRPr="00B462DB">
        <w:t>к настоящему Положению,</w:t>
      </w:r>
      <w:r w:rsidR="004E28CD" w:rsidRPr="00B462DB">
        <w:t xml:space="preserve"> или признания его уклонившимся от подписания </w:t>
      </w:r>
      <w:r w:rsidR="00025C45" w:rsidRPr="00B462DB">
        <w:t>соглашения</w:t>
      </w:r>
      <w:r w:rsidR="005A22E9" w:rsidRPr="00B462DB">
        <w:t>, Конкурсная комиссия вправе составить</w:t>
      </w:r>
      <w:r w:rsidR="0061224F" w:rsidRPr="00B462DB">
        <w:t xml:space="preserve"> и утвердить</w:t>
      </w:r>
      <w:r w:rsidR="005A22E9" w:rsidRPr="00B462DB">
        <w:t xml:space="preserve"> новый рейтинг</w:t>
      </w:r>
      <w:r w:rsidR="006A25F3" w:rsidRPr="00B462DB">
        <w:t xml:space="preserve"> участников</w:t>
      </w:r>
      <w:r w:rsidR="00C71964" w:rsidRPr="00B462DB">
        <w:t xml:space="preserve"> (исключив из рейтинга </w:t>
      </w:r>
      <w:r w:rsidR="00B10ABC" w:rsidRPr="00B462DB">
        <w:t>победителя,</w:t>
      </w:r>
      <w:r w:rsidR="00C71964" w:rsidRPr="00B462DB">
        <w:t xml:space="preserve"> </w:t>
      </w:r>
      <w:r w:rsidR="005D509D" w:rsidRPr="00B462DB">
        <w:t>отказавшегося/</w:t>
      </w:r>
      <w:r w:rsidR="00C71964" w:rsidRPr="00B462DB">
        <w:t xml:space="preserve">уклонившего от подписания </w:t>
      </w:r>
      <w:r w:rsidR="00025C45" w:rsidRPr="00B462DB">
        <w:t>соглашения</w:t>
      </w:r>
      <w:r w:rsidR="00C71964" w:rsidRPr="00B462DB">
        <w:t>)</w:t>
      </w:r>
      <w:r w:rsidR="006A25F3" w:rsidRPr="00B462DB">
        <w:t xml:space="preserve"> и признать </w:t>
      </w:r>
      <w:r w:rsidR="00025C45" w:rsidRPr="00B462DB">
        <w:t>п</w:t>
      </w:r>
      <w:r w:rsidR="006A25F3" w:rsidRPr="00B462DB">
        <w:t xml:space="preserve">обедителем </w:t>
      </w:r>
      <w:r w:rsidR="00EE44C3" w:rsidRPr="00B462DB">
        <w:t>друго</w:t>
      </w:r>
      <w:r w:rsidR="0001674F" w:rsidRPr="00B462DB">
        <w:t xml:space="preserve">го </w:t>
      </w:r>
      <w:r w:rsidR="0088423B" w:rsidRPr="00B462DB">
        <w:t xml:space="preserve">Участника </w:t>
      </w:r>
      <w:r w:rsidR="006A25F3" w:rsidRPr="00B462DB">
        <w:t>в соответствии с рейтингом</w:t>
      </w:r>
      <w:r w:rsidR="005A22E9" w:rsidRPr="00B462DB">
        <w:t>.</w:t>
      </w:r>
      <w:r w:rsidR="0061224F" w:rsidRPr="00B462DB">
        <w:t xml:space="preserve"> </w:t>
      </w:r>
      <w:r w:rsidR="00617449" w:rsidRPr="00B462DB">
        <w:t xml:space="preserve"> </w:t>
      </w:r>
    </w:p>
    <w:p w14:paraId="4891724F" w14:textId="61ADFC0E" w:rsidR="003C3A8C" w:rsidRPr="00B462DB" w:rsidRDefault="003C3A8C" w:rsidP="001A1E9F">
      <w:pPr>
        <w:suppressAutoHyphens w:val="0"/>
        <w:ind w:firstLine="709"/>
      </w:pPr>
      <w:r w:rsidRPr="00B462DB">
        <w:t>7.6. На основании решения Конкурсной комиссии с Победителем конкурса заключается Соглашение об участии в мероприятии.</w:t>
      </w:r>
    </w:p>
    <w:p w14:paraId="6AAB9913" w14:textId="57B597A9" w:rsidR="00356705" w:rsidRPr="00B462DB" w:rsidRDefault="00356705" w:rsidP="001A1E9F">
      <w:pPr>
        <w:suppressAutoHyphens w:val="0"/>
        <w:ind w:firstLine="709"/>
      </w:pPr>
      <w:r w:rsidRPr="00B462DB">
        <w:t xml:space="preserve">7.7. В течение пяти рабочих дней со дня направления Организатором проекта </w:t>
      </w:r>
      <w:r w:rsidR="005B1DAF" w:rsidRPr="00B462DB">
        <w:t>соглашения</w:t>
      </w:r>
      <w:r w:rsidRPr="00B462DB">
        <w:t xml:space="preserve"> на адрес электронной почты, указанный в</w:t>
      </w:r>
      <w:r w:rsidR="005B1DAF" w:rsidRPr="00B462DB">
        <w:t xml:space="preserve"> Заявке</w:t>
      </w:r>
      <w:r w:rsidRPr="00B462DB">
        <w:t xml:space="preserve">, </w:t>
      </w:r>
      <w:r w:rsidR="0099300B" w:rsidRPr="00B462DB">
        <w:t xml:space="preserve">но в любом случае до даты начала Мероприятия, </w:t>
      </w:r>
      <w:r w:rsidRPr="00B462DB">
        <w:t xml:space="preserve">Победитель Конкурса обязан подписать </w:t>
      </w:r>
      <w:r w:rsidR="005B1DAF" w:rsidRPr="00B462DB">
        <w:t>соглашение</w:t>
      </w:r>
      <w:r w:rsidRPr="00B462DB">
        <w:t xml:space="preserve"> в двух экземплярах и направить оригиналы в адрес Организатора, а также скан-копию подписанного </w:t>
      </w:r>
      <w:r w:rsidR="005B1DAF" w:rsidRPr="00B462DB">
        <w:t>соглашения</w:t>
      </w:r>
      <w:r w:rsidRPr="00B462DB">
        <w:t xml:space="preserve"> на адрес электронной почты Организатора. В случае если заявитель отказался от подписания договора или не исполнил требования настоящего пункта, он признается уклонившимся от заключения договора. Обязательство Организатора по заключению с таким лицом договора прекращается.</w:t>
      </w:r>
    </w:p>
    <w:p w14:paraId="4EB0B95D" w14:textId="77777777" w:rsidR="002919BE" w:rsidRPr="00B462DB" w:rsidRDefault="002919BE" w:rsidP="002919BE">
      <w:pPr>
        <w:autoSpaceDE w:val="0"/>
        <w:autoSpaceDN w:val="0"/>
        <w:adjustRightInd w:val="0"/>
        <w:rPr>
          <w:bCs/>
        </w:rPr>
      </w:pPr>
    </w:p>
    <w:p w14:paraId="38C3BDF7" w14:textId="05D6733D" w:rsidR="002919BE" w:rsidRPr="00B462DB" w:rsidRDefault="002919BE" w:rsidP="00543D6C">
      <w:pPr>
        <w:pStyle w:val="aff1"/>
        <w:numPr>
          <w:ilvl w:val="0"/>
          <w:numId w:val="49"/>
        </w:numPr>
        <w:autoSpaceDE w:val="0"/>
        <w:autoSpaceDN w:val="0"/>
        <w:adjustRightInd w:val="0"/>
        <w:spacing w:after="160" w:line="259" w:lineRule="auto"/>
        <w:jc w:val="center"/>
        <w:rPr>
          <w:rFonts w:ascii="Times New Roman" w:hAnsi="Times New Roman"/>
          <w:bCs/>
          <w:sz w:val="24"/>
          <w:szCs w:val="24"/>
        </w:rPr>
      </w:pPr>
      <w:r w:rsidRPr="00B462DB">
        <w:rPr>
          <w:rFonts w:ascii="Times New Roman" w:hAnsi="Times New Roman"/>
          <w:b/>
          <w:bCs/>
          <w:sz w:val="24"/>
          <w:szCs w:val="24"/>
        </w:rPr>
        <w:t>Прекращение</w:t>
      </w:r>
      <w:r w:rsidRPr="00B462DB">
        <w:rPr>
          <w:rFonts w:ascii="Times New Roman" w:hAnsi="Times New Roman"/>
          <w:b/>
          <w:bCs/>
          <w:sz w:val="24"/>
          <w:szCs w:val="24"/>
          <w:lang w:val="ru-RU"/>
        </w:rPr>
        <w:t xml:space="preserve"> конкурса</w:t>
      </w:r>
      <w:r w:rsidRPr="00B462DB">
        <w:rPr>
          <w:rFonts w:ascii="Times New Roman" w:hAnsi="Times New Roman"/>
          <w:b/>
          <w:bCs/>
          <w:sz w:val="24"/>
          <w:szCs w:val="24"/>
        </w:rPr>
        <w:t>,</w:t>
      </w:r>
      <w:r w:rsidRPr="00B462DB">
        <w:rPr>
          <w:rFonts w:ascii="Times New Roman" w:hAnsi="Times New Roman"/>
          <w:sz w:val="24"/>
          <w:szCs w:val="24"/>
        </w:rPr>
        <w:t xml:space="preserve"> </w:t>
      </w:r>
      <w:r w:rsidRPr="00B462DB">
        <w:rPr>
          <w:rFonts w:ascii="Times New Roman" w:hAnsi="Times New Roman"/>
          <w:b/>
          <w:bCs/>
          <w:sz w:val="24"/>
          <w:szCs w:val="24"/>
        </w:rPr>
        <w:t xml:space="preserve">продление сроков подачи Заявок </w:t>
      </w:r>
    </w:p>
    <w:p w14:paraId="485B7E54" w14:textId="1FFDABA2" w:rsidR="002919BE" w:rsidRPr="00B462DB" w:rsidRDefault="00543D6C" w:rsidP="004B4032">
      <w:pPr>
        <w:suppressAutoHyphens w:val="0"/>
        <w:ind w:firstLine="709"/>
      </w:pPr>
      <w:r w:rsidRPr="00B462DB">
        <w:t>8</w:t>
      </w:r>
      <w:r w:rsidR="002919BE" w:rsidRPr="00B462DB">
        <w:t>.1. Организатор в любое время до принятия решения об определении Победителя (победителей), вправе принять решения о прекращении Конкурса.</w:t>
      </w:r>
    </w:p>
    <w:p w14:paraId="790A2EEF" w14:textId="6FAC9612" w:rsidR="002919BE" w:rsidRPr="00B462DB" w:rsidRDefault="00543D6C" w:rsidP="002919BE">
      <w:pPr>
        <w:suppressAutoHyphens w:val="0"/>
        <w:autoSpaceDE w:val="0"/>
        <w:ind w:firstLine="709"/>
      </w:pPr>
      <w:r w:rsidRPr="00B462DB">
        <w:t>8</w:t>
      </w:r>
      <w:r w:rsidR="002919BE" w:rsidRPr="00B462DB">
        <w:t>.2. Извещение</w:t>
      </w:r>
      <w:r w:rsidR="002919BE" w:rsidRPr="00B462DB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2919BE" w:rsidRPr="00B462DB">
        <w:t xml:space="preserve">о прекращении Конкурса размещается на сайте </w:t>
      </w:r>
      <w:hyperlink r:id="rId8" w:history="1">
        <w:r w:rsidR="002919BE" w:rsidRPr="00B462DB">
          <w:t>http://www.engineering.tomsk.ru</w:t>
        </w:r>
      </w:hyperlink>
      <w:r w:rsidR="002919BE" w:rsidRPr="00B462DB">
        <w:t xml:space="preserve"> Организатором в течение трех рабочих дней со дня принятия такого решения.</w:t>
      </w:r>
    </w:p>
    <w:p w14:paraId="0112F0E9" w14:textId="5815EC5A" w:rsidR="002919BE" w:rsidRPr="00B462DB" w:rsidRDefault="00543D6C" w:rsidP="004B4032">
      <w:pPr>
        <w:suppressAutoHyphens w:val="0"/>
        <w:autoSpaceDE w:val="0"/>
        <w:ind w:firstLine="709"/>
      </w:pPr>
      <w:r w:rsidRPr="00B462DB">
        <w:t>8</w:t>
      </w:r>
      <w:r w:rsidR="002919BE" w:rsidRPr="00B462DB">
        <w:t xml:space="preserve">.3. Организатор может продлить срок подачи Заявок. Извещение о продлении Конкурса размещается на сайте </w:t>
      </w:r>
      <w:hyperlink r:id="rId9" w:history="1">
        <w:r w:rsidR="002919BE" w:rsidRPr="00B462DB">
          <w:t>http://www.engineering.tomsk.ru</w:t>
        </w:r>
      </w:hyperlink>
      <w:r w:rsidR="002919BE" w:rsidRPr="00B462DB">
        <w:t xml:space="preserve"> Организатором в течение трех рабочих дней со дня принятия решения о продлении </w:t>
      </w:r>
      <w:r w:rsidR="00912489" w:rsidRPr="00B462DB">
        <w:t>срок подачи Заявок.</w:t>
      </w:r>
    </w:p>
    <w:p w14:paraId="5C1914C8" w14:textId="493F1F90" w:rsidR="00DB7167" w:rsidRPr="00B462DB" w:rsidRDefault="00DB7167" w:rsidP="004B4032">
      <w:pPr>
        <w:suppressAutoHyphens w:val="0"/>
        <w:autoSpaceDE w:val="0"/>
        <w:ind w:firstLine="709"/>
      </w:pPr>
    </w:p>
    <w:p w14:paraId="15AAA82A" w14:textId="4F02065C" w:rsidR="00DB7167" w:rsidRPr="00B462DB" w:rsidRDefault="00DB7167" w:rsidP="004B4032">
      <w:pPr>
        <w:suppressAutoHyphens w:val="0"/>
        <w:autoSpaceDE w:val="0"/>
        <w:ind w:firstLine="709"/>
      </w:pPr>
    </w:p>
    <w:p w14:paraId="1BBACC9E" w14:textId="68489107" w:rsidR="00DB7167" w:rsidRPr="00B462DB" w:rsidRDefault="00DB7167" w:rsidP="004B4032">
      <w:pPr>
        <w:suppressAutoHyphens w:val="0"/>
        <w:autoSpaceDE w:val="0"/>
        <w:ind w:firstLine="709"/>
      </w:pPr>
    </w:p>
    <w:p w14:paraId="42F0AC42" w14:textId="260D3D57" w:rsidR="00DB7167" w:rsidRPr="00B462DB" w:rsidRDefault="00DB7167" w:rsidP="004B4032">
      <w:pPr>
        <w:suppressAutoHyphens w:val="0"/>
        <w:autoSpaceDE w:val="0"/>
        <w:ind w:firstLine="709"/>
      </w:pPr>
    </w:p>
    <w:p w14:paraId="64F6F284" w14:textId="70C2AFD4" w:rsidR="00DB7167" w:rsidRPr="00B462DB" w:rsidRDefault="00DB7167" w:rsidP="004B4032">
      <w:pPr>
        <w:suppressAutoHyphens w:val="0"/>
        <w:autoSpaceDE w:val="0"/>
        <w:ind w:firstLine="709"/>
      </w:pPr>
    </w:p>
    <w:p w14:paraId="77E05E36" w14:textId="758B23BE" w:rsidR="00DB7167" w:rsidRPr="00B462DB" w:rsidRDefault="00DB7167" w:rsidP="004B4032">
      <w:pPr>
        <w:suppressAutoHyphens w:val="0"/>
        <w:autoSpaceDE w:val="0"/>
        <w:ind w:firstLine="709"/>
      </w:pPr>
    </w:p>
    <w:p w14:paraId="75E7200A" w14:textId="3EC50EC0" w:rsidR="00DB7167" w:rsidRPr="00B462DB" w:rsidRDefault="00DB7167" w:rsidP="004B4032">
      <w:pPr>
        <w:suppressAutoHyphens w:val="0"/>
        <w:autoSpaceDE w:val="0"/>
        <w:ind w:firstLine="709"/>
      </w:pPr>
    </w:p>
    <w:p w14:paraId="75DCEB73" w14:textId="77777777" w:rsidR="00910F6F" w:rsidRPr="00B462DB" w:rsidRDefault="00910F6F" w:rsidP="00B10ABC">
      <w:pPr>
        <w:pStyle w:val="Default"/>
        <w:rPr>
          <w:rStyle w:val="afa"/>
          <w:color w:val="auto"/>
          <w:lang w:eastAsia="ar-SA"/>
        </w:rPr>
      </w:pPr>
    </w:p>
    <w:p w14:paraId="2C4E7E45" w14:textId="33252417" w:rsidR="00BC7BD1" w:rsidRPr="00B462DB" w:rsidRDefault="00BC7BD1" w:rsidP="001004EB">
      <w:pPr>
        <w:pStyle w:val="Default"/>
        <w:jc w:val="right"/>
        <w:rPr>
          <w:color w:val="auto"/>
        </w:rPr>
      </w:pPr>
      <w:r w:rsidRPr="00B462DB">
        <w:rPr>
          <w:rStyle w:val="afa"/>
          <w:color w:val="auto"/>
        </w:rPr>
        <w:t xml:space="preserve">ПРИЛОЖЕНИЕ № </w:t>
      </w:r>
      <w:r w:rsidR="00CD217B" w:rsidRPr="00B462DB">
        <w:rPr>
          <w:rStyle w:val="afa"/>
          <w:color w:val="auto"/>
        </w:rPr>
        <w:t>1</w:t>
      </w:r>
    </w:p>
    <w:p w14:paraId="5BAF6291" w14:textId="7F66717C" w:rsidR="00833E6E" w:rsidRPr="00B462DB" w:rsidRDefault="00BC7BD1" w:rsidP="00503D80">
      <w:pPr>
        <w:pStyle w:val="Default"/>
        <w:ind w:left="3402"/>
        <w:jc w:val="right"/>
        <w:rPr>
          <w:color w:val="auto"/>
        </w:rPr>
      </w:pPr>
      <w:r w:rsidRPr="00B462DB">
        <w:rPr>
          <w:color w:val="auto"/>
        </w:rPr>
        <w:t xml:space="preserve">к </w:t>
      </w:r>
      <w:r w:rsidR="002D2260" w:rsidRPr="00B462DB">
        <w:rPr>
          <w:color w:val="auto"/>
        </w:rPr>
        <w:t>Положению</w:t>
      </w:r>
      <w:r w:rsidR="00DB7167" w:rsidRPr="00B462DB">
        <w:rPr>
          <w:color w:val="auto"/>
        </w:rPr>
        <w:t xml:space="preserve"> по организации участия в мероприятиях по продвижению инновационных компаний и продукции Томской области</w:t>
      </w:r>
      <w:r w:rsidR="002D2260" w:rsidRPr="00B462DB">
        <w:rPr>
          <w:color w:val="auto"/>
        </w:rPr>
        <w:t xml:space="preserve"> АНО «ЦИИТО»</w:t>
      </w:r>
    </w:p>
    <w:p w14:paraId="1D77EC9A" w14:textId="66764C47" w:rsidR="00BC7BD1" w:rsidRPr="00B462DB" w:rsidRDefault="00BC7BD1" w:rsidP="00833E6E">
      <w:pPr>
        <w:pStyle w:val="Default"/>
        <w:ind w:left="3402"/>
        <w:jc w:val="right"/>
        <w:rPr>
          <w:color w:val="auto"/>
        </w:rPr>
      </w:pPr>
    </w:p>
    <w:p w14:paraId="48469755" w14:textId="77777777" w:rsidR="006C669F" w:rsidRPr="00B462DB" w:rsidRDefault="006C669F" w:rsidP="006C669F">
      <w:pPr>
        <w:pStyle w:val="Default"/>
        <w:jc w:val="right"/>
        <w:rPr>
          <w:b/>
          <w:bCs/>
          <w:color w:val="auto"/>
        </w:rPr>
      </w:pPr>
    </w:p>
    <w:p w14:paraId="5E0530BD" w14:textId="232B375F" w:rsidR="006C669F" w:rsidRPr="00B462DB" w:rsidRDefault="00CF78B6" w:rsidP="00CF78B6">
      <w:pPr>
        <w:pStyle w:val="Default"/>
        <w:rPr>
          <w:b/>
          <w:bCs/>
          <w:color w:val="auto"/>
        </w:rPr>
      </w:pPr>
      <w:r w:rsidRPr="00B462DB">
        <w:rPr>
          <w:color w:val="auto"/>
        </w:rPr>
        <w:t>ФОРМА</w:t>
      </w:r>
      <w:r w:rsidRPr="00B462DB">
        <w:rPr>
          <w:b/>
          <w:bCs/>
          <w:color w:val="auto"/>
        </w:rPr>
        <w:tab/>
      </w:r>
      <w:r w:rsidRPr="00B462DB">
        <w:rPr>
          <w:b/>
          <w:bCs/>
          <w:color w:val="auto"/>
        </w:rPr>
        <w:tab/>
      </w:r>
      <w:r w:rsidRPr="00B462DB">
        <w:rPr>
          <w:b/>
          <w:bCs/>
          <w:color w:val="auto"/>
        </w:rPr>
        <w:tab/>
      </w:r>
      <w:r w:rsidRPr="00B462DB">
        <w:rPr>
          <w:b/>
          <w:bCs/>
          <w:color w:val="auto"/>
        </w:rPr>
        <w:tab/>
      </w:r>
      <w:r w:rsidRPr="00B462DB">
        <w:rPr>
          <w:b/>
          <w:bCs/>
          <w:color w:val="auto"/>
        </w:rPr>
        <w:tab/>
      </w:r>
      <w:r w:rsidRPr="00B462DB">
        <w:rPr>
          <w:b/>
          <w:bCs/>
          <w:color w:val="auto"/>
        </w:rPr>
        <w:tab/>
      </w:r>
      <w:r w:rsidRPr="00B462DB">
        <w:rPr>
          <w:b/>
          <w:bCs/>
          <w:color w:val="auto"/>
        </w:rPr>
        <w:tab/>
      </w:r>
      <w:r w:rsidRPr="00B462DB">
        <w:rPr>
          <w:b/>
          <w:bCs/>
          <w:color w:val="auto"/>
        </w:rPr>
        <w:tab/>
      </w:r>
      <w:r w:rsidRPr="00B462DB">
        <w:rPr>
          <w:b/>
          <w:bCs/>
          <w:color w:val="auto"/>
        </w:rPr>
        <w:tab/>
        <w:t xml:space="preserve">        </w:t>
      </w:r>
      <w:r w:rsidR="006C669F" w:rsidRPr="00B462DB">
        <w:rPr>
          <w:b/>
          <w:bCs/>
          <w:color w:val="auto"/>
        </w:rPr>
        <w:t>В АНО «ЦИИТО»</w:t>
      </w:r>
    </w:p>
    <w:p w14:paraId="5E2DEB63" w14:textId="77777777" w:rsidR="006C669F" w:rsidRPr="00B462DB" w:rsidRDefault="006C669F" w:rsidP="00A47874">
      <w:pPr>
        <w:pStyle w:val="Default"/>
        <w:jc w:val="center"/>
        <w:rPr>
          <w:color w:val="auto"/>
        </w:rPr>
      </w:pPr>
    </w:p>
    <w:p w14:paraId="1B05896F" w14:textId="584EB2CB" w:rsidR="00A47874" w:rsidRPr="00B462DB" w:rsidRDefault="00A47874" w:rsidP="00A47874">
      <w:pPr>
        <w:pStyle w:val="Default"/>
        <w:jc w:val="center"/>
        <w:rPr>
          <w:b/>
          <w:bCs/>
          <w:color w:val="auto"/>
        </w:rPr>
      </w:pPr>
      <w:r w:rsidRPr="00B462DB">
        <w:rPr>
          <w:b/>
          <w:bCs/>
          <w:color w:val="auto"/>
        </w:rPr>
        <w:t>Заявка-Анкета</w:t>
      </w:r>
    </w:p>
    <w:p w14:paraId="59F2BE7C" w14:textId="369953F3" w:rsidR="00BC7BD1" w:rsidRPr="00B462DB" w:rsidRDefault="00A47874" w:rsidP="00A47874">
      <w:pPr>
        <w:pStyle w:val="Default"/>
        <w:jc w:val="center"/>
        <w:rPr>
          <w:b/>
          <w:bCs/>
          <w:color w:val="auto"/>
        </w:rPr>
      </w:pPr>
      <w:r w:rsidRPr="00B462DB">
        <w:rPr>
          <w:b/>
          <w:bCs/>
          <w:color w:val="auto"/>
        </w:rPr>
        <w:t>на участие в мероприяти</w:t>
      </w:r>
      <w:r w:rsidR="007F10FB" w:rsidRPr="00B462DB">
        <w:rPr>
          <w:b/>
          <w:bCs/>
          <w:color w:val="auto"/>
        </w:rPr>
        <w:t>ях</w:t>
      </w:r>
    </w:p>
    <w:p w14:paraId="6931E8FB" w14:textId="77777777" w:rsidR="006C669F" w:rsidRPr="00B462DB" w:rsidRDefault="006C669F" w:rsidP="006C669F">
      <w:pPr>
        <w:pStyle w:val="Default"/>
        <w:rPr>
          <w:color w:val="auto"/>
        </w:rPr>
      </w:pP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4820"/>
        <w:gridCol w:w="4210"/>
      </w:tblGrid>
      <w:tr w:rsidR="00B462DB" w:rsidRPr="00B462DB" w14:paraId="461C5490" w14:textId="77777777" w:rsidTr="006F5958">
        <w:trPr>
          <w:trHeight w:val="319"/>
        </w:trPr>
        <w:tc>
          <w:tcPr>
            <w:tcW w:w="596" w:type="dxa"/>
            <w:vAlign w:val="center"/>
          </w:tcPr>
          <w:p w14:paraId="3B6D4E5A" w14:textId="46D23378" w:rsidR="008475E2" w:rsidRPr="00B462DB" w:rsidRDefault="008475E2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896F5C9" w14:textId="77777777" w:rsidR="008475E2" w:rsidRPr="00B462DB" w:rsidRDefault="008475E2" w:rsidP="008475E2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Название мероприятия </w:t>
            </w:r>
          </w:p>
          <w:p w14:paraId="6B63AE8E" w14:textId="725FDEF5" w:rsidR="008475E2" w:rsidRPr="00B462DB" w:rsidRDefault="008475E2" w:rsidP="008475E2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(согласно извещению)</w:t>
            </w:r>
          </w:p>
        </w:tc>
        <w:tc>
          <w:tcPr>
            <w:tcW w:w="4210" w:type="dxa"/>
          </w:tcPr>
          <w:p w14:paraId="6A2C71F3" w14:textId="77777777" w:rsidR="008475E2" w:rsidRPr="00B462DB" w:rsidRDefault="008475E2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2C2167D6" w14:textId="77777777" w:rsidTr="006F5958">
        <w:trPr>
          <w:trHeight w:val="319"/>
        </w:trPr>
        <w:tc>
          <w:tcPr>
            <w:tcW w:w="596" w:type="dxa"/>
            <w:vAlign w:val="center"/>
          </w:tcPr>
          <w:p w14:paraId="0F036E06" w14:textId="34CD6007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BFF4BC5" w14:textId="76A76610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Организационно-правовая форма, наименование (ФИО) Заявителя</w:t>
            </w:r>
          </w:p>
        </w:tc>
        <w:tc>
          <w:tcPr>
            <w:tcW w:w="4210" w:type="dxa"/>
          </w:tcPr>
          <w:p w14:paraId="55D0C8F0" w14:textId="77777777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  <w:p w14:paraId="2C0A8F1F" w14:textId="45B97A60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538FDA54" w14:textId="77777777" w:rsidTr="006F5958">
        <w:trPr>
          <w:trHeight w:val="289"/>
        </w:trPr>
        <w:tc>
          <w:tcPr>
            <w:tcW w:w="596" w:type="dxa"/>
            <w:vAlign w:val="center"/>
          </w:tcPr>
          <w:p w14:paraId="592F60A2" w14:textId="6B0A7E19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89952D6" w14:textId="11A0998D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ОГРН</w:t>
            </w:r>
            <w:r w:rsidRPr="00B462DB">
              <w:rPr>
                <w:snapToGrid w:val="0"/>
                <w:lang w:val="en-US" w:eastAsia="ru-RU"/>
              </w:rPr>
              <w:t>/</w:t>
            </w:r>
            <w:r w:rsidRPr="00B462DB">
              <w:rPr>
                <w:snapToGrid w:val="0"/>
                <w:lang w:eastAsia="ru-RU"/>
              </w:rPr>
              <w:t>ОГРНИП</w:t>
            </w:r>
          </w:p>
        </w:tc>
        <w:tc>
          <w:tcPr>
            <w:tcW w:w="4210" w:type="dxa"/>
          </w:tcPr>
          <w:p w14:paraId="4D0BAA44" w14:textId="32FB3067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493377A0" w14:textId="77777777" w:rsidTr="006F5958">
        <w:trPr>
          <w:trHeight w:val="289"/>
        </w:trPr>
        <w:tc>
          <w:tcPr>
            <w:tcW w:w="596" w:type="dxa"/>
            <w:vAlign w:val="center"/>
          </w:tcPr>
          <w:p w14:paraId="195CA4A6" w14:textId="3E7B44B7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0B7AA5F" w14:textId="099AF95A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ИНН</w:t>
            </w:r>
          </w:p>
        </w:tc>
        <w:tc>
          <w:tcPr>
            <w:tcW w:w="4210" w:type="dxa"/>
          </w:tcPr>
          <w:p w14:paraId="310FE0E5" w14:textId="7023F2EC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2A300E3E" w14:textId="77777777" w:rsidTr="006F5958">
        <w:trPr>
          <w:trHeight w:val="289"/>
        </w:trPr>
        <w:tc>
          <w:tcPr>
            <w:tcW w:w="596" w:type="dxa"/>
            <w:vAlign w:val="center"/>
          </w:tcPr>
          <w:p w14:paraId="396AD330" w14:textId="3EFB4C44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6810513" w14:textId="12253B91" w:rsidR="008776E1" w:rsidRPr="00B462DB" w:rsidRDefault="008776E1" w:rsidP="008776E1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КПП (для юридических лиц)</w:t>
            </w:r>
          </w:p>
        </w:tc>
        <w:tc>
          <w:tcPr>
            <w:tcW w:w="4210" w:type="dxa"/>
          </w:tcPr>
          <w:p w14:paraId="2EAC7C7A" w14:textId="4CAA5CFD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46CE1873" w14:textId="77777777" w:rsidTr="006F5958">
        <w:trPr>
          <w:trHeight w:val="279"/>
        </w:trPr>
        <w:tc>
          <w:tcPr>
            <w:tcW w:w="596" w:type="dxa"/>
            <w:vAlign w:val="center"/>
          </w:tcPr>
          <w:p w14:paraId="4885F809" w14:textId="483FAC99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E3619FB" w14:textId="5234A40A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Юридический адрес (адрес регистрации ИП)</w:t>
            </w:r>
          </w:p>
        </w:tc>
        <w:tc>
          <w:tcPr>
            <w:tcW w:w="4210" w:type="dxa"/>
          </w:tcPr>
          <w:p w14:paraId="1C8F76D2" w14:textId="1F719EFD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67490E17" w14:textId="77777777" w:rsidTr="006F5958">
        <w:trPr>
          <w:trHeight w:val="279"/>
        </w:trPr>
        <w:tc>
          <w:tcPr>
            <w:tcW w:w="596" w:type="dxa"/>
            <w:vAlign w:val="center"/>
          </w:tcPr>
          <w:p w14:paraId="68F34EF2" w14:textId="77777777" w:rsidR="000811B8" w:rsidRPr="00B462DB" w:rsidRDefault="000811B8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9288729" w14:textId="1D00ADA1" w:rsidR="000811B8" w:rsidRPr="00B462DB" w:rsidRDefault="000811B8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ОКВЭД</w:t>
            </w:r>
            <w:r w:rsidR="0099300B" w:rsidRPr="00B462DB">
              <w:rPr>
                <w:snapToGrid w:val="0"/>
                <w:lang w:eastAsia="ru-RU"/>
              </w:rPr>
              <w:t xml:space="preserve"> (основной</w:t>
            </w:r>
            <w:r w:rsidR="0099300B" w:rsidRPr="00B462DB">
              <w:rPr>
                <w:snapToGrid w:val="0"/>
                <w:lang w:val="en-US" w:eastAsia="ru-RU"/>
              </w:rPr>
              <w:t xml:space="preserve">, </w:t>
            </w:r>
            <w:r w:rsidR="0099300B" w:rsidRPr="00B462DB">
              <w:rPr>
                <w:snapToGrid w:val="0"/>
                <w:lang w:eastAsia="ru-RU"/>
              </w:rPr>
              <w:t>дополнительные)</w:t>
            </w:r>
          </w:p>
        </w:tc>
        <w:tc>
          <w:tcPr>
            <w:tcW w:w="4210" w:type="dxa"/>
          </w:tcPr>
          <w:p w14:paraId="02D6034B" w14:textId="77777777" w:rsidR="000811B8" w:rsidRPr="00B462DB" w:rsidRDefault="000811B8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72CDF43E" w14:textId="77777777" w:rsidTr="006F5958">
        <w:trPr>
          <w:trHeight w:val="279"/>
        </w:trPr>
        <w:tc>
          <w:tcPr>
            <w:tcW w:w="596" w:type="dxa"/>
            <w:vAlign w:val="center"/>
          </w:tcPr>
          <w:p w14:paraId="6E5DA875" w14:textId="74E00518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B8CDC86" w14:textId="56895A65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Почтовый адрес</w:t>
            </w:r>
          </w:p>
        </w:tc>
        <w:tc>
          <w:tcPr>
            <w:tcW w:w="4210" w:type="dxa"/>
          </w:tcPr>
          <w:p w14:paraId="15F4FE56" w14:textId="740C5A1C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470F816A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26D7C97" w14:textId="51304E0C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6094BA8" w14:textId="1A14938E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Телефон </w:t>
            </w:r>
          </w:p>
        </w:tc>
        <w:tc>
          <w:tcPr>
            <w:tcW w:w="4210" w:type="dxa"/>
          </w:tcPr>
          <w:p w14:paraId="4DA827E6" w14:textId="5B7B9BA1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72E18F28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66AC8BC" w14:textId="452F0497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38E497B3" w14:textId="5D5163B4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Адрес электронной почты </w:t>
            </w:r>
          </w:p>
        </w:tc>
        <w:tc>
          <w:tcPr>
            <w:tcW w:w="4210" w:type="dxa"/>
          </w:tcPr>
          <w:p w14:paraId="349C7FDA" w14:textId="3189F162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23693C96" w14:textId="77777777" w:rsidTr="006F5958">
        <w:trPr>
          <w:trHeight w:val="20"/>
        </w:trPr>
        <w:tc>
          <w:tcPr>
            <w:tcW w:w="596" w:type="dxa"/>
            <w:vAlign w:val="center"/>
          </w:tcPr>
          <w:p w14:paraId="327F9E63" w14:textId="37CFF3B7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6BFA252" w14:textId="19A38DB2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Ф.И.О., телефон,</w:t>
            </w:r>
            <w:r w:rsidRPr="00B462DB">
              <w:t xml:space="preserve"> </w:t>
            </w:r>
            <w:r w:rsidRPr="00B462DB">
              <w:rPr>
                <w:snapToGrid w:val="0"/>
                <w:lang w:eastAsia="ru-RU"/>
              </w:rPr>
              <w:t>адрес электронной почты лица Заявителя, определенного Заявителем для оперативного взаимодействия с Организатором (контактное лицо)</w:t>
            </w:r>
          </w:p>
        </w:tc>
        <w:tc>
          <w:tcPr>
            <w:tcW w:w="4210" w:type="dxa"/>
          </w:tcPr>
          <w:p w14:paraId="10C2FCCF" w14:textId="77777777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56795F12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E42D003" w14:textId="188C174F" w:rsidR="006D189F" w:rsidRPr="00B462DB" w:rsidRDefault="006D189F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432C09C" w14:textId="6C4C2FF2" w:rsidR="006D189F" w:rsidRPr="00B462DB" w:rsidRDefault="006D189F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 руководителя заявителя, должность (строка заполняется если Заявитель юридическое лицо)</w:t>
            </w:r>
          </w:p>
        </w:tc>
        <w:tc>
          <w:tcPr>
            <w:tcW w:w="4210" w:type="dxa"/>
          </w:tcPr>
          <w:p w14:paraId="2A13D905" w14:textId="77777777" w:rsidR="006D189F" w:rsidRPr="00B462DB" w:rsidRDefault="006D189F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2A4F992F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B4E411B" w14:textId="757829BD" w:rsidR="006D189F" w:rsidRPr="00B462DB" w:rsidRDefault="006D189F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4246A00" w14:textId="7908A103" w:rsidR="006D189F" w:rsidRPr="00B462DB" w:rsidRDefault="006D189F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 главного бухгалтера заявителя или лица, на которого возложены обязанности главного бухгалтера с указанием должности</w:t>
            </w:r>
          </w:p>
        </w:tc>
        <w:tc>
          <w:tcPr>
            <w:tcW w:w="4210" w:type="dxa"/>
          </w:tcPr>
          <w:p w14:paraId="24033687" w14:textId="77777777" w:rsidR="006D189F" w:rsidRPr="00B462DB" w:rsidRDefault="006D189F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7BACE751" w14:textId="77777777" w:rsidTr="006F5958">
        <w:trPr>
          <w:trHeight w:val="20"/>
        </w:trPr>
        <w:tc>
          <w:tcPr>
            <w:tcW w:w="596" w:type="dxa"/>
            <w:vAlign w:val="center"/>
          </w:tcPr>
          <w:p w14:paraId="581DB7A4" w14:textId="21FA420E" w:rsidR="006D189F" w:rsidRPr="00B462DB" w:rsidRDefault="006D189F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71AE353" w14:textId="7F3E5C4A" w:rsidR="006D189F" w:rsidRPr="00B462DB" w:rsidRDefault="006D189F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 членов коллегиального исполнительного органа (строка заполняется в случае, если такой орган образован в юридическом лице)</w:t>
            </w:r>
          </w:p>
        </w:tc>
        <w:tc>
          <w:tcPr>
            <w:tcW w:w="4210" w:type="dxa"/>
          </w:tcPr>
          <w:p w14:paraId="2D8FAB57" w14:textId="77777777" w:rsidR="006D189F" w:rsidRPr="00B462DB" w:rsidRDefault="006D189F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6387E0A0" w14:textId="77777777" w:rsidTr="006F5958">
        <w:trPr>
          <w:trHeight w:val="20"/>
        </w:trPr>
        <w:tc>
          <w:tcPr>
            <w:tcW w:w="596" w:type="dxa"/>
            <w:vAlign w:val="center"/>
          </w:tcPr>
          <w:p w14:paraId="4D30527C" w14:textId="51AEA0B7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74AA4180" w14:textId="64EC02B2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Адрес сайта/страницы в социальных сетях </w:t>
            </w:r>
          </w:p>
          <w:p w14:paraId="6C78606A" w14:textId="5AC28D0E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(при наличии)</w:t>
            </w:r>
          </w:p>
        </w:tc>
        <w:tc>
          <w:tcPr>
            <w:tcW w:w="4210" w:type="dxa"/>
          </w:tcPr>
          <w:p w14:paraId="07E9239F" w14:textId="77777777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  <w:p w14:paraId="6117A7A9" w14:textId="1608395F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369EE22A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798B4EC" w14:textId="61404AA0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CA4E59F" w14:textId="43CA15C0" w:rsidR="00061452" w:rsidRPr="00B462DB" w:rsidRDefault="00061452" w:rsidP="00061452">
            <w:pPr>
              <w:rPr>
                <w:snapToGrid w:val="0"/>
                <w:lang w:eastAsia="ru-RU"/>
              </w:rPr>
            </w:pPr>
            <w:bookmarkStart w:id="2" w:name="_Hlk167111852"/>
            <w:r w:rsidRPr="00B462DB">
              <w:rPr>
                <w:snapToGrid w:val="0"/>
                <w:lang w:eastAsia="ru-RU"/>
              </w:rPr>
              <w:t>Описание инновационной п</w:t>
            </w:r>
            <w:r w:rsidR="008776E1" w:rsidRPr="00B462DB">
              <w:rPr>
                <w:snapToGrid w:val="0"/>
                <w:lang w:eastAsia="ru-RU"/>
              </w:rPr>
              <w:t>родукци</w:t>
            </w:r>
            <w:r w:rsidRPr="00B462DB">
              <w:rPr>
                <w:snapToGrid w:val="0"/>
                <w:lang w:eastAsia="ru-RU"/>
              </w:rPr>
              <w:t>и</w:t>
            </w:r>
            <w:r w:rsidR="008776E1" w:rsidRPr="00B462DB">
              <w:rPr>
                <w:snapToGrid w:val="0"/>
                <w:lang w:eastAsia="ru-RU"/>
              </w:rPr>
              <w:t xml:space="preserve"> (товары и/или работы и/или услуги и/или иные объекты гражданских прав), планируем</w:t>
            </w:r>
            <w:r w:rsidRPr="00B462DB">
              <w:rPr>
                <w:snapToGrid w:val="0"/>
                <w:lang w:eastAsia="ru-RU"/>
              </w:rPr>
              <w:t>ой</w:t>
            </w:r>
            <w:r w:rsidR="008776E1" w:rsidRPr="00B462DB">
              <w:rPr>
                <w:snapToGrid w:val="0"/>
                <w:lang w:eastAsia="ru-RU"/>
              </w:rPr>
              <w:t xml:space="preserve"> к экспозиции на коллективном стенде</w:t>
            </w:r>
            <w:bookmarkEnd w:id="2"/>
            <w:r w:rsidRPr="00B462DB">
              <w:rPr>
                <w:snapToGrid w:val="0"/>
                <w:lang w:eastAsia="ru-RU"/>
              </w:rPr>
              <w:t>.</w:t>
            </w:r>
            <w:r w:rsidRPr="00B462DB">
              <w:t xml:space="preserve"> </w:t>
            </w:r>
          </w:p>
          <w:p w14:paraId="1F375E80" w14:textId="152CE6D6" w:rsidR="00061452" w:rsidRPr="00B462DB" w:rsidRDefault="00061452" w:rsidP="00061452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lastRenderedPageBreak/>
              <w:t>Под инновационной продукцией понимается продукция применение которой обеспечивает существенное повышение эффективности решения производственных и иных задач за счет:</w:t>
            </w:r>
          </w:p>
          <w:p w14:paraId="2A8B138B" w14:textId="174EB043" w:rsidR="002D576F" w:rsidRPr="00B462DB" w:rsidRDefault="00061452" w:rsidP="00061452">
            <w:pPr>
              <w:rPr>
                <w:strike/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- новых или существенно измененных свойств продукции;</w:t>
            </w:r>
          </w:p>
          <w:p w14:paraId="5D62FA83" w14:textId="08D2E9FA" w:rsidR="006471F3" w:rsidRPr="00B462DB" w:rsidRDefault="00061452" w:rsidP="00B10ABC">
            <w:pPr>
              <w:rPr>
                <w:b/>
                <w:bCs/>
                <w:strike/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- применения при производстве продукции новых или измененных материалов, оборудования, технологий, производственных и организационных процессов, существенно снижающих стоимость такой продукции. </w:t>
            </w:r>
          </w:p>
        </w:tc>
        <w:tc>
          <w:tcPr>
            <w:tcW w:w="4210" w:type="dxa"/>
          </w:tcPr>
          <w:p w14:paraId="3931628F" w14:textId="77777777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61FE2B97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76395C2" w14:textId="1E66E33B" w:rsidR="005962C7" w:rsidRPr="00B462DB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2750453" w14:textId="57C6BDEF" w:rsidR="005962C7" w:rsidRPr="00B462DB" w:rsidRDefault="005962C7" w:rsidP="00061452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 наименование инновационной продукции</w:t>
            </w:r>
          </w:p>
        </w:tc>
        <w:tc>
          <w:tcPr>
            <w:tcW w:w="4210" w:type="dxa"/>
          </w:tcPr>
          <w:p w14:paraId="3E33BD9E" w14:textId="77777777" w:rsidR="005962C7" w:rsidRPr="00B462DB" w:rsidRDefault="005962C7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1101EB8D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970F27E" w14:textId="6C2805E1" w:rsidR="005962C7" w:rsidRPr="00B462DB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D139F2B" w14:textId="7EE88F7A" w:rsidR="005962C7" w:rsidRPr="00B462DB" w:rsidRDefault="005962C7" w:rsidP="00061452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Область применения и назначение</w:t>
            </w:r>
            <w:r w:rsidR="0099300B" w:rsidRPr="00B462DB">
              <w:rPr>
                <w:snapToGrid w:val="0"/>
                <w:lang w:eastAsia="ru-RU"/>
              </w:rPr>
              <w:t xml:space="preserve"> (общее и частное)</w:t>
            </w:r>
          </w:p>
        </w:tc>
        <w:tc>
          <w:tcPr>
            <w:tcW w:w="4210" w:type="dxa"/>
          </w:tcPr>
          <w:p w14:paraId="24CE14D5" w14:textId="77777777" w:rsidR="005962C7" w:rsidRPr="00B462DB" w:rsidRDefault="005962C7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57B3B973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6E6374C" w14:textId="56767276" w:rsidR="005962C7" w:rsidRPr="00B462DB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389921F4" w14:textId="77777777" w:rsidR="005962C7" w:rsidRPr="00B462DB" w:rsidRDefault="005962C7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Преимущества (по сравнению с аналогами)</w:t>
            </w:r>
          </w:p>
          <w:p w14:paraId="18E41EE7" w14:textId="2B8642DD" w:rsidR="005962C7" w:rsidRPr="00B462DB" w:rsidRDefault="005962C7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Указываются 3-5 преимуществ продукции</w:t>
            </w:r>
          </w:p>
        </w:tc>
        <w:tc>
          <w:tcPr>
            <w:tcW w:w="4210" w:type="dxa"/>
          </w:tcPr>
          <w:p w14:paraId="0282318E" w14:textId="77777777" w:rsidR="005962C7" w:rsidRPr="00B462DB" w:rsidRDefault="005962C7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4B86033E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4DE58B5" w14:textId="1911FE19" w:rsidR="005962C7" w:rsidRPr="00B462DB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0FDDFC4" w14:textId="545620B2" w:rsidR="005962C7" w:rsidRPr="00B462DB" w:rsidRDefault="005962C7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Технические параметры </w:t>
            </w:r>
            <w:r w:rsidRPr="00B462DB">
              <w:rPr>
                <w:snapToGrid w:val="0"/>
                <w:lang w:eastAsia="ru-RU"/>
              </w:rPr>
              <w:br/>
              <w:t xml:space="preserve">Указываются 3-5 параметров </w:t>
            </w:r>
          </w:p>
        </w:tc>
        <w:tc>
          <w:tcPr>
            <w:tcW w:w="4210" w:type="dxa"/>
          </w:tcPr>
          <w:p w14:paraId="267E04AC" w14:textId="77777777" w:rsidR="005962C7" w:rsidRPr="00B462DB" w:rsidRDefault="005962C7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415C2C51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C5870A1" w14:textId="624DC7C4" w:rsidR="000811B8" w:rsidRPr="00B462DB" w:rsidRDefault="000811B8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7E594C0" w14:textId="17CDFA28" w:rsidR="000811B8" w:rsidRPr="00B462DB" w:rsidRDefault="000811B8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Уровень технологической готовности продукции</w:t>
            </w:r>
            <w:r w:rsidR="004F205C" w:rsidRPr="00B462DB">
              <w:t xml:space="preserve"> (согласно </w:t>
            </w:r>
            <w:r w:rsidR="004F205C" w:rsidRPr="00B462DB">
              <w:rPr>
                <w:snapToGrid w:val="0"/>
                <w:lang w:eastAsia="ru-RU"/>
              </w:rPr>
              <w:t>Приложению № 4</w:t>
            </w:r>
            <w:r w:rsidR="00FA79CC" w:rsidRPr="00B462DB">
              <w:rPr>
                <w:snapToGrid w:val="0"/>
                <w:lang w:eastAsia="ru-RU"/>
              </w:rPr>
              <w:t xml:space="preserve"> к Положению</w:t>
            </w:r>
            <w:r w:rsidR="004F205C" w:rsidRPr="00B462DB">
              <w:rPr>
                <w:snapToGrid w:val="0"/>
                <w:lang w:eastAsia="ru-RU"/>
              </w:rPr>
              <w:t>)</w:t>
            </w:r>
          </w:p>
        </w:tc>
        <w:tc>
          <w:tcPr>
            <w:tcW w:w="4210" w:type="dxa"/>
          </w:tcPr>
          <w:p w14:paraId="0D884F70" w14:textId="77777777" w:rsidR="000811B8" w:rsidRPr="00B462DB" w:rsidRDefault="000811B8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171DEA85" w14:textId="77777777" w:rsidTr="006F5958">
        <w:trPr>
          <w:trHeight w:val="20"/>
        </w:trPr>
        <w:tc>
          <w:tcPr>
            <w:tcW w:w="596" w:type="dxa"/>
            <w:vAlign w:val="center"/>
          </w:tcPr>
          <w:p w14:paraId="01973999" w14:textId="6942278D" w:rsidR="005962C7" w:rsidRPr="00B462DB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1895BFB" w14:textId="1E276D5F" w:rsidR="005962C7" w:rsidRPr="00B462DB" w:rsidRDefault="005962C7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Габариты продукции (длина, ширина, глубина, вес), если применимо</w:t>
            </w:r>
          </w:p>
        </w:tc>
        <w:tc>
          <w:tcPr>
            <w:tcW w:w="4210" w:type="dxa"/>
          </w:tcPr>
          <w:p w14:paraId="2D9A64E8" w14:textId="77777777" w:rsidR="005962C7" w:rsidRPr="00B462DB" w:rsidRDefault="005962C7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2DE2A8D6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C2CAF67" w14:textId="1A329187" w:rsidR="005962C7" w:rsidRPr="00B462DB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951BCA3" w14:textId="2311ADFB" w:rsidR="005962C7" w:rsidRPr="00B462DB" w:rsidRDefault="005962C7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Дополнительная информация (указывается</w:t>
            </w:r>
            <w:r w:rsidR="000811B8" w:rsidRPr="00B462DB">
              <w:rPr>
                <w:snapToGrid w:val="0"/>
                <w:lang w:eastAsia="ru-RU"/>
              </w:rPr>
              <w:t xml:space="preserve"> при наличии)</w:t>
            </w:r>
          </w:p>
        </w:tc>
        <w:tc>
          <w:tcPr>
            <w:tcW w:w="4210" w:type="dxa"/>
          </w:tcPr>
          <w:p w14:paraId="5FBE9839" w14:textId="77777777" w:rsidR="005962C7" w:rsidRPr="00B462DB" w:rsidRDefault="005962C7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249E8ECB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CB51F08" w14:textId="77777777" w:rsidR="006F5958" w:rsidRPr="00B462DB" w:rsidDel="008C711D" w:rsidRDefault="006F5958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B743E0F" w14:textId="5475023F" w:rsidR="006F5958" w:rsidRPr="00B462DB" w:rsidDel="00774AA8" w:rsidRDefault="006F5958" w:rsidP="006F595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Имеется ли документ, подтверждающий инновационность продукции</w:t>
            </w:r>
          </w:p>
        </w:tc>
        <w:tc>
          <w:tcPr>
            <w:tcW w:w="4210" w:type="dxa"/>
          </w:tcPr>
          <w:p w14:paraId="6360A965" w14:textId="3A39879F" w:rsidR="006F5958" w:rsidRPr="00B462DB" w:rsidRDefault="006F5958" w:rsidP="006F595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□Да</w:t>
            </w:r>
          </w:p>
          <w:p w14:paraId="4C5D5908" w14:textId="77777777" w:rsidR="006F5958" w:rsidRPr="00B462DB" w:rsidRDefault="006F5958" w:rsidP="006F595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□Нет</w:t>
            </w:r>
          </w:p>
          <w:p w14:paraId="2570D5B9" w14:textId="77777777" w:rsidR="006F5958" w:rsidRPr="00B462DB" w:rsidRDefault="006F5958" w:rsidP="006F5958">
            <w:pPr>
              <w:rPr>
                <w:snapToGrid w:val="0"/>
                <w:lang w:eastAsia="ru-RU"/>
              </w:rPr>
            </w:pPr>
          </w:p>
          <w:p w14:paraId="657DC294" w14:textId="08FB8955" w:rsidR="006F5958" w:rsidRPr="00B462DB" w:rsidRDefault="006F5958" w:rsidP="006F595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 какие документы имеются при выборе ответа «</w:t>
            </w:r>
            <w:r w:rsidR="00C272AA" w:rsidRPr="00B462DB">
              <w:rPr>
                <w:snapToGrid w:val="0"/>
                <w:lang w:eastAsia="ru-RU"/>
              </w:rPr>
              <w:t>Да</w:t>
            </w:r>
            <w:r w:rsidRPr="00B462DB">
              <w:rPr>
                <w:snapToGrid w:val="0"/>
                <w:lang w:eastAsia="ru-RU"/>
              </w:rPr>
              <w:t>»:</w:t>
            </w:r>
          </w:p>
        </w:tc>
      </w:tr>
      <w:tr w:rsidR="00B462DB" w:rsidRPr="00B462DB" w14:paraId="7D2A7239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E16C793" w14:textId="73567F01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3E5B8F3" w14:textId="1AE6C18A" w:rsidR="008776E1" w:rsidRPr="00B462DB" w:rsidRDefault="00774AA8" w:rsidP="006F595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Сертификация</w:t>
            </w:r>
            <w:r w:rsidRPr="00B462DB">
              <w:rPr>
                <w:snapToGrid w:val="0"/>
                <w:lang w:val="en-US" w:eastAsia="ru-RU"/>
              </w:rPr>
              <w:t xml:space="preserve"> </w:t>
            </w:r>
            <w:r w:rsidR="008776E1" w:rsidRPr="00B462DB">
              <w:rPr>
                <w:snapToGrid w:val="0"/>
                <w:lang w:eastAsia="ru-RU"/>
              </w:rPr>
              <w:t xml:space="preserve">продукции </w:t>
            </w:r>
          </w:p>
        </w:tc>
        <w:tc>
          <w:tcPr>
            <w:tcW w:w="4210" w:type="dxa"/>
          </w:tcPr>
          <w:p w14:paraId="66EAFA7C" w14:textId="219B94CA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D76D12" w:rsidRPr="00B462DB">
              <w:rPr>
                <w:snapToGrid w:val="0"/>
                <w:lang w:eastAsia="ru-RU"/>
              </w:rPr>
              <w:t>Продукция подлежит обязательной сертификации: сертификаты имеются</w:t>
            </w:r>
          </w:p>
          <w:p w14:paraId="5F9866DF" w14:textId="68A7D210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D76D12" w:rsidRPr="00B462DB">
              <w:rPr>
                <w:snapToGrid w:val="0"/>
                <w:lang w:eastAsia="ru-RU"/>
              </w:rPr>
              <w:t>Продукция подлежит обязательной сертификации: сертификатов НЕ имеется</w:t>
            </w:r>
          </w:p>
          <w:p w14:paraId="2BFE9B4E" w14:textId="09329100" w:rsidR="001C442C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D76D12" w:rsidRPr="00B462DB">
              <w:rPr>
                <w:snapToGrid w:val="0"/>
                <w:lang w:eastAsia="ru-RU"/>
              </w:rPr>
              <w:t>Продукция НЕ подлежит обязательной сертификации: сертификаты имеются</w:t>
            </w:r>
          </w:p>
          <w:p w14:paraId="74AF7491" w14:textId="31EE3312" w:rsidR="008776E1" w:rsidRPr="00B462DB" w:rsidRDefault="001C442C" w:rsidP="00503D80">
            <w:pPr>
              <w:rPr>
                <w:snapToGrid w:val="0"/>
                <w:lang w:val="x-none"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D76D12" w:rsidRPr="00B462DB">
              <w:rPr>
                <w:snapToGrid w:val="0"/>
                <w:lang w:eastAsia="ru-RU"/>
              </w:rPr>
              <w:t>Продукция НЕ подлежит обязательной сертификации: сертификатов НЕ имеется</w:t>
            </w:r>
          </w:p>
          <w:p w14:paraId="4CC73CB9" w14:textId="77777777" w:rsidR="008776E1" w:rsidRPr="00B462DB" w:rsidRDefault="008776E1" w:rsidP="00503D80">
            <w:pPr>
              <w:rPr>
                <w:snapToGrid w:val="0"/>
                <w:lang w:eastAsia="ru-RU"/>
              </w:rPr>
            </w:pPr>
          </w:p>
          <w:p w14:paraId="5EF5221C" w14:textId="1A2A0F56" w:rsidR="008776E1" w:rsidRPr="00B462DB" w:rsidRDefault="008776E1" w:rsidP="006F595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Укажите какие сертификаты имеются при </w:t>
            </w:r>
            <w:r w:rsidR="006F5958" w:rsidRPr="00B462DB">
              <w:rPr>
                <w:snapToGrid w:val="0"/>
                <w:lang w:eastAsia="ru-RU"/>
              </w:rPr>
              <w:t>их наличии</w:t>
            </w:r>
            <w:r w:rsidRPr="00B462DB">
              <w:rPr>
                <w:snapToGrid w:val="0"/>
                <w:lang w:eastAsia="ru-RU"/>
              </w:rPr>
              <w:t>:</w:t>
            </w:r>
          </w:p>
        </w:tc>
      </w:tr>
      <w:tr w:rsidR="00B462DB" w:rsidRPr="00B462DB" w14:paraId="5755B98A" w14:textId="77777777" w:rsidTr="006F5958">
        <w:trPr>
          <w:trHeight w:val="20"/>
        </w:trPr>
        <w:tc>
          <w:tcPr>
            <w:tcW w:w="596" w:type="dxa"/>
            <w:vAlign w:val="center"/>
          </w:tcPr>
          <w:p w14:paraId="4208DB5A" w14:textId="5A9B08E4" w:rsidR="00C8156B" w:rsidRPr="00B462DB" w:rsidRDefault="00C8156B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8D3EE60" w14:textId="32370CDF" w:rsidR="00C8156B" w:rsidRPr="00B462DB" w:rsidRDefault="00283141" w:rsidP="006471F3">
            <w:pPr>
              <w:jc w:val="left"/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</w:t>
            </w:r>
            <w:r w:rsidR="00EE54AD" w:rsidRPr="00B462DB">
              <w:rPr>
                <w:snapToGrid w:val="0"/>
                <w:lang w:eastAsia="ru-RU"/>
              </w:rPr>
              <w:t xml:space="preserve"> вид</w:t>
            </w:r>
            <w:r w:rsidRPr="00B462DB">
              <w:rPr>
                <w:snapToGrid w:val="0"/>
                <w:lang w:eastAsia="ru-RU"/>
              </w:rPr>
              <w:t xml:space="preserve"> п</w:t>
            </w:r>
            <w:r w:rsidR="00C8156B" w:rsidRPr="00B462DB">
              <w:rPr>
                <w:snapToGrid w:val="0"/>
                <w:lang w:eastAsia="ru-RU"/>
              </w:rPr>
              <w:t>родукци</w:t>
            </w:r>
            <w:r w:rsidRPr="00B462DB">
              <w:rPr>
                <w:snapToGrid w:val="0"/>
                <w:lang w:eastAsia="ru-RU"/>
              </w:rPr>
              <w:t>и</w:t>
            </w:r>
            <w:r w:rsidR="00AE4690" w:rsidRPr="00B462DB">
              <w:rPr>
                <w:snapToGrid w:val="0"/>
                <w:lang w:eastAsia="ru-RU"/>
              </w:rPr>
              <w:t xml:space="preserve">, </w:t>
            </w:r>
            <w:r w:rsidR="00907A30" w:rsidRPr="00B462DB">
              <w:rPr>
                <w:snapToGrid w:val="0"/>
                <w:lang w:eastAsia="ru-RU"/>
              </w:rPr>
              <w:t xml:space="preserve">к которому относится продукция указанная в </w:t>
            </w:r>
            <w:r w:rsidR="00AE4690" w:rsidRPr="00B462DB">
              <w:rPr>
                <w:snapToGrid w:val="0"/>
                <w:lang w:eastAsia="ru-RU"/>
              </w:rPr>
              <w:t>заявке</w:t>
            </w:r>
            <w:r w:rsidRPr="00B462DB">
              <w:rPr>
                <w:snapToGrid w:val="0"/>
                <w:lang w:eastAsia="ru-RU"/>
              </w:rPr>
              <w:t xml:space="preserve"> </w:t>
            </w:r>
            <w:r w:rsidR="001D37BC" w:rsidRPr="00B462DB">
              <w:rPr>
                <w:snapToGrid w:val="0"/>
                <w:lang w:eastAsia="ru-RU"/>
              </w:rPr>
              <w:t>в соответствии</w:t>
            </w:r>
            <w:r w:rsidRPr="00B462DB">
              <w:rPr>
                <w:snapToGrid w:val="0"/>
                <w:lang w:eastAsia="ru-RU"/>
              </w:rPr>
              <w:t xml:space="preserve"> с п. 1.3. Положения</w:t>
            </w:r>
          </w:p>
        </w:tc>
        <w:tc>
          <w:tcPr>
            <w:tcW w:w="4210" w:type="dxa"/>
          </w:tcPr>
          <w:p w14:paraId="57BA396A" w14:textId="1B28B95C" w:rsidR="006471F3" w:rsidRPr="00B462DB" w:rsidRDefault="006471F3" w:rsidP="006471F3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283141" w:rsidRPr="00B462DB">
              <w:rPr>
                <w:snapToGrid w:val="0"/>
                <w:lang w:eastAsia="ru-RU"/>
              </w:rPr>
              <w:t xml:space="preserve"> Нов</w:t>
            </w:r>
            <w:r w:rsidR="00322CBB" w:rsidRPr="00B462DB">
              <w:rPr>
                <w:snapToGrid w:val="0"/>
                <w:lang w:eastAsia="ru-RU"/>
              </w:rPr>
              <w:t>ый вид</w:t>
            </w:r>
            <w:r w:rsidR="00283141" w:rsidRPr="00B462DB">
              <w:rPr>
                <w:snapToGrid w:val="0"/>
                <w:lang w:eastAsia="ru-RU"/>
              </w:rPr>
              <w:t xml:space="preserve"> продукци</w:t>
            </w:r>
            <w:r w:rsidR="00322CBB" w:rsidRPr="00B462DB">
              <w:rPr>
                <w:snapToGrid w:val="0"/>
                <w:lang w:eastAsia="ru-RU"/>
              </w:rPr>
              <w:t>и</w:t>
            </w:r>
          </w:p>
          <w:p w14:paraId="256CBB2F" w14:textId="0DB8E7A6" w:rsidR="00C8156B" w:rsidRPr="00B462DB" w:rsidRDefault="006471F3" w:rsidP="006471F3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283141" w:rsidRPr="00B462DB">
              <w:rPr>
                <w:snapToGrid w:val="0"/>
                <w:lang w:eastAsia="ru-RU"/>
              </w:rPr>
              <w:t xml:space="preserve"> Модернизированн</w:t>
            </w:r>
            <w:r w:rsidR="00322CBB" w:rsidRPr="00B462DB">
              <w:rPr>
                <w:snapToGrid w:val="0"/>
                <w:lang w:eastAsia="ru-RU"/>
              </w:rPr>
              <w:t>ый вид</w:t>
            </w:r>
            <w:r w:rsidR="00283141" w:rsidRPr="00B462DB">
              <w:rPr>
                <w:snapToGrid w:val="0"/>
                <w:lang w:eastAsia="ru-RU"/>
              </w:rPr>
              <w:t xml:space="preserve"> продукци</w:t>
            </w:r>
            <w:r w:rsidR="00322CBB" w:rsidRPr="00B462DB">
              <w:rPr>
                <w:snapToGrid w:val="0"/>
                <w:lang w:eastAsia="ru-RU"/>
              </w:rPr>
              <w:t>и</w:t>
            </w:r>
          </w:p>
        </w:tc>
      </w:tr>
      <w:tr w:rsidR="00B462DB" w:rsidRPr="00B462DB" w14:paraId="13E3A904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C6B49EA" w14:textId="0AFD798D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54BC08C" w14:textId="5BF2AB5E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Опыт участия </w:t>
            </w:r>
            <w:r w:rsidR="00F44900" w:rsidRPr="00B462DB">
              <w:rPr>
                <w:snapToGrid w:val="0"/>
                <w:lang w:eastAsia="ru-RU"/>
              </w:rPr>
              <w:t xml:space="preserve">в </w:t>
            </w:r>
            <w:r w:rsidRPr="00B462DB">
              <w:rPr>
                <w:snapToGrid w:val="0"/>
                <w:lang w:eastAsia="ru-RU"/>
              </w:rPr>
              <w:t xml:space="preserve">мероприятиях </w:t>
            </w:r>
            <w:r w:rsidR="00F44900" w:rsidRPr="00B462DB">
              <w:rPr>
                <w:snapToGrid w:val="0"/>
                <w:lang w:eastAsia="ru-RU"/>
              </w:rPr>
              <w:t>по продвижению инновационных компаний и продукции Томской области</w:t>
            </w:r>
          </w:p>
        </w:tc>
        <w:tc>
          <w:tcPr>
            <w:tcW w:w="4210" w:type="dxa"/>
          </w:tcPr>
          <w:p w14:paraId="5A014A17" w14:textId="77777777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□Нет</w:t>
            </w:r>
          </w:p>
          <w:p w14:paraId="7E843ADB" w14:textId="77777777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□Да</w:t>
            </w:r>
          </w:p>
          <w:p w14:paraId="26A925CF" w14:textId="77777777" w:rsidR="00F44900" w:rsidRPr="00B462DB" w:rsidRDefault="00F44900" w:rsidP="00503D80">
            <w:pPr>
              <w:rPr>
                <w:snapToGrid w:val="0"/>
                <w:lang w:eastAsia="ru-RU"/>
              </w:rPr>
            </w:pPr>
          </w:p>
          <w:p w14:paraId="0626A70F" w14:textId="392CB9F7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lastRenderedPageBreak/>
              <w:t xml:space="preserve">Укажите мероприятия при выборе ответа </w:t>
            </w:r>
            <w:r w:rsidR="00D06C3E" w:rsidRPr="00B462DB">
              <w:rPr>
                <w:snapToGrid w:val="0"/>
                <w:lang w:eastAsia="ru-RU"/>
              </w:rPr>
              <w:t>«</w:t>
            </w:r>
            <w:r w:rsidR="00C272AA" w:rsidRPr="00B462DB">
              <w:rPr>
                <w:snapToGrid w:val="0"/>
                <w:lang w:eastAsia="ru-RU"/>
              </w:rPr>
              <w:t>Д</w:t>
            </w:r>
            <w:r w:rsidRPr="00B462DB">
              <w:rPr>
                <w:snapToGrid w:val="0"/>
                <w:lang w:eastAsia="ru-RU"/>
              </w:rPr>
              <w:t>а</w:t>
            </w:r>
            <w:r w:rsidR="00D06C3E" w:rsidRPr="00B462DB">
              <w:rPr>
                <w:snapToGrid w:val="0"/>
                <w:lang w:eastAsia="ru-RU"/>
              </w:rPr>
              <w:t>»</w:t>
            </w:r>
            <w:r w:rsidRPr="00B462DB">
              <w:rPr>
                <w:snapToGrid w:val="0"/>
                <w:lang w:eastAsia="ru-RU"/>
              </w:rPr>
              <w:t>:</w:t>
            </w:r>
          </w:p>
        </w:tc>
      </w:tr>
      <w:tr w:rsidR="00B462DB" w:rsidRPr="00B462DB" w14:paraId="64639A2B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2C09D09" w14:textId="03E704DD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E3399ED" w14:textId="5AFF6488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Наличие презентационных материалов и</w:t>
            </w:r>
          </w:p>
          <w:p w14:paraId="1DC1D840" w14:textId="0CA4F33D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коммерческого предложения</w:t>
            </w:r>
          </w:p>
        </w:tc>
        <w:tc>
          <w:tcPr>
            <w:tcW w:w="4210" w:type="dxa"/>
          </w:tcPr>
          <w:p w14:paraId="76388032" w14:textId="77777777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□Нет</w:t>
            </w:r>
          </w:p>
          <w:p w14:paraId="2FBC2223" w14:textId="0B03D655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□Да</w:t>
            </w:r>
          </w:p>
          <w:p w14:paraId="2D421F4C" w14:textId="77777777" w:rsidR="0044534F" w:rsidRPr="00B462DB" w:rsidRDefault="0044534F" w:rsidP="00503D80">
            <w:pPr>
              <w:rPr>
                <w:snapToGrid w:val="0"/>
                <w:lang w:eastAsia="ru-RU"/>
              </w:rPr>
            </w:pPr>
          </w:p>
          <w:p w14:paraId="3091CC9E" w14:textId="077359A2" w:rsidR="00324F38" w:rsidRPr="00B462DB" w:rsidRDefault="00324F38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При выборе ответа </w:t>
            </w:r>
            <w:r w:rsidR="00D06C3E" w:rsidRPr="00B462DB">
              <w:rPr>
                <w:snapToGrid w:val="0"/>
                <w:lang w:eastAsia="ru-RU"/>
              </w:rPr>
              <w:t>«</w:t>
            </w:r>
            <w:r w:rsidR="00177A57" w:rsidRPr="00B462DB">
              <w:rPr>
                <w:snapToGrid w:val="0"/>
                <w:lang w:eastAsia="ru-RU"/>
              </w:rPr>
              <w:t>Д</w:t>
            </w:r>
            <w:r w:rsidRPr="00B462DB">
              <w:rPr>
                <w:snapToGrid w:val="0"/>
                <w:lang w:eastAsia="ru-RU"/>
              </w:rPr>
              <w:t>а</w:t>
            </w:r>
            <w:r w:rsidR="00D06C3E" w:rsidRPr="00B462DB">
              <w:rPr>
                <w:snapToGrid w:val="0"/>
                <w:lang w:eastAsia="ru-RU"/>
              </w:rPr>
              <w:t>»</w:t>
            </w:r>
            <w:r w:rsidRPr="00B462DB">
              <w:rPr>
                <w:snapToGrid w:val="0"/>
                <w:lang w:eastAsia="ru-RU"/>
              </w:rPr>
              <w:t xml:space="preserve"> необходимо </w:t>
            </w:r>
            <w:r w:rsidR="00D06C3E" w:rsidRPr="00B462DB">
              <w:rPr>
                <w:snapToGrid w:val="0"/>
                <w:lang w:eastAsia="ru-RU"/>
              </w:rPr>
              <w:t>приложить указанные материалы к заявке.</w:t>
            </w:r>
            <w:r w:rsidRPr="00B462DB">
              <w:rPr>
                <w:snapToGrid w:val="0"/>
                <w:lang w:eastAsia="ru-RU"/>
              </w:rPr>
              <w:t xml:space="preserve"> </w:t>
            </w:r>
          </w:p>
        </w:tc>
      </w:tr>
      <w:tr w:rsidR="00B462DB" w:rsidRPr="00B462DB" w14:paraId="0B9BAAA4" w14:textId="77777777" w:rsidTr="00B10ABC">
        <w:trPr>
          <w:trHeight w:val="1736"/>
        </w:trPr>
        <w:tc>
          <w:tcPr>
            <w:tcW w:w="596" w:type="dxa"/>
            <w:vAlign w:val="center"/>
          </w:tcPr>
          <w:p w14:paraId="1165D119" w14:textId="50B23460" w:rsidR="006A51CE" w:rsidRPr="00B462DB" w:rsidRDefault="006A51CE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A136149" w14:textId="1A764997" w:rsidR="006A51CE" w:rsidRPr="00B462DB" w:rsidRDefault="006A51CE" w:rsidP="0099300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Наличие интеллектуальной собственности (</w:t>
            </w:r>
            <w:r w:rsidR="0099300B" w:rsidRPr="00B462DB">
              <w:rPr>
                <w:snapToGrid w:val="0"/>
                <w:lang w:eastAsia="ru-RU"/>
              </w:rPr>
              <w:t>патент</w:t>
            </w:r>
            <w:r w:rsidRPr="00B462DB">
              <w:rPr>
                <w:snapToGrid w:val="0"/>
                <w:lang w:eastAsia="ru-RU"/>
              </w:rPr>
              <w:t>)</w:t>
            </w:r>
          </w:p>
        </w:tc>
        <w:tc>
          <w:tcPr>
            <w:tcW w:w="4210" w:type="dxa"/>
          </w:tcPr>
          <w:p w14:paraId="6949344B" w14:textId="3AFB5359" w:rsidR="006A51CE" w:rsidRPr="00B462DB" w:rsidRDefault="006A51CE" w:rsidP="00F4490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□Имеется</w:t>
            </w:r>
          </w:p>
          <w:p w14:paraId="1FB10E26" w14:textId="4E7F1C3D" w:rsidR="002316AC" w:rsidRPr="00B462DB" w:rsidRDefault="006A51CE" w:rsidP="00B10ABC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 имеется</w:t>
            </w:r>
            <w:r w:rsidRPr="00B462DB" w:rsidDel="006A51CE">
              <w:rPr>
                <w:snapToGrid w:val="0"/>
                <w:lang w:eastAsia="ru-RU"/>
              </w:rPr>
              <w:t xml:space="preserve"> </w:t>
            </w:r>
          </w:p>
          <w:p w14:paraId="0E29C546" w14:textId="77777777" w:rsidR="002316AC" w:rsidRPr="00B462DB" w:rsidRDefault="002316AC" w:rsidP="00B10ABC">
            <w:pPr>
              <w:rPr>
                <w:snapToGrid w:val="0"/>
                <w:lang w:eastAsia="ru-RU"/>
              </w:rPr>
            </w:pPr>
          </w:p>
          <w:p w14:paraId="2487DFA6" w14:textId="17979C6A" w:rsidR="006A51CE" w:rsidRPr="00B462DB" w:rsidRDefault="002316AC" w:rsidP="0099300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При выборе ответа «Имеется» </w:t>
            </w:r>
            <w:r w:rsidR="0099300B" w:rsidRPr="00B462DB">
              <w:rPr>
                <w:snapToGrid w:val="0"/>
                <w:lang w:eastAsia="ru-RU"/>
              </w:rPr>
              <w:t xml:space="preserve">необходимо </w:t>
            </w:r>
            <w:proofErr w:type="gramStart"/>
            <w:r w:rsidR="0099300B" w:rsidRPr="00B462DB">
              <w:rPr>
                <w:snapToGrid w:val="0"/>
                <w:lang w:eastAsia="ru-RU"/>
              </w:rPr>
              <w:t>указать</w:t>
            </w:r>
            <w:r w:rsidRPr="00B462DB">
              <w:rPr>
                <w:snapToGrid w:val="0"/>
                <w:lang w:eastAsia="ru-RU"/>
              </w:rPr>
              <w:t xml:space="preserve">  объект</w:t>
            </w:r>
            <w:proofErr w:type="gramEnd"/>
            <w:r w:rsidRPr="00B462DB">
              <w:rPr>
                <w:snapToGrid w:val="0"/>
                <w:lang w:eastAsia="ru-RU"/>
              </w:rPr>
              <w:t xml:space="preserve"> интеллектуальной собственности</w:t>
            </w:r>
            <w:r w:rsidR="002D7D5C" w:rsidRPr="00B462DB">
              <w:rPr>
                <w:snapToGrid w:val="0"/>
                <w:lang w:eastAsia="ru-RU"/>
              </w:rPr>
              <w:t xml:space="preserve"> и приложить документ, подтверждающий наличие права к заявке.</w:t>
            </w:r>
          </w:p>
        </w:tc>
      </w:tr>
      <w:tr w:rsidR="006F40ED" w:rsidRPr="00B462DB" w14:paraId="7762BD04" w14:textId="77777777" w:rsidTr="00B10ABC">
        <w:trPr>
          <w:trHeight w:val="1736"/>
        </w:trPr>
        <w:tc>
          <w:tcPr>
            <w:tcW w:w="596" w:type="dxa"/>
            <w:vAlign w:val="center"/>
          </w:tcPr>
          <w:p w14:paraId="5E1D732D" w14:textId="77777777" w:rsidR="006F40ED" w:rsidRPr="00B462DB" w:rsidRDefault="006F40ED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AD86927" w14:textId="3131854F" w:rsidR="006F40ED" w:rsidRPr="00B462DB" w:rsidRDefault="00997F68" w:rsidP="00997F6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Наличие плана коммерциализации продукции</w:t>
            </w:r>
          </w:p>
        </w:tc>
        <w:tc>
          <w:tcPr>
            <w:tcW w:w="4210" w:type="dxa"/>
          </w:tcPr>
          <w:p w14:paraId="47EE523D" w14:textId="77777777" w:rsidR="00997F68" w:rsidRPr="00B462DB" w:rsidRDefault="00997F68" w:rsidP="00997F6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□Имеется</w:t>
            </w:r>
          </w:p>
          <w:p w14:paraId="1CD5C48E" w14:textId="77777777" w:rsidR="00997F68" w:rsidRPr="00B462DB" w:rsidRDefault="00997F68" w:rsidP="00997F6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 имеется</w:t>
            </w:r>
            <w:r w:rsidRPr="00B462DB" w:rsidDel="006A51CE">
              <w:rPr>
                <w:snapToGrid w:val="0"/>
                <w:lang w:eastAsia="ru-RU"/>
              </w:rPr>
              <w:t xml:space="preserve"> </w:t>
            </w:r>
          </w:p>
          <w:p w14:paraId="4FE23F9F" w14:textId="77777777" w:rsidR="00997F68" w:rsidRPr="00B462DB" w:rsidRDefault="00997F68" w:rsidP="00997F68">
            <w:pPr>
              <w:rPr>
                <w:snapToGrid w:val="0"/>
                <w:lang w:eastAsia="ru-RU"/>
              </w:rPr>
            </w:pPr>
          </w:p>
          <w:p w14:paraId="4B46D4E9" w14:textId="0FF6D85D" w:rsidR="006F40ED" w:rsidRPr="00B462DB" w:rsidRDefault="00997F68" w:rsidP="0028546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При выборе ответа «Имеется» необходимо </w:t>
            </w:r>
            <w:proofErr w:type="gramStart"/>
            <w:r w:rsidRPr="00B462DB">
              <w:rPr>
                <w:snapToGrid w:val="0"/>
                <w:lang w:eastAsia="ru-RU"/>
              </w:rPr>
              <w:t xml:space="preserve">указать  </w:t>
            </w:r>
            <w:r w:rsidR="0028546B" w:rsidRPr="00B462DB">
              <w:rPr>
                <w:snapToGrid w:val="0"/>
                <w:lang w:eastAsia="ru-RU"/>
              </w:rPr>
              <w:t>продукцию</w:t>
            </w:r>
            <w:proofErr w:type="gramEnd"/>
            <w:r w:rsidRPr="00B462DB">
              <w:rPr>
                <w:snapToGrid w:val="0"/>
                <w:lang w:eastAsia="ru-RU"/>
              </w:rPr>
              <w:t xml:space="preserve"> и приложить </w:t>
            </w:r>
            <w:r w:rsidR="0028546B" w:rsidRPr="00B462DB">
              <w:rPr>
                <w:snapToGrid w:val="0"/>
                <w:lang w:eastAsia="ru-RU"/>
              </w:rPr>
              <w:t>план коммерциализации</w:t>
            </w:r>
            <w:r w:rsidRPr="00B462DB">
              <w:rPr>
                <w:snapToGrid w:val="0"/>
                <w:lang w:eastAsia="ru-RU"/>
              </w:rPr>
              <w:t xml:space="preserve"> к заявке.</w:t>
            </w:r>
          </w:p>
        </w:tc>
      </w:tr>
    </w:tbl>
    <w:p w14:paraId="5275B886" w14:textId="0934C121" w:rsidR="006C669F" w:rsidRPr="00B462DB" w:rsidRDefault="006C669F" w:rsidP="005632E9">
      <w:pPr>
        <w:pStyle w:val="Default"/>
        <w:rPr>
          <w:color w:val="auto"/>
        </w:rPr>
      </w:pPr>
    </w:p>
    <w:p w14:paraId="47E1B74D" w14:textId="51F09486" w:rsidR="006C669F" w:rsidRPr="00B462DB" w:rsidRDefault="00794133" w:rsidP="00794133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>Изучив документацию о проведении Конкурса, направляю настоящую заявку на участие в Конкурсе и сообщаю о согласии участвовать в Конкурсе на условиях, установленных в документации о проведении Конкурса.</w:t>
      </w:r>
    </w:p>
    <w:p w14:paraId="37D2D2A7" w14:textId="28F61C70" w:rsidR="00794133" w:rsidRPr="00B462DB" w:rsidRDefault="00794133" w:rsidP="00794133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 xml:space="preserve">Настоящим подтверждаю, что Заявитель по состоянию на дату подачи настоящего заявления соответствует всем требованиям установленным </w:t>
      </w:r>
      <w:r w:rsidR="004370C1" w:rsidRPr="00B462DB">
        <w:rPr>
          <w:color w:val="auto"/>
        </w:rPr>
        <w:t xml:space="preserve">Положением по организации участия в мероприятиях по продвижению инновационных компаний и продукции Томской области утвержденным Приказом АНО «ЦИИТО» от </w:t>
      </w:r>
      <w:r w:rsidR="00676DA6" w:rsidRPr="00676DA6">
        <w:rPr>
          <w:color w:val="auto"/>
        </w:rPr>
        <w:t>16.06.2025 № П-25-25</w:t>
      </w:r>
    </w:p>
    <w:p w14:paraId="2DE831A0" w14:textId="77777777" w:rsidR="00794133" w:rsidRPr="00B462DB" w:rsidRDefault="00794133" w:rsidP="00794133">
      <w:pPr>
        <w:pStyle w:val="Default"/>
        <w:rPr>
          <w:color w:val="auto"/>
        </w:rPr>
      </w:pPr>
      <w:r w:rsidRPr="00B462DB">
        <w:rPr>
          <w:b/>
          <w:bCs/>
          <w:color w:val="auto"/>
        </w:rPr>
        <w:tab/>
      </w:r>
      <w:r w:rsidRPr="00B462DB">
        <w:rPr>
          <w:color w:val="auto"/>
        </w:rPr>
        <w:t>Настоящим Заявитель гарантирует достоверность представленной в Заявлении информации.</w:t>
      </w:r>
    </w:p>
    <w:p w14:paraId="759F328E" w14:textId="77777777" w:rsidR="00794133" w:rsidRPr="00B462DB" w:rsidRDefault="00794133" w:rsidP="00794133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 xml:space="preserve">К настоящему заявлению прилагаются следующие документы: </w:t>
      </w:r>
    </w:p>
    <w:p w14:paraId="77636366" w14:textId="5D697AFE" w:rsidR="00794133" w:rsidRPr="00B462DB" w:rsidRDefault="00794133" w:rsidP="00794133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 xml:space="preserve">а) Согласие на обработку </w:t>
      </w:r>
      <w:r w:rsidR="008776E1" w:rsidRPr="00B462DB">
        <w:rPr>
          <w:color w:val="auto"/>
        </w:rPr>
        <w:t>персональных данных лица,</w:t>
      </w:r>
      <w:r w:rsidRPr="00B462DB">
        <w:rPr>
          <w:color w:val="auto"/>
        </w:rPr>
        <w:t xml:space="preserve"> определенного Заявителем для оперативного взаимодействия с Организатором</w:t>
      </w:r>
      <w:r w:rsidR="008776E1" w:rsidRPr="00B462DB">
        <w:rPr>
          <w:color w:val="auto"/>
        </w:rPr>
        <w:t xml:space="preserve"> (контактного лица, указанного в строке № </w:t>
      </w:r>
      <w:r w:rsidR="004370C1" w:rsidRPr="00B462DB">
        <w:rPr>
          <w:color w:val="auto"/>
        </w:rPr>
        <w:t>1</w:t>
      </w:r>
      <w:r w:rsidR="00E145AC" w:rsidRPr="00B462DB">
        <w:rPr>
          <w:color w:val="auto"/>
        </w:rPr>
        <w:t>1</w:t>
      </w:r>
      <w:r w:rsidR="008776E1" w:rsidRPr="00B462DB">
        <w:rPr>
          <w:color w:val="auto"/>
        </w:rPr>
        <w:t xml:space="preserve"> Заявки-Анкеты)</w:t>
      </w:r>
      <w:r w:rsidRPr="00B462DB">
        <w:rPr>
          <w:color w:val="auto"/>
        </w:rPr>
        <w:t>.</w:t>
      </w:r>
    </w:p>
    <w:p w14:paraId="3AE93CF6" w14:textId="38A11316" w:rsidR="00794133" w:rsidRPr="00B462DB" w:rsidRDefault="00794133" w:rsidP="00794133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 xml:space="preserve">б) </w:t>
      </w:r>
      <w:r w:rsidR="00A47283" w:rsidRPr="00B462DB">
        <w:rPr>
          <w:color w:val="auto"/>
        </w:rPr>
        <w:t>Иные документы в соответствии с Положением.</w:t>
      </w:r>
    </w:p>
    <w:p w14:paraId="166611A1" w14:textId="77777777" w:rsidR="00A47283" w:rsidRPr="00B462DB" w:rsidRDefault="00A47283" w:rsidP="00794133">
      <w:pPr>
        <w:pStyle w:val="Default"/>
        <w:ind w:firstLine="709"/>
        <w:rPr>
          <w:color w:val="auto"/>
        </w:rPr>
      </w:pPr>
    </w:p>
    <w:p w14:paraId="1D907E17" w14:textId="77777777" w:rsidR="00E453C7" w:rsidRPr="00B462DB" w:rsidRDefault="00E453C7" w:rsidP="00E453C7">
      <w:r w:rsidRPr="00B462DB">
        <w:t>_________________________________</w:t>
      </w:r>
      <w:r w:rsidRPr="00B462DB">
        <w:tab/>
      </w:r>
      <w:r w:rsidRPr="00B462DB">
        <w:tab/>
        <w:t>_________________      __________________ (должность/ИП/лицо по доверенности)                      (подпись)                           (ФИО)</w:t>
      </w:r>
    </w:p>
    <w:p w14:paraId="30E635EF" w14:textId="77777777" w:rsidR="00E453C7" w:rsidRPr="00B462DB" w:rsidRDefault="00E453C7" w:rsidP="00E453C7">
      <w:r w:rsidRPr="00B462DB">
        <w:t>М.П.</w:t>
      </w:r>
    </w:p>
    <w:p w14:paraId="0AAFD51D" w14:textId="6264E063" w:rsidR="00E453C7" w:rsidRPr="00B462DB" w:rsidRDefault="00E453C7" w:rsidP="00E453C7">
      <w:r w:rsidRPr="00B462DB">
        <w:t>(при наличии)</w:t>
      </w:r>
    </w:p>
    <w:p w14:paraId="530117D2" w14:textId="6BFBB5AB" w:rsidR="00CD0817" w:rsidRPr="00B462DB" w:rsidRDefault="00CD0817" w:rsidP="00E453C7"/>
    <w:p w14:paraId="3BE2546A" w14:textId="387CE547" w:rsidR="000F10A5" w:rsidRPr="00B462DB" w:rsidRDefault="000F10A5">
      <w:pPr>
        <w:suppressAutoHyphens w:val="0"/>
        <w:jc w:val="left"/>
      </w:pPr>
      <w:r w:rsidRPr="00B462DB">
        <w:br w:type="page"/>
      </w:r>
    </w:p>
    <w:p w14:paraId="2A74B9B9" w14:textId="77777777" w:rsidR="00CD0817" w:rsidRPr="00B462DB" w:rsidRDefault="00CD0817" w:rsidP="00E453C7"/>
    <w:p w14:paraId="1342C3DF" w14:textId="77777777" w:rsidR="002D576F" w:rsidRPr="00B462DB" w:rsidRDefault="002D576F" w:rsidP="00CD0817">
      <w:pPr>
        <w:adjustRightInd w:val="0"/>
        <w:jc w:val="center"/>
        <w:rPr>
          <w:b/>
        </w:rPr>
      </w:pPr>
    </w:p>
    <w:p w14:paraId="3BBBF6CE" w14:textId="77777777" w:rsidR="002D576F" w:rsidRPr="00B462DB" w:rsidRDefault="002D576F" w:rsidP="00CD0817">
      <w:pPr>
        <w:adjustRightInd w:val="0"/>
        <w:jc w:val="center"/>
        <w:rPr>
          <w:b/>
        </w:rPr>
      </w:pPr>
    </w:p>
    <w:p w14:paraId="67A335C6" w14:textId="036102FB" w:rsidR="00CD0817" w:rsidRPr="00B462DB" w:rsidRDefault="00CD0817" w:rsidP="00CD0817">
      <w:pPr>
        <w:adjustRightInd w:val="0"/>
        <w:jc w:val="center"/>
        <w:rPr>
          <w:b/>
        </w:rPr>
      </w:pPr>
      <w:r w:rsidRPr="00B462DB">
        <w:rPr>
          <w:b/>
        </w:rPr>
        <w:t>Согласие на обработку персональных данных</w:t>
      </w:r>
    </w:p>
    <w:p w14:paraId="7B52D3CE" w14:textId="5376784C" w:rsidR="00CD0817" w:rsidRPr="00B462DB" w:rsidRDefault="00B21345" w:rsidP="00CD0817">
      <w:r w:rsidRPr="00B462DB">
        <w:t>Я, _</w:t>
      </w:r>
      <w:r w:rsidR="00CD0817" w:rsidRPr="00B462DB">
        <w:t>____________________________________________________________________________,</w:t>
      </w:r>
    </w:p>
    <w:p w14:paraId="33946EBD" w14:textId="77777777" w:rsidR="00CD0817" w:rsidRPr="00B462DB" w:rsidRDefault="00CD0817" w:rsidP="00CD0817">
      <w:pPr>
        <w:ind w:firstLine="708"/>
        <w:jc w:val="center"/>
      </w:pPr>
      <w:r w:rsidRPr="00B462DB">
        <w:t>(фамилия, имя, отчество)</w:t>
      </w:r>
    </w:p>
    <w:p w14:paraId="60690786" w14:textId="7A15929C" w:rsidR="00CD0817" w:rsidRPr="00B462DB" w:rsidRDefault="00CD0817" w:rsidP="00CD0817">
      <w:r w:rsidRPr="00B462DB">
        <w:t xml:space="preserve">в соответствии со ст. 9 Федерального закона от 27.07.2006 № 152-ФЗ «О защите персональных данных» даю согласие на обработку своих персональных данных Автономной некоммерческой организацией «Центр инжиниринга и инноваций Томской области» (далее – Оператор), находящемуся по адресу: РФ, Томская область, г. Томск, </w:t>
      </w:r>
      <w:r w:rsidR="008660A3" w:rsidRPr="00B462DB">
        <w:t>ул. Белинского, д. 60, этаж 3,</w:t>
      </w:r>
      <w:r w:rsidRPr="00B462DB">
        <w:t xml:space="preserve"> а именно: совершение действий, предусмотренных п. 3 ст. 3 Федерального закона № 152-ФЗ, а также предоставлять сведения в случаях, предусмотренных федеральными законами и иными нормативно-правовыми актами, следующих моих персональных данных:</w:t>
      </w:r>
    </w:p>
    <w:p w14:paraId="385288BB" w14:textId="77777777" w:rsidR="00CD0817" w:rsidRPr="00B462DB" w:rsidRDefault="00CD0817" w:rsidP="00CD0817">
      <w:pPr>
        <w:ind w:firstLine="709"/>
      </w:pPr>
      <w:r w:rsidRPr="00B462DB">
        <w:rPr>
          <w:u w:val="single"/>
        </w:rPr>
        <w:t>1. Перечень персональных данных, на обработку которых дается согласие:</w:t>
      </w:r>
      <w:r w:rsidRPr="00B462DB">
        <w:t xml:space="preserve"> </w:t>
      </w:r>
    </w:p>
    <w:p w14:paraId="51543ABC" w14:textId="77777777" w:rsidR="00CD0817" w:rsidRPr="00B462DB" w:rsidRDefault="00CD0817" w:rsidP="00CD0817">
      <w:pPr>
        <w:ind w:firstLine="709"/>
      </w:pPr>
      <w:r w:rsidRPr="00B462DB">
        <w:t xml:space="preserve">- фамилия, имя, отчество; </w:t>
      </w:r>
    </w:p>
    <w:p w14:paraId="275E1F1B" w14:textId="77777777" w:rsidR="00CD0817" w:rsidRPr="00B462DB" w:rsidRDefault="00CD0817" w:rsidP="00CD0817">
      <w:pPr>
        <w:ind w:firstLine="709"/>
      </w:pPr>
      <w:r w:rsidRPr="00B462DB">
        <w:t>- телефон;</w:t>
      </w:r>
    </w:p>
    <w:p w14:paraId="60DC1C5C" w14:textId="77777777" w:rsidR="00CD0817" w:rsidRPr="00B462DB" w:rsidRDefault="00CD0817" w:rsidP="00CD0817">
      <w:pPr>
        <w:ind w:firstLine="709"/>
      </w:pPr>
      <w:r w:rsidRPr="00B462DB">
        <w:t xml:space="preserve">- место работы, должность; </w:t>
      </w:r>
    </w:p>
    <w:p w14:paraId="7738CF2F" w14:textId="77777777" w:rsidR="00CD0817" w:rsidRPr="00B462DB" w:rsidRDefault="00CD0817" w:rsidP="00CD0817">
      <w:pPr>
        <w:ind w:firstLine="709"/>
      </w:pPr>
      <w:r w:rsidRPr="00B462DB">
        <w:t xml:space="preserve">- адрес электронной почты; </w:t>
      </w:r>
    </w:p>
    <w:p w14:paraId="59712F24" w14:textId="77777777" w:rsidR="00CD0817" w:rsidRPr="00B462DB" w:rsidRDefault="00CD0817" w:rsidP="00CD0817">
      <w:pPr>
        <w:ind w:firstLine="709"/>
      </w:pPr>
      <w:r w:rsidRPr="00B462DB">
        <w:rPr>
          <w:u w:val="single"/>
        </w:rPr>
        <w:t>2. Перечень действий, на совершение которых дается согласие:</w:t>
      </w:r>
      <w:r w:rsidRPr="00B462DB">
        <w:t xml:space="preserve"> </w:t>
      </w:r>
    </w:p>
    <w:p w14:paraId="662A55A9" w14:textId="77777777" w:rsidR="00CD0817" w:rsidRPr="00B462DB" w:rsidRDefault="00CD0817" w:rsidP="00CD0817">
      <w:pPr>
        <w:ind w:firstLine="709"/>
      </w:pPr>
      <w:r w:rsidRPr="00B462DB">
        <w:t xml:space="preserve">- разрешаю Оператору производить с моими персональными данными действия (операции), определенные статьей 3 Федерального закона от 27.07.2006 № 152-ФЗ, а именно: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данных; </w:t>
      </w:r>
    </w:p>
    <w:p w14:paraId="01252F95" w14:textId="77777777" w:rsidR="00CD0817" w:rsidRPr="00B462DB" w:rsidRDefault="00CD0817" w:rsidP="00CD0817">
      <w:pPr>
        <w:ind w:firstLine="709"/>
      </w:pPr>
      <w:r w:rsidRPr="00B462DB">
        <w:t xml:space="preserve">- обработка персональных данных может осуществляться как с использованием средств автоматизации, так и без их использования (на бумажных носителях). </w:t>
      </w:r>
    </w:p>
    <w:p w14:paraId="0A9F0BEC" w14:textId="77777777" w:rsidR="00CD0817" w:rsidRPr="00B462DB" w:rsidRDefault="00CD0817" w:rsidP="00CD0817">
      <w:pPr>
        <w:ind w:firstLine="709"/>
      </w:pPr>
      <w:r w:rsidRPr="00B462DB">
        <w:rPr>
          <w:u w:val="single"/>
        </w:rPr>
        <w:t xml:space="preserve">3. Согласие на передачу персональных данных третьим лицам: </w:t>
      </w:r>
    </w:p>
    <w:p w14:paraId="12991755" w14:textId="77777777" w:rsidR="00CD0817" w:rsidRPr="00B462DB" w:rsidRDefault="00CD0817" w:rsidP="00CD0817">
      <w:pPr>
        <w:ind w:firstLine="709"/>
      </w:pPr>
      <w:r w:rsidRPr="00B462DB">
        <w:t xml:space="preserve">- разрешаю обмен (прием, передачу, обработку) моих персональных данных между Оператором и третьими лицами в случаях, установленных нормативными документами вышестоящих органов и законодательством. </w:t>
      </w:r>
    </w:p>
    <w:p w14:paraId="1620D882" w14:textId="77777777" w:rsidR="00CD0817" w:rsidRPr="00B462DB" w:rsidRDefault="00CD0817" w:rsidP="00CD0817">
      <w:pPr>
        <w:ind w:firstLine="709"/>
      </w:pPr>
      <w:r w:rsidRPr="00B462DB">
        <w:rPr>
          <w:u w:val="single"/>
        </w:rPr>
        <w:t>4. Сроки обработки и хранения персональных данных:</w:t>
      </w:r>
      <w:r w:rsidRPr="00B462DB">
        <w:t xml:space="preserve"> </w:t>
      </w:r>
    </w:p>
    <w:p w14:paraId="051EAD0A" w14:textId="77777777" w:rsidR="00CD0817" w:rsidRPr="00B462DB" w:rsidRDefault="00CD0817" w:rsidP="00CD0817">
      <w:pPr>
        <w:ind w:firstLine="709"/>
      </w:pPr>
      <w:r w:rsidRPr="00B462DB">
        <w:t xml:space="preserve">Настоящее согласие действует бессрочно. Согласие на обработку данных (полностью или частично) может быть отозвано субъектом персональных данных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 </w:t>
      </w:r>
    </w:p>
    <w:p w14:paraId="04E0FE23" w14:textId="77777777" w:rsidR="00CD0817" w:rsidRPr="00B462DB" w:rsidRDefault="00CD0817" w:rsidP="00CD0817">
      <w:pPr>
        <w:ind w:firstLine="709"/>
      </w:pPr>
      <w:r w:rsidRPr="00B462DB">
        <w:t xml:space="preserve">Субъект по письменному запросу имеет право на получение информации, касающейся обработки его персональных данных (в соответствии с п. 4 ст. 14 Федерального закона от 27.07.2006 № 152-ФЗ). </w:t>
      </w:r>
    </w:p>
    <w:p w14:paraId="468247F7" w14:textId="77777777" w:rsidR="00CD0817" w:rsidRPr="00B462DB" w:rsidRDefault="00CD0817" w:rsidP="00CD0817">
      <w:pPr>
        <w:ind w:firstLine="708"/>
      </w:pPr>
      <w:r w:rsidRPr="00B462DB">
        <w:t xml:space="preserve">Подтверждаю, что ознакомлен(а) с положениями Федерального закона от 27.07.2006 № 152-ФЗ «О персональных данных», права и обязанности в области защиты персональных данных мне разъяснены. </w:t>
      </w:r>
    </w:p>
    <w:p w14:paraId="0F0F9641" w14:textId="77777777" w:rsidR="00CD0817" w:rsidRPr="00B462DB" w:rsidRDefault="00CD0817" w:rsidP="00CD0817">
      <w:pPr>
        <w:ind w:firstLine="708"/>
      </w:pPr>
    </w:p>
    <w:p w14:paraId="6403EA5E" w14:textId="04055F88" w:rsidR="00CD0817" w:rsidRPr="00B462DB" w:rsidRDefault="00CD0817" w:rsidP="00CD0817">
      <w:r w:rsidRPr="00B462DB">
        <w:t>«___» ____________ 202</w:t>
      </w:r>
      <w:r w:rsidR="0001746E" w:rsidRPr="00B462DB">
        <w:t>5</w:t>
      </w:r>
      <w:r w:rsidRPr="00B462DB">
        <w:t xml:space="preserve"> г.</w:t>
      </w:r>
      <w:r w:rsidRPr="00B462DB">
        <w:tab/>
        <w:t>_________________</w:t>
      </w:r>
      <w:r w:rsidRPr="00B462DB">
        <w:tab/>
      </w:r>
      <w:r w:rsidRPr="00B462DB">
        <w:tab/>
      </w:r>
      <w:r w:rsidRPr="00B462DB">
        <w:tab/>
        <w:t>/___________________/</w:t>
      </w:r>
    </w:p>
    <w:p w14:paraId="2F5EFCA6" w14:textId="3443684A" w:rsidR="00794133" w:rsidRPr="00B462DB" w:rsidRDefault="00CD0817" w:rsidP="007F182F">
      <w:r w:rsidRPr="00B462DB">
        <w:tab/>
      </w:r>
      <w:r w:rsidRPr="00B462DB">
        <w:tab/>
      </w:r>
      <w:r w:rsidRPr="00B462DB">
        <w:tab/>
      </w:r>
      <w:r w:rsidRPr="00B462DB">
        <w:tab/>
      </w:r>
      <w:r w:rsidRPr="00B462DB">
        <w:tab/>
      </w:r>
      <w:r w:rsidRPr="00B462DB">
        <w:tab/>
        <w:t>(подпись)</w:t>
      </w:r>
      <w:r w:rsidRPr="00B462DB">
        <w:tab/>
      </w:r>
      <w:r w:rsidRPr="00B462DB">
        <w:tab/>
      </w:r>
      <w:r w:rsidRPr="00B462DB">
        <w:tab/>
      </w:r>
      <w:r w:rsidRPr="00B462DB">
        <w:tab/>
        <w:t>(Ф.И.О.)</w:t>
      </w:r>
    </w:p>
    <w:p w14:paraId="579EDEED" w14:textId="77777777" w:rsidR="006C669F" w:rsidRPr="00B462DB" w:rsidRDefault="006C669F" w:rsidP="00B67888">
      <w:pPr>
        <w:pStyle w:val="Default"/>
        <w:jc w:val="right"/>
        <w:rPr>
          <w:b/>
          <w:color w:val="auto"/>
        </w:rPr>
      </w:pPr>
    </w:p>
    <w:p w14:paraId="6397353E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1BBBE26C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5C67B78F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37228080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7AE1F37F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4F0F161C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46E1B36E" w14:textId="77777777" w:rsidR="007F182F" w:rsidRPr="00B462DB" w:rsidRDefault="007F182F" w:rsidP="00CE0E5C">
      <w:pPr>
        <w:pStyle w:val="Default"/>
        <w:rPr>
          <w:b/>
          <w:color w:val="auto"/>
        </w:rPr>
      </w:pPr>
    </w:p>
    <w:p w14:paraId="247A99E6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1A813843" w14:textId="5BAD5AA0" w:rsidR="00B67888" w:rsidRPr="00B462DB" w:rsidRDefault="00B67888" w:rsidP="00B67888">
      <w:pPr>
        <w:pStyle w:val="Default"/>
        <w:jc w:val="right"/>
        <w:rPr>
          <w:color w:val="auto"/>
        </w:rPr>
      </w:pPr>
      <w:r w:rsidRPr="00B462DB">
        <w:rPr>
          <w:b/>
          <w:color w:val="auto"/>
        </w:rPr>
        <w:lastRenderedPageBreak/>
        <w:t>ПРИЛОЖЕНИЕ № 2</w:t>
      </w:r>
    </w:p>
    <w:p w14:paraId="228E19C1" w14:textId="77777777" w:rsidR="00F77E22" w:rsidRPr="00B462DB" w:rsidRDefault="00F77E22" w:rsidP="00F77E22">
      <w:pPr>
        <w:pStyle w:val="Default"/>
        <w:ind w:left="3402"/>
        <w:jc w:val="right"/>
        <w:rPr>
          <w:color w:val="auto"/>
        </w:rPr>
      </w:pPr>
      <w:r w:rsidRPr="00B462DB">
        <w:rPr>
          <w:color w:val="auto"/>
        </w:rPr>
        <w:t>к Положению по организации участия в мероприятиях по продвижению инновационных компаний и продукции Томской области АНО «ЦИИТО»</w:t>
      </w:r>
    </w:p>
    <w:p w14:paraId="4B9A4D82" w14:textId="77777777" w:rsidR="00B67888" w:rsidRPr="00B462DB" w:rsidRDefault="00B67888" w:rsidP="000F10A5">
      <w:pPr>
        <w:pStyle w:val="Default"/>
        <w:rPr>
          <w:color w:val="auto"/>
        </w:rPr>
      </w:pPr>
    </w:p>
    <w:p w14:paraId="2236DEE0" w14:textId="77777777" w:rsidR="001C78EF" w:rsidRPr="00B462DB" w:rsidRDefault="001C78EF" w:rsidP="00DF2284">
      <w:pPr>
        <w:pStyle w:val="Default"/>
        <w:jc w:val="center"/>
        <w:rPr>
          <w:color w:val="auto"/>
        </w:rPr>
      </w:pPr>
    </w:p>
    <w:p w14:paraId="0E6C0044" w14:textId="37587467" w:rsidR="00A47874" w:rsidRPr="00B462DB" w:rsidRDefault="008B05AE" w:rsidP="00DF2284">
      <w:pPr>
        <w:pStyle w:val="Default"/>
        <w:jc w:val="center"/>
        <w:rPr>
          <w:color w:val="auto"/>
        </w:rPr>
      </w:pPr>
      <w:r w:rsidRPr="00B462DB">
        <w:rPr>
          <w:color w:val="auto"/>
        </w:rPr>
        <w:t>Критерии</w:t>
      </w:r>
      <w:r w:rsidR="00A47874" w:rsidRPr="00B462DB">
        <w:rPr>
          <w:color w:val="auto"/>
        </w:rPr>
        <w:t xml:space="preserve"> оценки заявок </w:t>
      </w:r>
      <w:r w:rsidRPr="00B462DB">
        <w:rPr>
          <w:color w:val="auto"/>
        </w:rPr>
        <w:t>для участия в мероприятиях</w:t>
      </w:r>
      <w:r w:rsidR="00214110" w:rsidRPr="00B462DB">
        <w:rPr>
          <w:color w:val="auto"/>
        </w:rPr>
        <w:t xml:space="preserve"> по продвижению инновационных компаний и продукции Томской области</w:t>
      </w:r>
    </w:p>
    <w:p w14:paraId="1B452E8C" w14:textId="6B9FF80F" w:rsidR="00A47874" w:rsidRPr="00B462DB" w:rsidRDefault="00A47874" w:rsidP="001004EB">
      <w:pPr>
        <w:pStyle w:val="Default"/>
        <w:ind w:left="3402"/>
        <w:jc w:val="right"/>
        <w:rPr>
          <w:color w:val="auto"/>
        </w:rPr>
      </w:pPr>
    </w:p>
    <w:p w14:paraId="72FC51F4" w14:textId="486074DB" w:rsidR="00A47874" w:rsidRPr="00B462DB" w:rsidRDefault="00A47874" w:rsidP="001004EB">
      <w:pPr>
        <w:pStyle w:val="Default"/>
        <w:ind w:left="3402"/>
        <w:jc w:val="right"/>
        <w:rPr>
          <w:color w:val="auto"/>
        </w:rPr>
      </w:pP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540"/>
        <w:gridCol w:w="3283"/>
        <w:gridCol w:w="4252"/>
        <w:gridCol w:w="1551"/>
      </w:tblGrid>
      <w:tr w:rsidR="00CA56FB" w14:paraId="51D02AE8" w14:textId="77777777" w:rsidTr="003E4115">
        <w:tc>
          <w:tcPr>
            <w:tcW w:w="540" w:type="dxa"/>
          </w:tcPr>
          <w:p w14:paraId="4E06DB6D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№ п/п</w:t>
            </w:r>
          </w:p>
        </w:tc>
        <w:tc>
          <w:tcPr>
            <w:tcW w:w="3283" w:type="dxa"/>
            <w:vAlign w:val="center"/>
          </w:tcPr>
          <w:p w14:paraId="781CC6FA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Критерии</w:t>
            </w:r>
          </w:p>
        </w:tc>
        <w:tc>
          <w:tcPr>
            <w:tcW w:w="4252" w:type="dxa"/>
            <w:vAlign w:val="center"/>
          </w:tcPr>
          <w:p w14:paraId="030A519F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Вариант</w:t>
            </w:r>
          </w:p>
        </w:tc>
        <w:tc>
          <w:tcPr>
            <w:tcW w:w="1551" w:type="dxa"/>
            <w:vAlign w:val="center"/>
          </w:tcPr>
          <w:p w14:paraId="3DE9EA59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Количество баллов</w:t>
            </w:r>
          </w:p>
        </w:tc>
      </w:tr>
      <w:tr w:rsidR="00CA56FB" w14:paraId="49FDA42C" w14:textId="77777777" w:rsidTr="003E4115">
        <w:trPr>
          <w:trHeight w:val="135"/>
        </w:trPr>
        <w:tc>
          <w:tcPr>
            <w:tcW w:w="540" w:type="dxa"/>
            <w:vMerge w:val="restart"/>
          </w:tcPr>
          <w:p w14:paraId="3A0AD734" w14:textId="77777777" w:rsidR="00CA56FB" w:rsidRDefault="00CA56FB" w:rsidP="003E41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3283" w:type="dxa"/>
            <w:vMerge w:val="restart"/>
          </w:tcPr>
          <w:p w14:paraId="4CEEC653" w14:textId="77777777" w:rsidR="00CA56FB" w:rsidRPr="005632E9" w:rsidRDefault="00CA56FB" w:rsidP="003E4115">
            <w:pPr>
              <w:pStyle w:val="Default"/>
              <w:rPr>
                <w:color w:val="auto"/>
              </w:rPr>
            </w:pPr>
            <w:r w:rsidRPr="003E43A5">
              <w:rPr>
                <w:color w:val="auto"/>
              </w:rPr>
              <w:t>Наличие сайта</w:t>
            </w:r>
            <w:r w:rsidRPr="005632E9">
              <w:rPr>
                <w:color w:val="auto"/>
              </w:rPr>
              <w:t>/</w:t>
            </w:r>
            <w:r>
              <w:rPr>
                <w:color w:val="auto"/>
              </w:rPr>
              <w:t>страницы в социальной сети</w:t>
            </w:r>
          </w:p>
        </w:tc>
        <w:tc>
          <w:tcPr>
            <w:tcW w:w="4252" w:type="dxa"/>
            <w:vAlign w:val="center"/>
          </w:tcPr>
          <w:p w14:paraId="7F3B2F39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Нет</w:t>
            </w:r>
          </w:p>
        </w:tc>
        <w:tc>
          <w:tcPr>
            <w:tcW w:w="1551" w:type="dxa"/>
            <w:vAlign w:val="center"/>
          </w:tcPr>
          <w:p w14:paraId="1C8F8C14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 w:rsidR="00CA56FB" w14:paraId="374F6225" w14:textId="77777777" w:rsidTr="003E4115">
        <w:trPr>
          <w:trHeight w:val="354"/>
        </w:trPr>
        <w:tc>
          <w:tcPr>
            <w:tcW w:w="540" w:type="dxa"/>
            <w:vMerge/>
          </w:tcPr>
          <w:p w14:paraId="228FFBB6" w14:textId="77777777" w:rsidR="00CA56FB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3283" w:type="dxa"/>
            <w:vMerge/>
          </w:tcPr>
          <w:p w14:paraId="08B832C9" w14:textId="77777777" w:rsidR="00CA56FB" w:rsidRPr="003E43A5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4252" w:type="dxa"/>
            <w:vAlign w:val="center"/>
          </w:tcPr>
          <w:p w14:paraId="1D810F4E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Да</w:t>
            </w:r>
          </w:p>
        </w:tc>
        <w:tc>
          <w:tcPr>
            <w:tcW w:w="1551" w:type="dxa"/>
            <w:vAlign w:val="center"/>
          </w:tcPr>
          <w:p w14:paraId="7B34E558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</w:tr>
      <w:tr w:rsidR="00CA56FB" w14:paraId="6409A7F4" w14:textId="77777777" w:rsidTr="003E4115">
        <w:trPr>
          <w:trHeight w:val="278"/>
        </w:trPr>
        <w:tc>
          <w:tcPr>
            <w:tcW w:w="540" w:type="dxa"/>
            <w:vMerge w:val="restart"/>
          </w:tcPr>
          <w:p w14:paraId="7B7504F9" w14:textId="77777777" w:rsidR="00CA56FB" w:rsidRDefault="00CA56FB" w:rsidP="003E41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3283" w:type="dxa"/>
            <w:vMerge w:val="restart"/>
          </w:tcPr>
          <w:p w14:paraId="534CB500" w14:textId="77777777" w:rsidR="00CA56FB" w:rsidRPr="003E43A5" w:rsidRDefault="00CA56FB" w:rsidP="003E41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С</w:t>
            </w:r>
            <w:r w:rsidRPr="003E43A5">
              <w:rPr>
                <w:color w:val="auto"/>
              </w:rPr>
              <w:t>ертификация</w:t>
            </w:r>
          </w:p>
          <w:p w14:paraId="40C8943F" w14:textId="77777777" w:rsidR="00CA56FB" w:rsidRDefault="00CA56FB" w:rsidP="003E4115">
            <w:pPr>
              <w:pStyle w:val="Default"/>
              <w:rPr>
                <w:color w:val="auto"/>
              </w:rPr>
            </w:pPr>
            <w:r w:rsidRPr="003E43A5">
              <w:rPr>
                <w:color w:val="auto"/>
              </w:rPr>
              <w:t>Продукции</w:t>
            </w:r>
            <w:r>
              <w:rPr>
                <w:color w:val="auto"/>
              </w:rPr>
              <w:t xml:space="preserve"> (качество</w:t>
            </w:r>
            <w:r w:rsidRPr="00B10ABC">
              <w:rPr>
                <w:color w:val="auto"/>
              </w:rPr>
              <w:t xml:space="preserve">, </w:t>
            </w:r>
            <w:r>
              <w:rPr>
                <w:color w:val="auto"/>
              </w:rPr>
              <w:t>соответствие</w:t>
            </w:r>
            <w:r w:rsidRPr="00B10ABC">
              <w:rPr>
                <w:color w:val="auto"/>
              </w:rPr>
              <w:t xml:space="preserve">, </w:t>
            </w:r>
            <w:r>
              <w:rPr>
                <w:color w:val="auto"/>
              </w:rPr>
              <w:t>безопасность и т</w:t>
            </w:r>
            <w:r w:rsidRPr="00B10ABC">
              <w:rPr>
                <w:color w:val="auto"/>
              </w:rPr>
              <w:t>.</w:t>
            </w:r>
            <w:r>
              <w:rPr>
                <w:color w:val="auto"/>
              </w:rPr>
              <w:t>д</w:t>
            </w:r>
            <w:r w:rsidRPr="00B10ABC">
              <w:rPr>
                <w:color w:val="auto"/>
              </w:rPr>
              <w:t>.</w:t>
            </w:r>
            <w:r>
              <w:rPr>
                <w:color w:val="auto"/>
              </w:rPr>
              <w:t>)</w:t>
            </w:r>
          </w:p>
        </w:tc>
        <w:tc>
          <w:tcPr>
            <w:tcW w:w="4252" w:type="dxa"/>
            <w:vAlign w:val="center"/>
          </w:tcPr>
          <w:p w14:paraId="69EC0728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snapToGrid w:val="0"/>
                <w:color w:val="0D0D0D"/>
              </w:rPr>
              <w:t>Продукция подлежит обязательной сертификации</w:t>
            </w:r>
            <w:r w:rsidRPr="00FF69C0">
              <w:rPr>
                <w:snapToGrid w:val="0"/>
                <w:color w:val="0D0D0D"/>
              </w:rPr>
              <w:t xml:space="preserve">: </w:t>
            </w:r>
            <w:r>
              <w:rPr>
                <w:snapToGrid w:val="0"/>
                <w:color w:val="0D0D0D"/>
              </w:rPr>
              <w:t>сертификаты имеются</w:t>
            </w:r>
          </w:p>
        </w:tc>
        <w:tc>
          <w:tcPr>
            <w:tcW w:w="1551" w:type="dxa"/>
            <w:vAlign w:val="center"/>
          </w:tcPr>
          <w:p w14:paraId="1EDB744E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</w:tr>
      <w:tr w:rsidR="00CA56FB" w14:paraId="6CA98F6E" w14:textId="77777777" w:rsidTr="003E4115">
        <w:trPr>
          <w:trHeight w:val="135"/>
        </w:trPr>
        <w:tc>
          <w:tcPr>
            <w:tcW w:w="540" w:type="dxa"/>
            <w:vMerge/>
          </w:tcPr>
          <w:p w14:paraId="617D30C0" w14:textId="77777777" w:rsidR="00CA56FB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3283" w:type="dxa"/>
            <w:vMerge/>
          </w:tcPr>
          <w:p w14:paraId="1AC43249" w14:textId="77777777" w:rsidR="00CA56FB" w:rsidRPr="003E43A5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4252" w:type="dxa"/>
            <w:vAlign w:val="center"/>
          </w:tcPr>
          <w:p w14:paraId="73C9C9A6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snapToGrid w:val="0"/>
                <w:color w:val="0D0D0D"/>
              </w:rPr>
              <w:t>Продукция подлежит обязательной сертификации</w:t>
            </w:r>
            <w:r w:rsidRPr="00FF69C0">
              <w:rPr>
                <w:snapToGrid w:val="0"/>
                <w:color w:val="0D0D0D"/>
              </w:rPr>
              <w:t xml:space="preserve">: </w:t>
            </w:r>
            <w:r>
              <w:rPr>
                <w:snapToGrid w:val="0"/>
                <w:color w:val="0D0D0D"/>
              </w:rPr>
              <w:t>сертификатов НЕ имеется</w:t>
            </w:r>
          </w:p>
        </w:tc>
        <w:tc>
          <w:tcPr>
            <w:tcW w:w="1551" w:type="dxa"/>
            <w:vAlign w:val="center"/>
          </w:tcPr>
          <w:p w14:paraId="1F49C8D0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 w:rsidR="00CA56FB" w14:paraId="7B9B42B0" w14:textId="77777777" w:rsidTr="003E4115">
        <w:trPr>
          <w:trHeight w:val="562"/>
        </w:trPr>
        <w:tc>
          <w:tcPr>
            <w:tcW w:w="540" w:type="dxa"/>
            <w:vMerge/>
          </w:tcPr>
          <w:p w14:paraId="3FF04DD2" w14:textId="77777777" w:rsidR="00CA56FB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3283" w:type="dxa"/>
            <w:vMerge/>
          </w:tcPr>
          <w:p w14:paraId="00E649A2" w14:textId="77777777" w:rsidR="00CA56FB" w:rsidRPr="003E43A5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4252" w:type="dxa"/>
            <w:vAlign w:val="center"/>
          </w:tcPr>
          <w:p w14:paraId="1DA38540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snapToGrid w:val="0"/>
                <w:color w:val="0D0D0D"/>
              </w:rPr>
              <w:t>Продукция НЕ подлежит обязательной сертификации</w:t>
            </w:r>
            <w:r w:rsidRPr="00FF69C0">
              <w:rPr>
                <w:snapToGrid w:val="0"/>
                <w:color w:val="0D0D0D"/>
              </w:rPr>
              <w:t xml:space="preserve">: </w:t>
            </w:r>
            <w:r>
              <w:rPr>
                <w:snapToGrid w:val="0"/>
                <w:color w:val="0D0D0D"/>
              </w:rPr>
              <w:t>сертификаты имеются</w:t>
            </w:r>
          </w:p>
        </w:tc>
        <w:tc>
          <w:tcPr>
            <w:tcW w:w="1551" w:type="dxa"/>
            <w:vAlign w:val="center"/>
          </w:tcPr>
          <w:p w14:paraId="253BA0F9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</w:tr>
      <w:tr w:rsidR="00CA56FB" w14:paraId="32BE7EAA" w14:textId="77777777" w:rsidTr="003E4115">
        <w:trPr>
          <w:trHeight w:val="278"/>
        </w:trPr>
        <w:tc>
          <w:tcPr>
            <w:tcW w:w="540" w:type="dxa"/>
            <w:vMerge/>
          </w:tcPr>
          <w:p w14:paraId="0E5A5469" w14:textId="77777777" w:rsidR="00CA56FB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3283" w:type="dxa"/>
            <w:vMerge/>
          </w:tcPr>
          <w:p w14:paraId="3A6502C2" w14:textId="77777777" w:rsidR="00CA56FB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4252" w:type="dxa"/>
            <w:vAlign w:val="center"/>
          </w:tcPr>
          <w:p w14:paraId="5027924F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snapToGrid w:val="0"/>
                <w:color w:val="0D0D0D"/>
              </w:rPr>
              <w:t>Продукция НЕ подлежит обязательной сертификации</w:t>
            </w:r>
            <w:r w:rsidRPr="00FF69C0">
              <w:rPr>
                <w:snapToGrid w:val="0"/>
                <w:color w:val="0D0D0D"/>
              </w:rPr>
              <w:t xml:space="preserve">: </w:t>
            </w:r>
            <w:r>
              <w:rPr>
                <w:snapToGrid w:val="0"/>
                <w:color w:val="0D0D0D"/>
              </w:rPr>
              <w:t>сертификатов НЕ имеется</w:t>
            </w:r>
          </w:p>
        </w:tc>
        <w:tc>
          <w:tcPr>
            <w:tcW w:w="1551" w:type="dxa"/>
            <w:vAlign w:val="center"/>
          </w:tcPr>
          <w:p w14:paraId="1924C5A1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 w:rsidR="00CA56FB" w14:paraId="01AA7696" w14:textId="77777777" w:rsidTr="003E4115">
        <w:trPr>
          <w:trHeight w:val="551"/>
        </w:trPr>
        <w:tc>
          <w:tcPr>
            <w:tcW w:w="540" w:type="dxa"/>
            <w:vMerge w:val="restart"/>
          </w:tcPr>
          <w:p w14:paraId="510E1D0B" w14:textId="77777777" w:rsidR="00CA56FB" w:rsidRDefault="00CA56FB" w:rsidP="003E41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3283" w:type="dxa"/>
            <w:vMerge w:val="restart"/>
          </w:tcPr>
          <w:p w14:paraId="257D0E4F" w14:textId="77777777" w:rsidR="00CA56FB" w:rsidRDefault="00CA56FB" w:rsidP="003E41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Опыт участия в </w:t>
            </w:r>
            <w:r w:rsidRPr="00214110">
              <w:rPr>
                <w:color w:val="auto"/>
              </w:rPr>
              <w:t>мероприятиях по продвижению инновационных компаний и продукции Томской области</w:t>
            </w:r>
          </w:p>
        </w:tc>
        <w:tc>
          <w:tcPr>
            <w:tcW w:w="4252" w:type="dxa"/>
            <w:vAlign w:val="center"/>
          </w:tcPr>
          <w:p w14:paraId="499AA1F9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Нет</w:t>
            </w:r>
          </w:p>
        </w:tc>
        <w:tc>
          <w:tcPr>
            <w:tcW w:w="1551" w:type="dxa"/>
            <w:vAlign w:val="center"/>
          </w:tcPr>
          <w:p w14:paraId="4C44ACEA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 w:rsidR="00CA56FB" w14:paraId="20AC8580" w14:textId="77777777" w:rsidTr="003E4115">
        <w:trPr>
          <w:trHeight w:val="562"/>
        </w:trPr>
        <w:tc>
          <w:tcPr>
            <w:tcW w:w="540" w:type="dxa"/>
            <w:vMerge/>
          </w:tcPr>
          <w:p w14:paraId="03940959" w14:textId="77777777" w:rsidR="00CA56FB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3283" w:type="dxa"/>
            <w:vMerge/>
          </w:tcPr>
          <w:p w14:paraId="61375F4B" w14:textId="77777777" w:rsidR="00CA56FB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4252" w:type="dxa"/>
            <w:vAlign w:val="center"/>
          </w:tcPr>
          <w:p w14:paraId="244FA76A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Да</w:t>
            </w:r>
          </w:p>
        </w:tc>
        <w:tc>
          <w:tcPr>
            <w:tcW w:w="1551" w:type="dxa"/>
            <w:vAlign w:val="center"/>
          </w:tcPr>
          <w:p w14:paraId="1ED65CA2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</w:tr>
      <w:tr w:rsidR="00CA56FB" w14:paraId="3F6119DA" w14:textId="77777777" w:rsidTr="003E4115">
        <w:trPr>
          <w:trHeight w:val="413"/>
        </w:trPr>
        <w:tc>
          <w:tcPr>
            <w:tcW w:w="540" w:type="dxa"/>
            <w:vMerge w:val="restart"/>
          </w:tcPr>
          <w:p w14:paraId="158A4064" w14:textId="77777777" w:rsidR="00CA56FB" w:rsidRDefault="00CA56FB" w:rsidP="003E41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3283" w:type="dxa"/>
            <w:vMerge w:val="restart"/>
          </w:tcPr>
          <w:p w14:paraId="73D4FB57" w14:textId="77777777" w:rsidR="00CA56FB" w:rsidRPr="00B10ABC" w:rsidRDefault="00CA56FB" w:rsidP="003E4115">
            <w:pPr>
              <w:pStyle w:val="Default"/>
              <w:rPr>
                <w:color w:val="auto"/>
                <w:highlight w:val="yellow"/>
              </w:rPr>
            </w:pPr>
            <w:r w:rsidRPr="00DF1F7A">
              <w:rPr>
                <w:color w:val="auto"/>
              </w:rPr>
              <w:t xml:space="preserve">Подтвержденная инновационность </w:t>
            </w:r>
            <w:r>
              <w:rPr>
                <w:color w:val="auto"/>
              </w:rPr>
              <w:t>продукции (сертификаты</w:t>
            </w:r>
            <w:r w:rsidRPr="00B10ABC">
              <w:rPr>
                <w:color w:val="auto"/>
              </w:rPr>
              <w:t xml:space="preserve">, </w:t>
            </w:r>
            <w:r>
              <w:rPr>
                <w:color w:val="auto"/>
              </w:rPr>
              <w:t>свидетельства</w:t>
            </w:r>
            <w:r w:rsidRPr="00B10ABC">
              <w:rPr>
                <w:color w:val="auto"/>
              </w:rPr>
              <w:t xml:space="preserve">, </w:t>
            </w:r>
            <w:r>
              <w:rPr>
                <w:color w:val="auto"/>
              </w:rPr>
              <w:t>протоколы испытания и т</w:t>
            </w:r>
            <w:r w:rsidRPr="00B10ABC">
              <w:rPr>
                <w:color w:val="auto"/>
              </w:rPr>
              <w:t>.</w:t>
            </w:r>
            <w:r>
              <w:rPr>
                <w:color w:val="auto"/>
              </w:rPr>
              <w:t>д</w:t>
            </w:r>
            <w:r w:rsidRPr="00B10ABC">
              <w:rPr>
                <w:color w:val="auto"/>
              </w:rPr>
              <w:t xml:space="preserve">.) </w:t>
            </w:r>
          </w:p>
        </w:tc>
        <w:tc>
          <w:tcPr>
            <w:tcW w:w="4252" w:type="dxa"/>
            <w:vAlign w:val="center"/>
          </w:tcPr>
          <w:p w14:paraId="4CBB2F97" w14:textId="77777777" w:rsidR="00CA56FB" w:rsidRPr="00B10ABC" w:rsidRDefault="00CA56FB" w:rsidP="003E4115">
            <w:pPr>
              <w:pStyle w:val="Default"/>
              <w:jc w:val="center"/>
              <w:rPr>
                <w:color w:val="auto"/>
                <w:highlight w:val="yellow"/>
              </w:rPr>
            </w:pPr>
            <w:r w:rsidRPr="00DF1F7A">
              <w:rPr>
                <w:color w:val="auto"/>
              </w:rPr>
              <w:t>Имеется документ, подтверждающий инновационность продукции</w:t>
            </w:r>
          </w:p>
        </w:tc>
        <w:tc>
          <w:tcPr>
            <w:tcW w:w="1551" w:type="dxa"/>
            <w:vAlign w:val="center"/>
          </w:tcPr>
          <w:p w14:paraId="441D9EC7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</w:tr>
      <w:tr w:rsidR="00CA56FB" w14:paraId="69CBA1D8" w14:textId="77777777" w:rsidTr="003E4115">
        <w:trPr>
          <w:trHeight w:val="413"/>
        </w:trPr>
        <w:tc>
          <w:tcPr>
            <w:tcW w:w="540" w:type="dxa"/>
            <w:vMerge/>
          </w:tcPr>
          <w:p w14:paraId="0B2986B5" w14:textId="77777777" w:rsidR="00CA56FB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3283" w:type="dxa"/>
            <w:vMerge/>
          </w:tcPr>
          <w:p w14:paraId="53217E4E" w14:textId="77777777" w:rsidR="00CA56FB" w:rsidRPr="00B10ABC" w:rsidRDefault="00CA56FB" w:rsidP="003E4115">
            <w:pPr>
              <w:pStyle w:val="Default"/>
              <w:rPr>
                <w:color w:val="auto"/>
                <w:highlight w:val="yellow"/>
              </w:rPr>
            </w:pPr>
          </w:p>
        </w:tc>
        <w:tc>
          <w:tcPr>
            <w:tcW w:w="4252" w:type="dxa"/>
            <w:vAlign w:val="center"/>
          </w:tcPr>
          <w:p w14:paraId="46F76B26" w14:textId="77777777" w:rsidR="00CA56FB" w:rsidRPr="00B10ABC" w:rsidRDefault="00CA56FB" w:rsidP="003E4115">
            <w:pPr>
              <w:pStyle w:val="Default"/>
              <w:jc w:val="center"/>
              <w:rPr>
                <w:color w:val="auto"/>
                <w:highlight w:val="yellow"/>
              </w:rPr>
            </w:pPr>
            <w:r w:rsidRPr="00DF1F7A">
              <w:rPr>
                <w:color w:val="auto"/>
              </w:rPr>
              <w:t>Не имеется документа, подтверждающего инновационность продукции</w:t>
            </w:r>
          </w:p>
        </w:tc>
        <w:tc>
          <w:tcPr>
            <w:tcW w:w="1551" w:type="dxa"/>
            <w:vAlign w:val="center"/>
          </w:tcPr>
          <w:p w14:paraId="1CD67177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 w:rsidR="00CA56FB" w14:paraId="5782D06A" w14:textId="77777777" w:rsidTr="003E4115">
        <w:trPr>
          <w:trHeight w:val="413"/>
        </w:trPr>
        <w:tc>
          <w:tcPr>
            <w:tcW w:w="540" w:type="dxa"/>
            <w:vMerge w:val="restart"/>
          </w:tcPr>
          <w:p w14:paraId="440CBD7A" w14:textId="77777777" w:rsidR="00CA56FB" w:rsidRDefault="00CA56FB" w:rsidP="003E41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3283" w:type="dxa"/>
            <w:vMerge w:val="restart"/>
          </w:tcPr>
          <w:p w14:paraId="37CDBB46" w14:textId="77777777" w:rsidR="00CA56FB" w:rsidRPr="003E43A5" w:rsidRDefault="00CA56FB" w:rsidP="003E41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Уровень технологической готовности продукта</w:t>
            </w:r>
          </w:p>
        </w:tc>
        <w:tc>
          <w:tcPr>
            <w:tcW w:w="4252" w:type="dxa"/>
            <w:vAlign w:val="center"/>
          </w:tcPr>
          <w:p w14:paraId="6A9650FB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7-9</w:t>
            </w:r>
          </w:p>
        </w:tc>
        <w:tc>
          <w:tcPr>
            <w:tcW w:w="1551" w:type="dxa"/>
            <w:vAlign w:val="center"/>
          </w:tcPr>
          <w:p w14:paraId="23ADA43F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</w:tr>
      <w:tr w:rsidR="00CA56FB" w14:paraId="1534D413" w14:textId="77777777" w:rsidTr="003E4115">
        <w:trPr>
          <w:trHeight w:val="353"/>
        </w:trPr>
        <w:tc>
          <w:tcPr>
            <w:tcW w:w="540" w:type="dxa"/>
            <w:vMerge/>
          </w:tcPr>
          <w:p w14:paraId="50824FF1" w14:textId="77777777" w:rsidR="00CA56FB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3283" w:type="dxa"/>
            <w:vMerge/>
          </w:tcPr>
          <w:p w14:paraId="3241BDCC" w14:textId="77777777" w:rsidR="00CA56FB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4252" w:type="dxa"/>
            <w:vAlign w:val="center"/>
          </w:tcPr>
          <w:p w14:paraId="1F1B0E82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4-6</w:t>
            </w:r>
          </w:p>
        </w:tc>
        <w:tc>
          <w:tcPr>
            <w:tcW w:w="1551" w:type="dxa"/>
            <w:vAlign w:val="center"/>
          </w:tcPr>
          <w:p w14:paraId="6C084B12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</w:tr>
      <w:tr w:rsidR="00CA56FB" w14:paraId="767CA252" w14:textId="77777777" w:rsidTr="003E4115">
        <w:trPr>
          <w:trHeight w:val="677"/>
        </w:trPr>
        <w:tc>
          <w:tcPr>
            <w:tcW w:w="540" w:type="dxa"/>
            <w:vMerge w:val="restart"/>
          </w:tcPr>
          <w:p w14:paraId="26B88AFC" w14:textId="77777777" w:rsidR="00CA56FB" w:rsidRDefault="00CA56FB" w:rsidP="003E41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3283" w:type="dxa"/>
            <w:vMerge w:val="restart"/>
          </w:tcPr>
          <w:p w14:paraId="10B8B43A" w14:textId="77777777" w:rsidR="00CA56FB" w:rsidRDefault="00CA56FB" w:rsidP="003E4115">
            <w:pPr>
              <w:pStyle w:val="Default"/>
              <w:rPr>
                <w:color w:val="auto"/>
              </w:rPr>
            </w:pPr>
            <w:r w:rsidRPr="003E43A5">
              <w:rPr>
                <w:color w:val="auto"/>
              </w:rPr>
              <w:t>Наличие презентационных материалов и</w:t>
            </w:r>
            <w:r>
              <w:rPr>
                <w:color w:val="auto"/>
              </w:rPr>
              <w:t xml:space="preserve"> </w:t>
            </w:r>
            <w:r w:rsidRPr="003E43A5">
              <w:rPr>
                <w:color w:val="auto"/>
              </w:rPr>
              <w:t>коммерческого предложения</w:t>
            </w:r>
            <w:r>
              <w:rPr>
                <w:color w:val="auto"/>
              </w:rPr>
              <w:t xml:space="preserve"> (при условии приложения указанных материалов к заявке)</w:t>
            </w:r>
          </w:p>
        </w:tc>
        <w:tc>
          <w:tcPr>
            <w:tcW w:w="4252" w:type="dxa"/>
            <w:vAlign w:val="center"/>
          </w:tcPr>
          <w:p w14:paraId="18E6BDE9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Нет</w:t>
            </w:r>
          </w:p>
        </w:tc>
        <w:tc>
          <w:tcPr>
            <w:tcW w:w="1551" w:type="dxa"/>
            <w:vAlign w:val="center"/>
          </w:tcPr>
          <w:p w14:paraId="671046E5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 w:rsidR="00CA56FB" w14:paraId="32A88A37" w14:textId="77777777" w:rsidTr="003E4115">
        <w:trPr>
          <w:trHeight w:val="412"/>
        </w:trPr>
        <w:tc>
          <w:tcPr>
            <w:tcW w:w="540" w:type="dxa"/>
            <w:vMerge/>
          </w:tcPr>
          <w:p w14:paraId="266C098B" w14:textId="77777777" w:rsidR="00CA56FB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3283" w:type="dxa"/>
            <w:vMerge/>
          </w:tcPr>
          <w:p w14:paraId="19B6E6C0" w14:textId="77777777" w:rsidR="00CA56FB" w:rsidRPr="003E43A5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4252" w:type="dxa"/>
            <w:vAlign w:val="center"/>
          </w:tcPr>
          <w:p w14:paraId="18BF11A5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Да</w:t>
            </w:r>
          </w:p>
        </w:tc>
        <w:tc>
          <w:tcPr>
            <w:tcW w:w="1551" w:type="dxa"/>
            <w:vAlign w:val="center"/>
          </w:tcPr>
          <w:p w14:paraId="75149BC3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</w:tr>
      <w:tr w:rsidR="00CA56FB" w14:paraId="7D598F79" w14:textId="77777777" w:rsidTr="003E4115">
        <w:trPr>
          <w:trHeight w:val="413"/>
        </w:trPr>
        <w:tc>
          <w:tcPr>
            <w:tcW w:w="540" w:type="dxa"/>
            <w:vMerge w:val="restart"/>
          </w:tcPr>
          <w:p w14:paraId="06CB3BEC" w14:textId="77777777" w:rsidR="00CA56FB" w:rsidRDefault="00CA56FB" w:rsidP="003E41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3283" w:type="dxa"/>
            <w:vMerge w:val="restart"/>
          </w:tcPr>
          <w:p w14:paraId="3DC67B57" w14:textId="77777777" w:rsidR="00CA56FB" w:rsidRDefault="00CA56FB" w:rsidP="003E4115">
            <w:pPr>
              <w:pStyle w:val="Default"/>
              <w:rPr>
                <w:color w:val="auto"/>
              </w:rPr>
            </w:pPr>
            <w:r w:rsidRPr="00214110">
              <w:rPr>
                <w:color w:val="auto"/>
              </w:rPr>
              <w:t>Наличие интеллектуальной собственности (</w:t>
            </w:r>
            <w:r>
              <w:rPr>
                <w:color w:val="auto"/>
              </w:rPr>
              <w:t>патент</w:t>
            </w:r>
            <w:r w:rsidRPr="00214110">
              <w:rPr>
                <w:color w:val="auto"/>
              </w:rPr>
              <w:t>)</w:t>
            </w:r>
          </w:p>
        </w:tc>
        <w:tc>
          <w:tcPr>
            <w:tcW w:w="4252" w:type="dxa"/>
            <w:vAlign w:val="center"/>
          </w:tcPr>
          <w:p w14:paraId="027691B3" w14:textId="77777777" w:rsidR="00CA56FB" w:rsidRPr="001A3A6C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Имеется документ</w:t>
            </w:r>
            <w:r w:rsidRPr="00B10ABC">
              <w:rPr>
                <w:color w:val="auto"/>
              </w:rPr>
              <w:t xml:space="preserve">, </w:t>
            </w:r>
            <w:r>
              <w:rPr>
                <w:color w:val="auto"/>
              </w:rPr>
              <w:t>подтверждающий наличие интеллектуальной собственности (патент)</w:t>
            </w:r>
          </w:p>
        </w:tc>
        <w:tc>
          <w:tcPr>
            <w:tcW w:w="1551" w:type="dxa"/>
            <w:vAlign w:val="center"/>
          </w:tcPr>
          <w:p w14:paraId="19C03262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</w:tr>
      <w:tr w:rsidR="00CA56FB" w14:paraId="15B39DE8" w14:textId="77777777" w:rsidTr="003E4115">
        <w:trPr>
          <w:trHeight w:val="412"/>
        </w:trPr>
        <w:tc>
          <w:tcPr>
            <w:tcW w:w="540" w:type="dxa"/>
            <w:vMerge/>
          </w:tcPr>
          <w:p w14:paraId="6FE21CCD" w14:textId="77777777" w:rsidR="00CA56FB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3283" w:type="dxa"/>
            <w:vMerge/>
          </w:tcPr>
          <w:p w14:paraId="5077CA73" w14:textId="77777777" w:rsidR="00CA56FB" w:rsidRPr="003E43A5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4252" w:type="dxa"/>
            <w:vAlign w:val="center"/>
          </w:tcPr>
          <w:p w14:paraId="1E9E7FDC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Не имеется</w:t>
            </w:r>
          </w:p>
        </w:tc>
        <w:tc>
          <w:tcPr>
            <w:tcW w:w="1551" w:type="dxa"/>
            <w:vAlign w:val="center"/>
          </w:tcPr>
          <w:p w14:paraId="419BEBD8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 w:rsidR="00CA56FB" w14:paraId="21960CE9" w14:textId="77777777" w:rsidTr="003E4115">
        <w:trPr>
          <w:trHeight w:val="413"/>
        </w:trPr>
        <w:tc>
          <w:tcPr>
            <w:tcW w:w="540" w:type="dxa"/>
            <w:vMerge w:val="restart"/>
          </w:tcPr>
          <w:p w14:paraId="26BD77FE" w14:textId="77777777" w:rsidR="00CA56FB" w:rsidRDefault="00CA56FB" w:rsidP="003E41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3283" w:type="dxa"/>
            <w:vMerge w:val="restart"/>
          </w:tcPr>
          <w:p w14:paraId="4DB11347" w14:textId="77777777" w:rsidR="00CA56FB" w:rsidRPr="003E43A5" w:rsidRDefault="00CA56FB" w:rsidP="003E41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Наличие плана коммерциализации продукции</w:t>
            </w:r>
          </w:p>
        </w:tc>
        <w:tc>
          <w:tcPr>
            <w:tcW w:w="4252" w:type="dxa"/>
            <w:vAlign w:val="center"/>
          </w:tcPr>
          <w:p w14:paraId="1D3D79FD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Имеется</w:t>
            </w:r>
          </w:p>
        </w:tc>
        <w:tc>
          <w:tcPr>
            <w:tcW w:w="1551" w:type="dxa"/>
            <w:vAlign w:val="center"/>
          </w:tcPr>
          <w:p w14:paraId="5A7DA7AA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</w:tr>
      <w:tr w:rsidR="00CA56FB" w14:paraId="057AEFC9" w14:textId="77777777" w:rsidTr="003E4115">
        <w:trPr>
          <w:trHeight w:val="412"/>
        </w:trPr>
        <w:tc>
          <w:tcPr>
            <w:tcW w:w="540" w:type="dxa"/>
            <w:vMerge/>
          </w:tcPr>
          <w:p w14:paraId="147A0C8E" w14:textId="77777777" w:rsidR="00CA56FB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3283" w:type="dxa"/>
            <w:vMerge/>
          </w:tcPr>
          <w:p w14:paraId="2940691F" w14:textId="77777777" w:rsidR="00CA56FB" w:rsidRDefault="00CA56FB" w:rsidP="003E4115">
            <w:pPr>
              <w:pStyle w:val="Default"/>
              <w:rPr>
                <w:color w:val="auto"/>
              </w:rPr>
            </w:pPr>
          </w:p>
        </w:tc>
        <w:tc>
          <w:tcPr>
            <w:tcW w:w="4252" w:type="dxa"/>
            <w:vAlign w:val="center"/>
          </w:tcPr>
          <w:p w14:paraId="270D9352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Не имеется</w:t>
            </w:r>
          </w:p>
        </w:tc>
        <w:tc>
          <w:tcPr>
            <w:tcW w:w="1551" w:type="dxa"/>
            <w:vAlign w:val="center"/>
          </w:tcPr>
          <w:p w14:paraId="4ED96816" w14:textId="77777777" w:rsidR="00CA56FB" w:rsidRDefault="00CA56FB" w:rsidP="003E411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</w:tbl>
    <w:p w14:paraId="376FDA0A" w14:textId="77777777" w:rsidR="00A47874" w:rsidRPr="00B462DB" w:rsidRDefault="00A47874" w:rsidP="00DF2284">
      <w:pPr>
        <w:pStyle w:val="Default"/>
        <w:rPr>
          <w:color w:val="auto"/>
        </w:rPr>
      </w:pPr>
      <w:bookmarkStart w:id="3" w:name="_GoBack"/>
      <w:bookmarkEnd w:id="3"/>
    </w:p>
    <w:p w14:paraId="2F378F66" w14:textId="77777777" w:rsidR="00CE0E5C" w:rsidRPr="00B462DB" w:rsidRDefault="00CE0E5C" w:rsidP="00EB54AC">
      <w:pPr>
        <w:jc w:val="center"/>
        <w:rPr>
          <w:b/>
          <w:lang w:eastAsia="ru-RU"/>
        </w:rPr>
      </w:pPr>
    </w:p>
    <w:p w14:paraId="4BC9BE3C" w14:textId="429F582E" w:rsidR="007F10FB" w:rsidRPr="00B462DB" w:rsidRDefault="00191C65" w:rsidP="008D5C30">
      <w:pPr>
        <w:suppressAutoHyphens w:val="0"/>
        <w:jc w:val="right"/>
        <w:rPr>
          <w:lang w:eastAsia="ru-RU"/>
        </w:rPr>
      </w:pPr>
      <w:r w:rsidRPr="00B462DB">
        <w:rPr>
          <w:b/>
          <w:lang w:eastAsia="ru-RU"/>
        </w:rPr>
        <w:br w:type="page"/>
      </w:r>
      <w:r w:rsidR="007F10FB" w:rsidRPr="00B462DB">
        <w:rPr>
          <w:b/>
          <w:lang w:eastAsia="ru-RU"/>
        </w:rPr>
        <w:lastRenderedPageBreak/>
        <w:t>ПРИЛОЖЕНИЕ № 3</w:t>
      </w:r>
    </w:p>
    <w:p w14:paraId="06A52358" w14:textId="77777777" w:rsidR="00F77E22" w:rsidRPr="00B462DB" w:rsidRDefault="00F77E22" w:rsidP="00F77E22">
      <w:pPr>
        <w:pStyle w:val="Default"/>
        <w:ind w:left="3402"/>
        <w:jc w:val="right"/>
        <w:rPr>
          <w:color w:val="auto"/>
        </w:rPr>
      </w:pPr>
      <w:r w:rsidRPr="00B462DB">
        <w:rPr>
          <w:color w:val="auto"/>
        </w:rPr>
        <w:t>к Положению по организации участия в мероприятиях по продвижению инновационных компаний и продукции Томской области АНО «ЦИИТО»</w:t>
      </w:r>
    </w:p>
    <w:p w14:paraId="41E0BA5A" w14:textId="34FDC617" w:rsidR="00CC6A51" w:rsidRPr="00B462DB" w:rsidRDefault="00CC6A51" w:rsidP="00CC6A51">
      <w:pPr>
        <w:pStyle w:val="Default"/>
        <w:ind w:left="3402"/>
        <w:jc w:val="right"/>
        <w:rPr>
          <w:color w:val="auto"/>
        </w:rPr>
      </w:pPr>
    </w:p>
    <w:p w14:paraId="776A8D17" w14:textId="1410ECB8" w:rsidR="007F10FB" w:rsidRPr="00B462DB" w:rsidRDefault="007F10FB" w:rsidP="00CC6A51">
      <w:pPr>
        <w:jc w:val="right"/>
        <w:rPr>
          <w:lang w:eastAsia="ru-RU"/>
        </w:rPr>
      </w:pPr>
    </w:p>
    <w:p w14:paraId="15BAC2E6" w14:textId="1A08A2D7" w:rsidR="007F10FB" w:rsidRPr="00B462DB" w:rsidRDefault="007F10FB" w:rsidP="007F10FB">
      <w:pPr>
        <w:jc w:val="center"/>
        <w:rPr>
          <w:lang w:eastAsia="ru-RU"/>
        </w:rPr>
      </w:pPr>
    </w:p>
    <w:p w14:paraId="585BD311" w14:textId="23AA16D4" w:rsidR="007F10FB" w:rsidRPr="00B462DB" w:rsidRDefault="00CC6A51" w:rsidP="00CC6A51">
      <w:pPr>
        <w:rPr>
          <w:lang w:eastAsia="ru-RU"/>
        </w:rPr>
      </w:pPr>
      <w:r w:rsidRPr="00B462DB">
        <w:rPr>
          <w:lang w:eastAsia="ru-RU"/>
        </w:rPr>
        <w:t xml:space="preserve">ФОРМА </w:t>
      </w:r>
    </w:p>
    <w:p w14:paraId="4F3A8BC5" w14:textId="77777777" w:rsidR="00CC6A51" w:rsidRPr="00B462DB" w:rsidRDefault="00CC6A51" w:rsidP="00CC6A51">
      <w:pPr>
        <w:rPr>
          <w:lang w:eastAsia="ru-RU"/>
        </w:rPr>
      </w:pPr>
    </w:p>
    <w:p w14:paraId="63981FBA" w14:textId="4A69E43B" w:rsidR="007F10FB" w:rsidRPr="00B462DB" w:rsidRDefault="007F10FB" w:rsidP="007F10FB">
      <w:pPr>
        <w:jc w:val="center"/>
        <w:rPr>
          <w:b/>
          <w:lang w:eastAsia="ru-RU"/>
        </w:rPr>
      </w:pPr>
      <w:r w:rsidRPr="00B462DB">
        <w:rPr>
          <w:b/>
          <w:lang w:eastAsia="ru-RU"/>
        </w:rPr>
        <w:t>Соглашение об участии в мероприятии</w:t>
      </w:r>
    </w:p>
    <w:p w14:paraId="34118E0A" w14:textId="39A38B43" w:rsidR="007F10FB" w:rsidRPr="00B462DB" w:rsidRDefault="007F10FB" w:rsidP="007F10FB">
      <w:pPr>
        <w:jc w:val="right"/>
        <w:rPr>
          <w:lang w:eastAsia="ru-RU"/>
        </w:rPr>
      </w:pPr>
    </w:p>
    <w:p w14:paraId="52224E93" w14:textId="68C40ADC" w:rsidR="008B11D7" w:rsidRPr="00B462DB" w:rsidRDefault="008B11D7" w:rsidP="008B11D7">
      <w:pPr>
        <w:jc w:val="left"/>
        <w:rPr>
          <w:lang w:eastAsia="ru-RU"/>
        </w:rPr>
      </w:pPr>
      <w:r w:rsidRPr="00B462DB">
        <w:rPr>
          <w:lang w:eastAsia="ru-RU"/>
        </w:rPr>
        <w:t>г. Томск</w:t>
      </w:r>
      <w:r w:rsidRPr="00B462DB">
        <w:rPr>
          <w:lang w:eastAsia="ru-RU"/>
        </w:rPr>
        <w:tab/>
      </w:r>
      <w:r w:rsidRPr="00B462DB">
        <w:rPr>
          <w:lang w:eastAsia="ru-RU"/>
        </w:rPr>
        <w:tab/>
      </w:r>
      <w:r w:rsidRPr="00B462DB">
        <w:rPr>
          <w:lang w:eastAsia="ru-RU"/>
        </w:rPr>
        <w:tab/>
      </w:r>
      <w:r w:rsidRPr="00B462DB">
        <w:rPr>
          <w:lang w:eastAsia="ru-RU"/>
        </w:rPr>
        <w:tab/>
      </w:r>
      <w:r w:rsidRPr="00B462DB">
        <w:rPr>
          <w:lang w:eastAsia="ru-RU"/>
        </w:rPr>
        <w:tab/>
      </w:r>
      <w:r w:rsidRPr="00B462DB">
        <w:rPr>
          <w:lang w:eastAsia="ru-RU"/>
        </w:rPr>
        <w:tab/>
      </w:r>
      <w:r w:rsidRPr="00B462DB">
        <w:rPr>
          <w:lang w:eastAsia="ru-RU"/>
        </w:rPr>
        <w:tab/>
      </w:r>
      <w:r w:rsidRPr="00B462DB">
        <w:rPr>
          <w:lang w:eastAsia="ru-RU"/>
        </w:rPr>
        <w:tab/>
        <w:t xml:space="preserve">       </w:t>
      </w:r>
      <w:proofErr w:type="gramStart"/>
      <w:r w:rsidRPr="00B462DB">
        <w:rPr>
          <w:lang w:eastAsia="ru-RU"/>
        </w:rPr>
        <w:t xml:space="preserve">  </w:t>
      </w:r>
      <w:r w:rsidR="00D571B2" w:rsidRPr="00B462DB">
        <w:rPr>
          <w:lang w:eastAsia="ru-RU"/>
        </w:rPr>
        <w:t xml:space="preserve"> </w:t>
      </w:r>
      <w:r w:rsidRPr="00B462DB">
        <w:rPr>
          <w:lang w:eastAsia="ru-RU"/>
        </w:rPr>
        <w:t>«</w:t>
      </w:r>
      <w:proofErr w:type="gramEnd"/>
      <w:r w:rsidRPr="00B462DB">
        <w:rPr>
          <w:lang w:eastAsia="ru-RU"/>
        </w:rPr>
        <w:t>___»___________20</w:t>
      </w:r>
      <w:r w:rsidR="00D571B2" w:rsidRPr="00B462DB">
        <w:rPr>
          <w:lang w:eastAsia="ru-RU"/>
        </w:rPr>
        <w:t xml:space="preserve">25 </w:t>
      </w:r>
      <w:r w:rsidRPr="00B462DB">
        <w:rPr>
          <w:lang w:eastAsia="ru-RU"/>
        </w:rPr>
        <w:t>г.</w:t>
      </w:r>
    </w:p>
    <w:p w14:paraId="3821A1E7" w14:textId="4366CC4A" w:rsidR="008B05AE" w:rsidRPr="00B462DB" w:rsidRDefault="008B05AE" w:rsidP="001004EB">
      <w:pPr>
        <w:rPr>
          <w:lang w:eastAsia="ru-RU"/>
        </w:rPr>
      </w:pPr>
    </w:p>
    <w:p w14:paraId="4262AA84" w14:textId="4B09B8E4" w:rsidR="00AA566B" w:rsidRPr="00B462DB" w:rsidRDefault="007824CD" w:rsidP="00AA566B">
      <w:pPr>
        <w:ind w:firstLine="709"/>
        <w:rPr>
          <w:lang w:eastAsia="ru-RU"/>
        </w:rPr>
      </w:pPr>
      <w:r w:rsidRPr="00B462DB">
        <w:rPr>
          <w:lang w:eastAsia="ru-RU"/>
        </w:rPr>
        <w:t>Автономн</w:t>
      </w:r>
      <w:r w:rsidR="004933F7" w:rsidRPr="00B462DB">
        <w:rPr>
          <w:lang w:eastAsia="ru-RU"/>
        </w:rPr>
        <w:t>ая</w:t>
      </w:r>
      <w:r w:rsidRPr="00B462DB">
        <w:rPr>
          <w:lang w:eastAsia="ru-RU"/>
        </w:rPr>
        <w:t xml:space="preserve"> некоммерческ</w:t>
      </w:r>
      <w:r w:rsidR="004933F7" w:rsidRPr="00B462DB">
        <w:rPr>
          <w:lang w:eastAsia="ru-RU"/>
        </w:rPr>
        <w:t>ая</w:t>
      </w:r>
      <w:r w:rsidRPr="00B462DB">
        <w:rPr>
          <w:lang w:eastAsia="ru-RU"/>
        </w:rPr>
        <w:t xml:space="preserve"> организаци</w:t>
      </w:r>
      <w:r w:rsidR="004933F7" w:rsidRPr="00B462DB">
        <w:rPr>
          <w:lang w:eastAsia="ru-RU"/>
        </w:rPr>
        <w:t>я</w:t>
      </w:r>
      <w:r w:rsidRPr="00B462DB">
        <w:rPr>
          <w:lang w:eastAsia="ru-RU"/>
        </w:rPr>
        <w:t xml:space="preserve"> «Центр инжиниринга и инноваций Томской области» (АНО «ЦИИТО»), </w:t>
      </w:r>
      <w:r w:rsidR="00863709" w:rsidRPr="00B462DB">
        <w:t>именуем</w:t>
      </w:r>
      <w:r w:rsidR="00AA566B" w:rsidRPr="00B462DB">
        <w:t>ая</w:t>
      </w:r>
      <w:r w:rsidR="00863709" w:rsidRPr="00B462DB">
        <w:t xml:space="preserve"> в дальнейшем «Организатор», в лице </w:t>
      </w:r>
      <w:r w:rsidR="00AA566B" w:rsidRPr="00B462DB">
        <w:t>______________________</w:t>
      </w:r>
      <w:r w:rsidR="00863709" w:rsidRPr="00B462DB">
        <w:t>, действующе</w:t>
      </w:r>
      <w:r w:rsidR="007077DF" w:rsidRPr="00B462DB">
        <w:t>й</w:t>
      </w:r>
      <w:r w:rsidR="00863709" w:rsidRPr="00B462DB">
        <w:t xml:space="preserve"> на основании </w:t>
      </w:r>
      <w:r w:rsidR="00D571B2" w:rsidRPr="00B462DB">
        <w:t>Устава,</w:t>
      </w:r>
      <w:r w:rsidR="00863709" w:rsidRPr="00B462DB">
        <w:t xml:space="preserve"> с одной стороны</w:t>
      </w:r>
      <w:r w:rsidR="00AA566B" w:rsidRPr="00B462DB">
        <w:rPr>
          <w:lang w:eastAsia="ru-RU"/>
        </w:rPr>
        <w:t xml:space="preserve"> </w:t>
      </w:r>
      <w:r w:rsidR="00863709" w:rsidRPr="00B462DB">
        <w:rPr>
          <w:lang w:eastAsia="ru-RU"/>
        </w:rPr>
        <w:t>и</w:t>
      </w:r>
    </w:p>
    <w:p w14:paraId="6CD822BD" w14:textId="68957E14" w:rsidR="00B92F6B" w:rsidRPr="00B462DB" w:rsidRDefault="00863709" w:rsidP="00AA566B">
      <w:pPr>
        <w:ind w:firstLine="709"/>
        <w:rPr>
          <w:lang w:eastAsia="ru-RU"/>
        </w:rPr>
      </w:pPr>
      <w:r w:rsidRPr="00B462DB">
        <w:rPr>
          <w:lang w:eastAsia="ru-RU"/>
        </w:rPr>
        <w:t>____________________________________(______________), именуемое в дальнейшем «Участник», в лице__________________________, действующего на основании________________________________________, с другой стороны, а совместно именуемые «Стороны»</w:t>
      </w:r>
      <w:r w:rsidRPr="00B462DB">
        <w:t>, заключили настоящее соглашение (далее - Соглашение) о </w:t>
      </w:r>
      <w:r w:rsidR="00B92F6B" w:rsidRPr="00B462DB">
        <w:t>нижеследующем.</w:t>
      </w:r>
    </w:p>
    <w:p w14:paraId="60062FC5" w14:textId="77777777" w:rsidR="00B92F6B" w:rsidRPr="00B462DB" w:rsidRDefault="00B92F6B" w:rsidP="00863709">
      <w:pPr>
        <w:ind w:firstLine="709"/>
      </w:pPr>
    </w:p>
    <w:p w14:paraId="26F11C62" w14:textId="12598D95" w:rsidR="008B05AE" w:rsidRPr="00B462DB" w:rsidRDefault="00B92F6B" w:rsidP="001004EB">
      <w:pPr>
        <w:pStyle w:val="aff1"/>
        <w:numPr>
          <w:ilvl w:val="0"/>
          <w:numId w:val="29"/>
        </w:num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B462DB">
        <w:rPr>
          <w:rFonts w:ascii="Times New Roman" w:hAnsi="Times New Roman"/>
          <w:b/>
          <w:bCs/>
          <w:sz w:val="24"/>
          <w:szCs w:val="24"/>
        </w:rPr>
        <w:t>Предмет Соглашения</w:t>
      </w:r>
    </w:p>
    <w:p w14:paraId="44AF626D" w14:textId="1BBE68B3" w:rsidR="00647507" w:rsidRPr="00B462DB" w:rsidRDefault="00B92F6B" w:rsidP="00AA566B">
      <w:pPr>
        <w:pStyle w:val="aff1"/>
        <w:numPr>
          <w:ilvl w:val="0"/>
          <w:numId w:val="31"/>
        </w:numPr>
        <w:ind w:left="0" w:firstLine="851"/>
        <w:jc w:val="both"/>
        <w:rPr>
          <w:rFonts w:ascii="Times New Roman" w:hAnsi="Times New Roman"/>
          <w:sz w:val="24"/>
          <w:szCs w:val="24"/>
          <w:lang w:eastAsia="ru-RU"/>
        </w:rPr>
      </w:pPr>
      <w:r w:rsidRPr="00B462DB">
        <w:rPr>
          <w:rFonts w:ascii="Times New Roman" w:hAnsi="Times New Roman"/>
          <w:sz w:val="24"/>
          <w:szCs w:val="24"/>
          <w:lang w:val="ru-RU"/>
        </w:rPr>
        <w:t>Организатор обязуется оказать У</w:t>
      </w:r>
      <w:r w:rsidRPr="00B462DB">
        <w:rPr>
          <w:rFonts w:ascii="Times New Roman" w:hAnsi="Times New Roman"/>
          <w:sz w:val="24"/>
          <w:szCs w:val="24"/>
        </w:rPr>
        <w:t>частнику поддержк</w:t>
      </w:r>
      <w:r w:rsidRPr="00B462DB">
        <w:rPr>
          <w:rFonts w:ascii="Times New Roman" w:hAnsi="Times New Roman"/>
          <w:sz w:val="24"/>
          <w:szCs w:val="24"/>
          <w:lang w:val="ru-RU"/>
        </w:rPr>
        <w:t>у</w:t>
      </w:r>
      <w:r w:rsidRPr="00B462DB">
        <w:rPr>
          <w:rFonts w:ascii="Times New Roman" w:hAnsi="Times New Roman"/>
          <w:sz w:val="24"/>
          <w:szCs w:val="24"/>
        </w:rPr>
        <w:t xml:space="preserve"> в форме коллективного участия в </w:t>
      </w:r>
      <w:r w:rsidR="003E4A35" w:rsidRPr="00B462DB">
        <w:rPr>
          <w:rFonts w:ascii="Times New Roman" w:hAnsi="Times New Roman"/>
          <w:sz w:val="24"/>
          <w:szCs w:val="24"/>
          <w:lang w:val="ru-RU"/>
        </w:rPr>
        <w:t xml:space="preserve">мероприятии </w:t>
      </w:r>
      <w:r w:rsidRPr="00B462DB">
        <w:rPr>
          <w:rFonts w:ascii="Times New Roman" w:hAnsi="Times New Roman"/>
          <w:sz w:val="24"/>
          <w:szCs w:val="24"/>
          <w:lang w:val="ru-RU"/>
        </w:rPr>
        <w:t xml:space="preserve">_____________________________________ (далее-мероприятии), а Участник обязуется в порядке и </w:t>
      </w:r>
      <w:r w:rsidR="00AA566B" w:rsidRPr="00B462DB">
        <w:rPr>
          <w:rFonts w:ascii="Times New Roman" w:hAnsi="Times New Roman"/>
          <w:sz w:val="24"/>
          <w:szCs w:val="24"/>
          <w:lang w:val="ru-RU"/>
        </w:rPr>
        <w:t xml:space="preserve">на условиях, </w:t>
      </w:r>
      <w:r w:rsidRPr="00B462DB">
        <w:rPr>
          <w:rFonts w:ascii="Times New Roman" w:hAnsi="Times New Roman"/>
          <w:sz w:val="24"/>
          <w:szCs w:val="24"/>
          <w:lang w:val="ru-RU"/>
        </w:rPr>
        <w:t>установленны</w:t>
      </w:r>
      <w:r w:rsidR="00647507" w:rsidRPr="00B462DB">
        <w:rPr>
          <w:rFonts w:ascii="Times New Roman" w:hAnsi="Times New Roman"/>
          <w:sz w:val="24"/>
          <w:szCs w:val="24"/>
          <w:lang w:val="ru-RU"/>
        </w:rPr>
        <w:t>х</w:t>
      </w:r>
      <w:r w:rsidRPr="00B462DB">
        <w:rPr>
          <w:rFonts w:ascii="Times New Roman" w:hAnsi="Times New Roman"/>
          <w:sz w:val="24"/>
          <w:szCs w:val="24"/>
          <w:lang w:val="ru-RU"/>
        </w:rPr>
        <w:t xml:space="preserve"> настоящим С</w:t>
      </w:r>
      <w:r w:rsidR="00647507" w:rsidRPr="00B462DB">
        <w:rPr>
          <w:rFonts w:ascii="Times New Roman" w:hAnsi="Times New Roman"/>
          <w:sz w:val="24"/>
          <w:szCs w:val="24"/>
          <w:lang w:val="ru-RU"/>
        </w:rPr>
        <w:t xml:space="preserve">оглашением, </w:t>
      </w:r>
      <w:r w:rsidRPr="00B462DB">
        <w:rPr>
          <w:rFonts w:ascii="Times New Roman" w:hAnsi="Times New Roman"/>
          <w:sz w:val="24"/>
          <w:szCs w:val="24"/>
          <w:lang w:val="ru-RU"/>
        </w:rPr>
        <w:t>принять участие в мероприятии</w:t>
      </w:r>
      <w:r w:rsidR="00647507" w:rsidRPr="00B462DB">
        <w:rPr>
          <w:rFonts w:ascii="Times New Roman" w:hAnsi="Times New Roman"/>
          <w:sz w:val="24"/>
          <w:szCs w:val="24"/>
          <w:lang w:val="ru-RU"/>
        </w:rPr>
        <w:t xml:space="preserve"> и предоставить Организатору отчет о результатах участия в мероприятии.</w:t>
      </w:r>
    </w:p>
    <w:p w14:paraId="02DB949C" w14:textId="77777777" w:rsidR="00974B60" w:rsidRPr="00B462DB" w:rsidRDefault="00974B60" w:rsidP="00974B60">
      <w:pPr>
        <w:pStyle w:val="3"/>
        <w:suppressAutoHyphens w:val="0"/>
        <w:spacing w:before="0"/>
        <w:ind w:firstLine="0"/>
        <w:jc w:val="center"/>
        <w:rPr>
          <w:rFonts w:ascii="Times New Roman" w:hAnsi="Times New Roman"/>
          <w:sz w:val="24"/>
          <w:szCs w:val="24"/>
          <w:lang w:val="ru-RU"/>
        </w:rPr>
      </w:pPr>
      <w:r w:rsidRPr="00B462DB">
        <w:rPr>
          <w:rFonts w:ascii="Times New Roman" w:hAnsi="Times New Roman"/>
          <w:sz w:val="24"/>
          <w:szCs w:val="24"/>
          <w:lang w:val="ru-RU"/>
        </w:rPr>
        <w:t>2. Цель и виды предоставляемых услуг</w:t>
      </w:r>
    </w:p>
    <w:p w14:paraId="3CE0CAF6" w14:textId="241DDDCB" w:rsidR="00974B60" w:rsidRPr="00B462DB" w:rsidRDefault="00974B60" w:rsidP="00AA566B">
      <w:pPr>
        <w:pStyle w:val="aff1"/>
        <w:numPr>
          <w:ilvl w:val="1"/>
          <w:numId w:val="40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62DB">
        <w:rPr>
          <w:rFonts w:ascii="Times New Roman" w:hAnsi="Times New Roman"/>
          <w:sz w:val="24"/>
          <w:szCs w:val="24"/>
        </w:rPr>
        <w:t>Целью предоставления услуг является поддержка и продвижение инновационной деятельности Томской области.</w:t>
      </w:r>
    </w:p>
    <w:p w14:paraId="28D26FA4" w14:textId="1CE475FF" w:rsidR="00974B60" w:rsidRPr="00B462DB" w:rsidRDefault="00974B60" w:rsidP="00AA566B">
      <w:pPr>
        <w:pStyle w:val="aff1"/>
        <w:numPr>
          <w:ilvl w:val="1"/>
          <w:numId w:val="40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62DB">
        <w:rPr>
          <w:rFonts w:ascii="Times New Roman" w:hAnsi="Times New Roman"/>
          <w:sz w:val="24"/>
          <w:szCs w:val="24"/>
        </w:rPr>
        <w:t xml:space="preserve">Организатор обязуется оказать </w:t>
      </w:r>
      <w:r w:rsidRPr="00B462DB">
        <w:rPr>
          <w:rFonts w:ascii="Times New Roman" w:hAnsi="Times New Roman"/>
          <w:sz w:val="24"/>
          <w:szCs w:val="24"/>
          <w:lang w:val="ru-RU"/>
        </w:rPr>
        <w:t xml:space="preserve">Участнику поддержку участия </w:t>
      </w:r>
      <w:r w:rsidRPr="00B462DB">
        <w:rPr>
          <w:rFonts w:ascii="Times New Roman" w:hAnsi="Times New Roman"/>
          <w:sz w:val="24"/>
          <w:szCs w:val="24"/>
        </w:rPr>
        <w:t xml:space="preserve"> в мероприяти</w:t>
      </w:r>
      <w:r w:rsidRPr="00B462DB">
        <w:rPr>
          <w:rFonts w:ascii="Times New Roman" w:hAnsi="Times New Roman"/>
          <w:sz w:val="24"/>
          <w:szCs w:val="24"/>
          <w:lang w:val="ru-RU"/>
        </w:rPr>
        <w:t xml:space="preserve">и, </w:t>
      </w:r>
      <w:r w:rsidRPr="00B462DB">
        <w:rPr>
          <w:rFonts w:ascii="Times New Roman" w:hAnsi="Times New Roman"/>
          <w:sz w:val="24"/>
          <w:szCs w:val="24"/>
        </w:rPr>
        <w:t xml:space="preserve"> заключа</w:t>
      </w:r>
      <w:r w:rsidRPr="00B462DB">
        <w:rPr>
          <w:rFonts w:ascii="Times New Roman" w:hAnsi="Times New Roman"/>
          <w:sz w:val="24"/>
          <w:szCs w:val="24"/>
          <w:lang w:val="ru-RU"/>
        </w:rPr>
        <w:t xml:space="preserve">ющуюся в </w:t>
      </w:r>
      <w:r w:rsidRPr="00B462DB">
        <w:rPr>
          <w:rFonts w:ascii="Times New Roman" w:hAnsi="Times New Roman"/>
          <w:sz w:val="24"/>
          <w:szCs w:val="24"/>
        </w:rPr>
        <w:t xml:space="preserve"> организации участия в мероприятии в рамках коллективного стенда </w:t>
      </w:r>
      <w:r w:rsidR="009D1E91" w:rsidRPr="00B462DB">
        <w:rPr>
          <w:rFonts w:ascii="Times New Roman" w:hAnsi="Times New Roman"/>
          <w:sz w:val="24"/>
          <w:szCs w:val="24"/>
          <w:lang w:val="ru-RU"/>
        </w:rPr>
        <w:t>на условиях</w:t>
      </w:r>
      <w:r w:rsidR="007077DF" w:rsidRPr="00B462DB">
        <w:rPr>
          <w:rFonts w:ascii="Times New Roman" w:hAnsi="Times New Roman"/>
          <w:sz w:val="24"/>
          <w:szCs w:val="24"/>
          <w:lang w:val="ru-RU"/>
        </w:rPr>
        <w:t>,</w:t>
      </w:r>
      <w:r w:rsidRPr="00B462DB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077DF" w:rsidRPr="00B462DB">
        <w:rPr>
          <w:rFonts w:ascii="Times New Roman" w:hAnsi="Times New Roman"/>
          <w:sz w:val="24"/>
          <w:szCs w:val="24"/>
          <w:lang w:val="ru-RU"/>
        </w:rPr>
        <w:t xml:space="preserve">определенных </w:t>
      </w:r>
      <w:r w:rsidRPr="00B462DB">
        <w:rPr>
          <w:rFonts w:ascii="Times New Roman" w:hAnsi="Times New Roman"/>
          <w:sz w:val="24"/>
          <w:szCs w:val="24"/>
          <w:lang w:val="ru-RU"/>
        </w:rPr>
        <w:t xml:space="preserve"> настоящим Соглашением.</w:t>
      </w:r>
    </w:p>
    <w:p w14:paraId="038F7E00" w14:textId="77777777" w:rsidR="0018445D" w:rsidRPr="00B462DB" w:rsidRDefault="0018445D" w:rsidP="0018445D">
      <w:pPr>
        <w:pStyle w:val="aff1"/>
        <w:ind w:left="709"/>
        <w:jc w:val="both"/>
        <w:rPr>
          <w:rFonts w:ascii="Times New Roman" w:hAnsi="Times New Roman"/>
          <w:sz w:val="24"/>
          <w:szCs w:val="24"/>
        </w:rPr>
      </w:pPr>
    </w:p>
    <w:p w14:paraId="78088BA0" w14:textId="7CE95745" w:rsidR="00647507" w:rsidRPr="00B462DB" w:rsidRDefault="00647507" w:rsidP="00974B60">
      <w:pPr>
        <w:pStyle w:val="aff1"/>
        <w:numPr>
          <w:ilvl w:val="0"/>
          <w:numId w:val="40"/>
        </w:num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B462DB">
        <w:rPr>
          <w:rFonts w:ascii="Times New Roman" w:hAnsi="Times New Roman"/>
          <w:b/>
          <w:bCs/>
          <w:sz w:val="24"/>
          <w:szCs w:val="24"/>
        </w:rPr>
        <w:t>Права и обязанности Сторон.</w:t>
      </w:r>
    </w:p>
    <w:p w14:paraId="3D01D318" w14:textId="1A2439E3" w:rsidR="007077DF" w:rsidRPr="00B462DB" w:rsidRDefault="007077DF" w:rsidP="00AA566B">
      <w:pPr>
        <w:pStyle w:val="aff1"/>
        <w:numPr>
          <w:ilvl w:val="1"/>
          <w:numId w:val="40"/>
        </w:numPr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B462DB">
        <w:rPr>
          <w:rFonts w:ascii="Times New Roman" w:hAnsi="Times New Roman"/>
          <w:sz w:val="24"/>
          <w:szCs w:val="24"/>
        </w:rPr>
        <w:t xml:space="preserve">Организатор вправе использовать информацию об участии </w:t>
      </w:r>
      <w:r w:rsidR="00F11EE3" w:rsidRPr="00B462DB">
        <w:rPr>
          <w:rFonts w:ascii="Times New Roman" w:hAnsi="Times New Roman"/>
          <w:sz w:val="24"/>
          <w:szCs w:val="24"/>
          <w:lang w:val="ru-RU"/>
        </w:rPr>
        <w:t>Участника</w:t>
      </w:r>
      <w:r w:rsidRPr="00B462DB">
        <w:rPr>
          <w:rFonts w:ascii="Times New Roman" w:hAnsi="Times New Roman"/>
          <w:sz w:val="24"/>
          <w:szCs w:val="24"/>
        </w:rPr>
        <w:t xml:space="preserve"> в мероприятии для подготовки пресс-релизов, публикаций в СМИ, официальных отчетов, запрашивать у </w:t>
      </w:r>
      <w:r w:rsidR="00F11EE3" w:rsidRPr="00B462DB">
        <w:rPr>
          <w:rFonts w:ascii="Times New Roman" w:hAnsi="Times New Roman"/>
          <w:sz w:val="24"/>
          <w:szCs w:val="24"/>
          <w:lang w:val="ru-RU"/>
        </w:rPr>
        <w:t>Участника</w:t>
      </w:r>
      <w:r w:rsidRPr="00B462DB">
        <w:rPr>
          <w:rFonts w:ascii="Times New Roman" w:hAnsi="Times New Roman"/>
          <w:sz w:val="24"/>
          <w:szCs w:val="24"/>
        </w:rPr>
        <w:t xml:space="preserve"> любую ин</w:t>
      </w:r>
      <w:r w:rsidR="00F11EE3" w:rsidRPr="00B462DB">
        <w:rPr>
          <w:rFonts w:ascii="Times New Roman" w:hAnsi="Times New Roman"/>
          <w:sz w:val="24"/>
          <w:szCs w:val="24"/>
        </w:rPr>
        <w:t xml:space="preserve">формацию, касающуюся участия в </w:t>
      </w:r>
      <w:r w:rsidRPr="00B462DB">
        <w:rPr>
          <w:rFonts w:ascii="Times New Roman" w:hAnsi="Times New Roman"/>
          <w:sz w:val="24"/>
          <w:szCs w:val="24"/>
        </w:rPr>
        <w:t xml:space="preserve"> мероприятии.</w:t>
      </w:r>
    </w:p>
    <w:p w14:paraId="5C798344" w14:textId="191D2C80" w:rsidR="00983AAE" w:rsidRPr="00B462DB" w:rsidRDefault="00983AAE" w:rsidP="00AA566B">
      <w:pPr>
        <w:pStyle w:val="aff1"/>
        <w:numPr>
          <w:ilvl w:val="1"/>
          <w:numId w:val="40"/>
        </w:numPr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B462DB">
        <w:rPr>
          <w:rFonts w:ascii="Times New Roman" w:hAnsi="Times New Roman"/>
          <w:sz w:val="24"/>
          <w:szCs w:val="24"/>
          <w:lang w:val="ru-RU"/>
        </w:rPr>
        <w:t>Участник обязан в течение 5 рабочих дней после окончания мероприятия предоставить Организатору отчет о результатах своего участия в мероприятии</w:t>
      </w:r>
      <w:r w:rsidR="0084351C" w:rsidRPr="00B462DB">
        <w:rPr>
          <w:rFonts w:ascii="Times New Roman" w:hAnsi="Times New Roman"/>
          <w:sz w:val="24"/>
          <w:szCs w:val="24"/>
          <w:lang w:val="ru-RU"/>
        </w:rPr>
        <w:t xml:space="preserve"> по форме согласно Приложению № 1 к настоящему Соглашению, </w:t>
      </w:r>
      <w:r w:rsidRPr="00B462DB">
        <w:rPr>
          <w:rFonts w:ascii="Times New Roman" w:hAnsi="Times New Roman"/>
          <w:sz w:val="24"/>
          <w:szCs w:val="24"/>
          <w:lang w:val="ru-RU"/>
        </w:rPr>
        <w:t xml:space="preserve">с приложением подтверждающих документов </w:t>
      </w:r>
      <w:r w:rsidR="0084351C" w:rsidRPr="00B462DB">
        <w:rPr>
          <w:rFonts w:ascii="Times New Roman" w:hAnsi="Times New Roman"/>
          <w:sz w:val="24"/>
          <w:szCs w:val="24"/>
          <w:lang w:val="ru-RU"/>
        </w:rPr>
        <w:t>(</w:t>
      </w:r>
      <w:r w:rsidRPr="00B462DB">
        <w:rPr>
          <w:rFonts w:ascii="Times New Roman" w:hAnsi="Times New Roman"/>
          <w:sz w:val="24"/>
          <w:szCs w:val="24"/>
          <w:lang w:val="ru-RU"/>
        </w:rPr>
        <w:t xml:space="preserve">в оригиналах либо </w:t>
      </w:r>
      <w:r w:rsidR="001D55B4" w:rsidRPr="00B462DB">
        <w:rPr>
          <w:rFonts w:ascii="Times New Roman" w:hAnsi="Times New Roman"/>
          <w:sz w:val="24"/>
          <w:szCs w:val="24"/>
          <w:lang w:val="ru-RU"/>
        </w:rPr>
        <w:t>в форме</w:t>
      </w:r>
      <w:r w:rsidRPr="00B462DB">
        <w:rPr>
          <w:rFonts w:ascii="Times New Roman" w:hAnsi="Times New Roman"/>
          <w:sz w:val="24"/>
          <w:szCs w:val="24"/>
          <w:lang w:val="ru-RU"/>
        </w:rPr>
        <w:t xml:space="preserve"> надлежащим образом заверенных копий</w:t>
      </w:r>
      <w:r w:rsidR="0084351C" w:rsidRPr="00B462DB">
        <w:rPr>
          <w:rFonts w:ascii="Times New Roman" w:hAnsi="Times New Roman"/>
          <w:sz w:val="24"/>
          <w:szCs w:val="24"/>
          <w:lang w:val="ru-RU"/>
        </w:rPr>
        <w:t>)</w:t>
      </w:r>
      <w:r w:rsidRPr="00B462DB">
        <w:rPr>
          <w:rFonts w:ascii="Times New Roman" w:hAnsi="Times New Roman"/>
          <w:sz w:val="24"/>
          <w:szCs w:val="24"/>
          <w:lang w:val="ru-RU"/>
        </w:rPr>
        <w:t>.</w:t>
      </w:r>
      <w:r w:rsidR="0084351C" w:rsidRPr="00B462DB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14:paraId="41E7C0D9" w14:textId="46819161" w:rsidR="0084351C" w:rsidRPr="00B462DB" w:rsidRDefault="00AA566B" w:rsidP="00AA566B">
      <w:pPr>
        <w:pStyle w:val="aff1"/>
        <w:numPr>
          <w:ilvl w:val="1"/>
          <w:numId w:val="40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62DB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14178" w:rsidRPr="00B462DB">
        <w:rPr>
          <w:rFonts w:ascii="Times New Roman" w:hAnsi="Times New Roman"/>
          <w:sz w:val="24"/>
          <w:szCs w:val="24"/>
          <w:lang w:val="ru-RU"/>
        </w:rPr>
        <w:t>В последний день мероприятия Участник обязуется предоставить Организатору информацию о сделках, заключенных им в результате участия в мероприятии, суммах таких сделок</w:t>
      </w:r>
      <w:r w:rsidR="00C80CDD" w:rsidRPr="00B462DB">
        <w:rPr>
          <w:rFonts w:ascii="Times New Roman" w:hAnsi="Times New Roman"/>
          <w:sz w:val="24"/>
          <w:szCs w:val="24"/>
          <w:lang w:val="ru-RU"/>
        </w:rPr>
        <w:t xml:space="preserve">, а </w:t>
      </w:r>
      <w:r w:rsidR="00DD3C85" w:rsidRPr="00B462DB">
        <w:rPr>
          <w:rFonts w:ascii="Times New Roman" w:hAnsi="Times New Roman"/>
          <w:sz w:val="24"/>
          <w:szCs w:val="24"/>
          <w:lang w:val="ru-RU"/>
        </w:rPr>
        <w:t>также</w:t>
      </w:r>
      <w:r w:rsidR="00C80CDD" w:rsidRPr="00B462DB">
        <w:rPr>
          <w:rFonts w:ascii="Times New Roman" w:hAnsi="Times New Roman"/>
          <w:sz w:val="24"/>
          <w:szCs w:val="24"/>
          <w:lang w:val="ru-RU"/>
        </w:rPr>
        <w:t xml:space="preserve"> о намерениях заключить такие сделки</w:t>
      </w:r>
      <w:r w:rsidR="00B14178" w:rsidRPr="00B462DB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983AAE" w:rsidRPr="00B462DB">
        <w:rPr>
          <w:rFonts w:ascii="Times New Roman" w:hAnsi="Times New Roman"/>
          <w:sz w:val="24"/>
          <w:szCs w:val="24"/>
          <w:lang w:val="ru-RU"/>
        </w:rPr>
        <w:t xml:space="preserve">В срок до 01 марта года, следующего за годом </w:t>
      </w:r>
      <w:r w:rsidRPr="00B462DB">
        <w:rPr>
          <w:rFonts w:ascii="Times New Roman" w:hAnsi="Times New Roman"/>
          <w:sz w:val="24"/>
          <w:szCs w:val="24"/>
          <w:lang w:val="ru-RU"/>
        </w:rPr>
        <w:t>своего участия</w:t>
      </w:r>
      <w:r w:rsidR="00983AAE" w:rsidRPr="00B462DB">
        <w:rPr>
          <w:rFonts w:ascii="Times New Roman" w:hAnsi="Times New Roman"/>
          <w:sz w:val="24"/>
          <w:szCs w:val="24"/>
          <w:lang w:val="ru-RU"/>
        </w:rPr>
        <w:t xml:space="preserve"> в мероприятии, </w:t>
      </w:r>
      <w:r w:rsidRPr="00B462DB">
        <w:rPr>
          <w:rFonts w:ascii="Times New Roman" w:hAnsi="Times New Roman"/>
          <w:sz w:val="24"/>
          <w:szCs w:val="24"/>
          <w:lang w:val="ru-RU"/>
        </w:rPr>
        <w:t>Участник обязан</w:t>
      </w:r>
      <w:r w:rsidR="00983AAE" w:rsidRPr="00B462DB">
        <w:rPr>
          <w:rFonts w:ascii="Times New Roman" w:hAnsi="Times New Roman"/>
          <w:sz w:val="24"/>
          <w:szCs w:val="24"/>
          <w:lang w:val="ru-RU"/>
        </w:rPr>
        <w:t xml:space="preserve"> предоставить Организатору отчет </w:t>
      </w:r>
      <w:r w:rsidR="00B14178" w:rsidRPr="00B462DB">
        <w:rPr>
          <w:rFonts w:ascii="Times New Roman" w:hAnsi="Times New Roman"/>
          <w:sz w:val="24"/>
          <w:szCs w:val="24"/>
          <w:lang w:val="ru-RU"/>
        </w:rPr>
        <w:t>по форме согласно Приложению</w:t>
      </w:r>
      <w:r w:rsidR="0084351C" w:rsidRPr="00B462DB">
        <w:rPr>
          <w:rFonts w:ascii="Times New Roman" w:hAnsi="Times New Roman"/>
          <w:sz w:val="24"/>
          <w:szCs w:val="24"/>
          <w:lang w:val="ru-RU"/>
        </w:rPr>
        <w:t xml:space="preserve"> № 2 к настоящему Соглашению.</w:t>
      </w:r>
    </w:p>
    <w:p w14:paraId="38016954" w14:textId="56C30274" w:rsidR="007B5869" w:rsidRPr="00B462DB" w:rsidRDefault="00F11EE3" w:rsidP="00DF5DA9">
      <w:pPr>
        <w:pStyle w:val="aff1"/>
        <w:numPr>
          <w:ilvl w:val="1"/>
          <w:numId w:val="40"/>
        </w:numPr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B462DB">
        <w:rPr>
          <w:rFonts w:ascii="Times New Roman" w:hAnsi="Times New Roman"/>
          <w:sz w:val="24"/>
          <w:szCs w:val="24"/>
          <w:lang w:val="ru-RU"/>
        </w:rPr>
        <w:lastRenderedPageBreak/>
        <w:t xml:space="preserve">Участник обязан </w:t>
      </w:r>
      <w:r w:rsidR="007B5869" w:rsidRPr="00B462DB">
        <w:rPr>
          <w:rFonts w:ascii="Times New Roman" w:hAnsi="Times New Roman"/>
          <w:sz w:val="24"/>
          <w:szCs w:val="24"/>
          <w:lang w:val="ru-RU"/>
        </w:rPr>
        <w:t>стремиться к</w:t>
      </w:r>
      <w:r w:rsidR="00DC1B3B" w:rsidRPr="00B462DB">
        <w:rPr>
          <w:rFonts w:ascii="Times New Roman" w:hAnsi="Times New Roman"/>
          <w:sz w:val="24"/>
          <w:szCs w:val="24"/>
        </w:rPr>
        <w:t xml:space="preserve"> достижени</w:t>
      </w:r>
      <w:r w:rsidR="007B5869" w:rsidRPr="00B462DB">
        <w:rPr>
          <w:rFonts w:ascii="Times New Roman" w:hAnsi="Times New Roman"/>
          <w:sz w:val="24"/>
          <w:szCs w:val="24"/>
          <w:lang w:val="ru-RU"/>
        </w:rPr>
        <w:t>ю</w:t>
      </w:r>
      <w:r w:rsidR="00DC1B3B" w:rsidRPr="00B462DB">
        <w:rPr>
          <w:rFonts w:ascii="Times New Roman" w:hAnsi="Times New Roman"/>
          <w:sz w:val="24"/>
          <w:szCs w:val="24"/>
        </w:rPr>
        <w:t xml:space="preserve"> результат</w:t>
      </w:r>
      <w:r w:rsidR="007B5869" w:rsidRPr="00B462DB">
        <w:rPr>
          <w:rFonts w:ascii="Times New Roman" w:hAnsi="Times New Roman"/>
          <w:sz w:val="24"/>
          <w:szCs w:val="24"/>
          <w:lang w:val="ru-RU"/>
        </w:rPr>
        <w:t>а</w:t>
      </w:r>
      <w:r w:rsidR="00DC1B3B" w:rsidRPr="00B462DB">
        <w:rPr>
          <w:rFonts w:ascii="Times New Roman" w:hAnsi="Times New Roman"/>
          <w:sz w:val="24"/>
          <w:szCs w:val="24"/>
        </w:rPr>
        <w:t xml:space="preserve"> </w:t>
      </w:r>
      <w:r w:rsidR="007B5869" w:rsidRPr="00B462DB">
        <w:rPr>
          <w:rFonts w:ascii="Times New Roman" w:hAnsi="Times New Roman"/>
          <w:sz w:val="24"/>
          <w:szCs w:val="24"/>
          <w:lang w:val="ru-RU"/>
        </w:rPr>
        <w:t xml:space="preserve">цели поддержки, оказанной ему Организатором. </w:t>
      </w:r>
      <w:r w:rsidR="00DF5DA9" w:rsidRPr="00B462DB">
        <w:rPr>
          <w:rFonts w:ascii="Times New Roman" w:hAnsi="Times New Roman"/>
          <w:sz w:val="24"/>
          <w:szCs w:val="24"/>
          <w:lang w:val="ru-RU"/>
        </w:rPr>
        <w:t>До момента начала мероприятия Участник обязан иметь план работ и график встреч с потенциальными заказчиками.</w:t>
      </w:r>
    </w:p>
    <w:p w14:paraId="12420A37" w14:textId="77777777" w:rsidR="00C80CDD" w:rsidRPr="00B462DB" w:rsidRDefault="00C80CDD" w:rsidP="00C80CDD">
      <w:pPr>
        <w:pStyle w:val="aff1"/>
        <w:ind w:left="851"/>
        <w:jc w:val="both"/>
        <w:rPr>
          <w:rFonts w:ascii="Times New Roman" w:hAnsi="Times New Roman"/>
          <w:sz w:val="24"/>
          <w:szCs w:val="24"/>
        </w:rPr>
      </w:pPr>
    </w:p>
    <w:p w14:paraId="6B9C46C2" w14:textId="6F8D0E9F" w:rsidR="00553AE9" w:rsidRPr="00B462DB" w:rsidRDefault="00553AE9" w:rsidP="00553AE9">
      <w:pPr>
        <w:pStyle w:val="aff1"/>
        <w:numPr>
          <w:ilvl w:val="0"/>
          <w:numId w:val="40"/>
        </w:num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B462DB">
        <w:rPr>
          <w:rFonts w:ascii="Times New Roman" w:hAnsi="Times New Roman"/>
          <w:b/>
          <w:sz w:val="24"/>
          <w:szCs w:val="24"/>
          <w:lang w:val="ru-RU"/>
        </w:rPr>
        <w:t>Расходы на</w:t>
      </w:r>
      <w:r w:rsidR="0084351C" w:rsidRPr="00B462DB">
        <w:rPr>
          <w:rFonts w:ascii="Times New Roman" w:hAnsi="Times New Roman"/>
          <w:b/>
          <w:sz w:val="24"/>
          <w:szCs w:val="24"/>
          <w:lang w:val="ru-RU"/>
        </w:rPr>
        <w:t xml:space="preserve"> участи</w:t>
      </w:r>
      <w:r w:rsidRPr="00B462DB">
        <w:rPr>
          <w:rFonts w:ascii="Times New Roman" w:hAnsi="Times New Roman"/>
          <w:b/>
          <w:sz w:val="24"/>
          <w:szCs w:val="24"/>
          <w:lang w:val="ru-RU"/>
        </w:rPr>
        <w:t>е</w:t>
      </w:r>
      <w:r w:rsidR="0084351C" w:rsidRPr="00B462DB">
        <w:rPr>
          <w:rFonts w:ascii="Times New Roman" w:hAnsi="Times New Roman"/>
          <w:b/>
          <w:sz w:val="24"/>
          <w:szCs w:val="24"/>
          <w:lang w:val="ru-RU"/>
        </w:rPr>
        <w:t xml:space="preserve"> в мероприятии,</w:t>
      </w:r>
    </w:p>
    <w:p w14:paraId="44FEE6A3" w14:textId="4F9FE1BF" w:rsidR="008B11D7" w:rsidRPr="00B462DB" w:rsidRDefault="0084351C" w:rsidP="00553AE9">
      <w:pPr>
        <w:pStyle w:val="aff1"/>
        <w:ind w:left="36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B462DB">
        <w:rPr>
          <w:rFonts w:ascii="Times New Roman" w:hAnsi="Times New Roman"/>
          <w:b/>
          <w:sz w:val="24"/>
          <w:szCs w:val="24"/>
          <w:lang w:val="ru-RU"/>
        </w:rPr>
        <w:t>финансируемы</w:t>
      </w:r>
      <w:r w:rsidR="00553AE9" w:rsidRPr="00B462DB">
        <w:rPr>
          <w:rFonts w:ascii="Times New Roman" w:hAnsi="Times New Roman"/>
          <w:b/>
          <w:sz w:val="24"/>
          <w:szCs w:val="24"/>
          <w:lang w:val="ru-RU"/>
        </w:rPr>
        <w:t>е</w:t>
      </w:r>
      <w:r w:rsidRPr="00B462DB">
        <w:rPr>
          <w:rFonts w:ascii="Times New Roman" w:hAnsi="Times New Roman"/>
          <w:b/>
          <w:sz w:val="24"/>
          <w:szCs w:val="24"/>
          <w:lang w:val="ru-RU"/>
        </w:rPr>
        <w:t xml:space="preserve"> Организатором.</w:t>
      </w:r>
      <w:r w:rsidR="00553AE9" w:rsidRPr="00B462DB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</w:p>
    <w:p w14:paraId="09FA95E3" w14:textId="21898DC5" w:rsidR="00DC1B3B" w:rsidRPr="00B462DB" w:rsidRDefault="008B11D7" w:rsidP="00AA566B">
      <w:pPr>
        <w:pStyle w:val="aff1"/>
        <w:numPr>
          <w:ilvl w:val="1"/>
          <w:numId w:val="40"/>
        </w:numPr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B462DB">
        <w:rPr>
          <w:rFonts w:ascii="Times New Roman" w:hAnsi="Times New Roman"/>
          <w:sz w:val="24"/>
          <w:szCs w:val="24"/>
          <w:lang w:val="ru-RU"/>
        </w:rPr>
        <w:t>С</w:t>
      </w:r>
      <w:r w:rsidR="00974B60" w:rsidRPr="00B462DB">
        <w:rPr>
          <w:rFonts w:ascii="Times New Roman" w:hAnsi="Times New Roman"/>
          <w:sz w:val="24"/>
          <w:szCs w:val="24"/>
          <w:lang w:val="ru-RU"/>
        </w:rPr>
        <w:t xml:space="preserve">тоимость расходов участия в мероприятии, финансируемых </w:t>
      </w:r>
      <w:r w:rsidR="00AA566B" w:rsidRPr="00B462DB">
        <w:rPr>
          <w:rFonts w:ascii="Times New Roman" w:hAnsi="Times New Roman"/>
          <w:sz w:val="24"/>
          <w:szCs w:val="24"/>
          <w:lang w:val="ru-RU"/>
        </w:rPr>
        <w:t xml:space="preserve">Организатором, включает в себя </w:t>
      </w:r>
      <w:r w:rsidR="00974B60" w:rsidRPr="00B462DB">
        <w:rPr>
          <w:rFonts w:ascii="Times New Roman" w:hAnsi="Times New Roman"/>
          <w:sz w:val="24"/>
          <w:szCs w:val="24"/>
          <w:lang w:val="ru-RU"/>
        </w:rPr>
        <w:t xml:space="preserve">расходы на </w:t>
      </w:r>
      <w:r w:rsidR="00DB2098" w:rsidRPr="00B462DB">
        <w:rPr>
          <w:rFonts w:ascii="Times New Roman" w:hAnsi="Times New Roman"/>
          <w:sz w:val="24"/>
          <w:szCs w:val="24"/>
          <w:lang w:val="ru-RU"/>
        </w:rPr>
        <w:t xml:space="preserve">полную/частичную </w:t>
      </w:r>
      <w:r w:rsidR="003E4A35" w:rsidRPr="00B462DB">
        <w:rPr>
          <w:rFonts w:ascii="Times New Roman" w:hAnsi="Times New Roman"/>
          <w:sz w:val="24"/>
          <w:szCs w:val="24"/>
          <w:lang w:val="ru-RU"/>
        </w:rPr>
        <w:t xml:space="preserve">оплату </w:t>
      </w:r>
      <w:r w:rsidR="00553AE9" w:rsidRPr="00B462DB">
        <w:rPr>
          <w:rFonts w:ascii="Times New Roman" w:hAnsi="Times New Roman"/>
          <w:sz w:val="24"/>
          <w:szCs w:val="24"/>
        </w:rPr>
        <w:t>аренды</w:t>
      </w:r>
      <w:r w:rsidR="00106E7B" w:rsidRPr="00B462DB">
        <w:rPr>
          <w:rFonts w:ascii="Times New Roman" w:hAnsi="Times New Roman"/>
          <w:sz w:val="24"/>
          <w:szCs w:val="24"/>
        </w:rPr>
        <w:t xml:space="preserve"> выставочной площади</w:t>
      </w:r>
      <w:r w:rsidR="00B771D9" w:rsidRPr="00B462DB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C6442" w:rsidRPr="00B462DB">
        <w:rPr>
          <w:rFonts w:ascii="Times New Roman" w:hAnsi="Times New Roman"/>
          <w:sz w:val="24"/>
          <w:szCs w:val="24"/>
          <w:lang w:val="ru-RU"/>
        </w:rPr>
        <w:t>не менее</w:t>
      </w:r>
      <w:r w:rsidR="00B771D9" w:rsidRPr="00B462DB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E4A35" w:rsidRPr="00B462DB">
        <w:rPr>
          <w:rFonts w:ascii="Times New Roman" w:hAnsi="Times New Roman"/>
          <w:sz w:val="24"/>
          <w:szCs w:val="24"/>
          <w:lang w:val="ru-RU"/>
        </w:rPr>
        <w:t>1</w:t>
      </w:r>
      <w:r w:rsidR="00B771D9" w:rsidRPr="00B462DB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="00B771D9" w:rsidRPr="00B462DB">
        <w:rPr>
          <w:rFonts w:ascii="Times New Roman" w:hAnsi="Times New Roman"/>
          <w:sz w:val="24"/>
          <w:szCs w:val="24"/>
          <w:lang w:val="ru-RU"/>
        </w:rPr>
        <w:t>кв.м</w:t>
      </w:r>
      <w:proofErr w:type="spellEnd"/>
      <w:r w:rsidR="00B771D9" w:rsidRPr="00B462DB">
        <w:rPr>
          <w:rFonts w:ascii="Times New Roman" w:hAnsi="Times New Roman"/>
          <w:sz w:val="24"/>
          <w:szCs w:val="24"/>
          <w:lang w:val="ru-RU"/>
        </w:rPr>
        <w:t>.</w:t>
      </w:r>
      <w:r w:rsidR="003E4A35" w:rsidRPr="00B462DB">
        <w:rPr>
          <w:rFonts w:ascii="Times New Roman" w:hAnsi="Times New Roman"/>
          <w:sz w:val="24"/>
          <w:szCs w:val="24"/>
          <w:lang w:val="ru-RU"/>
        </w:rPr>
        <w:t xml:space="preserve"> (не включат места общего поль</w:t>
      </w:r>
      <w:r w:rsidR="00F27FAA" w:rsidRPr="00B462DB">
        <w:rPr>
          <w:rFonts w:ascii="Times New Roman" w:hAnsi="Times New Roman"/>
          <w:sz w:val="24"/>
          <w:szCs w:val="24"/>
          <w:lang w:val="ru-RU"/>
        </w:rPr>
        <w:t>зования на выставочной площади)</w:t>
      </w:r>
      <w:r w:rsidR="00F27FAA" w:rsidRPr="00B462DB">
        <w:rPr>
          <w:rFonts w:ascii="Times New Roman" w:hAnsi="Times New Roman"/>
          <w:sz w:val="24"/>
          <w:szCs w:val="24"/>
        </w:rPr>
        <w:t xml:space="preserve">, </w:t>
      </w:r>
      <w:r w:rsidR="00106E7B" w:rsidRPr="00B462DB">
        <w:rPr>
          <w:rFonts w:ascii="Times New Roman" w:hAnsi="Times New Roman"/>
          <w:sz w:val="24"/>
          <w:szCs w:val="24"/>
        </w:rPr>
        <w:t>регистрационны</w:t>
      </w:r>
      <w:r w:rsidR="00553AE9" w:rsidRPr="00B462DB">
        <w:rPr>
          <w:rFonts w:ascii="Times New Roman" w:hAnsi="Times New Roman"/>
          <w:sz w:val="24"/>
          <w:szCs w:val="24"/>
          <w:lang w:val="ru-RU"/>
        </w:rPr>
        <w:t>х</w:t>
      </w:r>
      <w:r w:rsidR="00106E7B" w:rsidRPr="00B462DB">
        <w:rPr>
          <w:rFonts w:ascii="Times New Roman" w:hAnsi="Times New Roman"/>
          <w:sz w:val="24"/>
          <w:szCs w:val="24"/>
        </w:rPr>
        <w:t xml:space="preserve"> взнос</w:t>
      </w:r>
      <w:r w:rsidR="00553AE9" w:rsidRPr="00B462DB">
        <w:rPr>
          <w:rFonts w:ascii="Times New Roman" w:hAnsi="Times New Roman"/>
          <w:sz w:val="24"/>
          <w:szCs w:val="24"/>
          <w:lang w:val="ru-RU"/>
        </w:rPr>
        <w:t>ов, взимаемых официальным оператором выставки</w:t>
      </w:r>
      <w:r w:rsidR="005E0DBE" w:rsidRPr="00B462DB">
        <w:rPr>
          <w:rFonts w:ascii="Times New Roman" w:hAnsi="Times New Roman"/>
          <w:sz w:val="24"/>
          <w:szCs w:val="24"/>
          <w:lang w:val="ru-RU"/>
        </w:rPr>
        <w:t xml:space="preserve"> (предоставляется возможность участия одного представителя Участника, увеличение количества представителей возможно </w:t>
      </w:r>
      <w:r w:rsidR="006F40ED" w:rsidRPr="00B462DB">
        <w:rPr>
          <w:rFonts w:ascii="Times New Roman" w:hAnsi="Times New Roman"/>
          <w:sz w:val="24"/>
          <w:szCs w:val="24"/>
          <w:lang w:val="ru-RU"/>
        </w:rPr>
        <w:t>по согласованию с Организатором)</w:t>
      </w:r>
      <w:r w:rsidR="00106E7B" w:rsidRPr="00B462DB">
        <w:rPr>
          <w:rFonts w:ascii="Times New Roman" w:hAnsi="Times New Roman"/>
          <w:sz w:val="24"/>
          <w:szCs w:val="24"/>
        </w:rPr>
        <w:t>, застройк</w:t>
      </w:r>
      <w:r w:rsidR="00553AE9" w:rsidRPr="00B462DB">
        <w:rPr>
          <w:rFonts w:ascii="Times New Roman" w:hAnsi="Times New Roman"/>
          <w:sz w:val="24"/>
          <w:szCs w:val="24"/>
          <w:lang w:val="ru-RU"/>
        </w:rPr>
        <w:t>и</w:t>
      </w:r>
      <w:r w:rsidR="00106E7B" w:rsidRPr="00B462DB">
        <w:rPr>
          <w:rFonts w:ascii="Times New Roman" w:hAnsi="Times New Roman"/>
          <w:sz w:val="24"/>
          <w:szCs w:val="24"/>
        </w:rPr>
        <w:t xml:space="preserve"> стенда</w:t>
      </w:r>
      <w:r w:rsidR="00553AE9" w:rsidRPr="00B462DB">
        <w:rPr>
          <w:rFonts w:ascii="Times New Roman" w:hAnsi="Times New Roman"/>
          <w:sz w:val="24"/>
          <w:szCs w:val="24"/>
          <w:lang w:val="ru-RU"/>
        </w:rPr>
        <w:t>, прочи</w:t>
      </w:r>
      <w:r w:rsidR="00DB2098" w:rsidRPr="00B462DB">
        <w:rPr>
          <w:rFonts w:ascii="Times New Roman" w:hAnsi="Times New Roman"/>
          <w:sz w:val="24"/>
          <w:szCs w:val="24"/>
          <w:lang w:val="ru-RU"/>
        </w:rPr>
        <w:t>х</w:t>
      </w:r>
      <w:r w:rsidR="00553AE9" w:rsidRPr="00B462DB">
        <w:rPr>
          <w:rFonts w:ascii="Times New Roman" w:hAnsi="Times New Roman"/>
          <w:sz w:val="24"/>
          <w:szCs w:val="24"/>
          <w:lang w:val="ru-RU"/>
        </w:rPr>
        <w:t xml:space="preserve"> сопутствующи</w:t>
      </w:r>
      <w:r w:rsidR="00DB2098" w:rsidRPr="00B462DB">
        <w:rPr>
          <w:rFonts w:ascii="Times New Roman" w:hAnsi="Times New Roman"/>
          <w:sz w:val="24"/>
          <w:szCs w:val="24"/>
          <w:lang w:val="ru-RU"/>
        </w:rPr>
        <w:t>х</w:t>
      </w:r>
      <w:r w:rsidR="00553AE9" w:rsidRPr="00B462DB">
        <w:rPr>
          <w:rFonts w:ascii="Times New Roman" w:hAnsi="Times New Roman"/>
          <w:sz w:val="24"/>
          <w:szCs w:val="24"/>
          <w:lang w:val="ru-RU"/>
        </w:rPr>
        <w:t xml:space="preserve"> услу</w:t>
      </w:r>
      <w:r w:rsidR="00AA566B" w:rsidRPr="00B462DB">
        <w:rPr>
          <w:rFonts w:ascii="Times New Roman" w:hAnsi="Times New Roman"/>
          <w:sz w:val="24"/>
          <w:szCs w:val="24"/>
          <w:lang w:val="ru-RU"/>
        </w:rPr>
        <w:t>г</w:t>
      </w:r>
      <w:r w:rsidR="00553AE9" w:rsidRPr="00B462DB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553AE9" w:rsidRPr="00B462DB">
        <w:rPr>
          <w:rFonts w:ascii="Times New Roman" w:hAnsi="Times New Roman"/>
          <w:sz w:val="24"/>
          <w:szCs w:val="24"/>
        </w:rPr>
        <w:t>связанны</w:t>
      </w:r>
      <w:r w:rsidR="00DB2098" w:rsidRPr="00B462DB">
        <w:rPr>
          <w:rFonts w:ascii="Times New Roman" w:hAnsi="Times New Roman"/>
          <w:sz w:val="24"/>
          <w:szCs w:val="24"/>
          <w:lang w:val="ru-RU"/>
        </w:rPr>
        <w:t>х</w:t>
      </w:r>
      <w:r w:rsidR="00553AE9" w:rsidRPr="00B462DB">
        <w:rPr>
          <w:rFonts w:ascii="Times New Roman" w:hAnsi="Times New Roman"/>
          <w:sz w:val="24"/>
          <w:szCs w:val="24"/>
        </w:rPr>
        <w:t xml:space="preserve"> с участием в мероприятии</w:t>
      </w:r>
      <w:r w:rsidR="00553AE9" w:rsidRPr="00B462DB">
        <w:rPr>
          <w:rFonts w:ascii="Times New Roman" w:hAnsi="Times New Roman"/>
          <w:sz w:val="24"/>
          <w:szCs w:val="24"/>
          <w:lang w:val="ru-RU"/>
        </w:rPr>
        <w:t xml:space="preserve"> Участника настоящего Соглашения</w:t>
      </w:r>
      <w:r w:rsidR="00106E7B" w:rsidRPr="00B462DB">
        <w:rPr>
          <w:rFonts w:ascii="Times New Roman" w:hAnsi="Times New Roman"/>
          <w:sz w:val="24"/>
          <w:szCs w:val="24"/>
        </w:rPr>
        <w:t>.</w:t>
      </w:r>
      <w:r w:rsidR="00106E7B" w:rsidRPr="00B462DB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06E7B" w:rsidRPr="00B462DB">
        <w:rPr>
          <w:rFonts w:ascii="Times New Roman" w:hAnsi="Times New Roman"/>
          <w:sz w:val="24"/>
          <w:szCs w:val="24"/>
        </w:rPr>
        <w:t xml:space="preserve">Услуги </w:t>
      </w:r>
      <w:r w:rsidR="00106E7B" w:rsidRPr="00B462DB">
        <w:rPr>
          <w:rFonts w:ascii="Times New Roman" w:hAnsi="Times New Roman"/>
          <w:sz w:val="24"/>
          <w:szCs w:val="24"/>
          <w:lang w:val="ru-RU"/>
        </w:rPr>
        <w:t xml:space="preserve">Организатора </w:t>
      </w:r>
      <w:r w:rsidR="00106E7B" w:rsidRPr="00B462DB">
        <w:rPr>
          <w:rFonts w:ascii="Times New Roman" w:hAnsi="Times New Roman"/>
          <w:sz w:val="24"/>
          <w:szCs w:val="24"/>
        </w:rPr>
        <w:t xml:space="preserve"> не включа</w:t>
      </w:r>
      <w:r w:rsidR="00106E7B" w:rsidRPr="00B462DB">
        <w:rPr>
          <w:rFonts w:ascii="Times New Roman" w:hAnsi="Times New Roman"/>
          <w:sz w:val="24"/>
          <w:szCs w:val="24"/>
          <w:lang w:val="ru-RU"/>
        </w:rPr>
        <w:t>ю</w:t>
      </w:r>
      <w:r w:rsidR="00106E7B" w:rsidRPr="00B462DB">
        <w:rPr>
          <w:rFonts w:ascii="Times New Roman" w:hAnsi="Times New Roman"/>
          <w:sz w:val="24"/>
          <w:szCs w:val="24"/>
        </w:rPr>
        <w:t xml:space="preserve">т расходы </w:t>
      </w:r>
      <w:r w:rsidR="00106E7B" w:rsidRPr="00B462DB">
        <w:rPr>
          <w:rFonts w:ascii="Times New Roman" w:hAnsi="Times New Roman"/>
          <w:sz w:val="24"/>
          <w:szCs w:val="24"/>
          <w:lang w:val="ru-RU"/>
        </w:rPr>
        <w:t>Участника</w:t>
      </w:r>
      <w:r w:rsidR="00106E7B" w:rsidRPr="00B462DB">
        <w:rPr>
          <w:rFonts w:ascii="Times New Roman" w:hAnsi="Times New Roman"/>
          <w:sz w:val="24"/>
          <w:szCs w:val="24"/>
        </w:rPr>
        <w:t xml:space="preserve"> на авиа-, авто- (в том числе услуги такси) и железнодорожные билеты к месту мероприятия и обратно, проживание и питание</w:t>
      </w:r>
      <w:r w:rsidR="00DB2098" w:rsidRPr="00B462DB">
        <w:rPr>
          <w:rFonts w:ascii="Times New Roman" w:hAnsi="Times New Roman"/>
          <w:sz w:val="24"/>
          <w:szCs w:val="24"/>
          <w:lang w:val="ru-RU"/>
        </w:rPr>
        <w:t xml:space="preserve"> представителей Участника</w:t>
      </w:r>
      <w:r w:rsidR="00106E7B" w:rsidRPr="00B462DB">
        <w:rPr>
          <w:rFonts w:ascii="Times New Roman" w:hAnsi="Times New Roman"/>
          <w:sz w:val="24"/>
          <w:szCs w:val="24"/>
        </w:rPr>
        <w:t>, транспортировку выставочных образцов, участие в мероприятиях деловой программы, изготовление у третьих лиц полиграфической продукции для оформления и распространения в период мероприятия</w:t>
      </w:r>
      <w:r w:rsidR="00F27FAA" w:rsidRPr="00B462DB">
        <w:rPr>
          <w:rFonts w:ascii="Times New Roman" w:hAnsi="Times New Roman"/>
          <w:sz w:val="24"/>
          <w:szCs w:val="24"/>
          <w:lang w:val="ru-RU"/>
        </w:rPr>
        <w:t>, дополнительное оборудование, предоставляемое Официальным оператором выставки по запросу Участника</w:t>
      </w:r>
      <w:r w:rsidR="00106E7B" w:rsidRPr="00B462DB">
        <w:rPr>
          <w:rFonts w:ascii="Times New Roman" w:hAnsi="Times New Roman"/>
          <w:sz w:val="24"/>
          <w:szCs w:val="24"/>
        </w:rPr>
        <w:t>.</w:t>
      </w:r>
    </w:p>
    <w:p w14:paraId="6475F06C" w14:textId="4571592D" w:rsidR="00DC1B3B" w:rsidRPr="00B462DB" w:rsidRDefault="00106E7B" w:rsidP="00AA566B">
      <w:pPr>
        <w:pStyle w:val="aff1"/>
        <w:numPr>
          <w:ilvl w:val="1"/>
          <w:numId w:val="40"/>
        </w:numPr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B462DB">
        <w:rPr>
          <w:rFonts w:ascii="Times New Roman" w:hAnsi="Times New Roman"/>
          <w:sz w:val="24"/>
          <w:szCs w:val="24"/>
        </w:rPr>
        <w:t xml:space="preserve">Оплата расходов по организации участия в мероприятии в рамках коллективного стенда производится Организатором путем перечисления денежных средств </w:t>
      </w:r>
      <w:r w:rsidR="00974B60" w:rsidRPr="00B462DB">
        <w:rPr>
          <w:rFonts w:ascii="Times New Roman" w:hAnsi="Times New Roman"/>
          <w:sz w:val="24"/>
          <w:szCs w:val="24"/>
          <w:lang w:val="ru-RU"/>
        </w:rPr>
        <w:t xml:space="preserve">непосредственно </w:t>
      </w:r>
      <w:r w:rsidRPr="00B462DB">
        <w:rPr>
          <w:rFonts w:ascii="Times New Roman" w:hAnsi="Times New Roman"/>
          <w:sz w:val="24"/>
          <w:szCs w:val="24"/>
        </w:rPr>
        <w:t>официальному оператору выставки (организатору / застройщику)</w:t>
      </w:r>
      <w:r w:rsidR="009D1E91" w:rsidRPr="00B462DB">
        <w:rPr>
          <w:rFonts w:ascii="Times New Roman" w:hAnsi="Times New Roman"/>
          <w:sz w:val="24"/>
          <w:szCs w:val="24"/>
          <w:lang w:val="ru-RU"/>
        </w:rPr>
        <w:t>.</w:t>
      </w:r>
    </w:p>
    <w:p w14:paraId="4F18E9A0" w14:textId="28F69DC7" w:rsidR="00106E7B" w:rsidRPr="00B462DB" w:rsidRDefault="00DC1B3B" w:rsidP="00AA566B">
      <w:pPr>
        <w:pStyle w:val="aff1"/>
        <w:numPr>
          <w:ilvl w:val="1"/>
          <w:numId w:val="40"/>
        </w:numPr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B462DB">
        <w:rPr>
          <w:rFonts w:ascii="Times New Roman" w:hAnsi="Times New Roman"/>
          <w:sz w:val="24"/>
          <w:szCs w:val="24"/>
          <w:lang w:val="ru-RU"/>
        </w:rPr>
        <w:t xml:space="preserve"> У</w:t>
      </w:r>
      <w:r w:rsidR="00106E7B" w:rsidRPr="00B462DB">
        <w:rPr>
          <w:rFonts w:ascii="Times New Roman" w:hAnsi="Times New Roman"/>
          <w:sz w:val="24"/>
          <w:szCs w:val="24"/>
        </w:rPr>
        <w:t>частник в течение одного финансового года может получить поддержку в виде коллективного участия неоднократно.</w:t>
      </w:r>
    </w:p>
    <w:p w14:paraId="180F9AC3" w14:textId="77777777" w:rsidR="00DC1B3B" w:rsidRPr="00B462DB" w:rsidRDefault="00DC1B3B" w:rsidP="00DC1B3B">
      <w:pPr>
        <w:pStyle w:val="aff1"/>
        <w:ind w:left="644"/>
        <w:jc w:val="both"/>
        <w:rPr>
          <w:rFonts w:ascii="Times New Roman" w:hAnsi="Times New Roman"/>
          <w:sz w:val="24"/>
          <w:szCs w:val="24"/>
        </w:rPr>
      </w:pPr>
    </w:p>
    <w:p w14:paraId="6C52DE9A" w14:textId="0774765F" w:rsidR="00647507" w:rsidRPr="00B462DB" w:rsidRDefault="00DC1B3B" w:rsidP="00DC1B3B">
      <w:pPr>
        <w:pStyle w:val="aff1"/>
        <w:numPr>
          <w:ilvl w:val="0"/>
          <w:numId w:val="40"/>
        </w:num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B462DB">
        <w:rPr>
          <w:rFonts w:ascii="Times New Roman" w:hAnsi="Times New Roman"/>
          <w:b/>
          <w:sz w:val="24"/>
          <w:szCs w:val="24"/>
          <w:lang w:eastAsia="ru-RU"/>
        </w:rPr>
        <w:t>Ответственность Сторон.</w:t>
      </w:r>
    </w:p>
    <w:p w14:paraId="19EDC9F2" w14:textId="1CF376FB" w:rsidR="00DC1B3B" w:rsidRPr="00B462DB" w:rsidRDefault="007B5869" w:rsidP="004C6442">
      <w:pPr>
        <w:pStyle w:val="aff1"/>
        <w:numPr>
          <w:ilvl w:val="1"/>
          <w:numId w:val="40"/>
        </w:numPr>
        <w:ind w:left="0" w:firstLine="851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B462DB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462DB">
        <w:rPr>
          <w:rFonts w:ascii="Times New Roman" w:hAnsi="Times New Roman"/>
          <w:sz w:val="24"/>
          <w:szCs w:val="24"/>
        </w:rPr>
        <w:t>В случае неисполнения или ненадлежащего исполнения своих обязательств по настоящему Соглашению Стороны несут ответственность в соответствии с законодательством Российской Федерации.</w:t>
      </w:r>
    </w:p>
    <w:p w14:paraId="49AB4752" w14:textId="720B35AD" w:rsidR="00D571B2" w:rsidRPr="00B462DB" w:rsidRDefault="007B5869" w:rsidP="00D571B2">
      <w:pPr>
        <w:pStyle w:val="aff1"/>
        <w:numPr>
          <w:ilvl w:val="1"/>
          <w:numId w:val="40"/>
        </w:numPr>
        <w:ind w:left="0" w:firstLine="851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B462DB">
        <w:rPr>
          <w:rFonts w:ascii="Times New Roman" w:hAnsi="Times New Roman"/>
          <w:sz w:val="24"/>
          <w:szCs w:val="24"/>
          <w:lang w:val="ru-RU"/>
        </w:rPr>
        <w:t xml:space="preserve"> В случае </w:t>
      </w:r>
      <w:r w:rsidR="006906CB" w:rsidRPr="00B462DB">
        <w:rPr>
          <w:rFonts w:ascii="Times New Roman" w:hAnsi="Times New Roman"/>
          <w:sz w:val="24"/>
          <w:szCs w:val="24"/>
          <w:lang w:val="ru-RU"/>
        </w:rPr>
        <w:t xml:space="preserve">если Участник не принял </w:t>
      </w:r>
      <w:r w:rsidRPr="00B462DB">
        <w:rPr>
          <w:rFonts w:ascii="Times New Roman" w:hAnsi="Times New Roman"/>
          <w:sz w:val="24"/>
          <w:szCs w:val="24"/>
          <w:lang w:val="ru-RU"/>
        </w:rPr>
        <w:t>участи</w:t>
      </w:r>
      <w:r w:rsidR="006906CB" w:rsidRPr="00B462DB">
        <w:rPr>
          <w:rFonts w:ascii="Times New Roman" w:hAnsi="Times New Roman"/>
          <w:sz w:val="24"/>
          <w:szCs w:val="24"/>
          <w:lang w:val="ru-RU"/>
        </w:rPr>
        <w:t>е</w:t>
      </w:r>
      <w:r w:rsidRPr="00B462DB">
        <w:rPr>
          <w:rFonts w:ascii="Times New Roman" w:hAnsi="Times New Roman"/>
          <w:sz w:val="24"/>
          <w:szCs w:val="24"/>
          <w:lang w:val="ru-RU"/>
        </w:rPr>
        <w:t xml:space="preserve"> в мероприятии после подписания настоящего Соглашения</w:t>
      </w:r>
      <w:r w:rsidR="006906CB" w:rsidRPr="00B462DB">
        <w:rPr>
          <w:rFonts w:ascii="Times New Roman" w:hAnsi="Times New Roman"/>
          <w:sz w:val="24"/>
          <w:szCs w:val="24"/>
          <w:lang w:val="ru-RU"/>
        </w:rPr>
        <w:t>, то</w:t>
      </w:r>
      <w:r w:rsidRPr="00B462DB">
        <w:rPr>
          <w:rFonts w:ascii="Times New Roman" w:hAnsi="Times New Roman"/>
          <w:sz w:val="24"/>
          <w:szCs w:val="24"/>
          <w:lang w:val="ru-RU"/>
        </w:rPr>
        <w:t xml:space="preserve"> Участник по требованию Организатора обязан возместить фактически </w:t>
      </w:r>
      <w:r w:rsidR="00F732F6" w:rsidRPr="00B462DB">
        <w:rPr>
          <w:rFonts w:ascii="Times New Roman" w:hAnsi="Times New Roman"/>
          <w:sz w:val="24"/>
          <w:szCs w:val="24"/>
          <w:lang w:val="ru-RU"/>
        </w:rPr>
        <w:t>понесенные расходы Организатора,</w:t>
      </w:r>
      <w:r w:rsidR="006906CB" w:rsidRPr="00B462DB">
        <w:rPr>
          <w:rFonts w:ascii="Times New Roman" w:hAnsi="Times New Roman"/>
          <w:sz w:val="24"/>
          <w:szCs w:val="24"/>
          <w:lang w:val="ru-RU"/>
        </w:rPr>
        <w:t xml:space="preserve"> понесенные им на организацию участия Участника</w:t>
      </w:r>
      <w:r w:rsidRPr="00B462DB">
        <w:rPr>
          <w:rFonts w:ascii="Times New Roman" w:hAnsi="Times New Roman"/>
          <w:sz w:val="24"/>
          <w:szCs w:val="24"/>
          <w:lang w:val="ru-RU"/>
        </w:rPr>
        <w:t>.</w:t>
      </w:r>
    </w:p>
    <w:p w14:paraId="33171088" w14:textId="77777777" w:rsidR="00D571B2" w:rsidRPr="00B462DB" w:rsidRDefault="00D571B2" w:rsidP="00D571B2">
      <w:pPr>
        <w:pStyle w:val="aff1"/>
        <w:ind w:left="851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14:paraId="5653722F" w14:textId="2A34F435" w:rsidR="007B5869" w:rsidRPr="00B462DB" w:rsidRDefault="007B5869" w:rsidP="007B5869">
      <w:pPr>
        <w:pStyle w:val="aff1"/>
        <w:numPr>
          <w:ilvl w:val="0"/>
          <w:numId w:val="40"/>
        </w:num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B462DB">
        <w:rPr>
          <w:rFonts w:ascii="Times New Roman" w:hAnsi="Times New Roman"/>
          <w:b/>
          <w:bCs/>
          <w:sz w:val="24"/>
          <w:szCs w:val="24"/>
        </w:rPr>
        <w:t>Заключительные положения</w:t>
      </w:r>
    </w:p>
    <w:p w14:paraId="63559C84" w14:textId="6E7297D5" w:rsidR="000F5DB6" w:rsidRPr="00B462DB" w:rsidRDefault="007B5869" w:rsidP="004C6442">
      <w:pPr>
        <w:pStyle w:val="aff1"/>
        <w:widowControl w:val="0"/>
        <w:numPr>
          <w:ilvl w:val="1"/>
          <w:numId w:val="40"/>
        </w:numPr>
        <w:autoSpaceDE w:val="0"/>
        <w:autoSpaceDN w:val="0"/>
        <w:adjustRightInd w:val="0"/>
        <w:ind w:left="0" w:firstLine="710"/>
        <w:jc w:val="both"/>
        <w:rPr>
          <w:rFonts w:ascii="Times New Roman" w:hAnsi="Times New Roman"/>
          <w:sz w:val="24"/>
          <w:szCs w:val="24"/>
        </w:rPr>
      </w:pPr>
      <w:r w:rsidRPr="00B462DB">
        <w:rPr>
          <w:rFonts w:ascii="Times New Roman" w:hAnsi="Times New Roman"/>
          <w:sz w:val="24"/>
          <w:szCs w:val="24"/>
        </w:rPr>
        <w:t>Разногласия, возникающие между Сторонами в связи с исполнением настоящего Соглашения, урегулируются путем проведения переговоров. При не</w:t>
      </w:r>
      <w:r w:rsidR="000F5DB6" w:rsidRPr="00B462DB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462DB">
        <w:rPr>
          <w:rFonts w:ascii="Times New Roman" w:hAnsi="Times New Roman"/>
          <w:sz w:val="24"/>
          <w:szCs w:val="24"/>
        </w:rPr>
        <w:t>достижении согласия споры между Сторонами решаются в судебном порядке.</w:t>
      </w:r>
    </w:p>
    <w:p w14:paraId="69FF1263" w14:textId="50F4F16F" w:rsidR="000F5DB6" w:rsidRPr="00B462DB" w:rsidRDefault="007B5869" w:rsidP="004C6442">
      <w:pPr>
        <w:pStyle w:val="aff1"/>
        <w:widowControl w:val="0"/>
        <w:numPr>
          <w:ilvl w:val="1"/>
          <w:numId w:val="40"/>
        </w:numPr>
        <w:autoSpaceDE w:val="0"/>
        <w:autoSpaceDN w:val="0"/>
        <w:adjustRightInd w:val="0"/>
        <w:ind w:left="0" w:firstLine="710"/>
        <w:jc w:val="both"/>
        <w:rPr>
          <w:rFonts w:ascii="Times New Roman" w:hAnsi="Times New Roman"/>
          <w:sz w:val="24"/>
          <w:szCs w:val="24"/>
        </w:rPr>
      </w:pPr>
      <w:r w:rsidRPr="00B462DB">
        <w:rPr>
          <w:rFonts w:ascii="Times New Roman" w:hAnsi="Times New Roman"/>
          <w:sz w:val="24"/>
          <w:szCs w:val="24"/>
        </w:rPr>
        <w:t xml:space="preserve">Соглашение вступает в силу после его заключения Сторонами и действует до исполнения Сторонами своих обязательств. </w:t>
      </w:r>
    </w:p>
    <w:p w14:paraId="7416CFC8" w14:textId="42C31883" w:rsidR="000F5DB6" w:rsidRPr="00B462DB" w:rsidRDefault="007B5869" w:rsidP="004C6442">
      <w:pPr>
        <w:pStyle w:val="aff1"/>
        <w:widowControl w:val="0"/>
        <w:numPr>
          <w:ilvl w:val="1"/>
          <w:numId w:val="40"/>
        </w:numPr>
        <w:autoSpaceDE w:val="0"/>
        <w:autoSpaceDN w:val="0"/>
        <w:adjustRightInd w:val="0"/>
        <w:ind w:left="0" w:firstLine="710"/>
        <w:jc w:val="both"/>
        <w:rPr>
          <w:rFonts w:ascii="Times New Roman" w:hAnsi="Times New Roman"/>
          <w:sz w:val="24"/>
          <w:szCs w:val="24"/>
        </w:rPr>
      </w:pPr>
      <w:r w:rsidRPr="00B462DB">
        <w:rPr>
          <w:rFonts w:ascii="Times New Roman" w:hAnsi="Times New Roman"/>
          <w:sz w:val="24"/>
          <w:szCs w:val="24"/>
        </w:rPr>
        <w:t>Изменение настоящего Соглашения осуществляется по инициативе Сторон и оформляется в письменной форме в виде дополнительного соглашения к настоящему Соглашению, которое является его неотъемлемой частью и вступает в действие после его подписания Сторонами.</w:t>
      </w:r>
    </w:p>
    <w:p w14:paraId="51961566" w14:textId="73617696" w:rsidR="000F5DB6" w:rsidRPr="00B462DB" w:rsidRDefault="007B5869" w:rsidP="004C6442">
      <w:pPr>
        <w:pStyle w:val="aff1"/>
        <w:widowControl w:val="0"/>
        <w:numPr>
          <w:ilvl w:val="1"/>
          <w:numId w:val="40"/>
        </w:numPr>
        <w:autoSpaceDE w:val="0"/>
        <w:autoSpaceDN w:val="0"/>
        <w:adjustRightInd w:val="0"/>
        <w:ind w:left="0" w:firstLine="710"/>
        <w:jc w:val="both"/>
        <w:rPr>
          <w:rFonts w:ascii="Times New Roman" w:hAnsi="Times New Roman"/>
          <w:sz w:val="24"/>
          <w:szCs w:val="24"/>
        </w:rPr>
      </w:pPr>
      <w:r w:rsidRPr="00B462DB">
        <w:rPr>
          <w:rFonts w:ascii="Times New Roman" w:hAnsi="Times New Roman"/>
          <w:sz w:val="24"/>
          <w:szCs w:val="24"/>
        </w:rPr>
        <w:t xml:space="preserve">Расторжение настоящего Соглашения </w:t>
      </w:r>
      <w:r w:rsidR="00D16245" w:rsidRPr="00B462DB">
        <w:rPr>
          <w:rFonts w:ascii="Times New Roman" w:hAnsi="Times New Roman"/>
          <w:sz w:val="24"/>
          <w:szCs w:val="24"/>
          <w:lang w:val="ru-RU"/>
        </w:rPr>
        <w:t xml:space="preserve">возможно </w:t>
      </w:r>
      <w:r w:rsidRPr="00B462DB">
        <w:rPr>
          <w:rFonts w:ascii="Times New Roman" w:hAnsi="Times New Roman"/>
          <w:sz w:val="24"/>
          <w:szCs w:val="24"/>
        </w:rPr>
        <w:t xml:space="preserve">по соглашению Сторон. </w:t>
      </w:r>
    </w:p>
    <w:p w14:paraId="314257FA" w14:textId="701469B7" w:rsidR="00F77E22" w:rsidRPr="00B462DB" w:rsidRDefault="007B5869" w:rsidP="00D16245">
      <w:pPr>
        <w:pStyle w:val="aff1"/>
        <w:widowControl w:val="0"/>
        <w:numPr>
          <w:ilvl w:val="1"/>
          <w:numId w:val="40"/>
        </w:numPr>
        <w:autoSpaceDE w:val="0"/>
        <w:autoSpaceDN w:val="0"/>
        <w:adjustRightInd w:val="0"/>
        <w:ind w:left="0" w:firstLine="710"/>
        <w:jc w:val="both"/>
        <w:rPr>
          <w:rFonts w:ascii="Times New Roman" w:hAnsi="Times New Roman"/>
          <w:sz w:val="24"/>
          <w:szCs w:val="24"/>
        </w:rPr>
      </w:pPr>
      <w:r w:rsidRPr="00B462DB">
        <w:rPr>
          <w:rFonts w:ascii="Times New Roman" w:hAnsi="Times New Roman"/>
          <w:sz w:val="24"/>
          <w:szCs w:val="24"/>
        </w:rPr>
        <w:t xml:space="preserve">Настоящее соглашение заключено Сторонами в двух экземплярах, имеющих </w:t>
      </w:r>
      <w:r w:rsidRPr="00B462DB">
        <w:rPr>
          <w:rFonts w:ascii="Times New Roman" w:hAnsi="Times New Roman"/>
          <w:sz w:val="24"/>
          <w:szCs w:val="24"/>
        </w:rPr>
        <w:lastRenderedPageBreak/>
        <w:t>равную юридическую силу, по одному для каждой из Сторон.</w:t>
      </w:r>
    </w:p>
    <w:p w14:paraId="5A2879A1" w14:textId="2A18C505" w:rsidR="00E92C5C" w:rsidRPr="00B462DB" w:rsidRDefault="00E92C5C" w:rsidP="00E92C5C">
      <w:pPr>
        <w:pStyle w:val="aff1"/>
        <w:widowControl w:val="0"/>
        <w:numPr>
          <w:ilvl w:val="1"/>
          <w:numId w:val="40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62DB">
        <w:rPr>
          <w:rFonts w:ascii="Times New Roman" w:hAnsi="Times New Roman"/>
          <w:sz w:val="24"/>
          <w:szCs w:val="24"/>
        </w:rPr>
        <w:t>Стороны признают надлежащим подписание договора, отчетов, актов, дополнительных</w:t>
      </w:r>
      <w:r w:rsidRPr="00B462DB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462DB">
        <w:rPr>
          <w:rFonts w:ascii="Times New Roman" w:hAnsi="Times New Roman"/>
          <w:sz w:val="24"/>
          <w:szCs w:val="24"/>
        </w:rPr>
        <w:t>соглашений путем обмена отсканированными копиями по электронной почте. Такие документы обладают полной юридической силой до момента получения сторонами</w:t>
      </w:r>
      <w:r w:rsidRPr="00B462DB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462DB">
        <w:rPr>
          <w:rFonts w:ascii="Times New Roman" w:hAnsi="Times New Roman"/>
          <w:sz w:val="24"/>
          <w:szCs w:val="24"/>
        </w:rPr>
        <w:t>оригиналов документов.</w:t>
      </w:r>
    </w:p>
    <w:p w14:paraId="130AA3EF" w14:textId="77777777" w:rsidR="00910F6F" w:rsidRPr="00B462DB" w:rsidRDefault="00910F6F" w:rsidP="00D16245">
      <w:pPr>
        <w:widowControl w:val="0"/>
        <w:autoSpaceDE w:val="0"/>
        <w:autoSpaceDN w:val="0"/>
        <w:adjustRightInd w:val="0"/>
      </w:pPr>
    </w:p>
    <w:p w14:paraId="064730A9" w14:textId="409F83B9" w:rsidR="007B5869" w:rsidRPr="00B462DB" w:rsidRDefault="00D16245" w:rsidP="007B5869">
      <w:pPr>
        <w:pStyle w:val="ConsPlusNonformat"/>
        <w:numPr>
          <w:ilvl w:val="0"/>
          <w:numId w:val="40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62DB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7B5869" w:rsidRPr="00B462DB">
        <w:rPr>
          <w:rFonts w:ascii="Times New Roman" w:hAnsi="Times New Roman" w:cs="Times New Roman"/>
          <w:b/>
          <w:bCs/>
          <w:sz w:val="24"/>
          <w:szCs w:val="24"/>
        </w:rPr>
        <w:t>еквизиты</w:t>
      </w:r>
      <w:r w:rsidR="000F5DB6" w:rsidRPr="00B462DB">
        <w:rPr>
          <w:rFonts w:ascii="Times New Roman" w:hAnsi="Times New Roman" w:cs="Times New Roman"/>
          <w:b/>
          <w:bCs/>
          <w:sz w:val="24"/>
          <w:szCs w:val="24"/>
        </w:rPr>
        <w:t xml:space="preserve"> и подписи</w:t>
      </w:r>
      <w:r w:rsidR="007B5869" w:rsidRPr="00B462DB">
        <w:rPr>
          <w:rFonts w:ascii="Times New Roman" w:hAnsi="Times New Roman" w:cs="Times New Roman"/>
          <w:b/>
          <w:bCs/>
          <w:sz w:val="24"/>
          <w:szCs w:val="24"/>
        </w:rPr>
        <w:t xml:space="preserve"> Сторон</w:t>
      </w:r>
    </w:p>
    <w:p w14:paraId="74227C1D" w14:textId="77777777" w:rsidR="007B5869" w:rsidRPr="00B462DB" w:rsidRDefault="007B5869" w:rsidP="007B5869">
      <w:pPr>
        <w:pStyle w:val="ConsPlusNonformat"/>
        <w:ind w:left="720"/>
        <w:rPr>
          <w:rFonts w:ascii="PT Astra Serif" w:hAnsi="PT Astra Serif" w:cs="Times New Roman"/>
          <w:b/>
          <w:bCs/>
          <w:sz w:val="24"/>
          <w:szCs w:val="24"/>
        </w:rPr>
      </w:pPr>
    </w:p>
    <w:tbl>
      <w:tblPr>
        <w:tblW w:w="9572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895"/>
        <w:gridCol w:w="4677"/>
      </w:tblGrid>
      <w:tr w:rsidR="00B462DB" w:rsidRPr="00B462DB" w14:paraId="5C62B426" w14:textId="77777777" w:rsidTr="00C80CDD">
        <w:tc>
          <w:tcPr>
            <w:tcW w:w="4895" w:type="dxa"/>
          </w:tcPr>
          <w:p w14:paraId="6A0051A1" w14:textId="1D8F0CA9" w:rsidR="007B5869" w:rsidRPr="00B462DB" w:rsidRDefault="004933F7" w:rsidP="00300096">
            <w:pPr>
              <w:pStyle w:val="ConsPlusNormal"/>
            </w:pPr>
            <w:r w:rsidRPr="00B462DB">
              <w:t>АНО «ЦИИТО</w:t>
            </w:r>
            <w:r w:rsidR="009D1E91" w:rsidRPr="00B462DB">
              <w:t>»</w:t>
            </w:r>
          </w:p>
        </w:tc>
        <w:tc>
          <w:tcPr>
            <w:tcW w:w="4677" w:type="dxa"/>
          </w:tcPr>
          <w:p w14:paraId="29487950" w14:textId="25318DF0" w:rsidR="007B5869" w:rsidRPr="00B462DB" w:rsidRDefault="007B5869" w:rsidP="00300096">
            <w:pPr>
              <w:pStyle w:val="ConsPlusNormal"/>
            </w:pPr>
          </w:p>
        </w:tc>
      </w:tr>
      <w:tr w:rsidR="007B5869" w:rsidRPr="00B462DB" w14:paraId="2B6DD9EA" w14:textId="77777777" w:rsidTr="00C80CDD">
        <w:tc>
          <w:tcPr>
            <w:tcW w:w="4895" w:type="dxa"/>
          </w:tcPr>
          <w:p w14:paraId="57E0B9E5" w14:textId="1D8CF2D0" w:rsidR="007824CD" w:rsidRPr="00B462DB" w:rsidRDefault="00161337" w:rsidP="007824CD">
            <w:pPr>
              <w:widowControl w:val="0"/>
              <w:suppressAutoHyphens w:val="0"/>
              <w:autoSpaceDE w:val="0"/>
              <w:autoSpaceDN w:val="0"/>
              <w:adjustRightInd w:val="0"/>
              <w:jc w:val="left"/>
              <w:rPr>
                <w:lang w:eastAsia="ru-RU"/>
              </w:rPr>
            </w:pPr>
            <w:r w:rsidRPr="00B462DB">
              <w:rPr>
                <w:lang w:eastAsia="ru-RU"/>
              </w:rPr>
              <w:t>Юридический адрес</w:t>
            </w:r>
            <w:r w:rsidR="007824CD" w:rsidRPr="00B462DB">
              <w:rPr>
                <w:lang w:eastAsia="ru-RU"/>
              </w:rPr>
              <w:t xml:space="preserve">: 634055, </w:t>
            </w:r>
            <w:r w:rsidRPr="00B462DB">
              <w:rPr>
                <w:lang w:eastAsia="ru-RU"/>
              </w:rPr>
              <w:t xml:space="preserve">г. </w:t>
            </w:r>
            <w:r w:rsidR="007824CD" w:rsidRPr="00B462DB">
              <w:rPr>
                <w:lang w:eastAsia="ru-RU"/>
              </w:rPr>
              <w:t xml:space="preserve">Томск, </w:t>
            </w:r>
            <w:proofErr w:type="spellStart"/>
            <w:r w:rsidR="007824CD" w:rsidRPr="00B462DB">
              <w:rPr>
                <w:lang w:eastAsia="ru-RU"/>
              </w:rPr>
              <w:t>пр-кт</w:t>
            </w:r>
            <w:proofErr w:type="spellEnd"/>
            <w:r w:rsidR="007824CD" w:rsidRPr="00B462DB">
              <w:rPr>
                <w:lang w:eastAsia="ru-RU"/>
              </w:rPr>
              <w:t xml:space="preserve"> Развития, д. 3</w:t>
            </w:r>
          </w:p>
          <w:p w14:paraId="703F8B5E" w14:textId="61C2015E" w:rsidR="004933F7" w:rsidRPr="00B462DB" w:rsidRDefault="007824CD" w:rsidP="004933F7">
            <w:r w:rsidRPr="00B462DB">
              <w:rPr>
                <w:lang w:eastAsia="ru-RU"/>
              </w:rPr>
              <w:t>Почтовый адрес:</w:t>
            </w:r>
            <w:r w:rsidR="00161337" w:rsidRPr="00B462DB">
              <w:t xml:space="preserve"> </w:t>
            </w:r>
            <w:r w:rsidR="00B00A8C" w:rsidRPr="00B462DB">
              <w:t>634034, г. Томск, ул. Белинского, д. 60, 3 этаж.</w:t>
            </w:r>
          </w:p>
          <w:p w14:paraId="4AF2CB05" w14:textId="29D97178" w:rsidR="002B1D40" w:rsidRPr="00B462DB" w:rsidRDefault="002B1D40" w:rsidP="002B1D40">
            <w:r w:rsidRPr="00B462DB">
              <w:t>Тел. 8 (3822) 60-90-23</w:t>
            </w:r>
          </w:p>
          <w:p w14:paraId="4DC4313D" w14:textId="2F398150" w:rsidR="004933F7" w:rsidRPr="00B462DB" w:rsidRDefault="004933F7" w:rsidP="002B1D40">
            <w:r w:rsidRPr="00B462DB">
              <w:rPr>
                <w:rFonts w:eastAsia="Arial"/>
                <w:lang w:val="en-US"/>
              </w:rPr>
              <w:t>E</w:t>
            </w:r>
            <w:r w:rsidRPr="00B462DB">
              <w:rPr>
                <w:rFonts w:eastAsia="Arial"/>
              </w:rPr>
              <w:t>-</w:t>
            </w:r>
            <w:r w:rsidRPr="00B462DB">
              <w:rPr>
                <w:rFonts w:eastAsia="Arial"/>
                <w:lang w:val="en-US"/>
              </w:rPr>
              <w:t>mail</w:t>
            </w:r>
            <w:r w:rsidRPr="00B462DB">
              <w:rPr>
                <w:rFonts w:eastAsia="Arial"/>
              </w:rPr>
              <w:t xml:space="preserve">: </w:t>
            </w:r>
            <w:r w:rsidRPr="00B462DB">
              <w:rPr>
                <w:bCs/>
                <w:shd w:val="clear" w:color="auto" w:fill="FFFFFF"/>
                <w:lang w:val="en-US"/>
              </w:rPr>
              <w:t>info</w:t>
            </w:r>
            <w:r w:rsidRPr="00B462DB">
              <w:rPr>
                <w:bCs/>
                <w:shd w:val="clear" w:color="auto" w:fill="FFFFFF"/>
              </w:rPr>
              <w:t>@</w:t>
            </w:r>
            <w:r w:rsidRPr="00B462DB">
              <w:rPr>
                <w:bCs/>
                <w:shd w:val="clear" w:color="auto" w:fill="FFFFFF"/>
                <w:lang w:val="en-US"/>
              </w:rPr>
              <w:t>engineering</w:t>
            </w:r>
            <w:r w:rsidRPr="00B462DB">
              <w:rPr>
                <w:bCs/>
                <w:shd w:val="clear" w:color="auto" w:fill="FFFFFF"/>
              </w:rPr>
              <w:t>.</w:t>
            </w:r>
            <w:proofErr w:type="spellStart"/>
            <w:r w:rsidRPr="00B462DB">
              <w:rPr>
                <w:bCs/>
                <w:shd w:val="clear" w:color="auto" w:fill="FFFFFF"/>
                <w:lang w:val="en-US"/>
              </w:rPr>
              <w:t>tomsk</w:t>
            </w:r>
            <w:proofErr w:type="spellEnd"/>
            <w:r w:rsidRPr="00B462DB">
              <w:rPr>
                <w:bCs/>
                <w:shd w:val="clear" w:color="auto" w:fill="FFFFFF"/>
              </w:rPr>
              <w:t>.</w:t>
            </w:r>
            <w:proofErr w:type="spellStart"/>
            <w:r w:rsidRPr="00B462DB">
              <w:rPr>
                <w:bCs/>
                <w:shd w:val="clear" w:color="auto" w:fill="FFFFFF"/>
                <w:lang w:val="en-US"/>
              </w:rPr>
              <w:t>ru</w:t>
            </w:r>
            <w:proofErr w:type="spellEnd"/>
          </w:p>
          <w:p w14:paraId="4897C712" w14:textId="77777777" w:rsidR="004933F7" w:rsidRPr="00B462DB" w:rsidRDefault="004933F7" w:rsidP="004933F7">
            <w:pPr>
              <w:widowControl w:val="0"/>
              <w:suppressAutoHyphens w:val="0"/>
              <w:autoSpaceDE w:val="0"/>
              <w:autoSpaceDN w:val="0"/>
              <w:adjustRightInd w:val="0"/>
              <w:jc w:val="left"/>
              <w:rPr>
                <w:lang w:eastAsia="ru-RU"/>
              </w:rPr>
            </w:pPr>
            <w:r w:rsidRPr="00B462DB">
              <w:rPr>
                <w:lang w:eastAsia="ru-RU"/>
              </w:rPr>
              <w:t>ИНН/КПП 7017996632/701701001</w:t>
            </w:r>
          </w:p>
          <w:p w14:paraId="20180CFA" w14:textId="77777777" w:rsidR="007B5869" w:rsidRPr="00B462DB" w:rsidRDefault="004933F7" w:rsidP="002B1D40">
            <w:pPr>
              <w:pStyle w:val="ConsPlusNormal"/>
              <w:jc w:val="both"/>
            </w:pPr>
            <w:r w:rsidRPr="00B462DB">
              <w:rPr>
                <w:rFonts w:eastAsia="Arial"/>
                <w:lang w:eastAsia="ar-SA"/>
              </w:rPr>
              <w:t xml:space="preserve">ОГРН </w:t>
            </w:r>
            <w:r w:rsidRPr="00B462DB">
              <w:t>1137000001005</w:t>
            </w:r>
          </w:p>
          <w:p w14:paraId="13125B55" w14:textId="77777777" w:rsidR="00B00A8C" w:rsidRPr="00B462DB" w:rsidRDefault="00B00A8C" w:rsidP="00B00A8C">
            <w:pPr>
              <w:pStyle w:val="ConsPlusNormal"/>
            </w:pPr>
            <w:r w:rsidRPr="00B462DB">
              <w:t xml:space="preserve">Филиал "Центральный" Банка ВТБ (ПАО) </w:t>
            </w:r>
          </w:p>
          <w:p w14:paraId="518093F2" w14:textId="35E7A785" w:rsidR="00B00A8C" w:rsidRPr="00B462DB" w:rsidRDefault="00B00A8C" w:rsidP="00B00A8C">
            <w:pPr>
              <w:pStyle w:val="ConsPlusNormal"/>
            </w:pPr>
            <w:r w:rsidRPr="00B462DB">
              <w:t>г. Москва</w:t>
            </w:r>
          </w:p>
          <w:p w14:paraId="4CB88354" w14:textId="6DAFADC6" w:rsidR="00B00A8C" w:rsidRPr="00B462DB" w:rsidRDefault="00B00A8C" w:rsidP="00B00A8C">
            <w:pPr>
              <w:pStyle w:val="ConsPlusNormal"/>
            </w:pPr>
            <w:r w:rsidRPr="00B462DB">
              <w:t>р/с 40703810913426000006</w:t>
            </w:r>
          </w:p>
          <w:p w14:paraId="5D93143E" w14:textId="53FF8A06" w:rsidR="00B00A8C" w:rsidRPr="00B462DB" w:rsidRDefault="00B00A8C" w:rsidP="00B00A8C">
            <w:pPr>
              <w:pStyle w:val="ConsPlusNormal"/>
            </w:pPr>
            <w:r w:rsidRPr="00B462DB">
              <w:t>к/с 30101810145250000411</w:t>
            </w:r>
          </w:p>
          <w:p w14:paraId="303C0751" w14:textId="6FAEC032" w:rsidR="006C669F" w:rsidRPr="00B462DB" w:rsidRDefault="00B00A8C" w:rsidP="00B00A8C">
            <w:pPr>
              <w:pStyle w:val="ConsPlusNormal"/>
              <w:jc w:val="both"/>
            </w:pPr>
            <w:r w:rsidRPr="00B462DB">
              <w:t>БИК 044525411</w:t>
            </w:r>
          </w:p>
        </w:tc>
        <w:tc>
          <w:tcPr>
            <w:tcW w:w="4677" w:type="dxa"/>
          </w:tcPr>
          <w:p w14:paraId="157E5ACB" w14:textId="14730942" w:rsidR="007B5869" w:rsidRPr="00B462DB" w:rsidRDefault="007B5869" w:rsidP="00300096"/>
        </w:tc>
      </w:tr>
    </w:tbl>
    <w:p w14:paraId="0641D4E5" w14:textId="77777777" w:rsidR="007B5869" w:rsidRPr="00B462DB" w:rsidRDefault="007B5869" w:rsidP="007B5869">
      <w:pPr>
        <w:pStyle w:val="ConsPlusNonformat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30686266"/>
    </w:p>
    <w:tbl>
      <w:tblPr>
        <w:tblW w:w="9572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895"/>
        <w:gridCol w:w="4677"/>
      </w:tblGrid>
      <w:tr w:rsidR="007B5869" w:rsidRPr="00B462DB" w14:paraId="552FD79B" w14:textId="77777777" w:rsidTr="00C80CDD">
        <w:tc>
          <w:tcPr>
            <w:tcW w:w="4895" w:type="dxa"/>
          </w:tcPr>
          <w:p w14:paraId="21AA9B40" w14:textId="77777777" w:rsidR="007B5869" w:rsidRPr="00B462DB" w:rsidRDefault="007B5869" w:rsidP="00300096">
            <w:pPr>
              <w:pStyle w:val="ConsPlusNormal"/>
              <w:jc w:val="right"/>
            </w:pPr>
          </w:p>
          <w:p w14:paraId="2912A3D8" w14:textId="676F68B2" w:rsidR="007B5869" w:rsidRPr="00B462DB" w:rsidRDefault="002B1D40" w:rsidP="004A4576">
            <w:pPr>
              <w:pStyle w:val="ConsPlusNormal"/>
            </w:pPr>
            <w:r w:rsidRPr="00B462DB">
              <w:t>__________________/</w:t>
            </w:r>
            <w:r w:rsidR="007B5869" w:rsidRPr="00B462DB">
              <w:t xml:space="preserve"> </w:t>
            </w:r>
            <w:r w:rsidR="004A4576" w:rsidRPr="00B462DB">
              <w:t>А.</w:t>
            </w:r>
            <w:r w:rsidR="00161337" w:rsidRPr="00B462DB">
              <w:t>А</w:t>
            </w:r>
            <w:r w:rsidR="004A4576" w:rsidRPr="00B462DB">
              <w:t>.</w:t>
            </w:r>
            <w:r w:rsidR="00161337" w:rsidRPr="00B462DB">
              <w:t xml:space="preserve"> Ефимов</w:t>
            </w:r>
          </w:p>
        </w:tc>
        <w:tc>
          <w:tcPr>
            <w:tcW w:w="4677" w:type="dxa"/>
          </w:tcPr>
          <w:p w14:paraId="4B2454C8" w14:textId="77777777" w:rsidR="007B5869" w:rsidRPr="00B462DB" w:rsidRDefault="007B5869" w:rsidP="00300096">
            <w:pPr>
              <w:pStyle w:val="ConsPlusNormal"/>
              <w:jc w:val="right"/>
            </w:pPr>
          </w:p>
          <w:p w14:paraId="4BD56927" w14:textId="6A8858A8" w:rsidR="007B5869" w:rsidRPr="00B462DB" w:rsidRDefault="007B5869" w:rsidP="002B1D40">
            <w:pPr>
              <w:pStyle w:val="ConsPlusNormal"/>
            </w:pPr>
            <w:r w:rsidRPr="00B462DB">
              <w:t xml:space="preserve">__________________ </w:t>
            </w:r>
            <w:r w:rsidR="00E92C5C" w:rsidRPr="00B462DB">
              <w:t>/   ______________</w:t>
            </w:r>
            <w:r w:rsidR="002B1D40" w:rsidRPr="00B462DB">
              <w:t xml:space="preserve">      </w:t>
            </w:r>
          </w:p>
        </w:tc>
      </w:tr>
      <w:bookmarkEnd w:id="4"/>
    </w:tbl>
    <w:p w14:paraId="2A284379" w14:textId="77777777" w:rsidR="007B5869" w:rsidRPr="00B462DB" w:rsidRDefault="007B5869" w:rsidP="00647507">
      <w:pPr>
        <w:ind w:left="360"/>
        <w:rPr>
          <w:lang w:eastAsia="ru-RU"/>
        </w:rPr>
      </w:pPr>
    </w:p>
    <w:p w14:paraId="1099379E" w14:textId="7CD31D96" w:rsidR="00B92F6B" w:rsidRPr="00B462DB" w:rsidRDefault="00B92F6B" w:rsidP="00647507">
      <w:pPr>
        <w:ind w:left="360"/>
        <w:rPr>
          <w:lang w:eastAsia="ru-RU"/>
        </w:rPr>
      </w:pPr>
    </w:p>
    <w:p w14:paraId="4A23002C" w14:textId="6254C2A4" w:rsidR="00647507" w:rsidRPr="00B462DB" w:rsidRDefault="00647507" w:rsidP="00647507">
      <w:pPr>
        <w:ind w:left="360"/>
        <w:rPr>
          <w:lang w:eastAsia="ru-RU"/>
        </w:rPr>
      </w:pPr>
    </w:p>
    <w:p w14:paraId="68BBE9F6" w14:textId="6492A9E1" w:rsidR="002B1D40" w:rsidRPr="00B462DB" w:rsidRDefault="002B1D40" w:rsidP="00647507">
      <w:pPr>
        <w:ind w:left="360"/>
        <w:rPr>
          <w:lang w:eastAsia="ru-RU"/>
        </w:rPr>
      </w:pPr>
    </w:p>
    <w:p w14:paraId="698C16F2" w14:textId="362CD3AE" w:rsidR="002B1D40" w:rsidRPr="00B462DB" w:rsidRDefault="002B1D40" w:rsidP="00647507">
      <w:pPr>
        <w:ind w:left="360"/>
        <w:rPr>
          <w:lang w:eastAsia="ru-RU"/>
        </w:rPr>
      </w:pPr>
    </w:p>
    <w:p w14:paraId="70C17F4B" w14:textId="03C77C2A" w:rsidR="002B1D40" w:rsidRPr="00B462DB" w:rsidRDefault="002B1D40" w:rsidP="00647507">
      <w:pPr>
        <w:ind w:left="360"/>
        <w:rPr>
          <w:lang w:eastAsia="ru-RU"/>
        </w:rPr>
      </w:pPr>
    </w:p>
    <w:p w14:paraId="16F2FA1A" w14:textId="21147529" w:rsidR="002B1D40" w:rsidRPr="00B462DB" w:rsidRDefault="002B1D40" w:rsidP="00647507">
      <w:pPr>
        <w:ind w:left="360"/>
        <w:rPr>
          <w:lang w:eastAsia="ru-RU"/>
        </w:rPr>
      </w:pPr>
    </w:p>
    <w:p w14:paraId="28DF709A" w14:textId="432A7AF3" w:rsidR="00987907" w:rsidRPr="00B462DB" w:rsidRDefault="00987907" w:rsidP="00647507">
      <w:pPr>
        <w:ind w:left="360"/>
        <w:rPr>
          <w:lang w:eastAsia="ru-RU"/>
        </w:rPr>
      </w:pPr>
    </w:p>
    <w:p w14:paraId="4FBBA267" w14:textId="66713D53" w:rsidR="00987907" w:rsidRPr="00B462DB" w:rsidRDefault="00987907" w:rsidP="00647507">
      <w:pPr>
        <w:ind w:left="360"/>
        <w:rPr>
          <w:lang w:eastAsia="ru-RU"/>
        </w:rPr>
      </w:pPr>
    </w:p>
    <w:p w14:paraId="214A7AB6" w14:textId="2383DD85" w:rsidR="00987907" w:rsidRPr="00B462DB" w:rsidRDefault="00987907" w:rsidP="00647507">
      <w:pPr>
        <w:ind w:left="360"/>
        <w:rPr>
          <w:lang w:eastAsia="ru-RU"/>
        </w:rPr>
      </w:pPr>
    </w:p>
    <w:p w14:paraId="14D5F2F6" w14:textId="10E4B786" w:rsidR="00987907" w:rsidRPr="00B462DB" w:rsidRDefault="00987907" w:rsidP="00647507">
      <w:pPr>
        <w:ind w:left="360"/>
        <w:rPr>
          <w:lang w:eastAsia="ru-RU"/>
        </w:rPr>
      </w:pPr>
    </w:p>
    <w:p w14:paraId="31615750" w14:textId="3EE9A2CD" w:rsidR="00987907" w:rsidRPr="00B462DB" w:rsidRDefault="00987907" w:rsidP="00647507">
      <w:pPr>
        <w:ind w:left="360"/>
        <w:rPr>
          <w:lang w:eastAsia="ru-RU"/>
        </w:rPr>
      </w:pPr>
    </w:p>
    <w:p w14:paraId="241760DA" w14:textId="428D333A" w:rsidR="00987907" w:rsidRPr="00B462DB" w:rsidRDefault="00987907" w:rsidP="00647507">
      <w:pPr>
        <w:ind w:left="360"/>
        <w:rPr>
          <w:lang w:eastAsia="ru-RU"/>
        </w:rPr>
      </w:pPr>
    </w:p>
    <w:p w14:paraId="3DF30027" w14:textId="2E59A7F8" w:rsidR="00D16245" w:rsidRPr="00B462DB" w:rsidRDefault="00D16245" w:rsidP="00647507">
      <w:pPr>
        <w:ind w:left="360"/>
        <w:rPr>
          <w:lang w:eastAsia="ru-RU"/>
        </w:rPr>
      </w:pPr>
    </w:p>
    <w:p w14:paraId="408D99BA" w14:textId="134F5D19" w:rsidR="00D16245" w:rsidRPr="00B462DB" w:rsidRDefault="00D16245" w:rsidP="00647507">
      <w:pPr>
        <w:ind w:left="360"/>
        <w:rPr>
          <w:lang w:eastAsia="ru-RU"/>
        </w:rPr>
      </w:pPr>
    </w:p>
    <w:p w14:paraId="66B34A77" w14:textId="073CB4E4" w:rsidR="00D16245" w:rsidRPr="00B462DB" w:rsidRDefault="00D16245" w:rsidP="00647507">
      <w:pPr>
        <w:ind w:left="360"/>
        <w:rPr>
          <w:lang w:eastAsia="ru-RU"/>
        </w:rPr>
      </w:pPr>
    </w:p>
    <w:p w14:paraId="662467F2" w14:textId="1DB49CD6" w:rsidR="00D16245" w:rsidRPr="00B462DB" w:rsidRDefault="00D16245" w:rsidP="00B10ABC">
      <w:pPr>
        <w:rPr>
          <w:lang w:eastAsia="ru-RU"/>
        </w:rPr>
      </w:pPr>
    </w:p>
    <w:p w14:paraId="203F2E0A" w14:textId="77777777" w:rsidR="00CA7F28" w:rsidRPr="00B462DB" w:rsidRDefault="00CA7F28" w:rsidP="00B10ABC">
      <w:pPr>
        <w:rPr>
          <w:lang w:eastAsia="ru-RU"/>
        </w:rPr>
      </w:pPr>
    </w:p>
    <w:p w14:paraId="4B5E6615" w14:textId="77777777" w:rsidR="00F732F6" w:rsidRPr="00B462DB" w:rsidRDefault="00F732F6">
      <w:pPr>
        <w:suppressAutoHyphens w:val="0"/>
        <w:jc w:val="left"/>
        <w:rPr>
          <w:lang w:eastAsia="ru-RU"/>
        </w:rPr>
      </w:pPr>
      <w:r w:rsidRPr="00B462DB">
        <w:rPr>
          <w:lang w:eastAsia="ru-RU"/>
        </w:rPr>
        <w:br w:type="page"/>
      </w:r>
    </w:p>
    <w:p w14:paraId="664CD7E4" w14:textId="6A013515" w:rsidR="00987907" w:rsidRPr="00B462DB" w:rsidRDefault="00082021" w:rsidP="00082021">
      <w:pPr>
        <w:ind w:left="360"/>
        <w:jc w:val="right"/>
        <w:rPr>
          <w:lang w:eastAsia="ru-RU"/>
        </w:rPr>
      </w:pPr>
      <w:r w:rsidRPr="00B462DB">
        <w:rPr>
          <w:lang w:eastAsia="ru-RU"/>
        </w:rPr>
        <w:lastRenderedPageBreak/>
        <w:t xml:space="preserve">Приложение № 1 </w:t>
      </w:r>
    </w:p>
    <w:p w14:paraId="41E982FF" w14:textId="3AE904A1" w:rsidR="00082021" w:rsidRPr="00B462DB" w:rsidRDefault="00082021" w:rsidP="00082021">
      <w:pPr>
        <w:ind w:left="360"/>
        <w:jc w:val="right"/>
        <w:rPr>
          <w:lang w:eastAsia="ru-RU"/>
        </w:rPr>
      </w:pPr>
      <w:r w:rsidRPr="00B462DB">
        <w:rPr>
          <w:lang w:eastAsia="ru-RU"/>
        </w:rPr>
        <w:t>к Соглашению об участии в мероприятии</w:t>
      </w:r>
    </w:p>
    <w:p w14:paraId="1863566E" w14:textId="2536E5BF" w:rsidR="00082021" w:rsidRPr="00B462DB" w:rsidRDefault="00082021" w:rsidP="00082021">
      <w:pPr>
        <w:ind w:left="360"/>
        <w:jc w:val="right"/>
        <w:rPr>
          <w:lang w:eastAsia="ru-RU"/>
        </w:rPr>
      </w:pPr>
      <w:r w:rsidRPr="00B462DB">
        <w:rPr>
          <w:lang w:eastAsia="ru-RU"/>
        </w:rPr>
        <w:t>от _________ № ____</w:t>
      </w:r>
    </w:p>
    <w:p w14:paraId="46188D87" w14:textId="284F40EE" w:rsidR="00436F66" w:rsidRPr="00B462DB" w:rsidRDefault="00436F66" w:rsidP="00082021">
      <w:pPr>
        <w:ind w:left="360"/>
        <w:jc w:val="right"/>
        <w:rPr>
          <w:lang w:eastAsia="ru-RU"/>
        </w:rPr>
      </w:pPr>
    </w:p>
    <w:p w14:paraId="037AA2A9" w14:textId="221371C6" w:rsidR="00436F66" w:rsidRPr="00B462DB" w:rsidRDefault="00436F66" w:rsidP="00436F66">
      <w:pPr>
        <w:ind w:left="360"/>
        <w:jc w:val="center"/>
        <w:rPr>
          <w:lang w:eastAsia="ru-RU"/>
        </w:rPr>
      </w:pPr>
      <w:r w:rsidRPr="00B462DB">
        <w:rPr>
          <w:lang w:eastAsia="ru-RU"/>
        </w:rPr>
        <w:t>Отчет</w:t>
      </w:r>
    </w:p>
    <w:p w14:paraId="5F008B93" w14:textId="62141371" w:rsidR="002E6B27" w:rsidRPr="00B462DB" w:rsidRDefault="002E6B27" w:rsidP="00436F66">
      <w:pPr>
        <w:ind w:left="360"/>
        <w:jc w:val="center"/>
        <w:rPr>
          <w:lang w:eastAsia="ru-RU"/>
        </w:rPr>
      </w:pPr>
      <w:r w:rsidRPr="00B462DB">
        <w:rPr>
          <w:lang w:eastAsia="ru-RU"/>
        </w:rPr>
        <w:t>по соглашению об участии в мероприятии от ____ № ______</w:t>
      </w:r>
    </w:p>
    <w:p w14:paraId="3896D1A8" w14:textId="227095BE" w:rsidR="002E6B27" w:rsidRPr="00B462DB" w:rsidRDefault="002E6B27" w:rsidP="002E6B27">
      <w:pPr>
        <w:ind w:left="360"/>
        <w:rPr>
          <w:lang w:eastAsia="ru-RU"/>
        </w:rPr>
      </w:pPr>
    </w:p>
    <w:p w14:paraId="542D6D6B" w14:textId="603326AD" w:rsidR="002E6B27" w:rsidRPr="00B462DB" w:rsidRDefault="002E6B27" w:rsidP="002E6B27">
      <w:pPr>
        <w:ind w:left="360"/>
        <w:rPr>
          <w:lang w:eastAsia="ru-RU"/>
        </w:rPr>
      </w:pPr>
      <w:r w:rsidRPr="00B462DB">
        <w:rPr>
          <w:lang w:eastAsia="ru-RU"/>
        </w:rPr>
        <w:t>Цель участия:</w:t>
      </w:r>
    </w:p>
    <w:p w14:paraId="255FB0C9" w14:textId="425C4B0E" w:rsidR="002E6B27" w:rsidRPr="00B462DB" w:rsidRDefault="002E6B27" w:rsidP="002E6B27">
      <w:pPr>
        <w:ind w:left="360"/>
        <w:rPr>
          <w:lang w:eastAsia="ru-RU"/>
        </w:rPr>
      </w:pPr>
    </w:p>
    <w:p w14:paraId="2236A6CF" w14:textId="72A0EA0C" w:rsidR="00204FA0" w:rsidRPr="00B462DB" w:rsidRDefault="00DE248B" w:rsidP="00DE248B">
      <w:pPr>
        <w:ind w:left="360"/>
        <w:rPr>
          <w:lang w:eastAsia="ru-RU"/>
        </w:rPr>
      </w:pPr>
      <w:r w:rsidRPr="00B462DB">
        <w:rPr>
          <w:lang w:eastAsia="ru-RU"/>
        </w:rPr>
        <w:t>Направления деятельности организации:</w:t>
      </w:r>
    </w:p>
    <w:p w14:paraId="68962931" w14:textId="32094B3B" w:rsidR="00DE248B" w:rsidRPr="00B462DB" w:rsidRDefault="00DE248B" w:rsidP="002E6B27">
      <w:pPr>
        <w:ind w:left="360"/>
        <w:rPr>
          <w:lang w:eastAsia="ru-RU"/>
        </w:rPr>
      </w:pPr>
    </w:p>
    <w:p w14:paraId="2997EC61" w14:textId="77777777" w:rsidR="00DE248B" w:rsidRPr="00B462DB" w:rsidRDefault="00DE248B" w:rsidP="002E6B27">
      <w:pPr>
        <w:ind w:left="360"/>
        <w:rPr>
          <w:lang w:eastAsia="ru-RU"/>
        </w:rPr>
      </w:pPr>
    </w:p>
    <w:p w14:paraId="7C42948A" w14:textId="76D871E4" w:rsidR="002E6B27" w:rsidRPr="00B462DB" w:rsidRDefault="002E6B27" w:rsidP="002E6B27">
      <w:pPr>
        <w:ind w:left="360"/>
        <w:rPr>
          <w:lang w:eastAsia="ru-RU"/>
        </w:rPr>
      </w:pPr>
      <w:r w:rsidRPr="00B462DB">
        <w:rPr>
          <w:lang w:eastAsia="ru-RU"/>
        </w:rPr>
        <w:t>Сотрудники, принимавшие участие в мероприятии</w:t>
      </w:r>
      <w:r w:rsidR="009E3763" w:rsidRPr="00B462DB">
        <w:rPr>
          <w:lang w:eastAsia="ru-RU"/>
        </w:rPr>
        <w:t xml:space="preserve"> (ФИО, должность)</w:t>
      </w:r>
      <w:r w:rsidRPr="00B462DB">
        <w:rPr>
          <w:lang w:eastAsia="ru-RU"/>
        </w:rPr>
        <w:t>:</w:t>
      </w:r>
    </w:p>
    <w:p w14:paraId="39EE5CC4" w14:textId="7B6D0D28" w:rsidR="002E6B27" w:rsidRPr="00B462DB" w:rsidRDefault="002E6B27" w:rsidP="002E6B27">
      <w:pPr>
        <w:ind w:left="360"/>
        <w:rPr>
          <w:lang w:eastAsia="ru-RU"/>
        </w:rPr>
      </w:pPr>
    </w:p>
    <w:p w14:paraId="50F4B954" w14:textId="77777777" w:rsidR="00204FA0" w:rsidRPr="00B462DB" w:rsidRDefault="00204FA0" w:rsidP="002E6B27">
      <w:pPr>
        <w:ind w:left="360"/>
        <w:rPr>
          <w:lang w:eastAsia="ru-RU"/>
        </w:rPr>
      </w:pPr>
    </w:p>
    <w:p w14:paraId="219EB9AF" w14:textId="3325FA2E" w:rsidR="002E6B27" w:rsidRPr="00B462DB" w:rsidRDefault="002E6B27" w:rsidP="002E6B27">
      <w:pPr>
        <w:ind w:left="360"/>
        <w:rPr>
          <w:lang w:eastAsia="ru-RU"/>
        </w:rPr>
      </w:pPr>
      <w:r w:rsidRPr="00B462DB">
        <w:rPr>
          <w:lang w:eastAsia="ru-RU"/>
        </w:rPr>
        <w:t>Представленная продукция</w:t>
      </w:r>
      <w:r w:rsidR="00DE248B" w:rsidRPr="00B462DB">
        <w:rPr>
          <w:lang w:eastAsia="ru-RU"/>
        </w:rPr>
        <w:t xml:space="preserve"> </w:t>
      </w:r>
      <w:r w:rsidRPr="00B462DB">
        <w:rPr>
          <w:lang w:eastAsia="ru-RU"/>
        </w:rPr>
        <w:t>на мероприятии:</w:t>
      </w:r>
    </w:p>
    <w:p w14:paraId="15A4240B" w14:textId="532DDB60" w:rsidR="002E6B27" w:rsidRPr="00B462DB" w:rsidRDefault="002E6B27" w:rsidP="002E6B27">
      <w:pPr>
        <w:ind w:left="360"/>
        <w:rPr>
          <w:lang w:eastAsia="ru-RU"/>
        </w:rPr>
      </w:pPr>
    </w:p>
    <w:p w14:paraId="2145D24F" w14:textId="19D8B6FF" w:rsidR="002E6B27" w:rsidRPr="00B462DB" w:rsidRDefault="002E6B27" w:rsidP="002E6B27">
      <w:pPr>
        <w:ind w:left="360"/>
        <w:rPr>
          <w:lang w:eastAsia="ru-RU"/>
        </w:rPr>
      </w:pPr>
    </w:p>
    <w:p w14:paraId="29F10557" w14:textId="57B39B62" w:rsidR="002E6B27" w:rsidRPr="00B462DB" w:rsidRDefault="002E6B27" w:rsidP="002E6B27">
      <w:pPr>
        <w:ind w:left="360"/>
        <w:rPr>
          <w:lang w:eastAsia="ru-RU"/>
        </w:rPr>
      </w:pPr>
      <w:r w:rsidRPr="00B462DB">
        <w:rPr>
          <w:lang w:eastAsia="ru-RU"/>
        </w:rPr>
        <w:t>Результата участия в мероприятии (контакты</w:t>
      </w:r>
      <w:r w:rsidR="00204FA0" w:rsidRPr="00B462DB">
        <w:rPr>
          <w:lang w:eastAsia="ru-RU"/>
        </w:rPr>
        <w:t xml:space="preserve"> не менее 15 организаций</w:t>
      </w:r>
      <w:r w:rsidRPr="00B462DB">
        <w:rPr>
          <w:lang w:eastAsia="ru-RU"/>
        </w:rPr>
        <w:t>)</w:t>
      </w:r>
      <w:r w:rsidR="004B3873" w:rsidRPr="00B462DB">
        <w:rPr>
          <w:lang w:eastAsia="ru-RU"/>
        </w:rPr>
        <w:t xml:space="preserve"> согласно таблице</w:t>
      </w:r>
      <w:r w:rsidR="009A5A95" w:rsidRPr="00B462DB">
        <w:rPr>
          <w:lang w:eastAsia="ru-RU"/>
        </w:rPr>
        <w:t xml:space="preserve"> № 1</w:t>
      </w:r>
      <w:r w:rsidRPr="00B462DB">
        <w:rPr>
          <w:lang w:eastAsia="ru-RU"/>
        </w:rPr>
        <w:t>:</w:t>
      </w:r>
    </w:p>
    <w:p w14:paraId="5EA278C1" w14:textId="651A826A" w:rsidR="002E6B27" w:rsidRPr="00B462DB" w:rsidRDefault="009A5A95" w:rsidP="009A5A95">
      <w:pPr>
        <w:ind w:left="360"/>
        <w:jc w:val="right"/>
        <w:rPr>
          <w:lang w:eastAsia="ru-RU"/>
        </w:rPr>
      </w:pPr>
      <w:r w:rsidRPr="00B462DB">
        <w:rPr>
          <w:lang w:eastAsia="ru-RU"/>
        </w:rPr>
        <w:t>Таблица № 1</w:t>
      </w:r>
    </w:p>
    <w:tbl>
      <w:tblPr>
        <w:tblStyle w:val="24"/>
        <w:tblW w:w="9776" w:type="dxa"/>
        <w:tblLook w:val="04A0" w:firstRow="1" w:lastRow="0" w:firstColumn="1" w:lastColumn="0" w:noHBand="0" w:noVBand="1"/>
      </w:tblPr>
      <w:tblGrid>
        <w:gridCol w:w="515"/>
        <w:gridCol w:w="2741"/>
        <w:gridCol w:w="1984"/>
        <w:gridCol w:w="1559"/>
        <w:gridCol w:w="2977"/>
      </w:tblGrid>
      <w:tr w:rsidR="00B462DB" w:rsidRPr="00B462DB" w14:paraId="713F7C3A" w14:textId="77777777" w:rsidTr="004B3873">
        <w:tc>
          <w:tcPr>
            <w:tcW w:w="515" w:type="dxa"/>
          </w:tcPr>
          <w:p w14:paraId="7B74C501" w14:textId="4D304B0C" w:rsidR="004B3873" w:rsidRPr="00B462DB" w:rsidRDefault="004B3873" w:rsidP="004B3873">
            <w:pPr>
              <w:suppressAutoHyphens w:val="0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B462DB">
              <w:rPr>
                <w:b/>
                <w:sz w:val="22"/>
                <w:szCs w:val="22"/>
                <w:lang w:eastAsia="en-US"/>
              </w:rPr>
              <w:t xml:space="preserve">№ </w:t>
            </w:r>
          </w:p>
        </w:tc>
        <w:tc>
          <w:tcPr>
            <w:tcW w:w="2741" w:type="dxa"/>
          </w:tcPr>
          <w:p w14:paraId="20895147" w14:textId="54EF4D49" w:rsidR="004B3873" w:rsidRPr="00B462DB" w:rsidRDefault="004B3873" w:rsidP="009E3763">
            <w:pPr>
              <w:suppressAutoHyphens w:val="0"/>
              <w:jc w:val="center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 w:rsidRPr="00B462DB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Компания</w:t>
            </w:r>
          </w:p>
        </w:tc>
        <w:tc>
          <w:tcPr>
            <w:tcW w:w="1984" w:type="dxa"/>
          </w:tcPr>
          <w:p w14:paraId="4EFFD14E" w14:textId="77777777" w:rsidR="004B3873" w:rsidRPr="00B462DB" w:rsidRDefault="004B3873" w:rsidP="009E3763">
            <w:pPr>
              <w:suppressAutoHyphens w:val="0"/>
              <w:jc w:val="center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 w:rsidRPr="00B462DB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Контактное лицо</w:t>
            </w:r>
          </w:p>
        </w:tc>
        <w:tc>
          <w:tcPr>
            <w:tcW w:w="1559" w:type="dxa"/>
          </w:tcPr>
          <w:p w14:paraId="470D863C" w14:textId="77777777" w:rsidR="004B3873" w:rsidRPr="00B462DB" w:rsidRDefault="004B3873" w:rsidP="009E3763">
            <w:pPr>
              <w:suppressAutoHyphens w:val="0"/>
              <w:jc w:val="center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 w:rsidRPr="00B462DB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 xml:space="preserve">Телефон, </w:t>
            </w:r>
            <w:r w:rsidRPr="00B462DB">
              <w:rPr>
                <w:rFonts w:ascii="Times New Roman" w:hAnsi="Times New Roman"/>
                <w:b/>
                <w:sz w:val="22"/>
                <w:szCs w:val="22"/>
                <w:lang w:val="en-US" w:eastAsia="en-US"/>
              </w:rPr>
              <w:t>email</w:t>
            </w:r>
          </w:p>
        </w:tc>
        <w:tc>
          <w:tcPr>
            <w:tcW w:w="2977" w:type="dxa"/>
          </w:tcPr>
          <w:p w14:paraId="6CE39106" w14:textId="77777777" w:rsidR="004B3873" w:rsidRPr="00B462DB" w:rsidRDefault="004B3873" w:rsidP="009E3763">
            <w:pPr>
              <w:suppressAutoHyphens w:val="0"/>
              <w:jc w:val="center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 w:rsidRPr="00B462DB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 xml:space="preserve">Результаты переговоров, перспективы </w:t>
            </w:r>
          </w:p>
        </w:tc>
      </w:tr>
      <w:tr w:rsidR="004B3873" w:rsidRPr="00B462DB" w14:paraId="21345B53" w14:textId="77777777" w:rsidTr="004B3873">
        <w:tc>
          <w:tcPr>
            <w:tcW w:w="515" w:type="dxa"/>
          </w:tcPr>
          <w:p w14:paraId="006DF5B5" w14:textId="77777777" w:rsidR="004B3873" w:rsidRPr="00B462DB" w:rsidRDefault="004B3873" w:rsidP="009A5A95">
            <w:pPr>
              <w:suppressAutoHyphens w:val="0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741" w:type="dxa"/>
          </w:tcPr>
          <w:p w14:paraId="2B8DB063" w14:textId="49B6AF40" w:rsidR="004B3873" w:rsidRPr="00B462DB" w:rsidRDefault="004B3873" w:rsidP="009A5A95">
            <w:pPr>
              <w:suppressAutoHyphens w:val="0"/>
              <w:jc w:val="center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 w:rsidRPr="00B462DB">
              <w:rPr>
                <w:rFonts w:ascii="Times New Roman" w:hAnsi="Times New Roman"/>
                <w:sz w:val="22"/>
                <w:szCs w:val="22"/>
                <w:lang w:eastAsia="en-US"/>
              </w:rPr>
              <w:t>Наименование, регион</w:t>
            </w:r>
          </w:p>
        </w:tc>
        <w:tc>
          <w:tcPr>
            <w:tcW w:w="1984" w:type="dxa"/>
          </w:tcPr>
          <w:p w14:paraId="75B48E6B" w14:textId="0BE0DF7E" w:rsidR="004B3873" w:rsidRPr="00B462DB" w:rsidRDefault="004B3873" w:rsidP="009A5A95">
            <w:pPr>
              <w:suppressAutoHyphens w:val="0"/>
              <w:jc w:val="center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 w:rsidRPr="00B462DB">
              <w:rPr>
                <w:rFonts w:ascii="Times New Roman" w:hAnsi="Times New Roman"/>
                <w:sz w:val="22"/>
                <w:szCs w:val="22"/>
                <w:lang w:eastAsia="en-US"/>
              </w:rPr>
              <w:t>Должность, ФИО</w:t>
            </w:r>
          </w:p>
        </w:tc>
        <w:tc>
          <w:tcPr>
            <w:tcW w:w="1559" w:type="dxa"/>
          </w:tcPr>
          <w:p w14:paraId="2AC89183" w14:textId="77777777" w:rsidR="004B3873" w:rsidRPr="00B462DB" w:rsidRDefault="004B3873" w:rsidP="009A5A95">
            <w:pPr>
              <w:suppressAutoHyphens w:val="0"/>
              <w:jc w:val="center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2977" w:type="dxa"/>
          </w:tcPr>
          <w:p w14:paraId="6B832521" w14:textId="0DB737A5" w:rsidR="004B3873" w:rsidRPr="00B462DB" w:rsidRDefault="004B3873" w:rsidP="003E4A35">
            <w:pPr>
              <w:suppressAutoHyphens w:val="0"/>
              <w:jc w:val="center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 w:rsidRPr="00B462DB">
              <w:rPr>
                <w:rFonts w:ascii="Times New Roman" w:hAnsi="Times New Roman"/>
                <w:sz w:val="22"/>
                <w:szCs w:val="22"/>
                <w:lang w:eastAsia="en-US"/>
              </w:rPr>
              <w:t>Расписать подробно: в каком оборудовании/проекте заинтересованы потенциальные партнёры, результаты переговоров и перспективы</w:t>
            </w:r>
          </w:p>
        </w:tc>
      </w:tr>
    </w:tbl>
    <w:p w14:paraId="26FB4F48" w14:textId="5E2E219D" w:rsidR="002E6B27" w:rsidRPr="00B462DB" w:rsidRDefault="002E6B27" w:rsidP="002E6B27">
      <w:pPr>
        <w:ind w:left="360"/>
        <w:rPr>
          <w:lang w:eastAsia="ru-RU"/>
        </w:rPr>
      </w:pPr>
    </w:p>
    <w:p w14:paraId="2ACC7554" w14:textId="62317F08" w:rsidR="002E6B27" w:rsidRPr="00B462DB" w:rsidRDefault="009E3763" w:rsidP="004B3873">
      <w:pPr>
        <w:spacing w:after="120"/>
        <w:ind w:firstLine="709"/>
      </w:pPr>
      <w:r w:rsidRPr="00B462DB">
        <w:t>Приложение</w:t>
      </w:r>
      <w:r w:rsidR="00CB7207" w:rsidRPr="00B462DB">
        <w:t xml:space="preserve"> №</w:t>
      </w:r>
      <w:r w:rsidRPr="00B462DB">
        <w:t xml:space="preserve"> </w:t>
      </w:r>
      <w:r w:rsidR="00CB7207" w:rsidRPr="00B462DB">
        <w:t>1:</w:t>
      </w:r>
      <w:r w:rsidRPr="00B462DB">
        <w:t xml:space="preserve"> </w:t>
      </w:r>
      <w:r w:rsidR="00CB7207" w:rsidRPr="00B462DB">
        <w:t xml:space="preserve">Фотоотчет </w:t>
      </w:r>
      <w:r w:rsidR="006C669F" w:rsidRPr="00B462DB">
        <w:t>в PDF</w:t>
      </w:r>
      <w:r w:rsidRPr="00B462DB">
        <w:t>-файл</w:t>
      </w:r>
      <w:r w:rsidR="00CB7207" w:rsidRPr="00B462DB">
        <w:t>е</w:t>
      </w:r>
      <w:r w:rsidRPr="00B462DB">
        <w:t xml:space="preserve"> </w:t>
      </w:r>
      <w:r w:rsidR="009A5A95" w:rsidRPr="00B462DB">
        <w:t>содержащий фотографии мероприятия</w:t>
      </w:r>
      <w:r w:rsidR="00CB7207" w:rsidRPr="00B462DB">
        <w:t>.</w:t>
      </w:r>
      <w:r w:rsidR="009A5A95" w:rsidRPr="00B462DB">
        <w:rPr>
          <w:i/>
        </w:rPr>
        <w:t xml:space="preserve"> </w:t>
      </w:r>
    </w:p>
    <w:p w14:paraId="60ED8DBA" w14:textId="5F653078" w:rsidR="002E6B27" w:rsidRPr="00B462DB" w:rsidRDefault="009E3763" w:rsidP="004B3873">
      <w:pPr>
        <w:spacing w:after="120"/>
        <w:ind w:firstLine="709"/>
      </w:pPr>
      <w:r w:rsidRPr="00B462DB">
        <w:rPr>
          <w:lang w:eastAsia="ru-RU"/>
        </w:rPr>
        <w:t>Приложение</w:t>
      </w:r>
      <w:r w:rsidR="00CB7207" w:rsidRPr="00B462DB">
        <w:rPr>
          <w:lang w:eastAsia="ru-RU"/>
        </w:rPr>
        <w:t xml:space="preserve"> </w:t>
      </w:r>
      <w:r w:rsidRPr="00B462DB">
        <w:rPr>
          <w:lang w:eastAsia="ru-RU"/>
        </w:rPr>
        <w:t>№</w:t>
      </w:r>
      <w:r w:rsidR="00CB7207" w:rsidRPr="00B462DB">
        <w:rPr>
          <w:lang w:eastAsia="ru-RU"/>
        </w:rPr>
        <w:t xml:space="preserve"> </w:t>
      </w:r>
      <w:r w:rsidRPr="00B462DB">
        <w:rPr>
          <w:lang w:eastAsia="ru-RU"/>
        </w:rPr>
        <w:t xml:space="preserve">2: </w:t>
      </w:r>
      <w:r w:rsidR="00CB7207" w:rsidRPr="00B462DB">
        <w:rPr>
          <w:lang w:eastAsia="ru-RU"/>
        </w:rPr>
        <w:t>Заверенные надлежащим образом копии</w:t>
      </w:r>
      <w:r w:rsidR="006C669F" w:rsidRPr="00B462DB">
        <w:rPr>
          <w:lang w:eastAsia="ru-RU"/>
        </w:rPr>
        <w:t xml:space="preserve"> следующих документов</w:t>
      </w:r>
      <w:r w:rsidR="00CB7207" w:rsidRPr="00B462DB">
        <w:rPr>
          <w:lang w:eastAsia="ru-RU"/>
        </w:rPr>
        <w:t>: а</w:t>
      </w:r>
      <w:r w:rsidRPr="00B462DB">
        <w:rPr>
          <w:lang w:eastAsia="ru-RU"/>
        </w:rPr>
        <w:t>вансов</w:t>
      </w:r>
      <w:r w:rsidR="006C669F" w:rsidRPr="00B462DB">
        <w:rPr>
          <w:lang w:eastAsia="ru-RU"/>
        </w:rPr>
        <w:t>ый</w:t>
      </w:r>
      <w:r w:rsidRPr="00B462DB">
        <w:rPr>
          <w:lang w:eastAsia="ru-RU"/>
        </w:rPr>
        <w:t xml:space="preserve"> отчет</w:t>
      </w:r>
      <w:r w:rsidR="00CB7207" w:rsidRPr="00B462DB">
        <w:rPr>
          <w:lang w:eastAsia="ru-RU"/>
        </w:rPr>
        <w:t>,</w:t>
      </w:r>
      <w:r w:rsidR="006C669F" w:rsidRPr="00B462DB">
        <w:rPr>
          <w:lang w:eastAsia="ru-RU"/>
        </w:rPr>
        <w:t xml:space="preserve"> </w:t>
      </w:r>
      <w:r w:rsidR="00CC6A51" w:rsidRPr="00B462DB">
        <w:t>документы,</w:t>
      </w:r>
      <w:r w:rsidR="006C669F" w:rsidRPr="00B462DB">
        <w:t xml:space="preserve"> подтверждающие</w:t>
      </w:r>
      <w:r w:rsidR="00CB7207" w:rsidRPr="00B462DB">
        <w:t xml:space="preserve"> участи</w:t>
      </w:r>
      <w:r w:rsidR="006C669F" w:rsidRPr="00B462DB">
        <w:t>е</w:t>
      </w:r>
      <w:r w:rsidR="00CB7207" w:rsidRPr="00B462DB">
        <w:t xml:space="preserve"> в мероприятии.</w:t>
      </w:r>
    </w:p>
    <w:p w14:paraId="48014C53" w14:textId="160DC74B" w:rsidR="004B3873" w:rsidRPr="00B462DB" w:rsidRDefault="004B3873" w:rsidP="00CB7207">
      <w:pPr>
        <w:ind w:firstLine="709"/>
        <w:rPr>
          <w:lang w:eastAsia="ru-RU"/>
        </w:rPr>
      </w:pPr>
      <w:r w:rsidRPr="00B462DB">
        <w:rPr>
          <w:lang w:eastAsia="ru-RU"/>
        </w:rPr>
        <w:t>Приложение № 3: Электронный носитель с информацией и документами, указанными в Приложениях № 1 и № 2.</w:t>
      </w:r>
    </w:p>
    <w:p w14:paraId="7EBD40D0" w14:textId="4214A6C6" w:rsidR="002E6B27" w:rsidRPr="00B462DB" w:rsidRDefault="002E6B27" w:rsidP="002E6B27">
      <w:pPr>
        <w:ind w:left="360"/>
        <w:rPr>
          <w:lang w:eastAsia="ru-RU"/>
        </w:rPr>
      </w:pPr>
    </w:p>
    <w:p w14:paraId="2D4EC695" w14:textId="6172AED9" w:rsidR="002E6B27" w:rsidRPr="00B462DB" w:rsidRDefault="002E6B27" w:rsidP="002E6B27">
      <w:pPr>
        <w:ind w:left="360"/>
        <w:rPr>
          <w:lang w:eastAsia="ru-RU"/>
        </w:rPr>
      </w:pPr>
    </w:p>
    <w:p w14:paraId="149B086A" w14:textId="77777777" w:rsidR="0048315D" w:rsidRPr="00B462DB" w:rsidRDefault="0048315D" w:rsidP="0048315D">
      <w:r w:rsidRPr="00B462DB">
        <w:t>_________________________________</w:t>
      </w:r>
      <w:r w:rsidRPr="00B462DB">
        <w:tab/>
      </w:r>
      <w:r w:rsidRPr="00B462DB">
        <w:tab/>
        <w:t>_________________      __________________ (должность/ИП/лицо по доверенности)                      (подпись)                           (ФИО)</w:t>
      </w:r>
    </w:p>
    <w:p w14:paraId="1A9E8AA6" w14:textId="77777777" w:rsidR="0048315D" w:rsidRPr="00B462DB" w:rsidRDefault="0048315D" w:rsidP="0048315D"/>
    <w:p w14:paraId="4F39C85D" w14:textId="77777777" w:rsidR="0048315D" w:rsidRPr="00B462DB" w:rsidRDefault="0048315D" w:rsidP="0048315D"/>
    <w:p w14:paraId="76C86B41" w14:textId="77777777" w:rsidR="0048315D" w:rsidRPr="00B462DB" w:rsidRDefault="0048315D" w:rsidP="0048315D"/>
    <w:p w14:paraId="01C783CB" w14:textId="77777777" w:rsidR="0048315D" w:rsidRPr="00B462DB" w:rsidRDefault="0048315D" w:rsidP="0048315D">
      <w:r w:rsidRPr="00B462DB">
        <w:t>М.П.</w:t>
      </w:r>
    </w:p>
    <w:p w14:paraId="5E17BADE" w14:textId="77777777" w:rsidR="0048315D" w:rsidRPr="00B462DB" w:rsidRDefault="0048315D" w:rsidP="0048315D">
      <w:r w:rsidRPr="00B462DB">
        <w:t>(при наличии)</w:t>
      </w:r>
    </w:p>
    <w:p w14:paraId="4F68B25D" w14:textId="77777777" w:rsidR="0048315D" w:rsidRPr="00B462DB" w:rsidRDefault="0048315D" w:rsidP="0048315D"/>
    <w:p w14:paraId="7E8F70D9" w14:textId="77777777" w:rsidR="0048315D" w:rsidRPr="00B462DB" w:rsidRDefault="0048315D" w:rsidP="0048315D"/>
    <w:p w14:paraId="5FE93795" w14:textId="77777777" w:rsidR="0048315D" w:rsidRPr="00B462DB" w:rsidRDefault="0048315D" w:rsidP="0048315D"/>
    <w:p w14:paraId="15E8D1C1" w14:textId="18EE85E6" w:rsidR="002E6B27" w:rsidRPr="00B462DB" w:rsidRDefault="002E6B27" w:rsidP="002E6B27">
      <w:pPr>
        <w:ind w:left="360"/>
        <w:rPr>
          <w:lang w:eastAsia="ru-RU"/>
        </w:rPr>
      </w:pPr>
    </w:p>
    <w:p w14:paraId="750EC03D" w14:textId="77777777" w:rsidR="00F732F6" w:rsidRPr="00B462DB" w:rsidRDefault="00F732F6">
      <w:pPr>
        <w:suppressAutoHyphens w:val="0"/>
        <w:jc w:val="left"/>
        <w:rPr>
          <w:lang w:eastAsia="ru-RU"/>
        </w:rPr>
      </w:pPr>
      <w:r w:rsidRPr="00B462DB">
        <w:rPr>
          <w:lang w:eastAsia="ru-RU"/>
        </w:rPr>
        <w:br w:type="page"/>
      </w:r>
    </w:p>
    <w:p w14:paraId="59F568D0" w14:textId="70DD4E38" w:rsidR="002E6B27" w:rsidRPr="00B462DB" w:rsidRDefault="002E6B27" w:rsidP="002E6B27">
      <w:pPr>
        <w:ind w:left="360"/>
        <w:jc w:val="right"/>
        <w:rPr>
          <w:lang w:eastAsia="ru-RU"/>
        </w:rPr>
      </w:pPr>
      <w:r w:rsidRPr="00B462DB">
        <w:rPr>
          <w:lang w:eastAsia="ru-RU"/>
        </w:rPr>
        <w:lastRenderedPageBreak/>
        <w:t xml:space="preserve">Приложение № 2 </w:t>
      </w:r>
    </w:p>
    <w:p w14:paraId="36C2D9D7" w14:textId="77777777" w:rsidR="002E6B27" w:rsidRPr="00B462DB" w:rsidRDefault="002E6B27" w:rsidP="002E6B27">
      <w:pPr>
        <w:ind w:left="360"/>
        <w:jc w:val="right"/>
        <w:rPr>
          <w:lang w:eastAsia="ru-RU"/>
        </w:rPr>
      </w:pPr>
      <w:r w:rsidRPr="00B462DB">
        <w:rPr>
          <w:lang w:eastAsia="ru-RU"/>
        </w:rPr>
        <w:t>к Соглашению об участии в мероприятии</w:t>
      </w:r>
    </w:p>
    <w:p w14:paraId="6C2BE49F" w14:textId="77777777" w:rsidR="002E6B27" w:rsidRPr="00B462DB" w:rsidRDefault="002E6B27" w:rsidP="002E6B27">
      <w:pPr>
        <w:ind w:left="360"/>
        <w:jc w:val="right"/>
        <w:rPr>
          <w:lang w:eastAsia="ru-RU"/>
        </w:rPr>
      </w:pPr>
      <w:r w:rsidRPr="00B462DB">
        <w:rPr>
          <w:lang w:eastAsia="ru-RU"/>
        </w:rPr>
        <w:t>от _________ № ____</w:t>
      </w:r>
    </w:p>
    <w:p w14:paraId="6AEE8798" w14:textId="77777777" w:rsidR="002E6B27" w:rsidRPr="00B462DB" w:rsidRDefault="002E6B27" w:rsidP="002E6B27">
      <w:pPr>
        <w:ind w:left="360"/>
        <w:rPr>
          <w:lang w:eastAsia="ru-RU"/>
        </w:rPr>
      </w:pPr>
    </w:p>
    <w:p w14:paraId="4DBDABAF" w14:textId="77777777" w:rsidR="00204FA0" w:rsidRPr="00B462DB" w:rsidRDefault="00204FA0" w:rsidP="002E6B27">
      <w:pPr>
        <w:ind w:left="360"/>
        <w:jc w:val="center"/>
        <w:rPr>
          <w:lang w:eastAsia="ru-RU"/>
        </w:rPr>
      </w:pPr>
    </w:p>
    <w:p w14:paraId="5BD4B858" w14:textId="66E72D31" w:rsidR="002E6B27" w:rsidRPr="00B462DB" w:rsidRDefault="002E6B27" w:rsidP="002E6B27">
      <w:pPr>
        <w:ind w:left="360"/>
        <w:jc w:val="center"/>
        <w:rPr>
          <w:lang w:eastAsia="ru-RU"/>
        </w:rPr>
      </w:pPr>
      <w:r w:rsidRPr="00B462DB">
        <w:rPr>
          <w:lang w:eastAsia="ru-RU"/>
        </w:rPr>
        <w:t>Отчет</w:t>
      </w:r>
    </w:p>
    <w:p w14:paraId="0AB0F7FD" w14:textId="3DC81E8F" w:rsidR="002E6B27" w:rsidRPr="00B462DB" w:rsidRDefault="002E6B27" w:rsidP="002E6B27">
      <w:pPr>
        <w:ind w:left="360"/>
        <w:jc w:val="center"/>
        <w:rPr>
          <w:lang w:eastAsia="ru-RU"/>
        </w:rPr>
      </w:pPr>
      <w:r w:rsidRPr="00B462DB">
        <w:rPr>
          <w:lang w:eastAsia="ru-RU"/>
        </w:rPr>
        <w:t>по соглашению об участии в мероприятии от ____ № ______</w:t>
      </w:r>
    </w:p>
    <w:p w14:paraId="4149314F" w14:textId="5D643FA7" w:rsidR="00204FA0" w:rsidRPr="00B462DB" w:rsidRDefault="00204FA0" w:rsidP="002E6B27">
      <w:pPr>
        <w:ind w:left="360"/>
        <w:jc w:val="center"/>
        <w:rPr>
          <w:lang w:eastAsia="ru-RU"/>
        </w:rPr>
      </w:pPr>
    </w:p>
    <w:p w14:paraId="450EDB35" w14:textId="41697D7F" w:rsidR="00204FA0" w:rsidRPr="00B462DB" w:rsidRDefault="000909EC" w:rsidP="004B3873">
      <w:pPr>
        <w:ind w:firstLine="567"/>
        <w:rPr>
          <w:lang w:eastAsia="ru-RU"/>
        </w:rPr>
      </w:pPr>
      <w:r w:rsidRPr="00B462DB">
        <w:rPr>
          <w:sz w:val="22"/>
          <w:szCs w:val="22"/>
          <w:lang w:eastAsia="ru-RU"/>
        </w:rPr>
        <w:t>1</w:t>
      </w:r>
      <w:r w:rsidRPr="00B462DB">
        <w:rPr>
          <w:lang w:eastAsia="ru-RU"/>
        </w:rPr>
        <w:t>.</w:t>
      </w:r>
      <w:r w:rsidR="00A7554F" w:rsidRPr="00B462DB">
        <w:rPr>
          <w:lang w:eastAsia="ru-RU"/>
        </w:rPr>
        <w:t xml:space="preserve"> Сведения о заключенных </w:t>
      </w:r>
      <w:r w:rsidR="004B3873" w:rsidRPr="00B462DB">
        <w:rPr>
          <w:lang w:eastAsia="ru-RU"/>
        </w:rPr>
        <w:t>договорах (</w:t>
      </w:r>
      <w:r w:rsidR="00A7554F" w:rsidRPr="00B462DB">
        <w:rPr>
          <w:lang w:eastAsia="ru-RU"/>
        </w:rPr>
        <w:t>контрактах</w:t>
      </w:r>
      <w:r w:rsidR="004B3873" w:rsidRPr="00B462DB">
        <w:rPr>
          <w:lang w:eastAsia="ru-RU"/>
        </w:rPr>
        <w:t>)</w:t>
      </w:r>
    </w:p>
    <w:p w14:paraId="42266D97" w14:textId="77777777" w:rsidR="002E6B27" w:rsidRPr="00B462DB" w:rsidRDefault="002E6B27" w:rsidP="002E6B27">
      <w:pPr>
        <w:ind w:left="360"/>
        <w:rPr>
          <w:lang w:eastAsia="ru-RU"/>
        </w:rPr>
      </w:pPr>
    </w:p>
    <w:tbl>
      <w:tblPr>
        <w:tblW w:w="9072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2"/>
        <w:gridCol w:w="1850"/>
        <w:gridCol w:w="1757"/>
        <w:gridCol w:w="1832"/>
        <w:gridCol w:w="2331"/>
      </w:tblGrid>
      <w:tr w:rsidR="00B462DB" w:rsidRPr="00B462DB" w14:paraId="779778C2" w14:textId="77777777" w:rsidTr="00A7554F">
        <w:trPr>
          <w:trHeight w:val="588"/>
        </w:trPr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7F53BAD" w14:textId="552A6D67" w:rsidR="007D608B" w:rsidRPr="00B462DB" w:rsidRDefault="007D608B" w:rsidP="00A7554F">
            <w:pPr>
              <w:suppressAutoHyphens w:val="0"/>
              <w:spacing w:after="200"/>
              <w:jc w:val="center"/>
              <w:rPr>
                <w:bCs/>
                <w:sz w:val="22"/>
                <w:szCs w:val="22"/>
                <w:lang w:eastAsia="ru-RU"/>
              </w:rPr>
            </w:pPr>
            <w:r w:rsidRPr="00B462DB">
              <w:rPr>
                <w:bCs/>
                <w:sz w:val="22"/>
                <w:szCs w:val="22"/>
                <w:lang w:eastAsia="ru-RU"/>
              </w:rPr>
              <w:t>Дата, номер</w:t>
            </w:r>
            <w:r w:rsidR="00A7554F" w:rsidRPr="00B462DB">
              <w:rPr>
                <w:bCs/>
                <w:sz w:val="22"/>
                <w:szCs w:val="22"/>
                <w:lang w:eastAsia="ru-RU"/>
              </w:rPr>
              <w:br/>
            </w:r>
            <w:r w:rsidRPr="00B462DB">
              <w:rPr>
                <w:bCs/>
                <w:sz w:val="22"/>
                <w:szCs w:val="22"/>
                <w:lang w:eastAsia="ru-RU"/>
              </w:rPr>
              <w:t>договора (контракта)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29BB9E1F" w14:textId="0276E575" w:rsidR="007D608B" w:rsidRPr="00B462DB" w:rsidRDefault="007D608B" w:rsidP="00A7554F">
            <w:pPr>
              <w:suppressAutoHyphens w:val="0"/>
              <w:spacing w:after="200"/>
              <w:jc w:val="center"/>
              <w:rPr>
                <w:bCs/>
                <w:sz w:val="22"/>
                <w:szCs w:val="22"/>
                <w:lang w:eastAsia="ru-RU"/>
              </w:rPr>
            </w:pPr>
            <w:r w:rsidRPr="00B462DB">
              <w:rPr>
                <w:bCs/>
                <w:sz w:val="22"/>
                <w:szCs w:val="22"/>
                <w:lang w:eastAsia="ru-RU"/>
              </w:rPr>
              <w:t>Срок договора (контракта)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0A2E5FE" w14:textId="2BE24F1F" w:rsidR="007D608B" w:rsidRPr="00B462DB" w:rsidRDefault="007D608B" w:rsidP="00A7554F">
            <w:pPr>
              <w:suppressAutoHyphens w:val="0"/>
              <w:spacing w:after="200"/>
              <w:jc w:val="center"/>
              <w:rPr>
                <w:bCs/>
                <w:sz w:val="22"/>
                <w:szCs w:val="22"/>
                <w:lang w:eastAsia="ru-RU"/>
              </w:rPr>
            </w:pPr>
            <w:r w:rsidRPr="00B462DB">
              <w:rPr>
                <w:bCs/>
                <w:sz w:val="22"/>
                <w:szCs w:val="22"/>
                <w:lang w:eastAsia="ru-RU"/>
              </w:rPr>
              <w:t xml:space="preserve">Предмет заключенного </w:t>
            </w:r>
            <w:r w:rsidR="00A7554F" w:rsidRPr="00B462DB">
              <w:rPr>
                <w:bCs/>
                <w:sz w:val="22"/>
                <w:szCs w:val="22"/>
                <w:lang w:eastAsia="ru-RU"/>
              </w:rPr>
              <w:t>договора (</w:t>
            </w:r>
            <w:r w:rsidRPr="00B462DB">
              <w:rPr>
                <w:bCs/>
                <w:sz w:val="22"/>
                <w:szCs w:val="22"/>
                <w:lang w:eastAsia="ru-RU"/>
              </w:rPr>
              <w:t>контракта</w:t>
            </w:r>
            <w:r w:rsidR="00A7554F" w:rsidRPr="00B462DB">
              <w:rPr>
                <w:bCs/>
                <w:sz w:val="22"/>
                <w:szCs w:val="22"/>
                <w:lang w:eastAsia="ru-RU"/>
              </w:rPr>
              <w:t>)</w:t>
            </w:r>
          </w:p>
        </w:tc>
        <w:tc>
          <w:tcPr>
            <w:tcW w:w="1832" w:type="dxa"/>
            <w:shd w:val="clear" w:color="auto" w:fill="auto"/>
            <w:noWrap/>
            <w:vAlign w:val="center"/>
            <w:hideMark/>
          </w:tcPr>
          <w:p w14:paraId="745E138B" w14:textId="320E03E4" w:rsidR="007D608B" w:rsidRPr="00B462DB" w:rsidRDefault="007D608B" w:rsidP="00A7554F">
            <w:pPr>
              <w:suppressAutoHyphens w:val="0"/>
              <w:spacing w:after="200"/>
              <w:jc w:val="center"/>
              <w:rPr>
                <w:bCs/>
                <w:sz w:val="22"/>
                <w:szCs w:val="22"/>
                <w:lang w:eastAsia="ru-RU"/>
              </w:rPr>
            </w:pPr>
            <w:r w:rsidRPr="00B462DB">
              <w:rPr>
                <w:bCs/>
                <w:sz w:val="22"/>
                <w:szCs w:val="22"/>
                <w:lang w:eastAsia="ru-RU"/>
              </w:rPr>
              <w:t xml:space="preserve">Сумма заключенного </w:t>
            </w:r>
            <w:r w:rsidR="00A7554F" w:rsidRPr="00B462DB">
              <w:rPr>
                <w:bCs/>
                <w:sz w:val="22"/>
                <w:szCs w:val="22"/>
                <w:lang w:eastAsia="ru-RU"/>
              </w:rPr>
              <w:t>договора (контракта)</w:t>
            </w:r>
          </w:p>
        </w:tc>
        <w:tc>
          <w:tcPr>
            <w:tcW w:w="3066" w:type="dxa"/>
            <w:vAlign w:val="center"/>
          </w:tcPr>
          <w:p w14:paraId="5820A645" w14:textId="77777777" w:rsidR="007D608B" w:rsidRPr="00B462DB" w:rsidRDefault="007D608B" w:rsidP="00A7554F">
            <w:pPr>
              <w:suppressAutoHyphens w:val="0"/>
              <w:spacing w:after="200"/>
              <w:jc w:val="center"/>
              <w:rPr>
                <w:bCs/>
                <w:sz w:val="22"/>
                <w:szCs w:val="22"/>
                <w:lang w:eastAsia="ru-RU"/>
              </w:rPr>
            </w:pPr>
            <w:r w:rsidRPr="00B462DB">
              <w:rPr>
                <w:bCs/>
                <w:sz w:val="22"/>
                <w:szCs w:val="22"/>
                <w:lang w:eastAsia="ru-RU"/>
              </w:rPr>
              <w:t>Примечания</w:t>
            </w:r>
          </w:p>
        </w:tc>
      </w:tr>
      <w:tr w:rsidR="00B462DB" w:rsidRPr="00B462DB" w14:paraId="70D9B7D9" w14:textId="77777777" w:rsidTr="00A7554F">
        <w:trPr>
          <w:trHeight w:val="288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900A690" w14:textId="77777777" w:rsidR="007D608B" w:rsidRPr="00B462DB" w:rsidRDefault="007D608B" w:rsidP="00AA5133">
            <w:pPr>
              <w:suppressAutoHyphens w:val="0"/>
              <w:spacing w:after="200"/>
              <w:jc w:val="left"/>
              <w:rPr>
                <w:rFonts w:ascii="Calibri" w:hAnsi="Calibri" w:cs="Calibri"/>
                <w:sz w:val="22"/>
                <w:szCs w:val="22"/>
                <w:lang w:eastAsia="ru-RU"/>
              </w:rPr>
            </w:pPr>
            <w:r w:rsidRPr="00B462DB">
              <w:rPr>
                <w:rFonts w:ascii="Calibri" w:hAnsi="Calibri" w:cs="Calibri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720E4580" w14:textId="77777777" w:rsidR="007D608B" w:rsidRPr="00B462DB" w:rsidRDefault="007D608B" w:rsidP="00AA5133">
            <w:pPr>
              <w:suppressAutoHyphens w:val="0"/>
              <w:spacing w:after="200"/>
              <w:jc w:val="left"/>
              <w:rPr>
                <w:lang w:eastAsia="ru-RU"/>
              </w:rPr>
            </w:pPr>
            <w:r w:rsidRPr="00B462DB">
              <w:rPr>
                <w:lang w:eastAsia="ru-RU"/>
              </w:rPr>
              <w:t> 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EC32346" w14:textId="77777777" w:rsidR="007D608B" w:rsidRPr="00B462DB" w:rsidRDefault="007D608B" w:rsidP="00AA5133">
            <w:pPr>
              <w:suppressAutoHyphens w:val="0"/>
              <w:spacing w:after="200"/>
              <w:jc w:val="left"/>
              <w:rPr>
                <w:lang w:eastAsia="ru-RU"/>
              </w:rPr>
            </w:pPr>
            <w:r w:rsidRPr="00B462DB">
              <w:rPr>
                <w:lang w:eastAsia="ru-RU"/>
              </w:rPr>
              <w:t> 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2F2D13E4" w14:textId="77777777" w:rsidR="007D608B" w:rsidRPr="00B462DB" w:rsidRDefault="007D608B" w:rsidP="00AA5133">
            <w:pPr>
              <w:suppressAutoHyphens w:val="0"/>
              <w:spacing w:after="200"/>
              <w:jc w:val="left"/>
              <w:rPr>
                <w:lang w:eastAsia="ru-RU"/>
              </w:rPr>
            </w:pPr>
            <w:r w:rsidRPr="00B462DB">
              <w:rPr>
                <w:lang w:eastAsia="ru-RU"/>
              </w:rPr>
              <w:t> </w:t>
            </w:r>
          </w:p>
        </w:tc>
        <w:tc>
          <w:tcPr>
            <w:tcW w:w="3066" w:type="dxa"/>
          </w:tcPr>
          <w:p w14:paraId="6F60D509" w14:textId="77777777" w:rsidR="007D608B" w:rsidRPr="00B462DB" w:rsidRDefault="007D608B" w:rsidP="00AA5133">
            <w:pPr>
              <w:suppressAutoHyphens w:val="0"/>
              <w:spacing w:after="200"/>
              <w:jc w:val="left"/>
              <w:rPr>
                <w:lang w:eastAsia="ru-RU"/>
              </w:rPr>
            </w:pPr>
          </w:p>
        </w:tc>
      </w:tr>
      <w:tr w:rsidR="00B462DB" w:rsidRPr="00B462DB" w14:paraId="0627BAAA" w14:textId="77777777" w:rsidTr="00A7554F">
        <w:trPr>
          <w:trHeight w:val="288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B6EEA27" w14:textId="77777777" w:rsidR="007D608B" w:rsidRPr="00B462DB" w:rsidRDefault="007D608B" w:rsidP="00AA5133">
            <w:pPr>
              <w:suppressAutoHyphens w:val="0"/>
              <w:jc w:val="left"/>
              <w:rPr>
                <w:rFonts w:ascii="Calibri" w:hAnsi="Calibri" w:cs="Calibri"/>
                <w:sz w:val="22"/>
                <w:szCs w:val="22"/>
                <w:lang w:eastAsia="ru-RU"/>
              </w:rPr>
            </w:pPr>
            <w:r w:rsidRPr="00B462DB">
              <w:rPr>
                <w:rFonts w:ascii="Calibri" w:hAnsi="Calibri" w:cs="Calibri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0E6B50D1" w14:textId="77777777" w:rsidR="007D608B" w:rsidRPr="00B462DB" w:rsidRDefault="007D608B" w:rsidP="00AA5133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lang w:eastAsia="ru-RU"/>
              </w:rPr>
              <w:t> 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3EB40764" w14:textId="77777777" w:rsidR="007D608B" w:rsidRPr="00B462DB" w:rsidRDefault="007D608B" w:rsidP="00AA5133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lang w:eastAsia="ru-RU"/>
              </w:rPr>
              <w:t> 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1B8C703B" w14:textId="77777777" w:rsidR="007D608B" w:rsidRPr="00B462DB" w:rsidRDefault="007D608B" w:rsidP="00AA5133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lang w:eastAsia="ru-RU"/>
              </w:rPr>
              <w:t> </w:t>
            </w:r>
          </w:p>
        </w:tc>
        <w:tc>
          <w:tcPr>
            <w:tcW w:w="3066" w:type="dxa"/>
          </w:tcPr>
          <w:p w14:paraId="75BA464C" w14:textId="77777777" w:rsidR="007D608B" w:rsidRPr="00B462DB" w:rsidRDefault="007D608B" w:rsidP="00AA5133">
            <w:pPr>
              <w:suppressAutoHyphens w:val="0"/>
              <w:jc w:val="left"/>
              <w:rPr>
                <w:lang w:eastAsia="ru-RU"/>
              </w:rPr>
            </w:pPr>
          </w:p>
        </w:tc>
      </w:tr>
      <w:tr w:rsidR="00B462DB" w:rsidRPr="00B462DB" w14:paraId="356B328E" w14:textId="77777777" w:rsidTr="00A7554F">
        <w:trPr>
          <w:trHeight w:val="288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D30B259" w14:textId="77777777" w:rsidR="007D608B" w:rsidRPr="00B462DB" w:rsidRDefault="007D608B" w:rsidP="00AA5133">
            <w:pPr>
              <w:suppressAutoHyphens w:val="0"/>
              <w:jc w:val="left"/>
              <w:rPr>
                <w:rFonts w:ascii="Calibri" w:hAnsi="Calibri" w:cs="Calibri"/>
                <w:sz w:val="22"/>
                <w:szCs w:val="22"/>
                <w:lang w:eastAsia="ru-RU"/>
              </w:rPr>
            </w:pPr>
            <w:r w:rsidRPr="00B462DB">
              <w:rPr>
                <w:rFonts w:ascii="Calibri" w:hAnsi="Calibri" w:cs="Calibri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20BED9CB" w14:textId="77777777" w:rsidR="007D608B" w:rsidRPr="00B462DB" w:rsidRDefault="007D608B" w:rsidP="00AA5133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lang w:eastAsia="ru-RU"/>
              </w:rPr>
              <w:t> 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6380DF37" w14:textId="77777777" w:rsidR="007D608B" w:rsidRPr="00B462DB" w:rsidRDefault="007D608B" w:rsidP="00AA5133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lang w:eastAsia="ru-RU"/>
              </w:rPr>
              <w:t> 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62001BA4" w14:textId="77777777" w:rsidR="007D608B" w:rsidRPr="00B462DB" w:rsidRDefault="007D608B" w:rsidP="00AA5133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lang w:eastAsia="ru-RU"/>
              </w:rPr>
              <w:t> </w:t>
            </w:r>
          </w:p>
        </w:tc>
        <w:tc>
          <w:tcPr>
            <w:tcW w:w="3066" w:type="dxa"/>
          </w:tcPr>
          <w:p w14:paraId="39315A8A" w14:textId="77777777" w:rsidR="007D608B" w:rsidRPr="00B462DB" w:rsidRDefault="007D608B" w:rsidP="00AA5133">
            <w:pPr>
              <w:suppressAutoHyphens w:val="0"/>
              <w:jc w:val="left"/>
              <w:rPr>
                <w:lang w:eastAsia="ru-RU"/>
              </w:rPr>
            </w:pPr>
          </w:p>
        </w:tc>
      </w:tr>
      <w:tr w:rsidR="00B462DB" w:rsidRPr="00B462DB" w14:paraId="72D4F9EC" w14:textId="77777777" w:rsidTr="00A7554F">
        <w:trPr>
          <w:trHeight w:val="288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7F43EE" w14:textId="77777777" w:rsidR="007D608B" w:rsidRPr="00B462DB" w:rsidRDefault="007D608B" w:rsidP="00AA5133">
            <w:pPr>
              <w:suppressAutoHyphens w:val="0"/>
              <w:jc w:val="left"/>
              <w:rPr>
                <w:rFonts w:ascii="Calibri" w:hAnsi="Calibri" w:cs="Calibri"/>
                <w:sz w:val="22"/>
                <w:szCs w:val="22"/>
                <w:lang w:eastAsia="ru-RU"/>
              </w:rPr>
            </w:pPr>
            <w:r w:rsidRPr="00B462DB">
              <w:rPr>
                <w:rFonts w:ascii="Calibri" w:hAnsi="Calibri" w:cs="Calibri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5447E18A" w14:textId="77777777" w:rsidR="007D608B" w:rsidRPr="00B462DB" w:rsidRDefault="007D608B" w:rsidP="00AA5133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lang w:eastAsia="ru-RU"/>
              </w:rPr>
              <w:t> 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0D727092" w14:textId="77777777" w:rsidR="007D608B" w:rsidRPr="00B462DB" w:rsidRDefault="007D608B" w:rsidP="00AA5133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lang w:eastAsia="ru-RU"/>
              </w:rPr>
              <w:t> 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7A5552AC" w14:textId="77777777" w:rsidR="007D608B" w:rsidRPr="00B462DB" w:rsidRDefault="007D608B" w:rsidP="00AA5133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lang w:eastAsia="ru-RU"/>
              </w:rPr>
              <w:t> </w:t>
            </w:r>
          </w:p>
        </w:tc>
        <w:tc>
          <w:tcPr>
            <w:tcW w:w="3066" w:type="dxa"/>
          </w:tcPr>
          <w:p w14:paraId="3651952F" w14:textId="77777777" w:rsidR="007D608B" w:rsidRPr="00B462DB" w:rsidRDefault="007D608B" w:rsidP="00AA5133">
            <w:pPr>
              <w:suppressAutoHyphens w:val="0"/>
              <w:jc w:val="left"/>
              <w:rPr>
                <w:lang w:eastAsia="ru-RU"/>
              </w:rPr>
            </w:pPr>
          </w:p>
        </w:tc>
      </w:tr>
      <w:tr w:rsidR="007D608B" w:rsidRPr="00B462DB" w14:paraId="3A217A0B" w14:textId="77777777" w:rsidTr="00A7554F">
        <w:trPr>
          <w:trHeight w:val="288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F84C85F" w14:textId="77777777" w:rsidR="007D608B" w:rsidRPr="00B462DB" w:rsidRDefault="007D608B" w:rsidP="00AA5133">
            <w:pPr>
              <w:suppressAutoHyphens w:val="0"/>
              <w:jc w:val="left"/>
              <w:rPr>
                <w:rFonts w:ascii="Calibri" w:hAnsi="Calibri" w:cs="Calibri"/>
                <w:sz w:val="22"/>
                <w:szCs w:val="22"/>
                <w:lang w:eastAsia="ru-RU"/>
              </w:rPr>
            </w:pPr>
            <w:r w:rsidRPr="00B462DB">
              <w:rPr>
                <w:rFonts w:ascii="Calibri" w:hAnsi="Calibri" w:cs="Calibri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4926C88B" w14:textId="77777777" w:rsidR="007D608B" w:rsidRPr="00B462DB" w:rsidRDefault="007D608B" w:rsidP="00AA5133">
            <w:pPr>
              <w:suppressAutoHyphens w:val="0"/>
              <w:jc w:val="left"/>
              <w:rPr>
                <w:rFonts w:ascii="Calibri" w:hAnsi="Calibri" w:cs="Calibri"/>
                <w:sz w:val="22"/>
                <w:szCs w:val="22"/>
                <w:lang w:eastAsia="ru-RU"/>
              </w:rPr>
            </w:pPr>
            <w:r w:rsidRPr="00B462DB">
              <w:rPr>
                <w:rFonts w:ascii="Calibri" w:hAnsi="Calibri" w:cs="Calibri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757" w:type="dxa"/>
            <w:shd w:val="clear" w:color="auto" w:fill="auto"/>
            <w:noWrap/>
            <w:vAlign w:val="bottom"/>
            <w:hideMark/>
          </w:tcPr>
          <w:p w14:paraId="40EB7FE7" w14:textId="77777777" w:rsidR="007D608B" w:rsidRPr="00B462DB" w:rsidRDefault="007D608B" w:rsidP="00AA5133">
            <w:pPr>
              <w:suppressAutoHyphens w:val="0"/>
              <w:jc w:val="left"/>
              <w:rPr>
                <w:rFonts w:ascii="Calibri" w:hAnsi="Calibri" w:cs="Calibri"/>
                <w:sz w:val="22"/>
                <w:szCs w:val="22"/>
                <w:lang w:eastAsia="ru-RU"/>
              </w:rPr>
            </w:pPr>
            <w:r w:rsidRPr="00B462DB">
              <w:rPr>
                <w:rFonts w:ascii="Calibri" w:hAnsi="Calibri" w:cs="Calibri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832" w:type="dxa"/>
            <w:shd w:val="clear" w:color="auto" w:fill="auto"/>
            <w:noWrap/>
            <w:vAlign w:val="bottom"/>
            <w:hideMark/>
          </w:tcPr>
          <w:p w14:paraId="2596A267" w14:textId="77777777" w:rsidR="007D608B" w:rsidRPr="00B462DB" w:rsidRDefault="007D608B" w:rsidP="00AA5133">
            <w:pPr>
              <w:suppressAutoHyphens w:val="0"/>
              <w:jc w:val="left"/>
              <w:rPr>
                <w:rFonts w:ascii="Calibri" w:hAnsi="Calibri" w:cs="Calibri"/>
                <w:sz w:val="22"/>
                <w:szCs w:val="22"/>
                <w:lang w:eastAsia="ru-RU"/>
              </w:rPr>
            </w:pPr>
            <w:r w:rsidRPr="00B462DB">
              <w:rPr>
                <w:rFonts w:ascii="Calibri" w:hAnsi="Calibri" w:cs="Calibri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3066" w:type="dxa"/>
          </w:tcPr>
          <w:p w14:paraId="1EE108F6" w14:textId="77777777" w:rsidR="007D608B" w:rsidRPr="00B462DB" w:rsidRDefault="007D608B" w:rsidP="00AA5133">
            <w:pPr>
              <w:suppressAutoHyphens w:val="0"/>
              <w:jc w:val="left"/>
              <w:rPr>
                <w:rFonts w:ascii="Calibri" w:hAnsi="Calibri" w:cs="Calibri"/>
                <w:sz w:val="22"/>
                <w:szCs w:val="22"/>
                <w:lang w:eastAsia="ru-RU"/>
              </w:rPr>
            </w:pPr>
          </w:p>
        </w:tc>
      </w:tr>
    </w:tbl>
    <w:p w14:paraId="245824CC" w14:textId="64886486" w:rsidR="0048315D" w:rsidRPr="00B462DB" w:rsidRDefault="0048315D" w:rsidP="0048315D">
      <w:pPr>
        <w:rPr>
          <w:lang w:eastAsia="ru-RU"/>
        </w:rPr>
      </w:pPr>
    </w:p>
    <w:p w14:paraId="5F854E48" w14:textId="0D9681D0" w:rsidR="0048315D" w:rsidRPr="00B462DB" w:rsidRDefault="000909EC" w:rsidP="000909EC">
      <w:pPr>
        <w:pStyle w:val="aff1"/>
        <w:numPr>
          <w:ilvl w:val="0"/>
          <w:numId w:val="29"/>
        </w:numPr>
        <w:rPr>
          <w:rFonts w:ascii="Times New Roman" w:hAnsi="Times New Roman"/>
          <w:lang w:eastAsia="ru-RU"/>
        </w:rPr>
      </w:pPr>
      <w:r w:rsidRPr="00B462DB">
        <w:rPr>
          <w:rFonts w:ascii="Times New Roman" w:hAnsi="Times New Roman"/>
          <w:lang w:val="ru-RU" w:eastAsia="ru-RU"/>
        </w:rPr>
        <w:t>Созданы ли после участия в мероприятии рабочие места? (если да, то указать количество)</w:t>
      </w:r>
    </w:p>
    <w:p w14:paraId="192DAC92" w14:textId="60B23796" w:rsidR="000909EC" w:rsidRPr="00B462DB" w:rsidRDefault="000909EC" w:rsidP="000909EC">
      <w:pPr>
        <w:pStyle w:val="aff1"/>
        <w:rPr>
          <w:rFonts w:ascii="Times New Roman" w:hAnsi="Times New Roman"/>
          <w:lang w:val="ru-RU" w:eastAsia="ru-RU"/>
        </w:rPr>
      </w:pPr>
      <w:r w:rsidRPr="00B462DB">
        <w:rPr>
          <w:rFonts w:ascii="Times New Roman" w:hAnsi="Times New Roman"/>
          <w:lang w:val="ru-RU" w:eastAsia="ru-RU"/>
        </w:rPr>
        <w:t>_____________________________________________________________________________.</w:t>
      </w:r>
    </w:p>
    <w:p w14:paraId="300B4F42" w14:textId="61FEB3F2" w:rsidR="000909EC" w:rsidRPr="00B462DB" w:rsidRDefault="000909EC" w:rsidP="000909EC">
      <w:pPr>
        <w:pStyle w:val="aff1"/>
        <w:numPr>
          <w:ilvl w:val="0"/>
          <w:numId w:val="29"/>
        </w:numPr>
        <w:rPr>
          <w:rFonts w:ascii="Times New Roman" w:hAnsi="Times New Roman"/>
          <w:lang w:eastAsia="ru-RU"/>
        </w:rPr>
      </w:pPr>
      <w:r w:rsidRPr="00B462DB">
        <w:rPr>
          <w:rFonts w:ascii="Times New Roman" w:hAnsi="Times New Roman"/>
          <w:lang w:val="ru-RU" w:eastAsia="ru-RU"/>
        </w:rPr>
        <w:t xml:space="preserve">Планируется ли участие в подобных мероприятиях в следующем году? </w:t>
      </w:r>
    </w:p>
    <w:p w14:paraId="034A2B47" w14:textId="121AECF2" w:rsidR="000909EC" w:rsidRPr="00B462DB" w:rsidRDefault="000909EC" w:rsidP="000909EC">
      <w:pPr>
        <w:pStyle w:val="aff1"/>
        <w:ind w:left="928"/>
        <w:rPr>
          <w:rFonts w:ascii="Times New Roman" w:hAnsi="Times New Roman"/>
          <w:lang w:val="ru-RU" w:eastAsia="ru-RU"/>
        </w:rPr>
      </w:pPr>
      <w:r w:rsidRPr="00B462DB">
        <w:rPr>
          <w:rFonts w:ascii="Times New Roman" w:hAnsi="Times New Roman"/>
          <w:lang w:val="ru-RU" w:eastAsia="ru-RU"/>
        </w:rPr>
        <w:t>___________________________________________________________________________.</w:t>
      </w:r>
    </w:p>
    <w:p w14:paraId="2E00CC1E" w14:textId="6FDC41A9" w:rsidR="000909EC" w:rsidRPr="00B462DB" w:rsidRDefault="000909EC" w:rsidP="000909EC">
      <w:pPr>
        <w:pStyle w:val="aff1"/>
        <w:numPr>
          <w:ilvl w:val="0"/>
          <w:numId w:val="29"/>
        </w:numPr>
        <w:rPr>
          <w:rFonts w:ascii="Times New Roman" w:hAnsi="Times New Roman"/>
          <w:lang w:eastAsia="ru-RU"/>
        </w:rPr>
      </w:pPr>
      <w:r w:rsidRPr="00B462DB">
        <w:rPr>
          <w:rFonts w:ascii="Times New Roman" w:hAnsi="Times New Roman"/>
          <w:lang w:val="ru-RU" w:eastAsia="ru-RU"/>
        </w:rPr>
        <w:t>Была ли создана новая продукция (товары и/или работы и/или услуги и/или иные объекты гражданских прав) после участия в мероприятии? (если да, то какая)</w:t>
      </w:r>
    </w:p>
    <w:p w14:paraId="6FCFE295" w14:textId="4443B3C5" w:rsidR="000909EC" w:rsidRPr="00B462DB" w:rsidRDefault="000909EC" w:rsidP="000909EC">
      <w:pPr>
        <w:pStyle w:val="aff1"/>
        <w:ind w:left="928"/>
        <w:rPr>
          <w:rFonts w:ascii="Times New Roman" w:hAnsi="Times New Roman"/>
          <w:lang w:eastAsia="ru-RU"/>
        </w:rPr>
      </w:pPr>
      <w:r w:rsidRPr="00B462DB">
        <w:rPr>
          <w:rFonts w:ascii="Times New Roman" w:hAnsi="Times New Roman"/>
          <w:lang w:val="ru-RU" w:eastAsia="ru-RU"/>
        </w:rPr>
        <w:t>___________________________________________________________________________.</w:t>
      </w:r>
    </w:p>
    <w:p w14:paraId="4FE0DBE5" w14:textId="24185C24" w:rsidR="000909EC" w:rsidRPr="00B462DB" w:rsidRDefault="00A7554F" w:rsidP="000909EC">
      <w:pPr>
        <w:pStyle w:val="aff1"/>
        <w:numPr>
          <w:ilvl w:val="0"/>
          <w:numId w:val="29"/>
        </w:numPr>
        <w:rPr>
          <w:rFonts w:ascii="Times New Roman" w:hAnsi="Times New Roman"/>
          <w:lang w:eastAsia="ru-RU"/>
        </w:rPr>
      </w:pPr>
      <w:r w:rsidRPr="00B462DB">
        <w:rPr>
          <w:rFonts w:ascii="Times New Roman" w:hAnsi="Times New Roman"/>
          <w:lang w:val="ru-RU" w:eastAsia="ru-RU"/>
        </w:rPr>
        <w:t xml:space="preserve">Опишите качественные результаты от участия в мероприятии (какие изменения, которые косвенно влияют на развитие компании произошли)? </w:t>
      </w:r>
    </w:p>
    <w:p w14:paraId="20E3FD8D" w14:textId="6F46AE97" w:rsidR="00A7554F" w:rsidRPr="00B462DB" w:rsidRDefault="000909EC" w:rsidP="00A7554F">
      <w:pPr>
        <w:pStyle w:val="aff1"/>
        <w:ind w:left="928"/>
        <w:rPr>
          <w:rFonts w:ascii="Times New Roman" w:hAnsi="Times New Roman"/>
          <w:lang w:val="ru-RU" w:eastAsia="ru-RU"/>
        </w:rPr>
      </w:pPr>
      <w:r w:rsidRPr="00B462DB">
        <w:rPr>
          <w:rFonts w:ascii="Times New Roman" w:hAnsi="Times New Roman"/>
          <w:lang w:val="ru-RU" w:eastAsia="ru-RU"/>
        </w:rPr>
        <w:t>___________________________________________________________________________.</w:t>
      </w:r>
    </w:p>
    <w:p w14:paraId="1F655193" w14:textId="77777777" w:rsidR="00A7554F" w:rsidRPr="00B462DB" w:rsidRDefault="00A7554F" w:rsidP="00A7554F">
      <w:pPr>
        <w:pStyle w:val="aff1"/>
        <w:numPr>
          <w:ilvl w:val="0"/>
          <w:numId w:val="29"/>
        </w:numPr>
        <w:rPr>
          <w:rFonts w:ascii="Times New Roman" w:hAnsi="Times New Roman"/>
          <w:lang w:eastAsia="ru-RU"/>
        </w:rPr>
      </w:pPr>
      <w:r w:rsidRPr="00B462DB">
        <w:rPr>
          <w:rFonts w:ascii="Times New Roman" w:hAnsi="Times New Roman"/>
          <w:lang w:val="ru-RU" w:eastAsia="ru-RU"/>
        </w:rPr>
        <w:t>Была ли польза от участия от участия в мероприятии?</w:t>
      </w:r>
    </w:p>
    <w:p w14:paraId="0CF744E1" w14:textId="77777777" w:rsidR="00A7554F" w:rsidRPr="00B462DB" w:rsidRDefault="00A7554F" w:rsidP="00A7554F">
      <w:pPr>
        <w:pStyle w:val="aff1"/>
        <w:ind w:left="928"/>
        <w:rPr>
          <w:rFonts w:ascii="Times New Roman" w:hAnsi="Times New Roman"/>
          <w:lang w:eastAsia="ru-RU"/>
        </w:rPr>
      </w:pPr>
      <w:r w:rsidRPr="00B462DB">
        <w:rPr>
          <w:rFonts w:ascii="Times New Roman" w:hAnsi="Times New Roman"/>
          <w:lang w:val="ru-RU" w:eastAsia="ru-RU"/>
        </w:rPr>
        <w:t>___________________________________________________________________________.</w:t>
      </w:r>
    </w:p>
    <w:p w14:paraId="544DE038" w14:textId="6485DBBA" w:rsidR="004B3873" w:rsidRPr="00B462DB" w:rsidRDefault="004B3873" w:rsidP="004B3873">
      <w:pPr>
        <w:pStyle w:val="aff1"/>
        <w:numPr>
          <w:ilvl w:val="0"/>
          <w:numId w:val="29"/>
        </w:numPr>
        <w:rPr>
          <w:rFonts w:ascii="Times New Roman" w:hAnsi="Times New Roman"/>
          <w:lang w:eastAsia="ru-RU"/>
        </w:rPr>
      </w:pPr>
      <w:r w:rsidRPr="00B462DB">
        <w:rPr>
          <w:rFonts w:ascii="Times New Roman" w:hAnsi="Times New Roman"/>
          <w:lang w:val="ru-RU" w:eastAsia="ru-RU"/>
        </w:rPr>
        <w:t>Планируется ли увеличение выручки?</w:t>
      </w:r>
    </w:p>
    <w:p w14:paraId="4A9F97AA" w14:textId="77777777" w:rsidR="004B3873" w:rsidRPr="00B462DB" w:rsidRDefault="004B3873" w:rsidP="004B3873">
      <w:pPr>
        <w:pStyle w:val="aff1"/>
        <w:ind w:left="928"/>
        <w:rPr>
          <w:rFonts w:ascii="Times New Roman" w:hAnsi="Times New Roman"/>
          <w:lang w:eastAsia="ru-RU"/>
        </w:rPr>
      </w:pPr>
      <w:r w:rsidRPr="00B462DB">
        <w:rPr>
          <w:rFonts w:ascii="Times New Roman" w:hAnsi="Times New Roman"/>
          <w:lang w:val="ru-RU" w:eastAsia="ru-RU"/>
        </w:rPr>
        <w:t>___________________________________________________________________________.</w:t>
      </w:r>
    </w:p>
    <w:p w14:paraId="1662F1FA" w14:textId="076E20DF" w:rsidR="004B3873" w:rsidRPr="00B462DB" w:rsidRDefault="004B3873" w:rsidP="004B3873">
      <w:pPr>
        <w:pStyle w:val="aff1"/>
        <w:numPr>
          <w:ilvl w:val="0"/>
          <w:numId w:val="29"/>
        </w:numPr>
        <w:rPr>
          <w:rFonts w:ascii="Times New Roman" w:hAnsi="Times New Roman"/>
          <w:lang w:eastAsia="ru-RU"/>
        </w:rPr>
      </w:pPr>
      <w:r w:rsidRPr="00B462DB">
        <w:rPr>
          <w:rFonts w:ascii="Times New Roman" w:hAnsi="Times New Roman"/>
          <w:lang w:val="ru-RU" w:eastAsia="ru-RU"/>
        </w:rPr>
        <w:t>Планируется ли расширение производства и создание новых рабочих мест?</w:t>
      </w:r>
    </w:p>
    <w:p w14:paraId="6CE9B6C5" w14:textId="77777777" w:rsidR="004B3873" w:rsidRPr="00B462DB" w:rsidRDefault="004B3873" w:rsidP="004B3873">
      <w:pPr>
        <w:pStyle w:val="aff1"/>
        <w:ind w:left="928"/>
        <w:rPr>
          <w:rFonts w:ascii="Times New Roman" w:hAnsi="Times New Roman"/>
          <w:lang w:eastAsia="ru-RU"/>
        </w:rPr>
      </w:pPr>
      <w:r w:rsidRPr="00B462DB">
        <w:rPr>
          <w:rFonts w:ascii="Times New Roman" w:hAnsi="Times New Roman"/>
          <w:lang w:val="ru-RU" w:eastAsia="ru-RU"/>
        </w:rPr>
        <w:t>___________________________________________________________________________.</w:t>
      </w:r>
    </w:p>
    <w:p w14:paraId="2C0CC3CE" w14:textId="5D7E657B" w:rsidR="004B3873" w:rsidRPr="00B462DB" w:rsidRDefault="004B3873" w:rsidP="004B3873">
      <w:pPr>
        <w:pStyle w:val="aff1"/>
        <w:numPr>
          <w:ilvl w:val="0"/>
          <w:numId w:val="29"/>
        </w:numPr>
        <w:rPr>
          <w:rFonts w:ascii="Times New Roman" w:hAnsi="Times New Roman"/>
          <w:lang w:eastAsia="ru-RU"/>
        </w:rPr>
      </w:pPr>
      <w:r w:rsidRPr="00B462DB">
        <w:rPr>
          <w:rFonts w:ascii="Times New Roman" w:hAnsi="Times New Roman"/>
          <w:lang w:val="ru-RU" w:eastAsia="ru-RU"/>
        </w:rPr>
        <w:t>Планируется ли привлечение инвестиций?</w:t>
      </w:r>
    </w:p>
    <w:p w14:paraId="00C07CB9" w14:textId="77777777" w:rsidR="004B3873" w:rsidRPr="00B462DB" w:rsidRDefault="004B3873" w:rsidP="004B3873">
      <w:pPr>
        <w:pStyle w:val="aff1"/>
        <w:ind w:left="928"/>
        <w:rPr>
          <w:rFonts w:ascii="Times New Roman" w:hAnsi="Times New Roman"/>
          <w:lang w:eastAsia="ru-RU"/>
        </w:rPr>
      </w:pPr>
      <w:r w:rsidRPr="00B462DB">
        <w:rPr>
          <w:rFonts w:ascii="Times New Roman" w:hAnsi="Times New Roman"/>
          <w:lang w:val="ru-RU" w:eastAsia="ru-RU"/>
        </w:rPr>
        <w:t>___________________________________________________________________________.</w:t>
      </w:r>
    </w:p>
    <w:p w14:paraId="5EA6F114" w14:textId="16E71B57" w:rsidR="004B3873" w:rsidRPr="00B462DB" w:rsidRDefault="004B3873" w:rsidP="004B3873">
      <w:pPr>
        <w:pStyle w:val="aff1"/>
        <w:numPr>
          <w:ilvl w:val="0"/>
          <w:numId w:val="29"/>
        </w:numPr>
        <w:rPr>
          <w:rFonts w:ascii="Times New Roman" w:hAnsi="Times New Roman"/>
          <w:lang w:eastAsia="ru-RU"/>
        </w:rPr>
      </w:pPr>
      <w:r w:rsidRPr="00B462DB">
        <w:rPr>
          <w:rFonts w:ascii="Times New Roman" w:hAnsi="Times New Roman"/>
          <w:lang w:val="ru-RU" w:eastAsia="ru-RU"/>
        </w:rPr>
        <w:t>Планируется ли создание новых производственных цепочек?</w:t>
      </w:r>
    </w:p>
    <w:p w14:paraId="457B7491" w14:textId="77777777" w:rsidR="004B3873" w:rsidRPr="00B462DB" w:rsidRDefault="004B3873" w:rsidP="004B3873">
      <w:pPr>
        <w:pStyle w:val="aff1"/>
        <w:ind w:left="928"/>
        <w:rPr>
          <w:rFonts w:ascii="Times New Roman" w:hAnsi="Times New Roman"/>
          <w:lang w:eastAsia="ru-RU"/>
        </w:rPr>
      </w:pPr>
      <w:r w:rsidRPr="00B462DB">
        <w:rPr>
          <w:rFonts w:ascii="Times New Roman" w:hAnsi="Times New Roman"/>
          <w:lang w:val="ru-RU" w:eastAsia="ru-RU"/>
        </w:rPr>
        <w:t>___________________________________________________________________________.</w:t>
      </w:r>
    </w:p>
    <w:p w14:paraId="57B0DC3F" w14:textId="39E76947" w:rsidR="000909EC" w:rsidRPr="00B462DB" w:rsidRDefault="000909EC" w:rsidP="0048315D"/>
    <w:p w14:paraId="524F8630" w14:textId="77777777" w:rsidR="000909EC" w:rsidRPr="00B462DB" w:rsidRDefault="000909EC" w:rsidP="0048315D"/>
    <w:p w14:paraId="652BA008" w14:textId="36FE3BF9" w:rsidR="0048315D" w:rsidRPr="00B462DB" w:rsidRDefault="0048315D" w:rsidP="0048315D">
      <w:r w:rsidRPr="00B462DB">
        <w:t>_________________________________</w:t>
      </w:r>
      <w:r w:rsidRPr="00B462DB">
        <w:tab/>
      </w:r>
      <w:r w:rsidRPr="00B462DB">
        <w:tab/>
        <w:t>_________________      __________________ (должность/ИП/лицо по доверенности)                      (подпись)                           (ФИО)</w:t>
      </w:r>
    </w:p>
    <w:p w14:paraId="55A73536" w14:textId="77777777" w:rsidR="0048315D" w:rsidRPr="00B462DB" w:rsidRDefault="0048315D" w:rsidP="0048315D"/>
    <w:p w14:paraId="0AB13E73" w14:textId="77777777" w:rsidR="0048315D" w:rsidRPr="00B462DB" w:rsidRDefault="0048315D" w:rsidP="0048315D"/>
    <w:p w14:paraId="4CB56F7C" w14:textId="77777777" w:rsidR="0048315D" w:rsidRPr="00B462DB" w:rsidRDefault="0048315D" w:rsidP="0048315D"/>
    <w:p w14:paraId="6782BA3E" w14:textId="77777777" w:rsidR="0048315D" w:rsidRPr="00B462DB" w:rsidRDefault="0048315D" w:rsidP="0048315D">
      <w:r w:rsidRPr="00B462DB">
        <w:t>М.П.</w:t>
      </w:r>
    </w:p>
    <w:p w14:paraId="0FE11E63" w14:textId="23549BF2" w:rsidR="0048315D" w:rsidRPr="00B462DB" w:rsidRDefault="0048315D" w:rsidP="0048315D">
      <w:r w:rsidRPr="00B462DB">
        <w:t>(при наличии)</w:t>
      </w:r>
    </w:p>
    <w:p w14:paraId="680A929C" w14:textId="77777777" w:rsidR="00F732F6" w:rsidRPr="00B462DB" w:rsidRDefault="00F732F6">
      <w:pPr>
        <w:suppressAutoHyphens w:val="0"/>
        <w:jc w:val="left"/>
        <w:rPr>
          <w:b/>
          <w:bCs/>
          <w:sz w:val="22"/>
          <w:szCs w:val="22"/>
          <w:lang w:eastAsia="ru-RU"/>
        </w:rPr>
      </w:pPr>
      <w:r w:rsidRPr="00B462DB">
        <w:rPr>
          <w:b/>
          <w:bCs/>
          <w:sz w:val="22"/>
          <w:szCs w:val="22"/>
          <w:lang w:eastAsia="ru-RU"/>
        </w:rPr>
        <w:br w:type="page"/>
      </w:r>
    </w:p>
    <w:p w14:paraId="7287C836" w14:textId="77A2CD01" w:rsidR="00F732F6" w:rsidRPr="00B462DB" w:rsidRDefault="00F732F6" w:rsidP="00F732F6">
      <w:pPr>
        <w:ind w:left="360"/>
        <w:jc w:val="right"/>
        <w:rPr>
          <w:b/>
          <w:lang w:eastAsia="ru-RU"/>
        </w:rPr>
      </w:pPr>
      <w:r w:rsidRPr="00B462DB">
        <w:rPr>
          <w:b/>
          <w:lang w:eastAsia="ru-RU"/>
        </w:rPr>
        <w:lastRenderedPageBreak/>
        <w:t xml:space="preserve">Приложение № </w:t>
      </w:r>
      <w:r w:rsidR="00917FFB" w:rsidRPr="00B462DB">
        <w:rPr>
          <w:b/>
          <w:lang w:eastAsia="ru-RU"/>
        </w:rPr>
        <w:t>4</w:t>
      </w:r>
    </w:p>
    <w:p w14:paraId="4CE31649" w14:textId="017BBC3E" w:rsidR="00F732F6" w:rsidRPr="00B462DB" w:rsidRDefault="00917FFB" w:rsidP="007826B6">
      <w:pPr>
        <w:suppressAutoHyphens w:val="0"/>
        <w:spacing w:after="160"/>
        <w:jc w:val="right"/>
        <w:rPr>
          <w:bCs/>
          <w:sz w:val="22"/>
          <w:szCs w:val="22"/>
          <w:lang w:eastAsia="ru-RU"/>
        </w:rPr>
      </w:pPr>
      <w:r w:rsidRPr="00B462DB">
        <w:rPr>
          <w:lang w:eastAsia="ru-RU"/>
        </w:rPr>
        <w:t>к Положению по организации участия в мероприятиях по</w:t>
      </w:r>
      <w:r w:rsidRPr="00B462DB">
        <w:rPr>
          <w:lang w:eastAsia="ru-RU"/>
        </w:rPr>
        <w:br/>
        <w:t xml:space="preserve"> продвижению инновационных компаний и продукции</w:t>
      </w:r>
      <w:r w:rsidRPr="00B462DB">
        <w:rPr>
          <w:lang w:eastAsia="ru-RU"/>
        </w:rPr>
        <w:br/>
        <w:t xml:space="preserve"> Томской области АНО «ЦИИТО»</w:t>
      </w:r>
    </w:p>
    <w:p w14:paraId="756E17A9" w14:textId="4C79BC87" w:rsidR="000811B8" w:rsidRPr="00B462DB" w:rsidRDefault="000811B8" w:rsidP="000811B8">
      <w:pPr>
        <w:suppressAutoHyphens w:val="0"/>
        <w:spacing w:after="160"/>
        <w:jc w:val="center"/>
        <w:rPr>
          <w:lang w:eastAsia="ru-RU"/>
        </w:rPr>
      </w:pPr>
      <w:r w:rsidRPr="00B462DB">
        <w:rPr>
          <w:b/>
          <w:bCs/>
          <w:sz w:val="22"/>
          <w:szCs w:val="22"/>
          <w:lang w:eastAsia="ru-RU"/>
        </w:rPr>
        <w:t>Уровни технологической готовности</w:t>
      </w:r>
      <w:r w:rsidR="00FB741A" w:rsidRPr="00B462DB">
        <w:rPr>
          <w:b/>
          <w:bCs/>
          <w:sz w:val="22"/>
          <w:szCs w:val="22"/>
          <w:lang w:eastAsia="ru-RU"/>
        </w:rPr>
        <w:t xml:space="preserve"> продукции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0"/>
        <w:gridCol w:w="7816"/>
      </w:tblGrid>
      <w:tr w:rsidR="00B462DB" w:rsidRPr="00B462DB" w14:paraId="7D6B1ACE" w14:textId="77777777" w:rsidTr="000811B8">
        <w:trPr>
          <w:trHeight w:val="11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8EA71B" w14:textId="12745020" w:rsidR="000811B8" w:rsidRPr="00B462DB" w:rsidRDefault="000811B8" w:rsidP="000811B8">
            <w:pPr>
              <w:suppressAutoHyphens w:val="0"/>
              <w:ind w:right="247"/>
              <w:jc w:val="left"/>
              <w:rPr>
                <w:lang w:eastAsia="ru-RU"/>
              </w:rPr>
            </w:pPr>
            <w:r w:rsidRPr="00B462DB">
              <w:rPr>
                <w:b/>
                <w:bCs/>
                <w:sz w:val="22"/>
                <w:szCs w:val="22"/>
                <w:shd w:val="clear" w:color="auto" w:fill="FFFFFF"/>
                <w:lang w:eastAsia="ru-RU"/>
              </w:rPr>
              <w:t>Уровень готовности технологии</w:t>
            </w:r>
            <w:r w:rsidR="00FB741A" w:rsidRPr="00B462DB">
              <w:rPr>
                <w:b/>
                <w:bCs/>
                <w:sz w:val="22"/>
                <w:szCs w:val="22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AD8243" w14:textId="77777777" w:rsidR="000811B8" w:rsidRPr="00B462DB" w:rsidRDefault="000811B8" w:rsidP="000811B8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b/>
                <w:bCs/>
                <w:sz w:val="22"/>
                <w:szCs w:val="22"/>
                <w:shd w:val="clear" w:color="auto" w:fill="FFFFFF"/>
                <w:lang w:eastAsia="ru-RU"/>
              </w:rPr>
              <w:t xml:space="preserve"> Описание основных характеристик уровня готовности технологии</w:t>
            </w:r>
          </w:p>
        </w:tc>
      </w:tr>
      <w:tr w:rsidR="00B462DB" w:rsidRPr="00B462DB" w14:paraId="6C5B893E" w14:textId="77777777" w:rsidTr="00B10ABC">
        <w:trPr>
          <w:trHeight w:val="9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F04235" w14:textId="77777777" w:rsidR="000811B8" w:rsidRPr="00B462DB" w:rsidRDefault="000811B8" w:rsidP="00B10ABC">
            <w:pPr>
              <w:suppressAutoHyphens w:val="0"/>
              <w:jc w:val="center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1-й уровень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6C2897FC" w14:textId="77777777" w:rsidR="000811B8" w:rsidRPr="00B462DB" w:rsidRDefault="000811B8" w:rsidP="000811B8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Выявлены и опубликованы фундаментальные принципы. Сформулирована идея решения той или иной физической или технической проблемы, произведено ее теоретическое и (или) экспериментальное обоснование</w:t>
            </w:r>
          </w:p>
        </w:tc>
      </w:tr>
      <w:tr w:rsidR="00B462DB" w:rsidRPr="00B462DB" w14:paraId="2DB24B07" w14:textId="77777777" w:rsidTr="00B10ABC">
        <w:trPr>
          <w:trHeight w:val="1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AD028B" w14:textId="77777777" w:rsidR="000811B8" w:rsidRPr="00B462DB" w:rsidRDefault="000811B8" w:rsidP="00B10ABC">
            <w:pPr>
              <w:suppressAutoHyphens w:val="0"/>
              <w:jc w:val="center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2-й уровень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1E473B15" w14:textId="77777777" w:rsidR="000811B8" w:rsidRPr="00B462DB" w:rsidRDefault="000811B8" w:rsidP="000811B8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Сформулированы технологическая концепция и (или) возможные применения перспективных объектов. Подтверждена обоснованность концепции, технического решения, доказана эффективность использования идеи (технологии) в решении прикладных задач на базе предварительной проработки на уровне расчетных исследований и моделирования</w:t>
            </w:r>
          </w:p>
        </w:tc>
      </w:tr>
      <w:tr w:rsidR="00B462DB" w:rsidRPr="00B462DB" w14:paraId="35DEF409" w14:textId="77777777" w:rsidTr="00B10ABC">
        <w:trPr>
          <w:trHeight w:val="16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F52070" w14:textId="77777777" w:rsidR="000811B8" w:rsidRPr="00B462DB" w:rsidRDefault="000811B8" w:rsidP="00B10ABC">
            <w:pPr>
              <w:suppressAutoHyphens w:val="0"/>
              <w:jc w:val="center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3-й уровень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75EA3ACE" w14:textId="77777777" w:rsidR="000811B8" w:rsidRPr="00B462DB" w:rsidRDefault="000811B8" w:rsidP="000811B8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Даны аналитические и экспериментальные подтверждения по важнейшим функциональным возможностям и (или) характеристикам выбранной концепции. Проведено расчетное и (или) экспериментальное (лабораторное) обоснование эффективности технологий, продемонстрирована работоспособность концепции новой технологии в экспериментальной работе на мелкомасштабных моделях устройств</w:t>
            </w:r>
          </w:p>
        </w:tc>
      </w:tr>
      <w:tr w:rsidR="00B462DB" w:rsidRPr="00B462DB" w14:paraId="2548B2CC" w14:textId="77777777" w:rsidTr="00B10ABC">
        <w:trPr>
          <w:trHeight w:val="111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44D935" w14:textId="77777777" w:rsidR="000811B8" w:rsidRPr="00B462DB" w:rsidRDefault="000811B8" w:rsidP="00B10ABC">
            <w:pPr>
              <w:suppressAutoHyphens w:val="0"/>
              <w:jc w:val="center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4-й уровень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7D4D9B38" w14:textId="77777777" w:rsidR="000811B8" w:rsidRPr="00B462DB" w:rsidRDefault="000811B8" w:rsidP="000811B8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Компоненты и (или) макеты проверены в лабораторных условиях. Продемонстрированы работоспособность и совместимость технологий на достаточно подробных макетах разрабатываемых устройств (объектов) в лабораторных условиях</w:t>
            </w:r>
          </w:p>
        </w:tc>
      </w:tr>
      <w:tr w:rsidR="00B462DB" w:rsidRPr="00B462DB" w14:paraId="368D6533" w14:textId="77777777" w:rsidTr="00B10ABC">
        <w:trPr>
          <w:trHeight w:val="113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0014E6" w14:textId="77777777" w:rsidR="000811B8" w:rsidRPr="00B462DB" w:rsidRDefault="000811B8" w:rsidP="00B10ABC">
            <w:pPr>
              <w:suppressAutoHyphens w:val="0"/>
              <w:jc w:val="center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5-й уровень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2B2E9EC3" w14:textId="77777777" w:rsidR="000811B8" w:rsidRPr="00B462DB" w:rsidRDefault="000811B8" w:rsidP="000811B8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Компоненты и (или) макеты подсистем верифицированы в условиях, близких к реальным. Основные технологические компоненты интегрированы с подходящими другими (поддерживающими) элементами, и технология испытана в моделируемых условиях</w:t>
            </w:r>
          </w:p>
        </w:tc>
      </w:tr>
      <w:tr w:rsidR="00B462DB" w:rsidRPr="00B462DB" w14:paraId="33211248" w14:textId="77777777" w:rsidTr="00B10ABC">
        <w:trPr>
          <w:trHeight w:val="109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701E81" w14:textId="77777777" w:rsidR="000811B8" w:rsidRPr="00B462DB" w:rsidRDefault="000811B8" w:rsidP="00B10ABC">
            <w:pPr>
              <w:suppressAutoHyphens w:val="0"/>
              <w:jc w:val="center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6-й уровень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0D4F37EC" w14:textId="77777777" w:rsidR="000811B8" w:rsidRPr="00B462DB" w:rsidRDefault="000811B8" w:rsidP="000811B8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Модель или прототип системы (подсистемы) продемонстрированы в условиях, близких к реальным. Доказаны реализуемость и эффективность технологий в натурных или близких ним условиях. Возможна полномасштабная разработка системы с реализацией требуемых свойств и уровня характеристик</w:t>
            </w:r>
          </w:p>
        </w:tc>
      </w:tr>
      <w:tr w:rsidR="00B462DB" w:rsidRPr="00B462DB" w14:paraId="62FDF64A" w14:textId="77777777" w:rsidTr="00B10ABC">
        <w:trPr>
          <w:trHeight w:val="136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C71AD1" w14:textId="77777777" w:rsidR="000811B8" w:rsidRPr="00B462DB" w:rsidRDefault="000811B8" w:rsidP="00B10ABC">
            <w:pPr>
              <w:suppressAutoHyphens w:val="0"/>
              <w:jc w:val="center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7-й уровень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6F5C826A" w14:textId="77777777" w:rsidR="000811B8" w:rsidRPr="00B462DB" w:rsidRDefault="000811B8" w:rsidP="000811B8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Прототип системы прошел демонстрацию в эксплуатационных условиях.</w:t>
            </w:r>
          </w:p>
          <w:p w14:paraId="4B040914" w14:textId="77777777" w:rsidR="000811B8" w:rsidRPr="00B462DB" w:rsidRDefault="000811B8" w:rsidP="000811B8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Прототип отражает планируемую штатную систему или близок к ней.</w:t>
            </w:r>
          </w:p>
          <w:p w14:paraId="74DD25BF" w14:textId="77777777" w:rsidR="000811B8" w:rsidRPr="00B462DB" w:rsidRDefault="000811B8" w:rsidP="000811B8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На этой стадии решается вопрос о возможности применения целостной технологии на объекте и целесообразности запуска объекта в серийное производство</w:t>
            </w:r>
          </w:p>
        </w:tc>
      </w:tr>
      <w:tr w:rsidR="00B462DB" w:rsidRPr="00B462DB" w14:paraId="1A455076" w14:textId="77777777" w:rsidTr="00B10ABC">
        <w:trPr>
          <w:trHeight w:val="11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DE4FEC" w14:textId="77777777" w:rsidR="000811B8" w:rsidRPr="00B462DB" w:rsidRDefault="000811B8" w:rsidP="00B10ABC">
            <w:pPr>
              <w:suppressAutoHyphens w:val="0"/>
              <w:jc w:val="center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8-й уровень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42ACDECF" w14:textId="77777777" w:rsidR="000811B8" w:rsidRPr="00B462DB" w:rsidRDefault="000811B8" w:rsidP="000811B8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Реальная система завершена и квалифицирована в ходе испытаний и демонстраций.</w:t>
            </w:r>
          </w:p>
          <w:p w14:paraId="7CEC8F60" w14:textId="77777777" w:rsidR="000811B8" w:rsidRPr="00B462DB" w:rsidRDefault="000811B8" w:rsidP="000811B8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Технология проверена на работоспособность в своей конечной форме и в ожидаемых условиях эксплуатации в составе системы (комплекса)</w:t>
            </w:r>
          </w:p>
        </w:tc>
      </w:tr>
      <w:tr w:rsidR="00B462DB" w:rsidRPr="00B462DB" w14:paraId="6FE80AEE" w14:textId="77777777" w:rsidTr="00B10ABC">
        <w:trPr>
          <w:trHeight w:val="65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2C78A2" w14:textId="77777777" w:rsidR="000811B8" w:rsidRPr="00B462DB" w:rsidRDefault="000811B8" w:rsidP="00B10ABC">
            <w:pPr>
              <w:suppressAutoHyphens w:val="0"/>
              <w:jc w:val="center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9-й уровень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751CE0C6" w14:textId="77777777" w:rsidR="000811B8" w:rsidRPr="00B462DB" w:rsidRDefault="000811B8" w:rsidP="000811B8">
            <w:pPr>
              <w:suppressAutoHyphens w:val="0"/>
              <w:jc w:val="left"/>
              <w:rPr>
                <w:lang w:eastAsia="ru-RU"/>
              </w:rPr>
            </w:pPr>
            <w:r w:rsidRPr="00B462DB">
              <w:rPr>
                <w:sz w:val="22"/>
                <w:szCs w:val="22"/>
                <w:shd w:val="clear" w:color="auto" w:fill="FFFFFF"/>
                <w:lang w:eastAsia="ru-RU"/>
              </w:rPr>
              <w:t>Реальная система подтверждена путем успешной эксплуатации (достижения целей). Технология подготовлена к серийному производству</w:t>
            </w:r>
          </w:p>
        </w:tc>
      </w:tr>
    </w:tbl>
    <w:p w14:paraId="12FBE923" w14:textId="77777777" w:rsidR="0048315D" w:rsidRPr="00B462DB" w:rsidRDefault="0048315D" w:rsidP="0048315D">
      <w:pPr>
        <w:rPr>
          <w:lang w:eastAsia="ru-RU"/>
        </w:rPr>
      </w:pPr>
    </w:p>
    <w:sectPr w:rsidR="0048315D" w:rsidRPr="00B462DB" w:rsidSect="00BC7BD1">
      <w:headerReference w:type="default" r:id="rId10"/>
      <w:footnotePr>
        <w:pos w:val="beneathText"/>
        <w:numRestart w:val="eachPage"/>
      </w:footnotePr>
      <w:type w:val="continuous"/>
      <w:pgSz w:w="11905" w:h="16837"/>
      <w:pgMar w:top="567" w:right="851" w:bottom="851" w:left="1418" w:header="567" w:footer="284" w:gutter="0"/>
      <w:cols w:space="720"/>
      <w:titlePg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2A364181" w16cex:dateUtc="2024-07-08T03:44:00Z"/>
  <w16cex:commentExtensible w16cex:durableId="54C9634E" w16cex:dateUtc="2024-07-09T05:37:00Z"/>
  <w16cex:commentExtensible w16cex:durableId="369902C8" w16cex:dateUtc="2024-07-09T05:56:00Z"/>
  <w16cex:commentExtensible w16cex:durableId="2A36341D" w16cex:dateUtc="2024-07-08T02:47:00Z"/>
  <w16cex:commentExtensible w16cex:durableId="61D3AEC2" w16cex:dateUtc="2024-07-09T05:38:00Z"/>
  <w16cex:commentExtensible w16cex:durableId="2A3634A6" w16cex:dateUtc="2024-07-08T02:49:00Z"/>
  <w16cex:commentExtensible w16cex:durableId="48CCA65C" w16cex:dateUtc="2024-07-09T05:38:00Z"/>
  <w16cex:commentExtensible w16cex:durableId="2A3797CC" w16cex:dateUtc="2024-07-09T04:04:00Z"/>
  <w16cex:commentExtensible w16cex:durableId="380F7A07" w16cex:dateUtc="2024-07-09T05:38:00Z"/>
  <w16cex:commentExtensible w16cex:durableId="2A37974A" w16cex:dateUtc="2024-07-09T04:02:00Z"/>
  <w16cex:commentExtensible w16cex:durableId="3CADB4CF" w16cex:dateUtc="2024-07-09T05:41:00Z"/>
  <w16cex:commentExtensible w16cex:durableId="2A363766" w16cex:dateUtc="2024-07-08T03:01:00Z"/>
  <w16cex:commentExtensible w16cex:durableId="595D51CA" w16cex:dateUtc="2024-07-09T05:41:00Z"/>
  <w16cex:commentExtensible w16cex:durableId="2A3644FE" w16cex:dateUtc="2024-07-08T03:59:00Z"/>
  <w16cex:commentExtensible w16cex:durableId="43BCCBAC" w16cex:dateUtc="2024-07-09T05:43:00Z"/>
  <w16cex:commentExtensible w16cex:durableId="118E55B3" w16cex:dateUtc="2024-07-09T05:43:00Z"/>
  <w16cex:commentExtensible w16cex:durableId="2A379EC4" w16cex:dateUtc="2024-07-09T04:34:00Z"/>
  <w16cex:commentExtensible w16cex:durableId="76BBDDE1" w16cex:dateUtc="2024-07-09T05:46:00Z"/>
  <w16cex:commentExtensible w16cex:durableId="73714F62" w16cex:dateUtc="2024-07-09T05:52:00Z"/>
  <w16cex:commentExtensible w16cex:durableId="2A363803" w16cex:dateUtc="2024-07-08T03:03:00Z"/>
  <w16cex:commentExtensible w16cex:durableId="2A363A18" w16cex:dateUtc="2024-07-08T03:12:00Z"/>
  <w16cex:commentExtensible w16cex:durableId="17513235" w16cex:dateUtc="2024-07-09T05:54:00Z"/>
  <w16cex:commentExtensible w16cex:durableId="5A6A8F48" w16cex:dateUtc="2024-07-09T05:58:00Z"/>
  <w16cex:commentExtensible w16cex:durableId="379BDA07" w16cex:dateUtc="2024-07-09T05:47:00Z"/>
  <w16cex:commentExtensible w16cex:durableId="2A379A65" w16cex:dateUtc="2024-07-09T04:15:00Z"/>
  <w16cex:commentExtensible w16cex:durableId="26571080" w16cex:dateUtc="2024-07-09T05:52:00Z"/>
  <w16cex:commentExtensible w16cex:durableId="2A364042" w16cex:dateUtc="2024-07-08T03:38:00Z"/>
  <w16cex:commentExtensible w16cex:durableId="2A363F99" w16cex:dateUtc="2024-07-08T03:3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17840E" w14:textId="77777777" w:rsidR="00810C82" w:rsidRDefault="00810C82">
      <w:r>
        <w:separator/>
      </w:r>
    </w:p>
  </w:endnote>
  <w:endnote w:type="continuationSeparator" w:id="0">
    <w:p w14:paraId="0C0DEAF5" w14:textId="77777777" w:rsidR="00810C82" w:rsidRDefault="00810C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charset w:val="00"/>
    <w:family w:val="auto"/>
    <w:pitch w:val="default"/>
  </w:font>
  <w:font w:name="CG Times (WN)">
    <w:altName w:val="Times New Roman"/>
    <w:charset w:val="00"/>
    <w:family w:val="auto"/>
    <w:pitch w:val="default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PT Astra Serif">
    <w:altName w:val="Times New Roman"/>
    <w:charset w:val="CC"/>
    <w:family w:val="roman"/>
    <w:pitch w:val="variable"/>
    <w:sig w:usb0="A00002EF" w:usb1="5000204B" w:usb2="00000020" w:usb3="00000000" w:csb0="000000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94B20B" w14:textId="77777777" w:rsidR="00810C82" w:rsidRDefault="00810C82">
      <w:r>
        <w:separator/>
      </w:r>
    </w:p>
  </w:footnote>
  <w:footnote w:type="continuationSeparator" w:id="0">
    <w:p w14:paraId="65A37462" w14:textId="77777777" w:rsidR="00810C82" w:rsidRDefault="00810C82">
      <w:r>
        <w:continuationSeparator/>
      </w:r>
    </w:p>
  </w:footnote>
  <w:footnote w:id="1">
    <w:p w14:paraId="35677EC7" w14:textId="021C1449" w:rsidR="005E3233" w:rsidRPr="00543D6C" w:rsidRDefault="005E3233">
      <w:pPr>
        <w:pStyle w:val="af2"/>
        <w:rPr>
          <w:lang w:val="ru-RU"/>
        </w:rPr>
      </w:pPr>
      <w:r>
        <w:rPr>
          <w:rStyle w:val="af4"/>
        </w:rPr>
        <w:footnoteRef/>
      </w:r>
      <w:r>
        <w:t xml:space="preserve"> </w:t>
      </w:r>
      <w:r w:rsidRPr="00543D6C">
        <w:t>Документ предоставляется, в случае если Заявка подписывается не единоличным исполнительным органом Заявителя (Директор, Генеральный директор, Президент и др.) или индивидуальным предпринимателем.</w:t>
      </w:r>
    </w:p>
  </w:footnote>
  <w:footnote w:id="2">
    <w:p w14:paraId="7046ADAF" w14:textId="183490C6" w:rsidR="005E3233" w:rsidRPr="00543D6C" w:rsidRDefault="005E3233">
      <w:pPr>
        <w:pStyle w:val="af2"/>
        <w:rPr>
          <w:lang w:val="ru-RU"/>
        </w:rPr>
      </w:pPr>
      <w:r>
        <w:rPr>
          <w:rStyle w:val="af4"/>
        </w:rPr>
        <w:footnoteRef/>
      </w:r>
      <w:r>
        <w:t xml:space="preserve"> </w:t>
      </w:r>
      <w:r w:rsidRPr="00543D6C">
        <w:t>Документы не являются обязательными.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3CE046" w14:textId="5BF1C498" w:rsidR="005E3233" w:rsidRDefault="005E3233">
    <w:pPr>
      <w:pStyle w:val="afd"/>
      <w:jc w:val="right"/>
    </w:pPr>
    <w:r>
      <w:fldChar w:fldCharType="begin"/>
    </w:r>
    <w:r>
      <w:instrText>PAGE   \* MERGEFORMAT</w:instrText>
    </w:r>
    <w:r>
      <w:fldChar w:fldCharType="separate"/>
    </w:r>
    <w:r w:rsidRPr="00C80CDD">
      <w:rPr>
        <w:noProof/>
        <w:lang w:val="ru-RU"/>
      </w:rPr>
      <w:t>10</w:t>
    </w:r>
    <w:r>
      <w:fldChar w:fldCharType="end"/>
    </w:r>
  </w:p>
  <w:p w14:paraId="38748E6F" w14:textId="77777777" w:rsidR="005E3233" w:rsidRDefault="005E3233">
    <w:pPr>
      <w:pStyle w:val="af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8EFE28F4"/>
    <w:name w:val="WW8Num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  <w:b/>
      </w:rPr>
    </w:lvl>
    <w:lvl w:ilvl="1">
      <w:start w:val="3"/>
      <w:numFmt w:val="decimal"/>
      <w:isLgl/>
      <w:lvlText w:val="%1.%2."/>
      <w:lvlJc w:val="left"/>
      <w:pPr>
        <w:ind w:left="1095" w:hanging="528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7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76" w:hanging="180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2"/>
    <w:name w:val="WW8Num4"/>
    <w:lvl w:ilvl="0">
      <w:start w:val="1"/>
      <w:numFmt w:val="decimal"/>
      <w:lvlText w:val="%1."/>
      <w:lvlJc w:val="center"/>
      <w:pPr>
        <w:tabs>
          <w:tab w:val="num" w:pos="72"/>
        </w:tabs>
        <w:ind w:left="72" w:hanging="288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4"/>
    <w:multiLevelType w:val="singleLevel"/>
    <w:tmpl w:val="00000004"/>
    <w:name w:val="WW8Num6"/>
    <w:lvl w:ilvl="0">
      <w:start w:val="1"/>
      <w:numFmt w:val="decimal"/>
      <w:pStyle w:val="21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4" w15:restartNumberingAfterBreak="0">
    <w:nsid w:val="00000005"/>
    <w:multiLevelType w:val="singleLevel"/>
    <w:tmpl w:val="00000005"/>
    <w:name w:val="WW8Num7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6" w15:restartNumberingAfterBreak="0">
    <w:nsid w:val="00000007"/>
    <w:multiLevelType w:val="multilevel"/>
    <w:tmpl w:val="00000007"/>
    <w:name w:val="WW8Num9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116"/>
        </w:tabs>
        <w:ind w:left="1116" w:hanging="576"/>
      </w:pPr>
      <w:rPr>
        <w:rFonts w:ascii="Times New Roman" w:eastAsia="Times New Roman" w:hAnsi="Times New Roman" w:cs="Times New Roman"/>
        <w:i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7" w15:restartNumberingAfterBreak="0">
    <w:nsid w:val="00000008"/>
    <w:multiLevelType w:val="singleLevel"/>
    <w:tmpl w:val="00000008"/>
    <w:name w:val="WW8Num1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019B464B"/>
    <w:multiLevelType w:val="hybridMultilevel"/>
    <w:tmpl w:val="FE48D070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9" w15:restartNumberingAfterBreak="0">
    <w:nsid w:val="0671565A"/>
    <w:multiLevelType w:val="hybridMultilevel"/>
    <w:tmpl w:val="1E2AA8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77377E"/>
    <w:multiLevelType w:val="hybridMultilevel"/>
    <w:tmpl w:val="2C6A34FE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7E6200A"/>
    <w:multiLevelType w:val="multilevel"/>
    <w:tmpl w:val="1F6E3F4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lang w:val="ru-RU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2" w15:restartNumberingAfterBreak="0">
    <w:nsid w:val="0EE47499"/>
    <w:multiLevelType w:val="multilevel"/>
    <w:tmpl w:val="BE5440C4"/>
    <w:lvl w:ilvl="0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96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16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1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2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88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247" w:hanging="2160"/>
      </w:pPr>
      <w:rPr>
        <w:rFonts w:hint="default"/>
      </w:rPr>
    </w:lvl>
  </w:abstractNum>
  <w:abstractNum w:abstractNumId="13" w15:restartNumberingAfterBreak="0">
    <w:nsid w:val="0F0F65FC"/>
    <w:multiLevelType w:val="hybridMultilevel"/>
    <w:tmpl w:val="D238312E"/>
    <w:lvl w:ilvl="0" w:tplc="95FA2D5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374B10"/>
    <w:multiLevelType w:val="hybridMultilevel"/>
    <w:tmpl w:val="CF2EAA32"/>
    <w:lvl w:ilvl="0" w:tplc="F0D6DE46">
      <w:start w:val="1"/>
      <w:numFmt w:val="decimal"/>
      <w:lvlText w:val="1.%1.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115E00B9"/>
    <w:multiLevelType w:val="hybridMultilevel"/>
    <w:tmpl w:val="7DC8040A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1A766D8"/>
    <w:multiLevelType w:val="hybridMultilevel"/>
    <w:tmpl w:val="EE049ABC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6B41ACF"/>
    <w:multiLevelType w:val="hybridMultilevel"/>
    <w:tmpl w:val="538C8ACC"/>
    <w:lvl w:ilvl="0" w:tplc="228CB402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A41A72"/>
    <w:multiLevelType w:val="multilevel"/>
    <w:tmpl w:val="8D265A58"/>
    <w:lvl w:ilvl="0">
      <w:start w:val="12"/>
      <w:numFmt w:val="decimal"/>
      <w:lvlText w:val="%1."/>
      <w:lvlJc w:val="left"/>
      <w:pPr>
        <w:ind w:left="319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496" w:hanging="660"/>
      </w:pPr>
      <w:rPr>
        <w:rFonts w:cs="Times New Roman" w:hint="default"/>
      </w:rPr>
    </w:lvl>
    <w:lvl w:ilvl="2">
      <w:start w:val="5"/>
      <w:numFmt w:val="decimal"/>
      <w:isLgl/>
      <w:lvlText w:val="%1.%2.%3."/>
      <w:lvlJc w:val="left"/>
      <w:pPr>
        <w:ind w:left="355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355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916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27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76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636" w:hanging="1800"/>
      </w:pPr>
      <w:rPr>
        <w:rFonts w:cs="Times New Roman" w:hint="default"/>
      </w:rPr>
    </w:lvl>
  </w:abstractNum>
  <w:abstractNum w:abstractNumId="19" w15:restartNumberingAfterBreak="0">
    <w:nsid w:val="2AD03896"/>
    <w:multiLevelType w:val="multilevel"/>
    <w:tmpl w:val="10E21A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30696B16"/>
    <w:multiLevelType w:val="hybridMultilevel"/>
    <w:tmpl w:val="16ECE1F8"/>
    <w:lvl w:ilvl="0" w:tplc="F0D6DE46">
      <w:start w:val="1"/>
      <w:numFmt w:val="decimal"/>
      <w:lvlText w:val="1.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1345080"/>
    <w:multiLevelType w:val="multilevel"/>
    <w:tmpl w:val="1C5AE90C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12" w:hanging="360"/>
      </w:pPr>
      <w:rPr>
        <w:lang w:val="ru-RU"/>
      </w:rPr>
    </w:lvl>
    <w:lvl w:ilvl="2">
      <w:start w:val="1"/>
      <w:numFmt w:val="decimal"/>
      <w:lvlText w:val="%1.%2.%3."/>
      <w:lvlJc w:val="left"/>
      <w:pPr>
        <w:ind w:left="1430" w:hanging="720"/>
      </w:pPr>
    </w:lvl>
    <w:lvl w:ilvl="3">
      <w:start w:val="1"/>
      <w:numFmt w:val="decimal"/>
      <w:lvlText w:val="%1.%2.%3.%4."/>
      <w:lvlJc w:val="left"/>
      <w:pPr>
        <w:ind w:left="3273" w:hanging="72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335" w:hanging="1080"/>
      </w:pPr>
    </w:lvl>
    <w:lvl w:ilvl="6">
      <w:start w:val="1"/>
      <w:numFmt w:val="decimal"/>
      <w:lvlText w:val="%1.%2.%3.%4.%5.%6.%7."/>
      <w:lvlJc w:val="left"/>
      <w:pPr>
        <w:ind w:left="6546" w:hanging="1440"/>
      </w:pPr>
    </w:lvl>
    <w:lvl w:ilvl="7">
      <w:start w:val="1"/>
      <w:numFmt w:val="decimal"/>
      <w:lvlText w:val="%1.%2.%3.%4.%5.%6.%7.%8."/>
      <w:lvlJc w:val="left"/>
      <w:pPr>
        <w:ind w:left="7397" w:hanging="1440"/>
      </w:pPr>
    </w:lvl>
    <w:lvl w:ilvl="8">
      <w:start w:val="1"/>
      <w:numFmt w:val="decimal"/>
      <w:lvlText w:val="%1.%2.%3.%4.%5.%6.%7.%8.%9."/>
      <w:lvlJc w:val="left"/>
      <w:pPr>
        <w:ind w:left="8608" w:hanging="1800"/>
      </w:pPr>
    </w:lvl>
  </w:abstractNum>
  <w:abstractNum w:abstractNumId="22" w15:restartNumberingAfterBreak="0">
    <w:nsid w:val="352165E8"/>
    <w:multiLevelType w:val="multilevel"/>
    <w:tmpl w:val="06F4131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isLgl/>
      <w:suff w:val="space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abstractNum w:abstractNumId="23" w15:restartNumberingAfterBreak="0">
    <w:nsid w:val="3A546E99"/>
    <w:multiLevelType w:val="hybridMultilevel"/>
    <w:tmpl w:val="8332A44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BD2AAE"/>
    <w:multiLevelType w:val="hybridMultilevel"/>
    <w:tmpl w:val="0BC4D2F2"/>
    <w:lvl w:ilvl="0" w:tplc="BEB80A04">
      <w:start w:val="1"/>
      <w:numFmt w:val="decimal"/>
      <w:lvlText w:val="%1."/>
      <w:lvlJc w:val="left"/>
      <w:pPr>
        <w:ind w:left="136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5" w15:restartNumberingAfterBreak="0">
    <w:nsid w:val="3CE5676A"/>
    <w:multiLevelType w:val="hybridMultilevel"/>
    <w:tmpl w:val="B9CC3DC4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E247A7"/>
    <w:multiLevelType w:val="hybridMultilevel"/>
    <w:tmpl w:val="1DD27950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071DD1"/>
    <w:multiLevelType w:val="multilevel"/>
    <w:tmpl w:val="904EA82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8" w15:restartNumberingAfterBreak="0">
    <w:nsid w:val="456E5B24"/>
    <w:multiLevelType w:val="multilevel"/>
    <w:tmpl w:val="69626A3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FF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FF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FF0000"/>
      </w:rPr>
    </w:lvl>
  </w:abstractNum>
  <w:abstractNum w:abstractNumId="29" w15:restartNumberingAfterBreak="0">
    <w:nsid w:val="4DB317DD"/>
    <w:multiLevelType w:val="hybridMultilevel"/>
    <w:tmpl w:val="F2F2D8B4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2A5E2E"/>
    <w:multiLevelType w:val="hybridMultilevel"/>
    <w:tmpl w:val="B2D2966E"/>
    <w:lvl w:ilvl="0" w:tplc="71D0D884">
      <w:start w:val="1"/>
      <w:numFmt w:val="decimal"/>
      <w:lvlText w:val="%1)"/>
      <w:lvlJc w:val="left"/>
      <w:pPr>
        <w:tabs>
          <w:tab w:val="left" w:pos="-360"/>
        </w:tabs>
        <w:ind w:left="360" w:hanging="360"/>
      </w:pPr>
      <w:rPr>
        <w:rFonts w:cs="Times New Roman"/>
      </w:rPr>
    </w:lvl>
    <w:lvl w:ilvl="1" w:tplc="FCB07DFE">
      <w:start w:val="1"/>
      <w:numFmt w:val="lowerLetter"/>
      <w:lvlText w:val="%2."/>
      <w:lvlJc w:val="left"/>
      <w:pPr>
        <w:tabs>
          <w:tab w:val="left" w:pos="-360"/>
        </w:tabs>
        <w:ind w:left="1080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-360"/>
        </w:tabs>
        <w:ind w:left="1800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-360"/>
        </w:tabs>
        <w:ind w:left="2520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-360"/>
        </w:tabs>
        <w:ind w:left="3240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-360"/>
        </w:tabs>
        <w:ind w:left="3960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-360"/>
        </w:tabs>
        <w:ind w:left="4680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-360"/>
        </w:tabs>
        <w:ind w:left="5400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-360"/>
        </w:tabs>
        <w:ind w:left="6120" w:hanging="180"/>
      </w:pPr>
      <w:rPr>
        <w:rFonts w:cs="Times New Roman"/>
      </w:rPr>
    </w:lvl>
  </w:abstractNum>
  <w:abstractNum w:abstractNumId="31" w15:restartNumberingAfterBreak="0">
    <w:nsid w:val="4F3F770A"/>
    <w:multiLevelType w:val="multilevel"/>
    <w:tmpl w:val="5200573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</w:lvl>
  </w:abstractNum>
  <w:abstractNum w:abstractNumId="32" w15:restartNumberingAfterBreak="0">
    <w:nsid w:val="52AD6C25"/>
    <w:multiLevelType w:val="hybridMultilevel"/>
    <w:tmpl w:val="3D8CA1EE"/>
    <w:lvl w:ilvl="0" w:tplc="F0D6DE46">
      <w:start w:val="1"/>
      <w:numFmt w:val="decimal"/>
      <w:lvlText w:val="1.%1.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3" w15:restartNumberingAfterBreak="0">
    <w:nsid w:val="53400898"/>
    <w:multiLevelType w:val="multilevel"/>
    <w:tmpl w:val="C208535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1.%2."/>
      <w:lvlJc w:val="left"/>
      <w:pPr>
        <w:ind w:left="1080" w:hanging="360"/>
      </w:pPr>
      <w:rPr>
        <w:rFonts w:ascii="Times New Roman" w:hAnsi="Times New Roman" w:cs="Times New Roman" w:hint="default"/>
        <w:lang w:val="ru-RU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4" w15:restartNumberingAfterBreak="0">
    <w:nsid w:val="542B3AA5"/>
    <w:multiLevelType w:val="multilevel"/>
    <w:tmpl w:val="3B2440D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color w:val="2D2D2D"/>
      </w:rPr>
    </w:lvl>
    <w:lvl w:ilvl="1">
      <w:start w:val="1"/>
      <w:numFmt w:val="decimal"/>
      <w:lvlText w:val="%1.%2."/>
      <w:lvlJc w:val="left"/>
      <w:pPr>
        <w:ind w:left="1128" w:hanging="420"/>
      </w:pPr>
      <w:rPr>
        <w:rFonts w:hint="default"/>
        <w:color w:val="2D2D2D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  <w:color w:val="2D2D2D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  <w:color w:val="2D2D2D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  <w:color w:val="2D2D2D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  <w:color w:val="2D2D2D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  <w:color w:val="2D2D2D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  <w:color w:val="2D2D2D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  <w:color w:val="2D2D2D"/>
      </w:rPr>
    </w:lvl>
  </w:abstractNum>
  <w:abstractNum w:abstractNumId="35" w15:restartNumberingAfterBreak="0">
    <w:nsid w:val="55D463A8"/>
    <w:multiLevelType w:val="hybridMultilevel"/>
    <w:tmpl w:val="0130E91E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7BF7EF0"/>
    <w:multiLevelType w:val="multilevel"/>
    <w:tmpl w:val="2FEE11F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7" w15:restartNumberingAfterBreak="0">
    <w:nsid w:val="5E535089"/>
    <w:multiLevelType w:val="hybridMultilevel"/>
    <w:tmpl w:val="9F506A26"/>
    <w:lvl w:ilvl="0" w:tplc="BDF4BA3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62065943"/>
    <w:multiLevelType w:val="hybridMultilevel"/>
    <w:tmpl w:val="7200CF4E"/>
    <w:lvl w:ilvl="0" w:tplc="F0D6DE46">
      <w:start w:val="1"/>
      <w:numFmt w:val="decimal"/>
      <w:lvlText w:val="1.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3C54FBF"/>
    <w:multiLevelType w:val="hybridMultilevel"/>
    <w:tmpl w:val="4A483ADC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5C45C55"/>
    <w:multiLevelType w:val="hybridMultilevel"/>
    <w:tmpl w:val="DA14E7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7D40502"/>
    <w:multiLevelType w:val="hybridMultilevel"/>
    <w:tmpl w:val="21F8919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9ED0978"/>
    <w:multiLevelType w:val="multilevel"/>
    <w:tmpl w:val="08D8C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B236B30"/>
    <w:multiLevelType w:val="multilevel"/>
    <w:tmpl w:val="15E41EF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44" w15:restartNumberingAfterBreak="0">
    <w:nsid w:val="6D192168"/>
    <w:multiLevelType w:val="hybridMultilevel"/>
    <w:tmpl w:val="BC26AAF8"/>
    <w:lvl w:ilvl="0" w:tplc="A02E8662">
      <w:start w:val="1"/>
      <w:numFmt w:val="decimal"/>
      <w:lvlText w:val="%1)"/>
      <w:lvlJc w:val="left"/>
      <w:pPr>
        <w:tabs>
          <w:tab w:val="left" w:pos="633"/>
        </w:tabs>
        <w:ind w:left="1353" w:hanging="360"/>
      </w:pPr>
      <w:rPr>
        <w:rFonts w:cs="Times New Roman"/>
      </w:rPr>
    </w:lvl>
    <w:lvl w:ilvl="1" w:tplc="E15C2ADA">
      <w:start w:val="1"/>
      <w:numFmt w:val="lowerLetter"/>
      <w:lvlText w:val="%2."/>
      <w:lvlJc w:val="left"/>
      <w:pPr>
        <w:tabs>
          <w:tab w:val="left" w:pos="-360"/>
        </w:tabs>
        <w:ind w:left="1080" w:hanging="360"/>
      </w:pPr>
      <w:rPr>
        <w:rFonts w:cs="Times New Roman"/>
      </w:rPr>
    </w:lvl>
    <w:lvl w:ilvl="2" w:tplc="6F0CB77E">
      <w:start w:val="1"/>
      <w:numFmt w:val="lowerRoman"/>
      <w:lvlText w:val="%3."/>
      <w:lvlJc w:val="right"/>
      <w:pPr>
        <w:tabs>
          <w:tab w:val="left" w:pos="-360"/>
        </w:tabs>
        <w:ind w:left="1800" w:hanging="180"/>
      </w:pPr>
      <w:rPr>
        <w:rFonts w:cs="Times New Roman"/>
      </w:rPr>
    </w:lvl>
    <w:lvl w:ilvl="3" w:tplc="EBA0FE9E">
      <w:start w:val="1"/>
      <w:numFmt w:val="decimal"/>
      <w:lvlText w:val="%4."/>
      <w:lvlJc w:val="left"/>
      <w:pPr>
        <w:tabs>
          <w:tab w:val="left" w:pos="-360"/>
        </w:tabs>
        <w:ind w:left="2520" w:hanging="360"/>
      </w:pPr>
      <w:rPr>
        <w:rFonts w:cs="Times New Roman"/>
      </w:rPr>
    </w:lvl>
    <w:lvl w:ilvl="4" w:tplc="A06CD786">
      <w:start w:val="1"/>
      <w:numFmt w:val="lowerLetter"/>
      <w:lvlText w:val="%5."/>
      <w:lvlJc w:val="left"/>
      <w:pPr>
        <w:tabs>
          <w:tab w:val="left" w:pos="-360"/>
        </w:tabs>
        <w:ind w:left="3240" w:hanging="360"/>
      </w:pPr>
      <w:rPr>
        <w:rFonts w:cs="Times New Roman"/>
      </w:rPr>
    </w:lvl>
    <w:lvl w:ilvl="5" w:tplc="BF0A6FBE">
      <w:start w:val="1"/>
      <w:numFmt w:val="lowerRoman"/>
      <w:lvlText w:val="%6."/>
      <w:lvlJc w:val="right"/>
      <w:pPr>
        <w:tabs>
          <w:tab w:val="left" w:pos="-360"/>
        </w:tabs>
        <w:ind w:left="3960" w:hanging="180"/>
      </w:pPr>
      <w:rPr>
        <w:rFonts w:cs="Times New Roman"/>
      </w:rPr>
    </w:lvl>
    <w:lvl w:ilvl="6" w:tplc="3E5220A8">
      <w:start w:val="1"/>
      <w:numFmt w:val="decimal"/>
      <w:lvlText w:val="%7."/>
      <w:lvlJc w:val="left"/>
      <w:pPr>
        <w:tabs>
          <w:tab w:val="left" w:pos="-360"/>
        </w:tabs>
        <w:ind w:left="4680" w:hanging="360"/>
      </w:pPr>
      <w:rPr>
        <w:rFonts w:cs="Times New Roman"/>
      </w:rPr>
    </w:lvl>
    <w:lvl w:ilvl="7" w:tplc="1D5A8982">
      <w:start w:val="1"/>
      <w:numFmt w:val="lowerLetter"/>
      <w:lvlText w:val="%8."/>
      <w:lvlJc w:val="left"/>
      <w:pPr>
        <w:tabs>
          <w:tab w:val="left" w:pos="-360"/>
        </w:tabs>
        <w:ind w:left="5400" w:hanging="360"/>
      </w:pPr>
      <w:rPr>
        <w:rFonts w:cs="Times New Roman"/>
      </w:rPr>
    </w:lvl>
    <w:lvl w:ilvl="8" w:tplc="DA02F97C">
      <w:start w:val="1"/>
      <w:numFmt w:val="lowerRoman"/>
      <w:lvlText w:val="%9."/>
      <w:lvlJc w:val="right"/>
      <w:pPr>
        <w:tabs>
          <w:tab w:val="left" w:pos="-360"/>
        </w:tabs>
        <w:ind w:left="6120" w:hanging="180"/>
      </w:pPr>
      <w:rPr>
        <w:rFonts w:cs="Times New Roman"/>
      </w:rPr>
    </w:lvl>
  </w:abstractNum>
  <w:abstractNum w:abstractNumId="45" w15:restartNumberingAfterBreak="0">
    <w:nsid w:val="6E2B3B34"/>
    <w:multiLevelType w:val="hybridMultilevel"/>
    <w:tmpl w:val="C18A3B72"/>
    <w:lvl w:ilvl="0" w:tplc="34B43D8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6" w15:restartNumberingAfterBreak="0">
    <w:nsid w:val="6E3405E6"/>
    <w:multiLevelType w:val="hybridMultilevel"/>
    <w:tmpl w:val="65CA535A"/>
    <w:lvl w:ilvl="0" w:tplc="0419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32D53E4"/>
    <w:multiLevelType w:val="hybridMultilevel"/>
    <w:tmpl w:val="2974974C"/>
    <w:lvl w:ilvl="0" w:tplc="8CA403EC">
      <w:start w:val="1"/>
      <w:numFmt w:val="decimal"/>
      <w:lvlText w:val="%1)"/>
      <w:lvlJc w:val="left"/>
      <w:pPr>
        <w:tabs>
          <w:tab w:val="left" w:pos="491"/>
        </w:tabs>
        <w:ind w:left="1211" w:hanging="360"/>
      </w:pPr>
      <w:rPr>
        <w:rFonts w:cs="Times New Roman" w:hint="default"/>
      </w:rPr>
    </w:lvl>
    <w:lvl w:ilvl="1" w:tplc="FCB07DFE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6E50EEA"/>
    <w:multiLevelType w:val="multilevel"/>
    <w:tmpl w:val="32BA8060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9" w15:restartNumberingAfterBreak="0">
    <w:nsid w:val="7B507CC3"/>
    <w:multiLevelType w:val="hybridMultilevel"/>
    <w:tmpl w:val="45122374"/>
    <w:lvl w:ilvl="0" w:tplc="31D87EC2">
      <w:start w:val="1"/>
      <w:numFmt w:val="decimal"/>
      <w:lvlText w:val="2.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C6638C4"/>
    <w:multiLevelType w:val="hybridMultilevel"/>
    <w:tmpl w:val="D0142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D765B58"/>
    <w:multiLevelType w:val="multilevel"/>
    <w:tmpl w:val="E17261D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0" w:firstLine="108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3"/>
  </w:num>
  <w:num w:numId="2">
    <w:abstractNumId w:val="6"/>
  </w:num>
  <w:num w:numId="3">
    <w:abstractNumId w:val="30"/>
  </w:num>
  <w:num w:numId="4">
    <w:abstractNumId w:val="23"/>
  </w:num>
  <w:num w:numId="5">
    <w:abstractNumId w:val="47"/>
  </w:num>
  <w:num w:numId="6">
    <w:abstractNumId w:val="40"/>
  </w:num>
  <w:num w:numId="7">
    <w:abstractNumId w:val="15"/>
  </w:num>
  <w:num w:numId="8">
    <w:abstractNumId w:val="18"/>
  </w:num>
  <w:num w:numId="9">
    <w:abstractNumId w:val="46"/>
  </w:num>
  <w:num w:numId="10">
    <w:abstractNumId w:val="43"/>
  </w:num>
  <w:num w:numId="11">
    <w:abstractNumId w:val="12"/>
  </w:num>
  <w:num w:numId="12">
    <w:abstractNumId w:val="34"/>
  </w:num>
  <w:num w:numId="13">
    <w:abstractNumId w:val="8"/>
  </w:num>
  <w:num w:numId="1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9"/>
  </w:num>
  <w:num w:numId="20">
    <w:abstractNumId w:val="2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</w:num>
  <w:num w:numId="22">
    <w:abstractNumId w:val="41"/>
  </w:num>
  <w:num w:numId="23">
    <w:abstractNumId w:val="28"/>
  </w:num>
  <w:num w:numId="24">
    <w:abstractNumId w:val="21"/>
  </w:num>
  <w:num w:numId="25">
    <w:abstractNumId w:val="42"/>
  </w:num>
  <w:num w:numId="26">
    <w:abstractNumId w:val="44"/>
  </w:num>
  <w:num w:numId="27">
    <w:abstractNumId w:val="45"/>
  </w:num>
  <w:num w:numId="28">
    <w:abstractNumId w:val="9"/>
  </w:num>
  <w:num w:numId="29">
    <w:abstractNumId w:val="48"/>
  </w:num>
  <w:num w:numId="30">
    <w:abstractNumId w:val="35"/>
  </w:num>
  <w:num w:numId="31">
    <w:abstractNumId w:val="25"/>
  </w:num>
  <w:num w:numId="32">
    <w:abstractNumId w:val="49"/>
  </w:num>
  <w:num w:numId="33">
    <w:abstractNumId w:val="10"/>
  </w:num>
  <w:num w:numId="34">
    <w:abstractNumId w:val="20"/>
  </w:num>
  <w:num w:numId="35">
    <w:abstractNumId w:val="11"/>
  </w:num>
  <w:num w:numId="36">
    <w:abstractNumId w:val="33"/>
  </w:num>
  <w:num w:numId="37">
    <w:abstractNumId w:val="36"/>
  </w:num>
  <w:num w:numId="38">
    <w:abstractNumId w:val="32"/>
  </w:num>
  <w:num w:numId="39">
    <w:abstractNumId w:val="16"/>
  </w:num>
  <w:num w:numId="40">
    <w:abstractNumId w:val="27"/>
  </w:num>
  <w:num w:numId="41">
    <w:abstractNumId w:val="24"/>
  </w:num>
  <w:num w:numId="42">
    <w:abstractNumId w:val="26"/>
  </w:num>
  <w:num w:numId="43">
    <w:abstractNumId w:val="38"/>
  </w:num>
  <w:num w:numId="44">
    <w:abstractNumId w:val="14"/>
  </w:num>
  <w:num w:numId="45">
    <w:abstractNumId w:val="22"/>
  </w:num>
  <w:num w:numId="46">
    <w:abstractNumId w:val="39"/>
  </w:num>
  <w:num w:numId="47">
    <w:abstractNumId w:val="37"/>
  </w:num>
  <w:num w:numId="48">
    <w:abstractNumId w:val="17"/>
  </w:num>
  <w:num w:numId="49">
    <w:abstractNumId w:val="13"/>
  </w:num>
  <w:num w:numId="50">
    <w:abstractNumId w:val="5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9"/>
  <w:hyphenationZone w:val="357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pos w:val="beneathText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FB"/>
    <w:rsid w:val="0000029A"/>
    <w:rsid w:val="00000A12"/>
    <w:rsid w:val="0000174D"/>
    <w:rsid w:val="00001801"/>
    <w:rsid w:val="000021AB"/>
    <w:rsid w:val="0000284F"/>
    <w:rsid w:val="00003DBE"/>
    <w:rsid w:val="00005ACF"/>
    <w:rsid w:val="00007CB1"/>
    <w:rsid w:val="000112B1"/>
    <w:rsid w:val="0001140C"/>
    <w:rsid w:val="00011DD1"/>
    <w:rsid w:val="00014A7E"/>
    <w:rsid w:val="0001588F"/>
    <w:rsid w:val="0001674F"/>
    <w:rsid w:val="0001746E"/>
    <w:rsid w:val="00021666"/>
    <w:rsid w:val="00023F3E"/>
    <w:rsid w:val="000242A0"/>
    <w:rsid w:val="000246AD"/>
    <w:rsid w:val="000248EE"/>
    <w:rsid w:val="00024F12"/>
    <w:rsid w:val="00024FDC"/>
    <w:rsid w:val="00024FE6"/>
    <w:rsid w:val="00025C45"/>
    <w:rsid w:val="00025CC3"/>
    <w:rsid w:val="0003076A"/>
    <w:rsid w:val="00030DD9"/>
    <w:rsid w:val="00030E28"/>
    <w:rsid w:val="00031BD2"/>
    <w:rsid w:val="000355AF"/>
    <w:rsid w:val="00035843"/>
    <w:rsid w:val="000358DE"/>
    <w:rsid w:val="000367A5"/>
    <w:rsid w:val="0003681A"/>
    <w:rsid w:val="00036DA9"/>
    <w:rsid w:val="00036DE6"/>
    <w:rsid w:val="00037280"/>
    <w:rsid w:val="0004109B"/>
    <w:rsid w:val="0004143C"/>
    <w:rsid w:val="00042123"/>
    <w:rsid w:val="000421A3"/>
    <w:rsid w:val="00042840"/>
    <w:rsid w:val="00043618"/>
    <w:rsid w:val="00043950"/>
    <w:rsid w:val="00043A0E"/>
    <w:rsid w:val="00043C56"/>
    <w:rsid w:val="000449BE"/>
    <w:rsid w:val="0004523F"/>
    <w:rsid w:val="000473C0"/>
    <w:rsid w:val="00050504"/>
    <w:rsid w:val="00051DFF"/>
    <w:rsid w:val="00052A8F"/>
    <w:rsid w:val="00052C45"/>
    <w:rsid w:val="00053657"/>
    <w:rsid w:val="000539CB"/>
    <w:rsid w:val="00053BC7"/>
    <w:rsid w:val="000552C3"/>
    <w:rsid w:val="0005682D"/>
    <w:rsid w:val="00057358"/>
    <w:rsid w:val="00057381"/>
    <w:rsid w:val="00057440"/>
    <w:rsid w:val="00060A59"/>
    <w:rsid w:val="00061452"/>
    <w:rsid w:val="0006198B"/>
    <w:rsid w:val="00062428"/>
    <w:rsid w:val="00064693"/>
    <w:rsid w:val="00064FC5"/>
    <w:rsid w:val="000658B6"/>
    <w:rsid w:val="0006644E"/>
    <w:rsid w:val="00067686"/>
    <w:rsid w:val="000703A2"/>
    <w:rsid w:val="00070745"/>
    <w:rsid w:val="0007114D"/>
    <w:rsid w:val="0007122F"/>
    <w:rsid w:val="0007146E"/>
    <w:rsid w:val="000716C7"/>
    <w:rsid w:val="0007206F"/>
    <w:rsid w:val="00072720"/>
    <w:rsid w:val="00072F7A"/>
    <w:rsid w:val="0007385B"/>
    <w:rsid w:val="00073A7E"/>
    <w:rsid w:val="00074234"/>
    <w:rsid w:val="00074618"/>
    <w:rsid w:val="000756F4"/>
    <w:rsid w:val="000764BF"/>
    <w:rsid w:val="00076591"/>
    <w:rsid w:val="000767D4"/>
    <w:rsid w:val="0007754F"/>
    <w:rsid w:val="00077B55"/>
    <w:rsid w:val="00077DD6"/>
    <w:rsid w:val="000811B8"/>
    <w:rsid w:val="000818CE"/>
    <w:rsid w:val="00082021"/>
    <w:rsid w:val="00083774"/>
    <w:rsid w:val="00083910"/>
    <w:rsid w:val="00084544"/>
    <w:rsid w:val="000854C6"/>
    <w:rsid w:val="00086D9E"/>
    <w:rsid w:val="00086F3D"/>
    <w:rsid w:val="000909EC"/>
    <w:rsid w:val="00091014"/>
    <w:rsid w:val="000934A4"/>
    <w:rsid w:val="00095143"/>
    <w:rsid w:val="000A054D"/>
    <w:rsid w:val="000A3683"/>
    <w:rsid w:val="000A3E25"/>
    <w:rsid w:val="000A593B"/>
    <w:rsid w:val="000A7609"/>
    <w:rsid w:val="000B0626"/>
    <w:rsid w:val="000B0C0C"/>
    <w:rsid w:val="000B23E2"/>
    <w:rsid w:val="000B25CF"/>
    <w:rsid w:val="000B49A4"/>
    <w:rsid w:val="000B4CEA"/>
    <w:rsid w:val="000B7872"/>
    <w:rsid w:val="000C01CB"/>
    <w:rsid w:val="000C04F4"/>
    <w:rsid w:val="000C2D48"/>
    <w:rsid w:val="000C2E1B"/>
    <w:rsid w:val="000C3A75"/>
    <w:rsid w:val="000C4F01"/>
    <w:rsid w:val="000C5C05"/>
    <w:rsid w:val="000C62E9"/>
    <w:rsid w:val="000C76F0"/>
    <w:rsid w:val="000C7F87"/>
    <w:rsid w:val="000D13E4"/>
    <w:rsid w:val="000D13E9"/>
    <w:rsid w:val="000D32F7"/>
    <w:rsid w:val="000D3487"/>
    <w:rsid w:val="000D3685"/>
    <w:rsid w:val="000D5283"/>
    <w:rsid w:val="000D7E4B"/>
    <w:rsid w:val="000E0A7C"/>
    <w:rsid w:val="000E0E0B"/>
    <w:rsid w:val="000E16FC"/>
    <w:rsid w:val="000E23B9"/>
    <w:rsid w:val="000E5103"/>
    <w:rsid w:val="000E5E99"/>
    <w:rsid w:val="000E6A51"/>
    <w:rsid w:val="000F0AA6"/>
    <w:rsid w:val="000F10A5"/>
    <w:rsid w:val="000F1EB0"/>
    <w:rsid w:val="000F3C42"/>
    <w:rsid w:val="000F4B4E"/>
    <w:rsid w:val="000F5DB6"/>
    <w:rsid w:val="000F6542"/>
    <w:rsid w:val="001004EB"/>
    <w:rsid w:val="00100ED4"/>
    <w:rsid w:val="00101323"/>
    <w:rsid w:val="001030FA"/>
    <w:rsid w:val="00104939"/>
    <w:rsid w:val="00104C91"/>
    <w:rsid w:val="0010600A"/>
    <w:rsid w:val="00106E7B"/>
    <w:rsid w:val="00107E67"/>
    <w:rsid w:val="00110BDC"/>
    <w:rsid w:val="00111E88"/>
    <w:rsid w:val="00111E95"/>
    <w:rsid w:val="00112A43"/>
    <w:rsid w:val="0011335B"/>
    <w:rsid w:val="001142A4"/>
    <w:rsid w:val="00114465"/>
    <w:rsid w:val="00115193"/>
    <w:rsid w:val="00115CD9"/>
    <w:rsid w:val="00115FFC"/>
    <w:rsid w:val="00116B92"/>
    <w:rsid w:val="00116D9E"/>
    <w:rsid w:val="001173CE"/>
    <w:rsid w:val="0012110C"/>
    <w:rsid w:val="00122B4A"/>
    <w:rsid w:val="00123126"/>
    <w:rsid w:val="00124120"/>
    <w:rsid w:val="00124326"/>
    <w:rsid w:val="00124A34"/>
    <w:rsid w:val="00124C10"/>
    <w:rsid w:val="001266FB"/>
    <w:rsid w:val="00126742"/>
    <w:rsid w:val="0012676C"/>
    <w:rsid w:val="00126E67"/>
    <w:rsid w:val="00127170"/>
    <w:rsid w:val="0012796D"/>
    <w:rsid w:val="00127995"/>
    <w:rsid w:val="00130ACC"/>
    <w:rsid w:val="0013231F"/>
    <w:rsid w:val="001325A2"/>
    <w:rsid w:val="001327D4"/>
    <w:rsid w:val="001331F3"/>
    <w:rsid w:val="0013329E"/>
    <w:rsid w:val="00133E93"/>
    <w:rsid w:val="00133F5E"/>
    <w:rsid w:val="0013449B"/>
    <w:rsid w:val="001346AA"/>
    <w:rsid w:val="00134F2B"/>
    <w:rsid w:val="00135355"/>
    <w:rsid w:val="00136318"/>
    <w:rsid w:val="0013747C"/>
    <w:rsid w:val="00137C84"/>
    <w:rsid w:val="001414D1"/>
    <w:rsid w:val="001415D8"/>
    <w:rsid w:val="0014219F"/>
    <w:rsid w:val="0014232A"/>
    <w:rsid w:val="00143324"/>
    <w:rsid w:val="00143B80"/>
    <w:rsid w:val="00144F23"/>
    <w:rsid w:val="0014525A"/>
    <w:rsid w:val="001466BC"/>
    <w:rsid w:val="00150312"/>
    <w:rsid w:val="001543F9"/>
    <w:rsid w:val="00156205"/>
    <w:rsid w:val="00156FC8"/>
    <w:rsid w:val="00157374"/>
    <w:rsid w:val="00160632"/>
    <w:rsid w:val="00160EC6"/>
    <w:rsid w:val="001612CD"/>
    <w:rsid w:val="00161337"/>
    <w:rsid w:val="0016171E"/>
    <w:rsid w:val="00163162"/>
    <w:rsid w:val="00166D8D"/>
    <w:rsid w:val="001672E8"/>
    <w:rsid w:val="00167DDA"/>
    <w:rsid w:val="00167FE7"/>
    <w:rsid w:val="00170202"/>
    <w:rsid w:val="00172C39"/>
    <w:rsid w:val="00175C5F"/>
    <w:rsid w:val="00175EB3"/>
    <w:rsid w:val="0017632C"/>
    <w:rsid w:val="00176729"/>
    <w:rsid w:val="00176961"/>
    <w:rsid w:val="001769F2"/>
    <w:rsid w:val="0017782A"/>
    <w:rsid w:val="00177A57"/>
    <w:rsid w:val="00177A7B"/>
    <w:rsid w:val="001809E7"/>
    <w:rsid w:val="00180BEC"/>
    <w:rsid w:val="0018259A"/>
    <w:rsid w:val="00183F35"/>
    <w:rsid w:val="0018445D"/>
    <w:rsid w:val="00184E73"/>
    <w:rsid w:val="001853D6"/>
    <w:rsid w:val="001856F1"/>
    <w:rsid w:val="00190A7D"/>
    <w:rsid w:val="001910E0"/>
    <w:rsid w:val="00191181"/>
    <w:rsid w:val="00191810"/>
    <w:rsid w:val="00191983"/>
    <w:rsid w:val="00191C65"/>
    <w:rsid w:val="00191DDD"/>
    <w:rsid w:val="001930DF"/>
    <w:rsid w:val="001942B2"/>
    <w:rsid w:val="0019476B"/>
    <w:rsid w:val="00195971"/>
    <w:rsid w:val="001A02C6"/>
    <w:rsid w:val="001A0616"/>
    <w:rsid w:val="001A0870"/>
    <w:rsid w:val="001A08E4"/>
    <w:rsid w:val="001A0ADF"/>
    <w:rsid w:val="001A0C50"/>
    <w:rsid w:val="001A1E9F"/>
    <w:rsid w:val="001A3A6C"/>
    <w:rsid w:val="001A4623"/>
    <w:rsid w:val="001A7696"/>
    <w:rsid w:val="001B119F"/>
    <w:rsid w:val="001B3707"/>
    <w:rsid w:val="001B4083"/>
    <w:rsid w:val="001B4341"/>
    <w:rsid w:val="001B476B"/>
    <w:rsid w:val="001C0256"/>
    <w:rsid w:val="001C1EFB"/>
    <w:rsid w:val="001C2225"/>
    <w:rsid w:val="001C24C5"/>
    <w:rsid w:val="001C2C4E"/>
    <w:rsid w:val="001C353E"/>
    <w:rsid w:val="001C3B02"/>
    <w:rsid w:val="001C442C"/>
    <w:rsid w:val="001C49D5"/>
    <w:rsid w:val="001C5D38"/>
    <w:rsid w:val="001C78EF"/>
    <w:rsid w:val="001D09C1"/>
    <w:rsid w:val="001D213D"/>
    <w:rsid w:val="001D278C"/>
    <w:rsid w:val="001D2DB5"/>
    <w:rsid w:val="001D37BC"/>
    <w:rsid w:val="001D403E"/>
    <w:rsid w:val="001D42DF"/>
    <w:rsid w:val="001D546C"/>
    <w:rsid w:val="001D55B4"/>
    <w:rsid w:val="001D68A1"/>
    <w:rsid w:val="001D7375"/>
    <w:rsid w:val="001E1C02"/>
    <w:rsid w:val="001E24C3"/>
    <w:rsid w:val="001E30D7"/>
    <w:rsid w:val="001E4BE8"/>
    <w:rsid w:val="001E4F87"/>
    <w:rsid w:val="001E62AA"/>
    <w:rsid w:val="001E66DE"/>
    <w:rsid w:val="001E66E1"/>
    <w:rsid w:val="001E7BF2"/>
    <w:rsid w:val="001E7C2A"/>
    <w:rsid w:val="001F022D"/>
    <w:rsid w:val="001F035D"/>
    <w:rsid w:val="001F0CC8"/>
    <w:rsid w:val="001F0F36"/>
    <w:rsid w:val="001F251C"/>
    <w:rsid w:val="001F271F"/>
    <w:rsid w:val="001F6D51"/>
    <w:rsid w:val="001F701E"/>
    <w:rsid w:val="002008CC"/>
    <w:rsid w:val="00200F03"/>
    <w:rsid w:val="00201BC4"/>
    <w:rsid w:val="00203E19"/>
    <w:rsid w:val="00204AF1"/>
    <w:rsid w:val="00204FA0"/>
    <w:rsid w:val="00205D07"/>
    <w:rsid w:val="00207D27"/>
    <w:rsid w:val="00210163"/>
    <w:rsid w:val="002101D0"/>
    <w:rsid w:val="0021027E"/>
    <w:rsid w:val="00210730"/>
    <w:rsid w:val="0021229F"/>
    <w:rsid w:val="00212BA0"/>
    <w:rsid w:val="00212CCC"/>
    <w:rsid w:val="0021382D"/>
    <w:rsid w:val="00213B45"/>
    <w:rsid w:val="00213C35"/>
    <w:rsid w:val="0021409A"/>
    <w:rsid w:val="00214110"/>
    <w:rsid w:val="002152C8"/>
    <w:rsid w:val="00217013"/>
    <w:rsid w:val="002170AB"/>
    <w:rsid w:val="002214AB"/>
    <w:rsid w:val="00223064"/>
    <w:rsid w:val="00223132"/>
    <w:rsid w:val="00223500"/>
    <w:rsid w:val="002245E0"/>
    <w:rsid w:val="00224E2F"/>
    <w:rsid w:val="0022591E"/>
    <w:rsid w:val="00225ED6"/>
    <w:rsid w:val="002277E3"/>
    <w:rsid w:val="00227A07"/>
    <w:rsid w:val="00227EFB"/>
    <w:rsid w:val="0023011D"/>
    <w:rsid w:val="00230390"/>
    <w:rsid w:val="00230E5F"/>
    <w:rsid w:val="002316AC"/>
    <w:rsid w:val="00232147"/>
    <w:rsid w:val="00232A15"/>
    <w:rsid w:val="00233C8F"/>
    <w:rsid w:val="00234389"/>
    <w:rsid w:val="002361BD"/>
    <w:rsid w:val="002362C1"/>
    <w:rsid w:val="002369F0"/>
    <w:rsid w:val="002374AC"/>
    <w:rsid w:val="002374DE"/>
    <w:rsid w:val="002425F2"/>
    <w:rsid w:val="00243EAE"/>
    <w:rsid w:val="00244232"/>
    <w:rsid w:val="00244B93"/>
    <w:rsid w:val="0024722B"/>
    <w:rsid w:val="00247D4B"/>
    <w:rsid w:val="00251068"/>
    <w:rsid w:val="002524D6"/>
    <w:rsid w:val="00252624"/>
    <w:rsid w:val="00252DBF"/>
    <w:rsid w:val="0025417B"/>
    <w:rsid w:val="00254E86"/>
    <w:rsid w:val="00255C02"/>
    <w:rsid w:val="002563A6"/>
    <w:rsid w:val="00260ABA"/>
    <w:rsid w:val="00262A64"/>
    <w:rsid w:val="002645A8"/>
    <w:rsid w:val="00264C01"/>
    <w:rsid w:val="002653B9"/>
    <w:rsid w:val="0026550F"/>
    <w:rsid w:val="00266646"/>
    <w:rsid w:val="00266B1C"/>
    <w:rsid w:val="00266E25"/>
    <w:rsid w:val="002672A1"/>
    <w:rsid w:val="00270B58"/>
    <w:rsid w:val="002713DA"/>
    <w:rsid w:val="00271865"/>
    <w:rsid w:val="00271B23"/>
    <w:rsid w:val="00271D70"/>
    <w:rsid w:val="00272A74"/>
    <w:rsid w:val="00273CFA"/>
    <w:rsid w:val="00274132"/>
    <w:rsid w:val="0027499C"/>
    <w:rsid w:val="002755B1"/>
    <w:rsid w:val="00277865"/>
    <w:rsid w:val="00277E52"/>
    <w:rsid w:val="00280714"/>
    <w:rsid w:val="00280EFD"/>
    <w:rsid w:val="002815CD"/>
    <w:rsid w:val="00281EF4"/>
    <w:rsid w:val="0028261A"/>
    <w:rsid w:val="00283141"/>
    <w:rsid w:val="00283534"/>
    <w:rsid w:val="00283FFD"/>
    <w:rsid w:val="00284F64"/>
    <w:rsid w:val="0028546B"/>
    <w:rsid w:val="00285629"/>
    <w:rsid w:val="00287844"/>
    <w:rsid w:val="002919BE"/>
    <w:rsid w:val="00292121"/>
    <w:rsid w:val="002928A0"/>
    <w:rsid w:val="00292B8E"/>
    <w:rsid w:val="0029405D"/>
    <w:rsid w:val="00296BAE"/>
    <w:rsid w:val="00296C37"/>
    <w:rsid w:val="00297C03"/>
    <w:rsid w:val="002A027F"/>
    <w:rsid w:val="002A03A8"/>
    <w:rsid w:val="002A0E1B"/>
    <w:rsid w:val="002A2581"/>
    <w:rsid w:val="002A3361"/>
    <w:rsid w:val="002A7364"/>
    <w:rsid w:val="002A7AF1"/>
    <w:rsid w:val="002B1206"/>
    <w:rsid w:val="002B18D7"/>
    <w:rsid w:val="002B1D40"/>
    <w:rsid w:val="002B21ED"/>
    <w:rsid w:val="002B2CE6"/>
    <w:rsid w:val="002B3E43"/>
    <w:rsid w:val="002B5470"/>
    <w:rsid w:val="002B694A"/>
    <w:rsid w:val="002C05DD"/>
    <w:rsid w:val="002C2D94"/>
    <w:rsid w:val="002C2DD8"/>
    <w:rsid w:val="002C3433"/>
    <w:rsid w:val="002C4BE5"/>
    <w:rsid w:val="002C63D2"/>
    <w:rsid w:val="002C6B76"/>
    <w:rsid w:val="002D0697"/>
    <w:rsid w:val="002D1F17"/>
    <w:rsid w:val="002D211E"/>
    <w:rsid w:val="002D2260"/>
    <w:rsid w:val="002D3F7D"/>
    <w:rsid w:val="002D576F"/>
    <w:rsid w:val="002D5842"/>
    <w:rsid w:val="002D707C"/>
    <w:rsid w:val="002D7488"/>
    <w:rsid w:val="002D7D01"/>
    <w:rsid w:val="002D7D5C"/>
    <w:rsid w:val="002E02ED"/>
    <w:rsid w:val="002E04C0"/>
    <w:rsid w:val="002E1301"/>
    <w:rsid w:val="002E1A93"/>
    <w:rsid w:val="002E1B74"/>
    <w:rsid w:val="002E1D6E"/>
    <w:rsid w:val="002E2C7A"/>
    <w:rsid w:val="002E440A"/>
    <w:rsid w:val="002E6B27"/>
    <w:rsid w:val="002E7673"/>
    <w:rsid w:val="002F21BE"/>
    <w:rsid w:val="002F2838"/>
    <w:rsid w:val="002F3035"/>
    <w:rsid w:val="002F3F3E"/>
    <w:rsid w:val="002F50FC"/>
    <w:rsid w:val="002F5795"/>
    <w:rsid w:val="00300096"/>
    <w:rsid w:val="003012C3"/>
    <w:rsid w:val="00301E2D"/>
    <w:rsid w:val="00303258"/>
    <w:rsid w:val="00303B7D"/>
    <w:rsid w:val="00304156"/>
    <w:rsid w:val="003041DF"/>
    <w:rsid w:val="003042CE"/>
    <w:rsid w:val="00305031"/>
    <w:rsid w:val="00305040"/>
    <w:rsid w:val="00306A23"/>
    <w:rsid w:val="00307899"/>
    <w:rsid w:val="0031060F"/>
    <w:rsid w:val="0031286E"/>
    <w:rsid w:val="0031335A"/>
    <w:rsid w:val="00314168"/>
    <w:rsid w:val="00314468"/>
    <w:rsid w:val="00316947"/>
    <w:rsid w:val="00317B2D"/>
    <w:rsid w:val="0032042B"/>
    <w:rsid w:val="003212E8"/>
    <w:rsid w:val="00322A78"/>
    <w:rsid w:val="00322CBB"/>
    <w:rsid w:val="003243C5"/>
    <w:rsid w:val="00324B91"/>
    <w:rsid w:val="00324F38"/>
    <w:rsid w:val="00325918"/>
    <w:rsid w:val="0032596B"/>
    <w:rsid w:val="00325AEB"/>
    <w:rsid w:val="00326504"/>
    <w:rsid w:val="003271B8"/>
    <w:rsid w:val="0032744F"/>
    <w:rsid w:val="003308CC"/>
    <w:rsid w:val="003318A9"/>
    <w:rsid w:val="00331C92"/>
    <w:rsid w:val="003323A3"/>
    <w:rsid w:val="0033291D"/>
    <w:rsid w:val="00334115"/>
    <w:rsid w:val="0033621F"/>
    <w:rsid w:val="00336A36"/>
    <w:rsid w:val="00340366"/>
    <w:rsid w:val="0034253F"/>
    <w:rsid w:val="003429AE"/>
    <w:rsid w:val="0034598F"/>
    <w:rsid w:val="00346A02"/>
    <w:rsid w:val="003477E6"/>
    <w:rsid w:val="00347B78"/>
    <w:rsid w:val="00350795"/>
    <w:rsid w:val="003526FB"/>
    <w:rsid w:val="0035432A"/>
    <w:rsid w:val="003548BE"/>
    <w:rsid w:val="00354B58"/>
    <w:rsid w:val="00355285"/>
    <w:rsid w:val="00355426"/>
    <w:rsid w:val="00356705"/>
    <w:rsid w:val="0035680B"/>
    <w:rsid w:val="00357AC4"/>
    <w:rsid w:val="00360301"/>
    <w:rsid w:val="00360E91"/>
    <w:rsid w:val="00361B28"/>
    <w:rsid w:val="0036221B"/>
    <w:rsid w:val="00362230"/>
    <w:rsid w:val="0036329F"/>
    <w:rsid w:val="00364663"/>
    <w:rsid w:val="0036626E"/>
    <w:rsid w:val="003671F5"/>
    <w:rsid w:val="003705E8"/>
    <w:rsid w:val="00371C36"/>
    <w:rsid w:val="003727C6"/>
    <w:rsid w:val="00373292"/>
    <w:rsid w:val="003736D3"/>
    <w:rsid w:val="0037412E"/>
    <w:rsid w:val="00374798"/>
    <w:rsid w:val="00374F3C"/>
    <w:rsid w:val="00375674"/>
    <w:rsid w:val="00375725"/>
    <w:rsid w:val="00376AAA"/>
    <w:rsid w:val="00376ADF"/>
    <w:rsid w:val="00376D17"/>
    <w:rsid w:val="00380863"/>
    <w:rsid w:val="00382B3A"/>
    <w:rsid w:val="00384517"/>
    <w:rsid w:val="003854C8"/>
    <w:rsid w:val="003860C6"/>
    <w:rsid w:val="00386C2B"/>
    <w:rsid w:val="00387D18"/>
    <w:rsid w:val="00390549"/>
    <w:rsid w:val="00390BF3"/>
    <w:rsid w:val="00393033"/>
    <w:rsid w:val="00393AE9"/>
    <w:rsid w:val="00397839"/>
    <w:rsid w:val="003A16B1"/>
    <w:rsid w:val="003A1A2C"/>
    <w:rsid w:val="003A463D"/>
    <w:rsid w:val="003A464E"/>
    <w:rsid w:val="003A4653"/>
    <w:rsid w:val="003A476B"/>
    <w:rsid w:val="003A476F"/>
    <w:rsid w:val="003A527F"/>
    <w:rsid w:val="003B0A2C"/>
    <w:rsid w:val="003B1897"/>
    <w:rsid w:val="003B1E71"/>
    <w:rsid w:val="003B2AEB"/>
    <w:rsid w:val="003B3B46"/>
    <w:rsid w:val="003B4B05"/>
    <w:rsid w:val="003B6628"/>
    <w:rsid w:val="003B6BC9"/>
    <w:rsid w:val="003B7DEC"/>
    <w:rsid w:val="003C08C8"/>
    <w:rsid w:val="003C3A8C"/>
    <w:rsid w:val="003C4999"/>
    <w:rsid w:val="003C74BE"/>
    <w:rsid w:val="003D13DC"/>
    <w:rsid w:val="003D1687"/>
    <w:rsid w:val="003D3ED7"/>
    <w:rsid w:val="003D59FD"/>
    <w:rsid w:val="003D6EA7"/>
    <w:rsid w:val="003D7251"/>
    <w:rsid w:val="003E09BF"/>
    <w:rsid w:val="003E1B2F"/>
    <w:rsid w:val="003E2001"/>
    <w:rsid w:val="003E2902"/>
    <w:rsid w:val="003E2B38"/>
    <w:rsid w:val="003E3244"/>
    <w:rsid w:val="003E38B7"/>
    <w:rsid w:val="003E39A1"/>
    <w:rsid w:val="003E3B69"/>
    <w:rsid w:val="003E3F3A"/>
    <w:rsid w:val="003E4158"/>
    <w:rsid w:val="003E43A5"/>
    <w:rsid w:val="003E489B"/>
    <w:rsid w:val="003E4A35"/>
    <w:rsid w:val="003E5336"/>
    <w:rsid w:val="003E7021"/>
    <w:rsid w:val="003E7997"/>
    <w:rsid w:val="003F0D60"/>
    <w:rsid w:val="003F3B18"/>
    <w:rsid w:val="003F3EE9"/>
    <w:rsid w:val="003F4AE5"/>
    <w:rsid w:val="003F5BC7"/>
    <w:rsid w:val="003F7AC2"/>
    <w:rsid w:val="003F7B3E"/>
    <w:rsid w:val="004004B7"/>
    <w:rsid w:val="00401E92"/>
    <w:rsid w:val="00403FDE"/>
    <w:rsid w:val="00404410"/>
    <w:rsid w:val="0040483E"/>
    <w:rsid w:val="0040515E"/>
    <w:rsid w:val="00407DDF"/>
    <w:rsid w:val="0041094A"/>
    <w:rsid w:val="00411B0F"/>
    <w:rsid w:val="00411FC2"/>
    <w:rsid w:val="00412A2D"/>
    <w:rsid w:val="00413E03"/>
    <w:rsid w:val="004142ED"/>
    <w:rsid w:val="004160D0"/>
    <w:rsid w:val="0041627A"/>
    <w:rsid w:val="004166AF"/>
    <w:rsid w:val="00417261"/>
    <w:rsid w:val="004211D4"/>
    <w:rsid w:val="004222C4"/>
    <w:rsid w:val="004230BF"/>
    <w:rsid w:val="004234EE"/>
    <w:rsid w:val="004242D0"/>
    <w:rsid w:val="00424FA1"/>
    <w:rsid w:val="0042502D"/>
    <w:rsid w:val="00425B1D"/>
    <w:rsid w:val="004306BF"/>
    <w:rsid w:val="004315CF"/>
    <w:rsid w:val="00436F66"/>
    <w:rsid w:val="004370C1"/>
    <w:rsid w:val="004378EC"/>
    <w:rsid w:val="00442ED1"/>
    <w:rsid w:val="0044534F"/>
    <w:rsid w:val="00446952"/>
    <w:rsid w:val="00447E71"/>
    <w:rsid w:val="004522A6"/>
    <w:rsid w:val="00452D8B"/>
    <w:rsid w:val="004559E8"/>
    <w:rsid w:val="0045702F"/>
    <w:rsid w:val="00457BE6"/>
    <w:rsid w:val="0046174A"/>
    <w:rsid w:val="00461999"/>
    <w:rsid w:val="004621B9"/>
    <w:rsid w:val="00464FAF"/>
    <w:rsid w:val="004651B2"/>
    <w:rsid w:val="00465341"/>
    <w:rsid w:val="00466568"/>
    <w:rsid w:val="00466969"/>
    <w:rsid w:val="004679B6"/>
    <w:rsid w:val="004703E9"/>
    <w:rsid w:val="004733A6"/>
    <w:rsid w:val="0047782F"/>
    <w:rsid w:val="00481FC6"/>
    <w:rsid w:val="0048315D"/>
    <w:rsid w:val="00483E83"/>
    <w:rsid w:val="00484043"/>
    <w:rsid w:val="00486B25"/>
    <w:rsid w:val="00486B49"/>
    <w:rsid w:val="00487DD2"/>
    <w:rsid w:val="00487F57"/>
    <w:rsid w:val="004907EE"/>
    <w:rsid w:val="00490B81"/>
    <w:rsid w:val="00490BB9"/>
    <w:rsid w:val="00490E2D"/>
    <w:rsid w:val="00492CAD"/>
    <w:rsid w:val="004933F7"/>
    <w:rsid w:val="004934F4"/>
    <w:rsid w:val="00495CD9"/>
    <w:rsid w:val="00497705"/>
    <w:rsid w:val="004A08E1"/>
    <w:rsid w:val="004A2C1B"/>
    <w:rsid w:val="004A3313"/>
    <w:rsid w:val="004A3417"/>
    <w:rsid w:val="004A4198"/>
    <w:rsid w:val="004A4576"/>
    <w:rsid w:val="004A46C1"/>
    <w:rsid w:val="004A53D1"/>
    <w:rsid w:val="004A64DD"/>
    <w:rsid w:val="004B000C"/>
    <w:rsid w:val="004B02E3"/>
    <w:rsid w:val="004B07BE"/>
    <w:rsid w:val="004B1253"/>
    <w:rsid w:val="004B1315"/>
    <w:rsid w:val="004B1C52"/>
    <w:rsid w:val="004B264B"/>
    <w:rsid w:val="004B348E"/>
    <w:rsid w:val="004B3873"/>
    <w:rsid w:val="004B4032"/>
    <w:rsid w:val="004B4230"/>
    <w:rsid w:val="004B4B86"/>
    <w:rsid w:val="004B5E22"/>
    <w:rsid w:val="004B64E5"/>
    <w:rsid w:val="004B76AC"/>
    <w:rsid w:val="004B7B91"/>
    <w:rsid w:val="004B7EED"/>
    <w:rsid w:val="004C0589"/>
    <w:rsid w:val="004C1452"/>
    <w:rsid w:val="004C2A73"/>
    <w:rsid w:val="004C2B6E"/>
    <w:rsid w:val="004C30BD"/>
    <w:rsid w:val="004C5928"/>
    <w:rsid w:val="004C6442"/>
    <w:rsid w:val="004C6BAD"/>
    <w:rsid w:val="004C7201"/>
    <w:rsid w:val="004D000D"/>
    <w:rsid w:val="004D0E8A"/>
    <w:rsid w:val="004D1D3D"/>
    <w:rsid w:val="004D26D9"/>
    <w:rsid w:val="004D3C2B"/>
    <w:rsid w:val="004D41AD"/>
    <w:rsid w:val="004D4462"/>
    <w:rsid w:val="004D64E5"/>
    <w:rsid w:val="004D6914"/>
    <w:rsid w:val="004D7780"/>
    <w:rsid w:val="004E008C"/>
    <w:rsid w:val="004E084B"/>
    <w:rsid w:val="004E15B3"/>
    <w:rsid w:val="004E1D14"/>
    <w:rsid w:val="004E28CD"/>
    <w:rsid w:val="004E2BEC"/>
    <w:rsid w:val="004E4065"/>
    <w:rsid w:val="004E49CA"/>
    <w:rsid w:val="004E5D5B"/>
    <w:rsid w:val="004E5FC8"/>
    <w:rsid w:val="004E67CF"/>
    <w:rsid w:val="004E6FBD"/>
    <w:rsid w:val="004E7119"/>
    <w:rsid w:val="004E755C"/>
    <w:rsid w:val="004E774B"/>
    <w:rsid w:val="004E77A9"/>
    <w:rsid w:val="004E7A48"/>
    <w:rsid w:val="004E7FD1"/>
    <w:rsid w:val="004F03F5"/>
    <w:rsid w:val="004F205C"/>
    <w:rsid w:val="004F3938"/>
    <w:rsid w:val="00500F20"/>
    <w:rsid w:val="005018BA"/>
    <w:rsid w:val="0050195D"/>
    <w:rsid w:val="005020CD"/>
    <w:rsid w:val="00503219"/>
    <w:rsid w:val="00503D06"/>
    <w:rsid w:val="00503D80"/>
    <w:rsid w:val="00505448"/>
    <w:rsid w:val="0050583C"/>
    <w:rsid w:val="00505E70"/>
    <w:rsid w:val="00507176"/>
    <w:rsid w:val="00507387"/>
    <w:rsid w:val="00510396"/>
    <w:rsid w:val="00510AAC"/>
    <w:rsid w:val="00511B67"/>
    <w:rsid w:val="00511BC1"/>
    <w:rsid w:val="0051243D"/>
    <w:rsid w:val="00512527"/>
    <w:rsid w:val="00514D89"/>
    <w:rsid w:val="005168E4"/>
    <w:rsid w:val="00516A8D"/>
    <w:rsid w:val="00517D55"/>
    <w:rsid w:val="0052002F"/>
    <w:rsid w:val="005203B7"/>
    <w:rsid w:val="005204AA"/>
    <w:rsid w:val="0052157C"/>
    <w:rsid w:val="00522446"/>
    <w:rsid w:val="00522CCD"/>
    <w:rsid w:val="00522E1D"/>
    <w:rsid w:val="005236C5"/>
    <w:rsid w:val="00526C76"/>
    <w:rsid w:val="00527FD2"/>
    <w:rsid w:val="005303BD"/>
    <w:rsid w:val="0053044F"/>
    <w:rsid w:val="00530A24"/>
    <w:rsid w:val="00530F55"/>
    <w:rsid w:val="00533A39"/>
    <w:rsid w:val="00534709"/>
    <w:rsid w:val="00535E7D"/>
    <w:rsid w:val="0053705F"/>
    <w:rsid w:val="00541C78"/>
    <w:rsid w:val="00541E29"/>
    <w:rsid w:val="005429D1"/>
    <w:rsid w:val="00542A24"/>
    <w:rsid w:val="00543C20"/>
    <w:rsid w:val="00543D6C"/>
    <w:rsid w:val="005445B0"/>
    <w:rsid w:val="00544AE8"/>
    <w:rsid w:val="00544EEA"/>
    <w:rsid w:val="005459D1"/>
    <w:rsid w:val="0054606B"/>
    <w:rsid w:val="005476B9"/>
    <w:rsid w:val="005509D1"/>
    <w:rsid w:val="0055135B"/>
    <w:rsid w:val="00551A4C"/>
    <w:rsid w:val="0055213B"/>
    <w:rsid w:val="00552174"/>
    <w:rsid w:val="00553AE9"/>
    <w:rsid w:val="00553CA7"/>
    <w:rsid w:val="005548EA"/>
    <w:rsid w:val="0055631C"/>
    <w:rsid w:val="005602CF"/>
    <w:rsid w:val="0056212C"/>
    <w:rsid w:val="00562C31"/>
    <w:rsid w:val="005632E9"/>
    <w:rsid w:val="0056330C"/>
    <w:rsid w:val="00565A2F"/>
    <w:rsid w:val="005664EB"/>
    <w:rsid w:val="00571D91"/>
    <w:rsid w:val="0057271F"/>
    <w:rsid w:val="005742B5"/>
    <w:rsid w:val="00574E85"/>
    <w:rsid w:val="00575155"/>
    <w:rsid w:val="0057630C"/>
    <w:rsid w:val="00580A78"/>
    <w:rsid w:val="00580DC6"/>
    <w:rsid w:val="005817A2"/>
    <w:rsid w:val="00582117"/>
    <w:rsid w:val="0058640F"/>
    <w:rsid w:val="005866D2"/>
    <w:rsid w:val="005925F2"/>
    <w:rsid w:val="005934FA"/>
    <w:rsid w:val="00593F16"/>
    <w:rsid w:val="00594145"/>
    <w:rsid w:val="00594A68"/>
    <w:rsid w:val="005962C7"/>
    <w:rsid w:val="00596823"/>
    <w:rsid w:val="005A0087"/>
    <w:rsid w:val="005A22E9"/>
    <w:rsid w:val="005A325B"/>
    <w:rsid w:val="005A3544"/>
    <w:rsid w:val="005A38D1"/>
    <w:rsid w:val="005A4622"/>
    <w:rsid w:val="005A473A"/>
    <w:rsid w:val="005A548C"/>
    <w:rsid w:val="005A5793"/>
    <w:rsid w:val="005A5A02"/>
    <w:rsid w:val="005A7812"/>
    <w:rsid w:val="005B0319"/>
    <w:rsid w:val="005B0410"/>
    <w:rsid w:val="005B16CE"/>
    <w:rsid w:val="005B1DAF"/>
    <w:rsid w:val="005B28D4"/>
    <w:rsid w:val="005B40A9"/>
    <w:rsid w:val="005B445E"/>
    <w:rsid w:val="005B4521"/>
    <w:rsid w:val="005B4772"/>
    <w:rsid w:val="005B5410"/>
    <w:rsid w:val="005B6696"/>
    <w:rsid w:val="005B69EF"/>
    <w:rsid w:val="005C0085"/>
    <w:rsid w:val="005C1CB3"/>
    <w:rsid w:val="005C3631"/>
    <w:rsid w:val="005C3726"/>
    <w:rsid w:val="005C37A1"/>
    <w:rsid w:val="005C4738"/>
    <w:rsid w:val="005D052B"/>
    <w:rsid w:val="005D07E7"/>
    <w:rsid w:val="005D0E3B"/>
    <w:rsid w:val="005D1357"/>
    <w:rsid w:val="005D1D7F"/>
    <w:rsid w:val="005D1DAD"/>
    <w:rsid w:val="005D1EF9"/>
    <w:rsid w:val="005D20F1"/>
    <w:rsid w:val="005D509D"/>
    <w:rsid w:val="005E0716"/>
    <w:rsid w:val="005E09A2"/>
    <w:rsid w:val="005E0DBE"/>
    <w:rsid w:val="005E3233"/>
    <w:rsid w:val="005E34C4"/>
    <w:rsid w:val="005E3998"/>
    <w:rsid w:val="005E4805"/>
    <w:rsid w:val="005E51CA"/>
    <w:rsid w:val="005E6171"/>
    <w:rsid w:val="005E77C5"/>
    <w:rsid w:val="005F154E"/>
    <w:rsid w:val="005F1BE5"/>
    <w:rsid w:val="005F30CE"/>
    <w:rsid w:val="005F3C23"/>
    <w:rsid w:val="005F3D6F"/>
    <w:rsid w:val="005F4805"/>
    <w:rsid w:val="005F5EDD"/>
    <w:rsid w:val="005F6B94"/>
    <w:rsid w:val="005F755D"/>
    <w:rsid w:val="00601ADA"/>
    <w:rsid w:val="00602828"/>
    <w:rsid w:val="006028B4"/>
    <w:rsid w:val="006031EF"/>
    <w:rsid w:val="006034CD"/>
    <w:rsid w:val="006038AD"/>
    <w:rsid w:val="00605D16"/>
    <w:rsid w:val="0061147F"/>
    <w:rsid w:val="006114B6"/>
    <w:rsid w:val="00611760"/>
    <w:rsid w:val="0061224F"/>
    <w:rsid w:val="00613DC7"/>
    <w:rsid w:val="00613EB1"/>
    <w:rsid w:val="00614504"/>
    <w:rsid w:val="0061590F"/>
    <w:rsid w:val="00615E40"/>
    <w:rsid w:val="00616026"/>
    <w:rsid w:val="00616ACF"/>
    <w:rsid w:val="00616BED"/>
    <w:rsid w:val="00617449"/>
    <w:rsid w:val="00617E6F"/>
    <w:rsid w:val="00620871"/>
    <w:rsid w:val="00621882"/>
    <w:rsid w:val="006242F6"/>
    <w:rsid w:val="00624314"/>
    <w:rsid w:val="00624B2E"/>
    <w:rsid w:val="00627345"/>
    <w:rsid w:val="0062737E"/>
    <w:rsid w:val="00630177"/>
    <w:rsid w:val="00631A3E"/>
    <w:rsid w:val="00631D03"/>
    <w:rsid w:val="006321A8"/>
    <w:rsid w:val="00634759"/>
    <w:rsid w:val="00634A41"/>
    <w:rsid w:val="0063595E"/>
    <w:rsid w:val="00637218"/>
    <w:rsid w:val="006408A9"/>
    <w:rsid w:val="00641377"/>
    <w:rsid w:val="00643229"/>
    <w:rsid w:val="00645887"/>
    <w:rsid w:val="006458AC"/>
    <w:rsid w:val="006467DC"/>
    <w:rsid w:val="006471F3"/>
    <w:rsid w:val="00647507"/>
    <w:rsid w:val="00651E30"/>
    <w:rsid w:val="00653E66"/>
    <w:rsid w:val="00654FBC"/>
    <w:rsid w:val="00656F2B"/>
    <w:rsid w:val="006602E8"/>
    <w:rsid w:val="00660363"/>
    <w:rsid w:val="00662262"/>
    <w:rsid w:val="00662FBA"/>
    <w:rsid w:val="00664124"/>
    <w:rsid w:val="00664515"/>
    <w:rsid w:val="00665606"/>
    <w:rsid w:val="00665C06"/>
    <w:rsid w:val="0066687E"/>
    <w:rsid w:val="0066715B"/>
    <w:rsid w:val="00667816"/>
    <w:rsid w:val="00670D48"/>
    <w:rsid w:val="00671385"/>
    <w:rsid w:val="0067170C"/>
    <w:rsid w:val="00672E57"/>
    <w:rsid w:val="00673767"/>
    <w:rsid w:val="0067467F"/>
    <w:rsid w:val="00674903"/>
    <w:rsid w:val="00674BDB"/>
    <w:rsid w:val="00676199"/>
    <w:rsid w:val="00676DA6"/>
    <w:rsid w:val="00677824"/>
    <w:rsid w:val="00677A4D"/>
    <w:rsid w:val="00677D69"/>
    <w:rsid w:val="00680180"/>
    <w:rsid w:val="006808A4"/>
    <w:rsid w:val="00680CF2"/>
    <w:rsid w:val="00681F22"/>
    <w:rsid w:val="00682653"/>
    <w:rsid w:val="006831E6"/>
    <w:rsid w:val="0068386A"/>
    <w:rsid w:val="006867A3"/>
    <w:rsid w:val="0068747C"/>
    <w:rsid w:val="006906CB"/>
    <w:rsid w:val="00690778"/>
    <w:rsid w:val="006921C9"/>
    <w:rsid w:val="00693FDC"/>
    <w:rsid w:val="006940B7"/>
    <w:rsid w:val="006942B3"/>
    <w:rsid w:val="00696038"/>
    <w:rsid w:val="00696A28"/>
    <w:rsid w:val="00697268"/>
    <w:rsid w:val="00697303"/>
    <w:rsid w:val="0069784E"/>
    <w:rsid w:val="006A1581"/>
    <w:rsid w:val="006A1861"/>
    <w:rsid w:val="006A25F3"/>
    <w:rsid w:val="006A273F"/>
    <w:rsid w:val="006A282D"/>
    <w:rsid w:val="006A3304"/>
    <w:rsid w:val="006A37AD"/>
    <w:rsid w:val="006A3CDD"/>
    <w:rsid w:val="006A51CE"/>
    <w:rsid w:val="006A539F"/>
    <w:rsid w:val="006A69BE"/>
    <w:rsid w:val="006A73E3"/>
    <w:rsid w:val="006A7935"/>
    <w:rsid w:val="006B00BE"/>
    <w:rsid w:val="006B0FDA"/>
    <w:rsid w:val="006B1069"/>
    <w:rsid w:val="006B1563"/>
    <w:rsid w:val="006B3142"/>
    <w:rsid w:val="006B3DEF"/>
    <w:rsid w:val="006B5697"/>
    <w:rsid w:val="006C0C9B"/>
    <w:rsid w:val="006C0DA9"/>
    <w:rsid w:val="006C129A"/>
    <w:rsid w:val="006C669F"/>
    <w:rsid w:val="006D189F"/>
    <w:rsid w:val="006D26D3"/>
    <w:rsid w:val="006D2CF2"/>
    <w:rsid w:val="006D41C0"/>
    <w:rsid w:val="006D5673"/>
    <w:rsid w:val="006D5A3B"/>
    <w:rsid w:val="006D5F58"/>
    <w:rsid w:val="006D7618"/>
    <w:rsid w:val="006D7650"/>
    <w:rsid w:val="006E0EF6"/>
    <w:rsid w:val="006E25FF"/>
    <w:rsid w:val="006E42F9"/>
    <w:rsid w:val="006E4B1D"/>
    <w:rsid w:val="006E560D"/>
    <w:rsid w:val="006E614A"/>
    <w:rsid w:val="006E6C56"/>
    <w:rsid w:val="006F11B5"/>
    <w:rsid w:val="006F1AF9"/>
    <w:rsid w:val="006F1D97"/>
    <w:rsid w:val="006F2857"/>
    <w:rsid w:val="006F2DCA"/>
    <w:rsid w:val="006F40ED"/>
    <w:rsid w:val="006F51AC"/>
    <w:rsid w:val="006F53CF"/>
    <w:rsid w:val="006F5958"/>
    <w:rsid w:val="006F669C"/>
    <w:rsid w:val="006F6790"/>
    <w:rsid w:val="006F6A0D"/>
    <w:rsid w:val="0070053C"/>
    <w:rsid w:val="007009EE"/>
    <w:rsid w:val="00700A81"/>
    <w:rsid w:val="00701EB6"/>
    <w:rsid w:val="00702A4A"/>
    <w:rsid w:val="007036A2"/>
    <w:rsid w:val="007038C1"/>
    <w:rsid w:val="00705377"/>
    <w:rsid w:val="007053C6"/>
    <w:rsid w:val="007060ED"/>
    <w:rsid w:val="007077DF"/>
    <w:rsid w:val="00710E74"/>
    <w:rsid w:val="00712FEF"/>
    <w:rsid w:val="007132D2"/>
    <w:rsid w:val="0071343A"/>
    <w:rsid w:val="00714E49"/>
    <w:rsid w:val="00715024"/>
    <w:rsid w:val="007154C0"/>
    <w:rsid w:val="00715A3F"/>
    <w:rsid w:val="00716167"/>
    <w:rsid w:val="0071729B"/>
    <w:rsid w:val="00720057"/>
    <w:rsid w:val="00721EDB"/>
    <w:rsid w:val="00721FA8"/>
    <w:rsid w:val="00722A08"/>
    <w:rsid w:val="007237D5"/>
    <w:rsid w:val="007238FD"/>
    <w:rsid w:val="00725A53"/>
    <w:rsid w:val="00725D23"/>
    <w:rsid w:val="00725FFC"/>
    <w:rsid w:val="00727167"/>
    <w:rsid w:val="00730200"/>
    <w:rsid w:val="0073075D"/>
    <w:rsid w:val="00730FFC"/>
    <w:rsid w:val="007324A0"/>
    <w:rsid w:val="00732B39"/>
    <w:rsid w:val="00733749"/>
    <w:rsid w:val="00734B08"/>
    <w:rsid w:val="00734B7E"/>
    <w:rsid w:val="0073638E"/>
    <w:rsid w:val="007369E0"/>
    <w:rsid w:val="007402D6"/>
    <w:rsid w:val="00741E1B"/>
    <w:rsid w:val="00741E60"/>
    <w:rsid w:val="0074373E"/>
    <w:rsid w:val="00745967"/>
    <w:rsid w:val="00746184"/>
    <w:rsid w:val="007467D0"/>
    <w:rsid w:val="00746941"/>
    <w:rsid w:val="00746E23"/>
    <w:rsid w:val="00747EE5"/>
    <w:rsid w:val="00747FA8"/>
    <w:rsid w:val="007501FB"/>
    <w:rsid w:val="00750705"/>
    <w:rsid w:val="00750933"/>
    <w:rsid w:val="00754BE0"/>
    <w:rsid w:val="00755C5D"/>
    <w:rsid w:val="007567BE"/>
    <w:rsid w:val="007567DD"/>
    <w:rsid w:val="007569EE"/>
    <w:rsid w:val="007570B1"/>
    <w:rsid w:val="0075738B"/>
    <w:rsid w:val="00757400"/>
    <w:rsid w:val="007600EE"/>
    <w:rsid w:val="0076051F"/>
    <w:rsid w:val="007611CD"/>
    <w:rsid w:val="007614AC"/>
    <w:rsid w:val="00762742"/>
    <w:rsid w:val="007637F8"/>
    <w:rsid w:val="007640D5"/>
    <w:rsid w:val="0076418B"/>
    <w:rsid w:val="007657D9"/>
    <w:rsid w:val="00770174"/>
    <w:rsid w:val="00770416"/>
    <w:rsid w:val="00770688"/>
    <w:rsid w:val="0077097A"/>
    <w:rsid w:val="00770A71"/>
    <w:rsid w:val="00771621"/>
    <w:rsid w:val="00772719"/>
    <w:rsid w:val="00772875"/>
    <w:rsid w:val="00772FF2"/>
    <w:rsid w:val="007731DB"/>
    <w:rsid w:val="00774AA8"/>
    <w:rsid w:val="00774F54"/>
    <w:rsid w:val="007752AB"/>
    <w:rsid w:val="0077644A"/>
    <w:rsid w:val="007824CD"/>
    <w:rsid w:val="007824FA"/>
    <w:rsid w:val="007826B6"/>
    <w:rsid w:val="00784723"/>
    <w:rsid w:val="007859E9"/>
    <w:rsid w:val="00785FC5"/>
    <w:rsid w:val="007863E1"/>
    <w:rsid w:val="00786741"/>
    <w:rsid w:val="00786BA2"/>
    <w:rsid w:val="00786D6D"/>
    <w:rsid w:val="007876DB"/>
    <w:rsid w:val="007879BE"/>
    <w:rsid w:val="00790B34"/>
    <w:rsid w:val="007917D4"/>
    <w:rsid w:val="00791DE7"/>
    <w:rsid w:val="0079240A"/>
    <w:rsid w:val="0079292E"/>
    <w:rsid w:val="00794133"/>
    <w:rsid w:val="00795C77"/>
    <w:rsid w:val="007974CE"/>
    <w:rsid w:val="00797C8A"/>
    <w:rsid w:val="007A0A7A"/>
    <w:rsid w:val="007A0C60"/>
    <w:rsid w:val="007A0E71"/>
    <w:rsid w:val="007A103B"/>
    <w:rsid w:val="007A1520"/>
    <w:rsid w:val="007A166E"/>
    <w:rsid w:val="007A31DB"/>
    <w:rsid w:val="007A326A"/>
    <w:rsid w:val="007A381C"/>
    <w:rsid w:val="007A47FA"/>
    <w:rsid w:val="007A6A31"/>
    <w:rsid w:val="007A6AD1"/>
    <w:rsid w:val="007A726E"/>
    <w:rsid w:val="007A75AE"/>
    <w:rsid w:val="007A77C8"/>
    <w:rsid w:val="007B0525"/>
    <w:rsid w:val="007B197C"/>
    <w:rsid w:val="007B307B"/>
    <w:rsid w:val="007B3597"/>
    <w:rsid w:val="007B3642"/>
    <w:rsid w:val="007B47F5"/>
    <w:rsid w:val="007B54AF"/>
    <w:rsid w:val="007B5869"/>
    <w:rsid w:val="007B619D"/>
    <w:rsid w:val="007B6223"/>
    <w:rsid w:val="007B6894"/>
    <w:rsid w:val="007B731A"/>
    <w:rsid w:val="007B7A6C"/>
    <w:rsid w:val="007C0330"/>
    <w:rsid w:val="007C04CF"/>
    <w:rsid w:val="007C10E8"/>
    <w:rsid w:val="007C1CA8"/>
    <w:rsid w:val="007C2A6B"/>
    <w:rsid w:val="007C4CEC"/>
    <w:rsid w:val="007C546C"/>
    <w:rsid w:val="007C5AA7"/>
    <w:rsid w:val="007C75B3"/>
    <w:rsid w:val="007C7EC3"/>
    <w:rsid w:val="007D430E"/>
    <w:rsid w:val="007D608B"/>
    <w:rsid w:val="007D7A51"/>
    <w:rsid w:val="007E0116"/>
    <w:rsid w:val="007E02BC"/>
    <w:rsid w:val="007E14FF"/>
    <w:rsid w:val="007E3365"/>
    <w:rsid w:val="007E4416"/>
    <w:rsid w:val="007E48CD"/>
    <w:rsid w:val="007E5699"/>
    <w:rsid w:val="007E5A99"/>
    <w:rsid w:val="007E602F"/>
    <w:rsid w:val="007E7765"/>
    <w:rsid w:val="007F0839"/>
    <w:rsid w:val="007F0A65"/>
    <w:rsid w:val="007F10FB"/>
    <w:rsid w:val="007F12C1"/>
    <w:rsid w:val="007F182F"/>
    <w:rsid w:val="007F2A89"/>
    <w:rsid w:val="007F3BD5"/>
    <w:rsid w:val="007F3C3F"/>
    <w:rsid w:val="007F4DAB"/>
    <w:rsid w:val="007F5325"/>
    <w:rsid w:val="007F5668"/>
    <w:rsid w:val="007F69E9"/>
    <w:rsid w:val="00800136"/>
    <w:rsid w:val="0080063D"/>
    <w:rsid w:val="00801046"/>
    <w:rsid w:val="008017EC"/>
    <w:rsid w:val="00803553"/>
    <w:rsid w:val="00804288"/>
    <w:rsid w:val="00807645"/>
    <w:rsid w:val="008107DE"/>
    <w:rsid w:val="00810BA6"/>
    <w:rsid w:val="00810C82"/>
    <w:rsid w:val="00812DEC"/>
    <w:rsid w:val="00814CBE"/>
    <w:rsid w:val="008153A8"/>
    <w:rsid w:val="008157BB"/>
    <w:rsid w:val="00816BDE"/>
    <w:rsid w:val="00816DAE"/>
    <w:rsid w:val="008173DC"/>
    <w:rsid w:val="00817B9B"/>
    <w:rsid w:val="00817CFB"/>
    <w:rsid w:val="00821801"/>
    <w:rsid w:val="008219B4"/>
    <w:rsid w:val="00821C5C"/>
    <w:rsid w:val="00822A4C"/>
    <w:rsid w:val="00822B80"/>
    <w:rsid w:val="00823866"/>
    <w:rsid w:val="008239C5"/>
    <w:rsid w:val="0082436A"/>
    <w:rsid w:val="00824465"/>
    <w:rsid w:val="0082767E"/>
    <w:rsid w:val="00831409"/>
    <w:rsid w:val="008321D1"/>
    <w:rsid w:val="00832BA8"/>
    <w:rsid w:val="00833E6E"/>
    <w:rsid w:val="00836A46"/>
    <w:rsid w:val="00837881"/>
    <w:rsid w:val="00837FEA"/>
    <w:rsid w:val="008403F8"/>
    <w:rsid w:val="008410E0"/>
    <w:rsid w:val="0084151C"/>
    <w:rsid w:val="00841B72"/>
    <w:rsid w:val="0084351C"/>
    <w:rsid w:val="00844778"/>
    <w:rsid w:val="00844A21"/>
    <w:rsid w:val="0084523A"/>
    <w:rsid w:val="008459E1"/>
    <w:rsid w:val="00845DF5"/>
    <w:rsid w:val="00846FC3"/>
    <w:rsid w:val="008475E2"/>
    <w:rsid w:val="00847BDD"/>
    <w:rsid w:val="008508A2"/>
    <w:rsid w:val="00850D32"/>
    <w:rsid w:val="00851C7F"/>
    <w:rsid w:val="008526F5"/>
    <w:rsid w:val="0085546E"/>
    <w:rsid w:val="00855E9D"/>
    <w:rsid w:val="008618BB"/>
    <w:rsid w:val="008618E1"/>
    <w:rsid w:val="00863709"/>
    <w:rsid w:val="00864AE1"/>
    <w:rsid w:val="00864E28"/>
    <w:rsid w:val="008658A0"/>
    <w:rsid w:val="00865903"/>
    <w:rsid w:val="008660A3"/>
    <w:rsid w:val="008662EC"/>
    <w:rsid w:val="00870092"/>
    <w:rsid w:val="00870CA1"/>
    <w:rsid w:val="00871B5A"/>
    <w:rsid w:val="00871C53"/>
    <w:rsid w:val="008729CD"/>
    <w:rsid w:val="008733BD"/>
    <w:rsid w:val="008733FF"/>
    <w:rsid w:val="008747BC"/>
    <w:rsid w:val="00874E8A"/>
    <w:rsid w:val="008757EA"/>
    <w:rsid w:val="008770F2"/>
    <w:rsid w:val="0087726C"/>
    <w:rsid w:val="008776E1"/>
    <w:rsid w:val="00880239"/>
    <w:rsid w:val="00880670"/>
    <w:rsid w:val="008810D0"/>
    <w:rsid w:val="00882720"/>
    <w:rsid w:val="00883939"/>
    <w:rsid w:val="00883B50"/>
    <w:rsid w:val="00884229"/>
    <w:rsid w:val="0088423B"/>
    <w:rsid w:val="00884C38"/>
    <w:rsid w:val="00885CE3"/>
    <w:rsid w:val="00886B57"/>
    <w:rsid w:val="00890D6A"/>
    <w:rsid w:val="00891CE1"/>
    <w:rsid w:val="008925A9"/>
    <w:rsid w:val="00892A7A"/>
    <w:rsid w:val="0089468E"/>
    <w:rsid w:val="008953EE"/>
    <w:rsid w:val="008960F1"/>
    <w:rsid w:val="008973D5"/>
    <w:rsid w:val="008A092D"/>
    <w:rsid w:val="008A1418"/>
    <w:rsid w:val="008A242F"/>
    <w:rsid w:val="008A2A79"/>
    <w:rsid w:val="008A317B"/>
    <w:rsid w:val="008A3343"/>
    <w:rsid w:val="008A40A3"/>
    <w:rsid w:val="008A535C"/>
    <w:rsid w:val="008A6F56"/>
    <w:rsid w:val="008B05AE"/>
    <w:rsid w:val="008B11D7"/>
    <w:rsid w:val="008B3074"/>
    <w:rsid w:val="008C03DA"/>
    <w:rsid w:val="008C0AF9"/>
    <w:rsid w:val="008C29F4"/>
    <w:rsid w:val="008C438F"/>
    <w:rsid w:val="008C4C21"/>
    <w:rsid w:val="008C59FB"/>
    <w:rsid w:val="008C6652"/>
    <w:rsid w:val="008C711D"/>
    <w:rsid w:val="008D0BBB"/>
    <w:rsid w:val="008D0E1B"/>
    <w:rsid w:val="008D2A77"/>
    <w:rsid w:val="008D328F"/>
    <w:rsid w:val="008D3F5A"/>
    <w:rsid w:val="008D521B"/>
    <w:rsid w:val="008D5C30"/>
    <w:rsid w:val="008D61BC"/>
    <w:rsid w:val="008D63C8"/>
    <w:rsid w:val="008D6CE4"/>
    <w:rsid w:val="008E13D7"/>
    <w:rsid w:val="008E1DA8"/>
    <w:rsid w:val="008E3B01"/>
    <w:rsid w:val="008E4A9E"/>
    <w:rsid w:val="008E5221"/>
    <w:rsid w:val="008E53AA"/>
    <w:rsid w:val="008E5677"/>
    <w:rsid w:val="008E58BC"/>
    <w:rsid w:val="008E5C61"/>
    <w:rsid w:val="008E5F20"/>
    <w:rsid w:val="008E6759"/>
    <w:rsid w:val="008E766D"/>
    <w:rsid w:val="008F1FC9"/>
    <w:rsid w:val="008F22BB"/>
    <w:rsid w:val="008F2878"/>
    <w:rsid w:val="008F3F90"/>
    <w:rsid w:val="008F46CA"/>
    <w:rsid w:val="008F5626"/>
    <w:rsid w:val="008F64C7"/>
    <w:rsid w:val="008F77B8"/>
    <w:rsid w:val="00901F06"/>
    <w:rsid w:val="009020D2"/>
    <w:rsid w:val="0090251F"/>
    <w:rsid w:val="0090273B"/>
    <w:rsid w:val="00904662"/>
    <w:rsid w:val="00905476"/>
    <w:rsid w:val="009067B4"/>
    <w:rsid w:val="00906871"/>
    <w:rsid w:val="00907012"/>
    <w:rsid w:val="00907A30"/>
    <w:rsid w:val="00907F97"/>
    <w:rsid w:val="00910F6F"/>
    <w:rsid w:val="009118F8"/>
    <w:rsid w:val="00912403"/>
    <w:rsid w:val="00912489"/>
    <w:rsid w:val="00912669"/>
    <w:rsid w:val="00913743"/>
    <w:rsid w:val="0091391B"/>
    <w:rsid w:val="00914E07"/>
    <w:rsid w:val="0091686D"/>
    <w:rsid w:val="00917FFB"/>
    <w:rsid w:val="00920010"/>
    <w:rsid w:val="00920715"/>
    <w:rsid w:val="009207F5"/>
    <w:rsid w:val="00923138"/>
    <w:rsid w:val="00924066"/>
    <w:rsid w:val="009245E0"/>
    <w:rsid w:val="00924C23"/>
    <w:rsid w:val="009259FC"/>
    <w:rsid w:val="00925FEF"/>
    <w:rsid w:val="009318D5"/>
    <w:rsid w:val="00932809"/>
    <w:rsid w:val="00932CB3"/>
    <w:rsid w:val="009337F8"/>
    <w:rsid w:val="00937DAB"/>
    <w:rsid w:val="00937E1A"/>
    <w:rsid w:val="00942288"/>
    <w:rsid w:val="009433EF"/>
    <w:rsid w:val="00943A1E"/>
    <w:rsid w:val="00944B20"/>
    <w:rsid w:val="00944DC0"/>
    <w:rsid w:val="009462EF"/>
    <w:rsid w:val="00947633"/>
    <w:rsid w:val="009509DB"/>
    <w:rsid w:val="00951479"/>
    <w:rsid w:val="00952295"/>
    <w:rsid w:val="0095239C"/>
    <w:rsid w:val="0095385D"/>
    <w:rsid w:val="0095393E"/>
    <w:rsid w:val="00954F3E"/>
    <w:rsid w:val="00955EEE"/>
    <w:rsid w:val="00957787"/>
    <w:rsid w:val="00961170"/>
    <w:rsid w:val="0096217B"/>
    <w:rsid w:val="0096261C"/>
    <w:rsid w:val="00963731"/>
    <w:rsid w:val="00963AD1"/>
    <w:rsid w:val="00963E41"/>
    <w:rsid w:val="00965E38"/>
    <w:rsid w:val="00966744"/>
    <w:rsid w:val="00966FE4"/>
    <w:rsid w:val="00967256"/>
    <w:rsid w:val="00967618"/>
    <w:rsid w:val="00967662"/>
    <w:rsid w:val="00967904"/>
    <w:rsid w:val="00967CB5"/>
    <w:rsid w:val="00972F68"/>
    <w:rsid w:val="00973462"/>
    <w:rsid w:val="00973505"/>
    <w:rsid w:val="00974B60"/>
    <w:rsid w:val="00977A00"/>
    <w:rsid w:val="00983AAE"/>
    <w:rsid w:val="009855F8"/>
    <w:rsid w:val="009859A9"/>
    <w:rsid w:val="009862A9"/>
    <w:rsid w:val="009877FB"/>
    <w:rsid w:val="00987815"/>
    <w:rsid w:val="00987907"/>
    <w:rsid w:val="00987A42"/>
    <w:rsid w:val="009906E2"/>
    <w:rsid w:val="009912DE"/>
    <w:rsid w:val="00992850"/>
    <w:rsid w:val="00992DAD"/>
    <w:rsid w:val="0099300B"/>
    <w:rsid w:val="00993D1C"/>
    <w:rsid w:val="009944C6"/>
    <w:rsid w:val="00995641"/>
    <w:rsid w:val="00996AA0"/>
    <w:rsid w:val="00997F68"/>
    <w:rsid w:val="009A0B1A"/>
    <w:rsid w:val="009A13FD"/>
    <w:rsid w:val="009A22BC"/>
    <w:rsid w:val="009A2803"/>
    <w:rsid w:val="009A43B1"/>
    <w:rsid w:val="009A460D"/>
    <w:rsid w:val="009A4A00"/>
    <w:rsid w:val="009A4D6F"/>
    <w:rsid w:val="009A5A95"/>
    <w:rsid w:val="009A5E76"/>
    <w:rsid w:val="009A6E2E"/>
    <w:rsid w:val="009B0BB2"/>
    <w:rsid w:val="009B1091"/>
    <w:rsid w:val="009B13FE"/>
    <w:rsid w:val="009B2EA9"/>
    <w:rsid w:val="009B5808"/>
    <w:rsid w:val="009B59F5"/>
    <w:rsid w:val="009B68C1"/>
    <w:rsid w:val="009B70F2"/>
    <w:rsid w:val="009B7157"/>
    <w:rsid w:val="009B78C1"/>
    <w:rsid w:val="009C043A"/>
    <w:rsid w:val="009C17ED"/>
    <w:rsid w:val="009C1DCF"/>
    <w:rsid w:val="009C24A0"/>
    <w:rsid w:val="009C415D"/>
    <w:rsid w:val="009C44E5"/>
    <w:rsid w:val="009C4CBF"/>
    <w:rsid w:val="009C564D"/>
    <w:rsid w:val="009C5FE6"/>
    <w:rsid w:val="009C6B27"/>
    <w:rsid w:val="009C6C28"/>
    <w:rsid w:val="009C7174"/>
    <w:rsid w:val="009C72C6"/>
    <w:rsid w:val="009D068C"/>
    <w:rsid w:val="009D0F01"/>
    <w:rsid w:val="009D1E91"/>
    <w:rsid w:val="009D20FE"/>
    <w:rsid w:val="009D30BD"/>
    <w:rsid w:val="009D37EB"/>
    <w:rsid w:val="009D50D3"/>
    <w:rsid w:val="009D5FA9"/>
    <w:rsid w:val="009D6341"/>
    <w:rsid w:val="009D6CEA"/>
    <w:rsid w:val="009E0319"/>
    <w:rsid w:val="009E22FF"/>
    <w:rsid w:val="009E3763"/>
    <w:rsid w:val="009E5592"/>
    <w:rsid w:val="009E5680"/>
    <w:rsid w:val="009E66CE"/>
    <w:rsid w:val="009E6844"/>
    <w:rsid w:val="009E6B3B"/>
    <w:rsid w:val="009E7211"/>
    <w:rsid w:val="009F03AF"/>
    <w:rsid w:val="009F0BD8"/>
    <w:rsid w:val="009F1465"/>
    <w:rsid w:val="009F2186"/>
    <w:rsid w:val="009F32CA"/>
    <w:rsid w:val="009F5732"/>
    <w:rsid w:val="009F627A"/>
    <w:rsid w:val="009F627E"/>
    <w:rsid w:val="009F6E3E"/>
    <w:rsid w:val="009F7907"/>
    <w:rsid w:val="009F7AC9"/>
    <w:rsid w:val="009F7C3C"/>
    <w:rsid w:val="00A0148E"/>
    <w:rsid w:val="00A029AB"/>
    <w:rsid w:val="00A04767"/>
    <w:rsid w:val="00A04C3E"/>
    <w:rsid w:val="00A060BE"/>
    <w:rsid w:val="00A06959"/>
    <w:rsid w:val="00A07E96"/>
    <w:rsid w:val="00A10C0A"/>
    <w:rsid w:val="00A1183D"/>
    <w:rsid w:val="00A11AF4"/>
    <w:rsid w:val="00A1530F"/>
    <w:rsid w:val="00A203CA"/>
    <w:rsid w:val="00A21A6B"/>
    <w:rsid w:val="00A22616"/>
    <w:rsid w:val="00A22ED7"/>
    <w:rsid w:val="00A23FC9"/>
    <w:rsid w:val="00A2450A"/>
    <w:rsid w:val="00A25E1E"/>
    <w:rsid w:val="00A266A8"/>
    <w:rsid w:val="00A26D42"/>
    <w:rsid w:val="00A304B3"/>
    <w:rsid w:val="00A3073D"/>
    <w:rsid w:val="00A32E75"/>
    <w:rsid w:val="00A3310A"/>
    <w:rsid w:val="00A3377E"/>
    <w:rsid w:val="00A33AFE"/>
    <w:rsid w:val="00A36B6A"/>
    <w:rsid w:val="00A419D7"/>
    <w:rsid w:val="00A42A31"/>
    <w:rsid w:val="00A43B0B"/>
    <w:rsid w:val="00A455B2"/>
    <w:rsid w:val="00A45D1C"/>
    <w:rsid w:val="00A47283"/>
    <w:rsid w:val="00A47815"/>
    <w:rsid w:val="00A47841"/>
    <w:rsid w:val="00A47874"/>
    <w:rsid w:val="00A50A24"/>
    <w:rsid w:val="00A50D0E"/>
    <w:rsid w:val="00A515BE"/>
    <w:rsid w:val="00A524DB"/>
    <w:rsid w:val="00A53D68"/>
    <w:rsid w:val="00A53DE9"/>
    <w:rsid w:val="00A53F02"/>
    <w:rsid w:val="00A54961"/>
    <w:rsid w:val="00A57D58"/>
    <w:rsid w:val="00A57F3B"/>
    <w:rsid w:val="00A60271"/>
    <w:rsid w:val="00A62753"/>
    <w:rsid w:val="00A63C69"/>
    <w:rsid w:val="00A65169"/>
    <w:rsid w:val="00A654CA"/>
    <w:rsid w:val="00A7177A"/>
    <w:rsid w:val="00A71911"/>
    <w:rsid w:val="00A71EE5"/>
    <w:rsid w:val="00A73032"/>
    <w:rsid w:val="00A7364F"/>
    <w:rsid w:val="00A73D4B"/>
    <w:rsid w:val="00A73ECC"/>
    <w:rsid w:val="00A742ED"/>
    <w:rsid w:val="00A743E3"/>
    <w:rsid w:val="00A7468D"/>
    <w:rsid w:val="00A7476C"/>
    <w:rsid w:val="00A7554F"/>
    <w:rsid w:val="00A76389"/>
    <w:rsid w:val="00A77DCE"/>
    <w:rsid w:val="00A8098F"/>
    <w:rsid w:val="00A85767"/>
    <w:rsid w:val="00A85989"/>
    <w:rsid w:val="00A8772D"/>
    <w:rsid w:val="00A911E4"/>
    <w:rsid w:val="00A912CE"/>
    <w:rsid w:val="00A925DF"/>
    <w:rsid w:val="00A92DE9"/>
    <w:rsid w:val="00A92E83"/>
    <w:rsid w:val="00A96AD0"/>
    <w:rsid w:val="00A9780F"/>
    <w:rsid w:val="00AA0A01"/>
    <w:rsid w:val="00AA1765"/>
    <w:rsid w:val="00AA2608"/>
    <w:rsid w:val="00AA2C23"/>
    <w:rsid w:val="00AA3EF8"/>
    <w:rsid w:val="00AA5133"/>
    <w:rsid w:val="00AA5432"/>
    <w:rsid w:val="00AA566B"/>
    <w:rsid w:val="00AA71BE"/>
    <w:rsid w:val="00AA7CF5"/>
    <w:rsid w:val="00AB1D20"/>
    <w:rsid w:val="00AB204F"/>
    <w:rsid w:val="00AB338E"/>
    <w:rsid w:val="00AB3DDD"/>
    <w:rsid w:val="00AB56F5"/>
    <w:rsid w:val="00AB7BCF"/>
    <w:rsid w:val="00AC2B8E"/>
    <w:rsid w:val="00AC4B66"/>
    <w:rsid w:val="00AC5EAD"/>
    <w:rsid w:val="00AC60FA"/>
    <w:rsid w:val="00AC6389"/>
    <w:rsid w:val="00AC7AC2"/>
    <w:rsid w:val="00AD1B5F"/>
    <w:rsid w:val="00AD29C7"/>
    <w:rsid w:val="00AD2EF8"/>
    <w:rsid w:val="00AD387B"/>
    <w:rsid w:val="00AD3BDF"/>
    <w:rsid w:val="00AD4092"/>
    <w:rsid w:val="00AD53B4"/>
    <w:rsid w:val="00AD793A"/>
    <w:rsid w:val="00AE0D5D"/>
    <w:rsid w:val="00AE36A9"/>
    <w:rsid w:val="00AE4690"/>
    <w:rsid w:val="00AE57CD"/>
    <w:rsid w:val="00AE58FD"/>
    <w:rsid w:val="00AE5FCA"/>
    <w:rsid w:val="00AF0743"/>
    <w:rsid w:val="00AF1CAE"/>
    <w:rsid w:val="00AF2EDD"/>
    <w:rsid w:val="00AF3B5D"/>
    <w:rsid w:val="00AF4948"/>
    <w:rsid w:val="00AF5B18"/>
    <w:rsid w:val="00AF60B3"/>
    <w:rsid w:val="00AF634F"/>
    <w:rsid w:val="00AF7D54"/>
    <w:rsid w:val="00B00A8C"/>
    <w:rsid w:val="00B00E15"/>
    <w:rsid w:val="00B00F69"/>
    <w:rsid w:val="00B01901"/>
    <w:rsid w:val="00B034B8"/>
    <w:rsid w:val="00B0455A"/>
    <w:rsid w:val="00B047A6"/>
    <w:rsid w:val="00B04C67"/>
    <w:rsid w:val="00B06F9B"/>
    <w:rsid w:val="00B070E5"/>
    <w:rsid w:val="00B07222"/>
    <w:rsid w:val="00B07AE8"/>
    <w:rsid w:val="00B10003"/>
    <w:rsid w:val="00B10A6B"/>
    <w:rsid w:val="00B10ABC"/>
    <w:rsid w:val="00B11D6E"/>
    <w:rsid w:val="00B137C2"/>
    <w:rsid w:val="00B14178"/>
    <w:rsid w:val="00B1443D"/>
    <w:rsid w:val="00B14A0B"/>
    <w:rsid w:val="00B167B5"/>
    <w:rsid w:val="00B2019D"/>
    <w:rsid w:val="00B21345"/>
    <w:rsid w:val="00B22CA8"/>
    <w:rsid w:val="00B22CCE"/>
    <w:rsid w:val="00B22DCA"/>
    <w:rsid w:val="00B24077"/>
    <w:rsid w:val="00B25C0D"/>
    <w:rsid w:val="00B25CB0"/>
    <w:rsid w:val="00B30AED"/>
    <w:rsid w:val="00B31534"/>
    <w:rsid w:val="00B31539"/>
    <w:rsid w:val="00B327CF"/>
    <w:rsid w:val="00B32A97"/>
    <w:rsid w:val="00B339AF"/>
    <w:rsid w:val="00B340AA"/>
    <w:rsid w:val="00B35E03"/>
    <w:rsid w:val="00B360E3"/>
    <w:rsid w:val="00B3694A"/>
    <w:rsid w:val="00B36DCC"/>
    <w:rsid w:val="00B3756C"/>
    <w:rsid w:val="00B37AC2"/>
    <w:rsid w:val="00B411A8"/>
    <w:rsid w:val="00B41395"/>
    <w:rsid w:val="00B41DBE"/>
    <w:rsid w:val="00B42152"/>
    <w:rsid w:val="00B44776"/>
    <w:rsid w:val="00B44AF9"/>
    <w:rsid w:val="00B44FFD"/>
    <w:rsid w:val="00B462DB"/>
    <w:rsid w:val="00B464A0"/>
    <w:rsid w:val="00B46A7D"/>
    <w:rsid w:val="00B4797D"/>
    <w:rsid w:val="00B50C97"/>
    <w:rsid w:val="00B51068"/>
    <w:rsid w:val="00B55066"/>
    <w:rsid w:val="00B551FE"/>
    <w:rsid w:val="00B56160"/>
    <w:rsid w:val="00B56A19"/>
    <w:rsid w:val="00B576A3"/>
    <w:rsid w:val="00B57BCA"/>
    <w:rsid w:val="00B57CB8"/>
    <w:rsid w:val="00B607C6"/>
    <w:rsid w:val="00B60D49"/>
    <w:rsid w:val="00B618B3"/>
    <w:rsid w:val="00B6415D"/>
    <w:rsid w:val="00B65156"/>
    <w:rsid w:val="00B6551E"/>
    <w:rsid w:val="00B67888"/>
    <w:rsid w:val="00B7076E"/>
    <w:rsid w:val="00B70790"/>
    <w:rsid w:val="00B709E6"/>
    <w:rsid w:val="00B71418"/>
    <w:rsid w:val="00B7266C"/>
    <w:rsid w:val="00B7298A"/>
    <w:rsid w:val="00B72B25"/>
    <w:rsid w:val="00B72E68"/>
    <w:rsid w:val="00B7562C"/>
    <w:rsid w:val="00B759C1"/>
    <w:rsid w:val="00B75B20"/>
    <w:rsid w:val="00B75C53"/>
    <w:rsid w:val="00B75CDC"/>
    <w:rsid w:val="00B76751"/>
    <w:rsid w:val="00B771D9"/>
    <w:rsid w:val="00B77539"/>
    <w:rsid w:val="00B8014C"/>
    <w:rsid w:val="00B8164A"/>
    <w:rsid w:val="00B828F0"/>
    <w:rsid w:val="00B84DB6"/>
    <w:rsid w:val="00B84E73"/>
    <w:rsid w:val="00B86320"/>
    <w:rsid w:val="00B87601"/>
    <w:rsid w:val="00B901FA"/>
    <w:rsid w:val="00B9031C"/>
    <w:rsid w:val="00B909F5"/>
    <w:rsid w:val="00B90C9E"/>
    <w:rsid w:val="00B90CC4"/>
    <w:rsid w:val="00B90E75"/>
    <w:rsid w:val="00B913F5"/>
    <w:rsid w:val="00B91745"/>
    <w:rsid w:val="00B92F6B"/>
    <w:rsid w:val="00B950B9"/>
    <w:rsid w:val="00B96FD7"/>
    <w:rsid w:val="00B97F95"/>
    <w:rsid w:val="00BA081E"/>
    <w:rsid w:val="00BA0BF5"/>
    <w:rsid w:val="00BA1D32"/>
    <w:rsid w:val="00BA225E"/>
    <w:rsid w:val="00BA2C8F"/>
    <w:rsid w:val="00BA427E"/>
    <w:rsid w:val="00BA4644"/>
    <w:rsid w:val="00BA57E7"/>
    <w:rsid w:val="00BA6965"/>
    <w:rsid w:val="00BA6BD4"/>
    <w:rsid w:val="00BA6E80"/>
    <w:rsid w:val="00BA7483"/>
    <w:rsid w:val="00BB0F0E"/>
    <w:rsid w:val="00BB1AB5"/>
    <w:rsid w:val="00BB2281"/>
    <w:rsid w:val="00BB2DD3"/>
    <w:rsid w:val="00BB4301"/>
    <w:rsid w:val="00BB552D"/>
    <w:rsid w:val="00BB5B4F"/>
    <w:rsid w:val="00BB5C39"/>
    <w:rsid w:val="00BB7E0A"/>
    <w:rsid w:val="00BB7FE6"/>
    <w:rsid w:val="00BC0179"/>
    <w:rsid w:val="00BC1072"/>
    <w:rsid w:val="00BC184E"/>
    <w:rsid w:val="00BC2258"/>
    <w:rsid w:val="00BC23FF"/>
    <w:rsid w:val="00BC3BF3"/>
    <w:rsid w:val="00BC46D6"/>
    <w:rsid w:val="00BC4B9A"/>
    <w:rsid w:val="00BC51D2"/>
    <w:rsid w:val="00BC6B2F"/>
    <w:rsid w:val="00BC6D2F"/>
    <w:rsid w:val="00BC7A99"/>
    <w:rsid w:val="00BC7BD1"/>
    <w:rsid w:val="00BD0E49"/>
    <w:rsid w:val="00BD10E2"/>
    <w:rsid w:val="00BD180B"/>
    <w:rsid w:val="00BD1F75"/>
    <w:rsid w:val="00BD2C55"/>
    <w:rsid w:val="00BD38BF"/>
    <w:rsid w:val="00BD3DC5"/>
    <w:rsid w:val="00BD4427"/>
    <w:rsid w:val="00BD5182"/>
    <w:rsid w:val="00BD53B5"/>
    <w:rsid w:val="00BD609E"/>
    <w:rsid w:val="00BD619F"/>
    <w:rsid w:val="00BD655F"/>
    <w:rsid w:val="00BE010B"/>
    <w:rsid w:val="00BE0BCD"/>
    <w:rsid w:val="00BE1CC1"/>
    <w:rsid w:val="00BE2FD6"/>
    <w:rsid w:val="00BE3465"/>
    <w:rsid w:val="00BE448B"/>
    <w:rsid w:val="00BE5261"/>
    <w:rsid w:val="00BE619A"/>
    <w:rsid w:val="00BE64C3"/>
    <w:rsid w:val="00BE69B1"/>
    <w:rsid w:val="00BE6C1E"/>
    <w:rsid w:val="00BE7156"/>
    <w:rsid w:val="00BE771A"/>
    <w:rsid w:val="00BF101E"/>
    <w:rsid w:val="00BF18C0"/>
    <w:rsid w:val="00BF3289"/>
    <w:rsid w:val="00BF358A"/>
    <w:rsid w:val="00BF3B79"/>
    <w:rsid w:val="00BF4128"/>
    <w:rsid w:val="00BF5F60"/>
    <w:rsid w:val="00BF6ECE"/>
    <w:rsid w:val="00BF7033"/>
    <w:rsid w:val="00BF714E"/>
    <w:rsid w:val="00BF75EE"/>
    <w:rsid w:val="00C00E9E"/>
    <w:rsid w:val="00C00F75"/>
    <w:rsid w:val="00C01846"/>
    <w:rsid w:val="00C01F9D"/>
    <w:rsid w:val="00C020F6"/>
    <w:rsid w:val="00C02EF9"/>
    <w:rsid w:val="00C05F43"/>
    <w:rsid w:val="00C06394"/>
    <w:rsid w:val="00C07CA9"/>
    <w:rsid w:val="00C10653"/>
    <w:rsid w:val="00C10CEF"/>
    <w:rsid w:val="00C115D6"/>
    <w:rsid w:val="00C11A79"/>
    <w:rsid w:val="00C1435B"/>
    <w:rsid w:val="00C14C35"/>
    <w:rsid w:val="00C1594A"/>
    <w:rsid w:val="00C15DD9"/>
    <w:rsid w:val="00C16172"/>
    <w:rsid w:val="00C203A6"/>
    <w:rsid w:val="00C21392"/>
    <w:rsid w:val="00C220D4"/>
    <w:rsid w:val="00C22E17"/>
    <w:rsid w:val="00C2356C"/>
    <w:rsid w:val="00C23A16"/>
    <w:rsid w:val="00C24335"/>
    <w:rsid w:val="00C25126"/>
    <w:rsid w:val="00C2585C"/>
    <w:rsid w:val="00C2692C"/>
    <w:rsid w:val="00C26B69"/>
    <w:rsid w:val="00C272AA"/>
    <w:rsid w:val="00C30918"/>
    <w:rsid w:val="00C30DC4"/>
    <w:rsid w:val="00C31327"/>
    <w:rsid w:val="00C32A94"/>
    <w:rsid w:val="00C35081"/>
    <w:rsid w:val="00C35375"/>
    <w:rsid w:val="00C35383"/>
    <w:rsid w:val="00C400E9"/>
    <w:rsid w:val="00C401F4"/>
    <w:rsid w:val="00C40B41"/>
    <w:rsid w:val="00C418E9"/>
    <w:rsid w:val="00C45972"/>
    <w:rsid w:val="00C47798"/>
    <w:rsid w:val="00C52463"/>
    <w:rsid w:val="00C53236"/>
    <w:rsid w:val="00C53497"/>
    <w:rsid w:val="00C53DBE"/>
    <w:rsid w:val="00C53DF4"/>
    <w:rsid w:val="00C5429D"/>
    <w:rsid w:val="00C54DB5"/>
    <w:rsid w:val="00C54F11"/>
    <w:rsid w:val="00C5515B"/>
    <w:rsid w:val="00C56400"/>
    <w:rsid w:val="00C60C7D"/>
    <w:rsid w:val="00C60F65"/>
    <w:rsid w:val="00C620BE"/>
    <w:rsid w:val="00C62328"/>
    <w:rsid w:val="00C6240D"/>
    <w:rsid w:val="00C62704"/>
    <w:rsid w:val="00C6446B"/>
    <w:rsid w:val="00C64EAC"/>
    <w:rsid w:val="00C64F50"/>
    <w:rsid w:val="00C64F70"/>
    <w:rsid w:val="00C6558C"/>
    <w:rsid w:val="00C70800"/>
    <w:rsid w:val="00C70829"/>
    <w:rsid w:val="00C71964"/>
    <w:rsid w:val="00C73DAB"/>
    <w:rsid w:val="00C755E2"/>
    <w:rsid w:val="00C75D58"/>
    <w:rsid w:val="00C760EB"/>
    <w:rsid w:val="00C7641E"/>
    <w:rsid w:val="00C76883"/>
    <w:rsid w:val="00C80CDD"/>
    <w:rsid w:val="00C8156B"/>
    <w:rsid w:val="00C8292D"/>
    <w:rsid w:val="00C830F3"/>
    <w:rsid w:val="00C832C1"/>
    <w:rsid w:val="00C83BEA"/>
    <w:rsid w:val="00C8417D"/>
    <w:rsid w:val="00C85A05"/>
    <w:rsid w:val="00C87148"/>
    <w:rsid w:val="00C875FD"/>
    <w:rsid w:val="00C8788C"/>
    <w:rsid w:val="00C90699"/>
    <w:rsid w:val="00C91709"/>
    <w:rsid w:val="00C92908"/>
    <w:rsid w:val="00C931DD"/>
    <w:rsid w:val="00C96145"/>
    <w:rsid w:val="00C9678C"/>
    <w:rsid w:val="00CA32DF"/>
    <w:rsid w:val="00CA3F60"/>
    <w:rsid w:val="00CA4169"/>
    <w:rsid w:val="00CA439A"/>
    <w:rsid w:val="00CA46F8"/>
    <w:rsid w:val="00CA4FA4"/>
    <w:rsid w:val="00CA56FB"/>
    <w:rsid w:val="00CA6711"/>
    <w:rsid w:val="00CA792F"/>
    <w:rsid w:val="00CA7AD4"/>
    <w:rsid w:val="00CA7EB0"/>
    <w:rsid w:val="00CA7F28"/>
    <w:rsid w:val="00CB03D1"/>
    <w:rsid w:val="00CB04C8"/>
    <w:rsid w:val="00CB0E7C"/>
    <w:rsid w:val="00CB1070"/>
    <w:rsid w:val="00CB37FD"/>
    <w:rsid w:val="00CB49FB"/>
    <w:rsid w:val="00CB52C5"/>
    <w:rsid w:val="00CB5A88"/>
    <w:rsid w:val="00CB5C09"/>
    <w:rsid w:val="00CB7053"/>
    <w:rsid w:val="00CB7207"/>
    <w:rsid w:val="00CC0F0E"/>
    <w:rsid w:val="00CC1585"/>
    <w:rsid w:val="00CC18FA"/>
    <w:rsid w:val="00CC1B80"/>
    <w:rsid w:val="00CC26FF"/>
    <w:rsid w:val="00CC2819"/>
    <w:rsid w:val="00CC3D74"/>
    <w:rsid w:val="00CC4BAE"/>
    <w:rsid w:val="00CC4DD1"/>
    <w:rsid w:val="00CC5243"/>
    <w:rsid w:val="00CC534C"/>
    <w:rsid w:val="00CC6A51"/>
    <w:rsid w:val="00CC6EF9"/>
    <w:rsid w:val="00CD0817"/>
    <w:rsid w:val="00CD126E"/>
    <w:rsid w:val="00CD217B"/>
    <w:rsid w:val="00CD2824"/>
    <w:rsid w:val="00CD34CE"/>
    <w:rsid w:val="00CD38A2"/>
    <w:rsid w:val="00CD4D05"/>
    <w:rsid w:val="00CD502D"/>
    <w:rsid w:val="00CD5870"/>
    <w:rsid w:val="00CD588E"/>
    <w:rsid w:val="00CD66F8"/>
    <w:rsid w:val="00CD77E4"/>
    <w:rsid w:val="00CE023D"/>
    <w:rsid w:val="00CE0E5C"/>
    <w:rsid w:val="00CE23C6"/>
    <w:rsid w:val="00CE2A53"/>
    <w:rsid w:val="00CE2C59"/>
    <w:rsid w:val="00CE2D6E"/>
    <w:rsid w:val="00CE2E42"/>
    <w:rsid w:val="00CE3781"/>
    <w:rsid w:val="00CE42EE"/>
    <w:rsid w:val="00CE4F42"/>
    <w:rsid w:val="00CE59CC"/>
    <w:rsid w:val="00CE73A8"/>
    <w:rsid w:val="00CE7540"/>
    <w:rsid w:val="00CE7945"/>
    <w:rsid w:val="00CF2D90"/>
    <w:rsid w:val="00CF3ECE"/>
    <w:rsid w:val="00CF4249"/>
    <w:rsid w:val="00CF77EF"/>
    <w:rsid w:val="00CF77FA"/>
    <w:rsid w:val="00CF78B6"/>
    <w:rsid w:val="00D0046B"/>
    <w:rsid w:val="00D00CC8"/>
    <w:rsid w:val="00D0114E"/>
    <w:rsid w:val="00D0160D"/>
    <w:rsid w:val="00D01BE4"/>
    <w:rsid w:val="00D0426A"/>
    <w:rsid w:val="00D04495"/>
    <w:rsid w:val="00D05CCD"/>
    <w:rsid w:val="00D069DC"/>
    <w:rsid w:val="00D06C3E"/>
    <w:rsid w:val="00D070A4"/>
    <w:rsid w:val="00D07773"/>
    <w:rsid w:val="00D10091"/>
    <w:rsid w:val="00D12812"/>
    <w:rsid w:val="00D13A5C"/>
    <w:rsid w:val="00D14703"/>
    <w:rsid w:val="00D15383"/>
    <w:rsid w:val="00D16245"/>
    <w:rsid w:val="00D17323"/>
    <w:rsid w:val="00D21F69"/>
    <w:rsid w:val="00D223C9"/>
    <w:rsid w:val="00D22E15"/>
    <w:rsid w:val="00D23619"/>
    <w:rsid w:val="00D24CFB"/>
    <w:rsid w:val="00D265C4"/>
    <w:rsid w:val="00D2697A"/>
    <w:rsid w:val="00D26B41"/>
    <w:rsid w:val="00D326F1"/>
    <w:rsid w:val="00D3479D"/>
    <w:rsid w:val="00D352D6"/>
    <w:rsid w:val="00D3588B"/>
    <w:rsid w:val="00D35A8E"/>
    <w:rsid w:val="00D35EA8"/>
    <w:rsid w:val="00D36581"/>
    <w:rsid w:val="00D405EE"/>
    <w:rsid w:val="00D42611"/>
    <w:rsid w:val="00D43594"/>
    <w:rsid w:val="00D442B8"/>
    <w:rsid w:val="00D45552"/>
    <w:rsid w:val="00D46866"/>
    <w:rsid w:val="00D4754E"/>
    <w:rsid w:val="00D47E39"/>
    <w:rsid w:val="00D501A3"/>
    <w:rsid w:val="00D510B8"/>
    <w:rsid w:val="00D52E51"/>
    <w:rsid w:val="00D533C4"/>
    <w:rsid w:val="00D53997"/>
    <w:rsid w:val="00D55434"/>
    <w:rsid w:val="00D55C75"/>
    <w:rsid w:val="00D5646E"/>
    <w:rsid w:val="00D56B6A"/>
    <w:rsid w:val="00D571B2"/>
    <w:rsid w:val="00D60B29"/>
    <w:rsid w:val="00D60D0D"/>
    <w:rsid w:val="00D61815"/>
    <w:rsid w:val="00D61AD2"/>
    <w:rsid w:val="00D62A74"/>
    <w:rsid w:val="00D65633"/>
    <w:rsid w:val="00D66492"/>
    <w:rsid w:val="00D671CA"/>
    <w:rsid w:val="00D71D83"/>
    <w:rsid w:val="00D72B2C"/>
    <w:rsid w:val="00D74B4E"/>
    <w:rsid w:val="00D7530A"/>
    <w:rsid w:val="00D76D12"/>
    <w:rsid w:val="00D80C9D"/>
    <w:rsid w:val="00D80D7D"/>
    <w:rsid w:val="00D81514"/>
    <w:rsid w:val="00D81E1C"/>
    <w:rsid w:val="00D82866"/>
    <w:rsid w:val="00D83ED8"/>
    <w:rsid w:val="00D853E3"/>
    <w:rsid w:val="00D8552D"/>
    <w:rsid w:val="00D87257"/>
    <w:rsid w:val="00D875BC"/>
    <w:rsid w:val="00D87C31"/>
    <w:rsid w:val="00D87C37"/>
    <w:rsid w:val="00D91BE8"/>
    <w:rsid w:val="00D91EC7"/>
    <w:rsid w:val="00D9277C"/>
    <w:rsid w:val="00D92DFC"/>
    <w:rsid w:val="00D93440"/>
    <w:rsid w:val="00D93E08"/>
    <w:rsid w:val="00D94AFB"/>
    <w:rsid w:val="00D96082"/>
    <w:rsid w:val="00D96136"/>
    <w:rsid w:val="00D97456"/>
    <w:rsid w:val="00DA0216"/>
    <w:rsid w:val="00DA128B"/>
    <w:rsid w:val="00DA1BE9"/>
    <w:rsid w:val="00DA2FD1"/>
    <w:rsid w:val="00DA34C2"/>
    <w:rsid w:val="00DB0513"/>
    <w:rsid w:val="00DB06C2"/>
    <w:rsid w:val="00DB0A50"/>
    <w:rsid w:val="00DB0B48"/>
    <w:rsid w:val="00DB150B"/>
    <w:rsid w:val="00DB2098"/>
    <w:rsid w:val="00DB240B"/>
    <w:rsid w:val="00DB28CD"/>
    <w:rsid w:val="00DB3CE6"/>
    <w:rsid w:val="00DB467E"/>
    <w:rsid w:val="00DB6B22"/>
    <w:rsid w:val="00DB7167"/>
    <w:rsid w:val="00DB72F3"/>
    <w:rsid w:val="00DB7CA6"/>
    <w:rsid w:val="00DC0924"/>
    <w:rsid w:val="00DC0F93"/>
    <w:rsid w:val="00DC0FFB"/>
    <w:rsid w:val="00DC1B3B"/>
    <w:rsid w:val="00DC1BF0"/>
    <w:rsid w:val="00DC2CE5"/>
    <w:rsid w:val="00DC483D"/>
    <w:rsid w:val="00DC7641"/>
    <w:rsid w:val="00DD2158"/>
    <w:rsid w:val="00DD383A"/>
    <w:rsid w:val="00DD3C85"/>
    <w:rsid w:val="00DD4816"/>
    <w:rsid w:val="00DD4D6F"/>
    <w:rsid w:val="00DD584C"/>
    <w:rsid w:val="00DD759B"/>
    <w:rsid w:val="00DD78A3"/>
    <w:rsid w:val="00DD7FB4"/>
    <w:rsid w:val="00DE19CB"/>
    <w:rsid w:val="00DE1D2A"/>
    <w:rsid w:val="00DE1DF8"/>
    <w:rsid w:val="00DE248B"/>
    <w:rsid w:val="00DE2728"/>
    <w:rsid w:val="00DE398C"/>
    <w:rsid w:val="00DE45A2"/>
    <w:rsid w:val="00DE54E4"/>
    <w:rsid w:val="00DE69CE"/>
    <w:rsid w:val="00DF006D"/>
    <w:rsid w:val="00DF17BD"/>
    <w:rsid w:val="00DF2284"/>
    <w:rsid w:val="00DF357E"/>
    <w:rsid w:val="00DF4252"/>
    <w:rsid w:val="00DF4884"/>
    <w:rsid w:val="00DF5DA9"/>
    <w:rsid w:val="00DF6A9A"/>
    <w:rsid w:val="00E028CA"/>
    <w:rsid w:val="00E031E4"/>
    <w:rsid w:val="00E03DF6"/>
    <w:rsid w:val="00E04FF1"/>
    <w:rsid w:val="00E0584E"/>
    <w:rsid w:val="00E0701D"/>
    <w:rsid w:val="00E07029"/>
    <w:rsid w:val="00E120C5"/>
    <w:rsid w:val="00E12734"/>
    <w:rsid w:val="00E12BF6"/>
    <w:rsid w:val="00E139AC"/>
    <w:rsid w:val="00E13C00"/>
    <w:rsid w:val="00E145AC"/>
    <w:rsid w:val="00E147C6"/>
    <w:rsid w:val="00E154EA"/>
    <w:rsid w:val="00E1569E"/>
    <w:rsid w:val="00E15927"/>
    <w:rsid w:val="00E159F6"/>
    <w:rsid w:val="00E16CD2"/>
    <w:rsid w:val="00E17DB8"/>
    <w:rsid w:val="00E2181D"/>
    <w:rsid w:val="00E246E8"/>
    <w:rsid w:val="00E25939"/>
    <w:rsid w:val="00E2597B"/>
    <w:rsid w:val="00E26374"/>
    <w:rsid w:val="00E26DC3"/>
    <w:rsid w:val="00E27683"/>
    <w:rsid w:val="00E2798F"/>
    <w:rsid w:val="00E3054A"/>
    <w:rsid w:val="00E30ABA"/>
    <w:rsid w:val="00E316BB"/>
    <w:rsid w:val="00E3705C"/>
    <w:rsid w:val="00E40AFB"/>
    <w:rsid w:val="00E40AFE"/>
    <w:rsid w:val="00E417B5"/>
    <w:rsid w:val="00E4248E"/>
    <w:rsid w:val="00E42711"/>
    <w:rsid w:val="00E434DB"/>
    <w:rsid w:val="00E43525"/>
    <w:rsid w:val="00E43EC1"/>
    <w:rsid w:val="00E44197"/>
    <w:rsid w:val="00E453C7"/>
    <w:rsid w:val="00E454CA"/>
    <w:rsid w:val="00E45719"/>
    <w:rsid w:val="00E46280"/>
    <w:rsid w:val="00E47F00"/>
    <w:rsid w:val="00E508EE"/>
    <w:rsid w:val="00E52A01"/>
    <w:rsid w:val="00E544DC"/>
    <w:rsid w:val="00E56268"/>
    <w:rsid w:val="00E568C7"/>
    <w:rsid w:val="00E57775"/>
    <w:rsid w:val="00E57E3E"/>
    <w:rsid w:val="00E57EB3"/>
    <w:rsid w:val="00E60562"/>
    <w:rsid w:val="00E619FB"/>
    <w:rsid w:val="00E61F7D"/>
    <w:rsid w:val="00E62A58"/>
    <w:rsid w:val="00E63F6C"/>
    <w:rsid w:val="00E6461C"/>
    <w:rsid w:val="00E6477D"/>
    <w:rsid w:val="00E65BFF"/>
    <w:rsid w:val="00E6612F"/>
    <w:rsid w:val="00E66301"/>
    <w:rsid w:val="00E6679B"/>
    <w:rsid w:val="00E66A1D"/>
    <w:rsid w:val="00E7097C"/>
    <w:rsid w:val="00E723F9"/>
    <w:rsid w:val="00E727DE"/>
    <w:rsid w:val="00E75135"/>
    <w:rsid w:val="00E7555E"/>
    <w:rsid w:val="00E775DA"/>
    <w:rsid w:val="00E824A6"/>
    <w:rsid w:val="00E837AC"/>
    <w:rsid w:val="00E84AE7"/>
    <w:rsid w:val="00E85C56"/>
    <w:rsid w:val="00E85DB3"/>
    <w:rsid w:val="00E862E9"/>
    <w:rsid w:val="00E87AED"/>
    <w:rsid w:val="00E90644"/>
    <w:rsid w:val="00E90DDE"/>
    <w:rsid w:val="00E91B56"/>
    <w:rsid w:val="00E92C5C"/>
    <w:rsid w:val="00E930A6"/>
    <w:rsid w:val="00E933BD"/>
    <w:rsid w:val="00E943BA"/>
    <w:rsid w:val="00E94AC3"/>
    <w:rsid w:val="00E95A36"/>
    <w:rsid w:val="00E962CD"/>
    <w:rsid w:val="00E969AD"/>
    <w:rsid w:val="00EA274D"/>
    <w:rsid w:val="00EA3120"/>
    <w:rsid w:val="00EA3E01"/>
    <w:rsid w:val="00EA60B8"/>
    <w:rsid w:val="00EA647C"/>
    <w:rsid w:val="00EA6608"/>
    <w:rsid w:val="00EA6AF9"/>
    <w:rsid w:val="00EA7FB4"/>
    <w:rsid w:val="00EB0755"/>
    <w:rsid w:val="00EB07E1"/>
    <w:rsid w:val="00EB1FB1"/>
    <w:rsid w:val="00EB2A2F"/>
    <w:rsid w:val="00EB2BA3"/>
    <w:rsid w:val="00EB54AC"/>
    <w:rsid w:val="00EB643F"/>
    <w:rsid w:val="00EB799E"/>
    <w:rsid w:val="00EC128C"/>
    <w:rsid w:val="00EC12BC"/>
    <w:rsid w:val="00EC1300"/>
    <w:rsid w:val="00EC150E"/>
    <w:rsid w:val="00EC2852"/>
    <w:rsid w:val="00EC2EF2"/>
    <w:rsid w:val="00EC3463"/>
    <w:rsid w:val="00EC38DC"/>
    <w:rsid w:val="00EC516F"/>
    <w:rsid w:val="00EC660D"/>
    <w:rsid w:val="00ED1B3D"/>
    <w:rsid w:val="00ED2A02"/>
    <w:rsid w:val="00ED533D"/>
    <w:rsid w:val="00ED5A74"/>
    <w:rsid w:val="00ED7F6C"/>
    <w:rsid w:val="00EE1842"/>
    <w:rsid w:val="00EE28D3"/>
    <w:rsid w:val="00EE2CB1"/>
    <w:rsid w:val="00EE2EE9"/>
    <w:rsid w:val="00EE38B6"/>
    <w:rsid w:val="00EE44C3"/>
    <w:rsid w:val="00EE54AD"/>
    <w:rsid w:val="00EE597D"/>
    <w:rsid w:val="00EE685B"/>
    <w:rsid w:val="00EE6BDD"/>
    <w:rsid w:val="00EE79CD"/>
    <w:rsid w:val="00EF1010"/>
    <w:rsid w:val="00EF122E"/>
    <w:rsid w:val="00EF2102"/>
    <w:rsid w:val="00EF25F3"/>
    <w:rsid w:val="00EF31F5"/>
    <w:rsid w:val="00EF3266"/>
    <w:rsid w:val="00EF6479"/>
    <w:rsid w:val="00EF76DF"/>
    <w:rsid w:val="00F00D0A"/>
    <w:rsid w:val="00F02423"/>
    <w:rsid w:val="00F02F75"/>
    <w:rsid w:val="00F0321C"/>
    <w:rsid w:val="00F03229"/>
    <w:rsid w:val="00F076D3"/>
    <w:rsid w:val="00F1006C"/>
    <w:rsid w:val="00F11155"/>
    <w:rsid w:val="00F11EE3"/>
    <w:rsid w:val="00F12D70"/>
    <w:rsid w:val="00F1351E"/>
    <w:rsid w:val="00F13C62"/>
    <w:rsid w:val="00F1419C"/>
    <w:rsid w:val="00F14FFF"/>
    <w:rsid w:val="00F15223"/>
    <w:rsid w:val="00F158B5"/>
    <w:rsid w:val="00F163AB"/>
    <w:rsid w:val="00F2176A"/>
    <w:rsid w:val="00F21DB6"/>
    <w:rsid w:val="00F2242B"/>
    <w:rsid w:val="00F228FD"/>
    <w:rsid w:val="00F23B97"/>
    <w:rsid w:val="00F23F8D"/>
    <w:rsid w:val="00F2496B"/>
    <w:rsid w:val="00F257EE"/>
    <w:rsid w:val="00F27FAA"/>
    <w:rsid w:val="00F30B09"/>
    <w:rsid w:val="00F30D2A"/>
    <w:rsid w:val="00F326A5"/>
    <w:rsid w:val="00F3413A"/>
    <w:rsid w:val="00F35B38"/>
    <w:rsid w:val="00F35D5F"/>
    <w:rsid w:val="00F37F6A"/>
    <w:rsid w:val="00F4063B"/>
    <w:rsid w:val="00F42743"/>
    <w:rsid w:val="00F44900"/>
    <w:rsid w:val="00F45B80"/>
    <w:rsid w:val="00F45CA1"/>
    <w:rsid w:val="00F45FEB"/>
    <w:rsid w:val="00F50640"/>
    <w:rsid w:val="00F50E3F"/>
    <w:rsid w:val="00F52BEC"/>
    <w:rsid w:val="00F5300B"/>
    <w:rsid w:val="00F55AF4"/>
    <w:rsid w:val="00F5759C"/>
    <w:rsid w:val="00F60918"/>
    <w:rsid w:val="00F60BEA"/>
    <w:rsid w:val="00F6125A"/>
    <w:rsid w:val="00F62DDA"/>
    <w:rsid w:val="00F63E95"/>
    <w:rsid w:val="00F64032"/>
    <w:rsid w:val="00F643AA"/>
    <w:rsid w:val="00F65088"/>
    <w:rsid w:val="00F65415"/>
    <w:rsid w:val="00F6649E"/>
    <w:rsid w:val="00F67B4F"/>
    <w:rsid w:val="00F67BEF"/>
    <w:rsid w:val="00F704F2"/>
    <w:rsid w:val="00F70C07"/>
    <w:rsid w:val="00F7113B"/>
    <w:rsid w:val="00F71200"/>
    <w:rsid w:val="00F72577"/>
    <w:rsid w:val="00F732F6"/>
    <w:rsid w:val="00F73A5C"/>
    <w:rsid w:val="00F74552"/>
    <w:rsid w:val="00F77E22"/>
    <w:rsid w:val="00F804AC"/>
    <w:rsid w:val="00F8121F"/>
    <w:rsid w:val="00F82144"/>
    <w:rsid w:val="00F8264F"/>
    <w:rsid w:val="00F83166"/>
    <w:rsid w:val="00F8385F"/>
    <w:rsid w:val="00F84C32"/>
    <w:rsid w:val="00F85291"/>
    <w:rsid w:val="00F863E5"/>
    <w:rsid w:val="00F8676C"/>
    <w:rsid w:val="00F86B3D"/>
    <w:rsid w:val="00F91D61"/>
    <w:rsid w:val="00F92C34"/>
    <w:rsid w:val="00F946A7"/>
    <w:rsid w:val="00F94A00"/>
    <w:rsid w:val="00F94F0C"/>
    <w:rsid w:val="00F955D8"/>
    <w:rsid w:val="00F9669C"/>
    <w:rsid w:val="00F97C37"/>
    <w:rsid w:val="00F97D5B"/>
    <w:rsid w:val="00FA0D23"/>
    <w:rsid w:val="00FA10E6"/>
    <w:rsid w:val="00FA2E8E"/>
    <w:rsid w:val="00FA3505"/>
    <w:rsid w:val="00FA3C71"/>
    <w:rsid w:val="00FA53EB"/>
    <w:rsid w:val="00FA6725"/>
    <w:rsid w:val="00FA6EB9"/>
    <w:rsid w:val="00FA79CC"/>
    <w:rsid w:val="00FA7A40"/>
    <w:rsid w:val="00FA7E1C"/>
    <w:rsid w:val="00FB07C2"/>
    <w:rsid w:val="00FB1608"/>
    <w:rsid w:val="00FB4766"/>
    <w:rsid w:val="00FB47CE"/>
    <w:rsid w:val="00FB48BA"/>
    <w:rsid w:val="00FB65DD"/>
    <w:rsid w:val="00FB6A21"/>
    <w:rsid w:val="00FB741A"/>
    <w:rsid w:val="00FC08A2"/>
    <w:rsid w:val="00FC1308"/>
    <w:rsid w:val="00FC1A1E"/>
    <w:rsid w:val="00FC1E71"/>
    <w:rsid w:val="00FC3A2A"/>
    <w:rsid w:val="00FC4265"/>
    <w:rsid w:val="00FC52D1"/>
    <w:rsid w:val="00FC6181"/>
    <w:rsid w:val="00FC6350"/>
    <w:rsid w:val="00FD1FE0"/>
    <w:rsid w:val="00FD2309"/>
    <w:rsid w:val="00FD3973"/>
    <w:rsid w:val="00FD397D"/>
    <w:rsid w:val="00FD41C7"/>
    <w:rsid w:val="00FD44A5"/>
    <w:rsid w:val="00FD5E7B"/>
    <w:rsid w:val="00FD65A9"/>
    <w:rsid w:val="00FD76C4"/>
    <w:rsid w:val="00FD7CFE"/>
    <w:rsid w:val="00FE145D"/>
    <w:rsid w:val="00FE1967"/>
    <w:rsid w:val="00FE3818"/>
    <w:rsid w:val="00FE4A37"/>
    <w:rsid w:val="00FE5069"/>
    <w:rsid w:val="00FE686D"/>
    <w:rsid w:val="00FE68A9"/>
    <w:rsid w:val="00FE6A29"/>
    <w:rsid w:val="00FF1A6F"/>
    <w:rsid w:val="00FF1C1D"/>
    <w:rsid w:val="00FF20C1"/>
    <w:rsid w:val="00FF23EE"/>
    <w:rsid w:val="00FF3B03"/>
    <w:rsid w:val="00FF4481"/>
    <w:rsid w:val="00FF49AE"/>
    <w:rsid w:val="00FF573F"/>
    <w:rsid w:val="00FF74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9F6C5DD"/>
  <w15:chartTrackingRefBased/>
  <w15:docId w15:val="{3D70DD89-0BE3-45E8-A6F5-28C55B3AB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4AE8"/>
    <w:pPr>
      <w:suppressAutoHyphens/>
      <w:jc w:val="both"/>
    </w:pPr>
    <w:rPr>
      <w:sz w:val="24"/>
      <w:szCs w:val="24"/>
      <w:lang w:eastAsia="ar-SA"/>
    </w:rPr>
  </w:style>
  <w:style w:type="paragraph" w:styleId="10">
    <w:name w:val="heading 1"/>
    <w:basedOn w:val="a"/>
    <w:next w:val="a"/>
    <w:link w:val="11"/>
    <w:uiPriority w:val="9"/>
    <w:qFormat/>
    <w:rsid w:val="00BE619A"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2">
    <w:name w:val="heading 2"/>
    <w:basedOn w:val="a"/>
    <w:next w:val="a"/>
    <w:link w:val="20"/>
    <w:uiPriority w:val="9"/>
    <w:qFormat/>
    <w:rsid w:val="00BE619A"/>
    <w:pPr>
      <w:keepNext/>
      <w:spacing w:before="240"/>
      <w:jc w:val="center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qFormat/>
    <w:rsid w:val="00BE619A"/>
    <w:pPr>
      <w:keepNext/>
      <w:spacing w:before="120"/>
      <w:ind w:firstLine="567"/>
      <w:outlineLvl w:val="2"/>
    </w:pPr>
    <w:rPr>
      <w:rFonts w:ascii="Cambria" w:hAnsi="Cambria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qFormat/>
    <w:rsid w:val="00BE619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/>
    </w:rPr>
  </w:style>
  <w:style w:type="paragraph" w:styleId="5">
    <w:name w:val="heading 5"/>
    <w:basedOn w:val="a"/>
    <w:next w:val="a"/>
    <w:link w:val="50"/>
    <w:uiPriority w:val="9"/>
    <w:qFormat/>
    <w:rsid w:val="00BE619A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/>
    </w:rPr>
  </w:style>
  <w:style w:type="paragraph" w:styleId="6">
    <w:name w:val="heading 6"/>
    <w:basedOn w:val="a"/>
    <w:next w:val="a"/>
    <w:link w:val="60"/>
    <w:unhideWhenUsed/>
    <w:qFormat/>
    <w:locked/>
    <w:rsid w:val="00821801"/>
    <w:pPr>
      <w:spacing w:before="240" w:after="60"/>
      <w:outlineLvl w:val="5"/>
    </w:pPr>
    <w:rPr>
      <w:rFonts w:ascii="Calibri" w:hAnsi="Calibri"/>
      <w:b/>
      <w:bCs/>
      <w:sz w:val="22"/>
      <w:szCs w:val="22"/>
      <w:lang w:val="x-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6"/>
    </w:pPr>
    <w:rPr>
      <w:i/>
      <w:iCs/>
      <w:color w:val="404040"/>
      <w:sz w:val="22"/>
      <w:szCs w:val="22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7"/>
    </w:pPr>
    <w:rPr>
      <w:color w:val="4F81BD"/>
      <w:sz w:val="22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8"/>
    </w:pPr>
    <w:rPr>
      <w:i/>
      <w:iCs/>
      <w:color w:val="404040"/>
      <w:sz w:val="2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rsid w:val="00DC2C3B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link w:val="2"/>
    <w:uiPriority w:val="9"/>
    <w:semiHidden/>
    <w:rsid w:val="00DC2C3B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link w:val="3"/>
    <w:uiPriority w:val="9"/>
    <w:semiHidden/>
    <w:rsid w:val="00DC2C3B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40">
    <w:name w:val="Заголовок 4 Знак"/>
    <w:link w:val="4"/>
    <w:uiPriority w:val="9"/>
    <w:semiHidden/>
    <w:rsid w:val="00DC2C3B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customStyle="1" w:styleId="50">
    <w:name w:val="Заголовок 5 Знак"/>
    <w:link w:val="5"/>
    <w:uiPriority w:val="9"/>
    <w:semiHidden/>
    <w:rsid w:val="00DC2C3B"/>
    <w:rPr>
      <w:rFonts w:ascii="Calibri" w:eastAsia="Times New Roman" w:hAnsi="Calibri" w:cs="Times New Roman"/>
      <w:b/>
      <w:bCs/>
      <w:i/>
      <w:iCs/>
      <w:sz w:val="26"/>
      <w:szCs w:val="26"/>
      <w:lang w:eastAsia="ar-SA"/>
    </w:rPr>
  </w:style>
  <w:style w:type="character" w:customStyle="1" w:styleId="WW8Num2z0">
    <w:name w:val="WW8Num2z0"/>
    <w:uiPriority w:val="99"/>
    <w:rsid w:val="00BE619A"/>
    <w:rPr>
      <w:b/>
    </w:rPr>
  </w:style>
  <w:style w:type="character" w:customStyle="1" w:styleId="WW8Num9z1">
    <w:name w:val="WW8Num9z1"/>
    <w:uiPriority w:val="99"/>
    <w:rsid w:val="00BE619A"/>
    <w:rPr>
      <w:rFonts w:ascii="Times New Roman" w:hAnsi="Times New Roman"/>
      <w:i/>
    </w:rPr>
  </w:style>
  <w:style w:type="character" w:customStyle="1" w:styleId="WW8NumSt6z0">
    <w:name w:val="WW8NumSt6z0"/>
    <w:uiPriority w:val="99"/>
    <w:rsid w:val="00BE619A"/>
    <w:rPr>
      <w:rFonts w:ascii="Symbol" w:hAnsi="Symbol"/>
      <w:sz w:val="28"/>
      <w:u w:val="none"/>
    </w:rPr>
  </w:style>
  <w:style w:type="character" w:customStyle="1" w:styleId="12">
    <w:name w:val="Основной шрифт абзаца1"/>
    <w:uiPriority w:val="99"/>
    <w:rsid w:val="00BE619A"/>
  </w:style>
  <w:style w:type="character" w:styleId="a3">
    <w:name w:val="Hyperlink"/>
    <w:uiPriority w:val="99"/>
    <w:rsid w:val="00BE619A"/>
    <w:rPr>
      <w:rFonts w:cs="Times New Roman"/>
      <w:color w:val="0000FF"/>
      <w:u w:val="single"/>
    </w:rPr>
  </w:style>
  <w:style w:type="character" w:styleId="a4">
    <w:name w:val="page number"/>
    <w:uiPriority w:val="99"/>
    <w:semiHidden/>
    <w:rsid w:val="00BE619A"/>
    <w:rPr>
      <w:rFonts w:cs="Times New Roman"/>
    </w:rPr>
  </w:style>
  <w:style w:type="character" w:customStyle="1" w:styleId="a5">
    <w:name w:val="Основной шрифт"/>
    <w:uiPriority w:val="99"/>
    <w:rsid w:val="00BE619A"/>
  </w:style>
  <w:style w:type="paragraph" w:styleId="a6">
    <w:name w:val="Title"/>
    <w:basedOn w:val="a"/>
    <w:next w:val="a7"/>
    <w:uiPriority w:val="99"/>
    <w:rsid w:val="00BE619A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7">
    <w:name w:val="Body Text"/>
    <w:basedOn w:val="a"/>
    <w:link w:val="a8"/>
    <w:uiPriority w:val="99"/>
    <w:semiHidden/>
    <w:rsid w:val="00BE619A"/>
    <w:pPr>
      <w:spacing w:after="120"/>
    </w:pPr>
    <w:rPr>
      <w:lang w:val="x-none"/>
    </w:rPr>
  </w:style>
  <w:style w:type="character" w:customStyle="1" w:styleId="a8">
    <w:name w:val="Основной текст Знак"/>
    <w:link w:val="a7"/>
    <w:uiPriority w:val="99"/>
    <w:semiHidden/>
    <w:rsid w:val="00DC2C3B"/>
    <w:rPr>
      <w:sz w:val="24"/>
      <w:szCs w:val="24"/>
      <w:lang w:eastAsia="ar-SA"/>
    </w:rPr>
  </w:style>
  <w:style w:type="paragraph" w:customStyle="1" w:styleId="1">
    <w:name w:val="Стиль1"/>
    <w:basedOn w:val="a"/>
    <w:uiPriority w:val="99"/>
    <w:rsid w:val="00BE619A"/>
    <w:pPr>
      <w:keepNext/>
      <w:keepLines/>
      <w:widowControl w:val="0"/>
      <w:numPr>
        <w:numId w:val="2"/>
      </w:numPr>
      <w:suppressLineNumbers/>
      <w:spacing w:after="60"/>
      <w:ind w:left="0" w:firstLine="0"/>
    </w:pPr>
    <w:rPr>
      <w:b/>
      <w:sz w:val="28"/>
    </w:rPr>
  </w:style>
  <w:style w:type="paragraph" w:customStyle="1" w:styleId="21">
    <w:name w:val="Нумерованный список 21"/>
    <w:basedOn w:val="a"/>
    <w:uiPriority w:val="99"/>
    <w:rsid w:val="00BE619A"/>
    <w:pPr>
      <w:numPr>
        <w:numId w:val="1"/>
      </w:numPr>
      <w:ind w:left="0" w:firstLine="0"/>
    </w:pPr>
  </w:style>
  <w:style w:type="paragraph" w:customStyle="1" w:styleId="22">
    <w:name w:val="Стиль2"/>
    <w:basedOn w:val="21"/>
    <w:uiPriority w:val="99"/>
    <w:rsid w:val="00BE619A"/>
    <w:pPr>
      <w:keepNext/>
      <w:keepLines/>
      <w:widowControl w:val="0"/>
      <w:numPr>
        <w:numId w:val="0"/>
      </w:numPr>
      <w:suppressLineNumbers/>
      <w:tabs>
        <w:tab w:val="num" w:pos="432"/>
      </w:tabs>
      <w:spacing w:after="60"/>
    </w:pPr>
    <w:rPr>
      <w:b/>
      <w:szCs w:val="20"/>
    </w:rPr>
  </w:style>
  <w:style w:type="paragraph" w:customStyle="1" w:styleId="210">
    <w:name w:val="Основной текст с отступом 21"/>
    <w:basedOn w:val="a"/>
    <w:uiPriority w:val="99"/>
    <w:rsid w:val="00BE619A"/>
    <w:pPr>
      <w:spacing w:after="120" w:line="480" w:lineRule="auto"/>
      <w:ind w:left="283"/>
    </w:pPr>
  </w:style>
  <w:style w:type="paragraph" w:customStyle="1" w:styleId="31">
    <w:name w:val="Стиль3"/>
    <w:basedOn w:val="210"/>
    <w:uiPriority w:val="99"/>
    <w:rsid w:val="00BE619A"/>
    <w:pPr>
      <w:widowControl w:val="0"/>
      <w:tabs>
        <w:tab w:val="num" w:pos="432"/>
      </w:tabs>
      <w:spacing w:after="0" w:line="240" w:lineRule="auto"/>
      <w:ind w:left="0"/>
      <w:textAlignment w:val="baseline"/>
    </w:pPr>
    <w:rPr>
      <w:szCs w:val="20"/>
    </w:rPr>
  </w:style>
  <w:style w:type="paragraph" w:customStyle="1" w:styleId="310">
    <w:name w:val="Основной текст 31"/>
    <w:basedOn w:val="a"/>
    <w:uiPriority w:val="99"/>
    <w:rsid w:val="00BE619A"/>
    <w:pPr>
      <w:spacing w:after="120"/>
      <w:jc w:val="center"/>
    </w:pPr>
    <w:rPr>
      <w:b/>
      <w:sz w:val="26"/>
      <w:szCs w:val="20"/>
    </w:rPr>
  </w:style>
  <w:style w:type="paragraph" w:customStyle="1" w:styleId="311">
    <w:name w:val="Основной текст 311"/>
    <w:basedOn w:val="a"/>
    <w:uiPriority w:val="99"/>
    <w:rsid w:val="00BE619A"/>
    <w:pPr>
      <w:spacing w:after="120"/>
    </w:pPr>
    <w:rPr>
      <w:sz w:val="16"/>
      <w:szCs w:val="16"/>
    </w:rPr>
  </w:style>
  <w:style w:type="paragraph" w:styleId="a9">
    <w:name w:val="footer"/>
    <w:basedOn w:val="a"/>
    <w:link w:val="aa"/>
    <w:uiPriority w:val="99"/>
    <w:semiHidden/>
    <w:rsid w:val="00BE619A"/>
    <w:pPr>
      <w:tabs>
        <w:tab w:val="center" w:pos="4677"/>
        <w:tab w:val="right" w:pos="9355"/>
      </w:tabs>
    </w:pPr>
    <w:rPr>
      <w:lang w:val="x-none"/>
    </w:rPr>
  </w:style>
  <w:style w:type="character" w:customStyle="1" w:styleId="aa">
    <w:name w:val="Нижний колонтитул Знак"/>
    <w:link w:val="a9"/>
    <w:uiPriority w:val="99"/>
    <w:semiHidden/>
    <w:rsid w:val="00DC2C3B"/>
    <w:rPr>
      <w:sz w:val="24"/>
      <w:szCs w:val="24"/>
      <w:lang w:eastAsia="ar-SA"/>
    </w:rPr>
  </w:style>
  <w:style w:type="paragraph" w:customStyle="1" w:styleId="312">
    <w:name w:val="Основной текст с отступом 31"/>
    <w:basedOn w:val="a"/>
    <w:uiPriority w:val="99"/>
    <w:rsid w:val="00BE619A"/>
    <w:pPr>
      <w:spacing w:after="120"/>
      <w:ind w:left="283"/>
    </w:pPr>
    <w:rPr>
      <w:sz w:val="16"/>
      <w:szCs w:val="16"/>
    </w:rPr>
  </w:style>
  <w:style w:type="paragraph" w:customStyle="1" w:styleId="211">
    <w:name w:val="Основной текст 21"/>
    <w:basedOn w:val="a"/>
    <w:uiPriority w:val="99"/>
    <w:rsid w:val="00BE619A"/>
    <w:pPr>
      <w:spacing w:after="120" w:line="480" w:lineRule="auto"/>
    </w:pPr>
  </w:style>
  <w:style w:type="paragraph" w:customStyle="1" w:styleId="ab">
    <w:name w:val="Название"/>
    <w:basedOn w:val="a"/>
    <w:next w:val="ac"/>
    <w:link w:val="ad"/>
    <w:qFormat/>
    <w:rsid w:val="00BE619A"/>
    <w:pPr>
      <w:jc w:val="center"/>
    </w:pPr>
    <w:rPr>
      <w:rFonts w:ascii="Cambria" w:hAnsi="Cambria"/>
      <w:b/>
      <w:bCs/>
      <w:kern w:val="28"/>
      <w:sz w:val="32"/>
      <w:szCs w:val="32"/>
      <w:lang w:val="x-none"/>
    </w:rPr>
  </w:style>
  <w:style w:type="character" w:customStyle="1" w:styleId="ad">
    <w:name w:val="Название Знак"/>
    <w:link w:val="ab"/>
    <w:rsid w:val="00DC2C3B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paragraph" w:styleId="ac">
    <w:name w:val="Subtitle"/>
    <w:basedOn w:val="a6"/>
    <w:next w:val="a7"/>
    <w:link w:val="ae"/>
    <w:uiPriority w:val="11"/>
    <w:qFormat/>
    <w:rsid w:val="00BE619A"/>
    <w:pPr>
      <w:jc w:val="center"/>
    </w:pPr>
    <w:rPr>
      <w:rFonts w:ascii="Cambria" w:hAnsi="Cambria" w:cs="Times New Roman"/>
      <w:sz w:val="24"/>
      <w:szCs w:val="24"/>
      <w:lang w:val="x-none"/>
    </w:rPr>
  </w:style>
  <w:style w:type="character" w:customStyle="1" w:styleId="ae">
    <w:name w:val="Подзаголовок Знак"/>
    <w:link w:val="ac"/>
    <w:uiPriority w:val="11"/>
    <w:rsid w:val="00DC2C3B"/>
    <w:rPr>
      <w:rFonts w:ascii="Cambria" w:eastAsia="Times New Roman" w:hAnsi="Cambria" w:cs="Times New Roman"/>
      <w:sz w:val="24"/>
      <w:szCs w:val="24"/>
      <w:lang w:eastAsia="ar-SA"/>
    </w:rPr>
  </w:style>
  <w:style w:type="paragraph" w:customStyle="1" w:styleId="13">
    <w:name w:val="заголовок 1"/>
    <w:basedOn w:val="a"/>
    <w:next w:val="a"/>
    <w:uiPriority w:val="99"/>
    <w:rsid w:val="00BE619A"/>
    <w:pPr>
      <w:keepNext/>
      <w:widowControl w:val="0"/>
      <w:ind w:firstLine="284"/>
    </w:pPr>
    <w:rPr>
      <w:b/>
      <w:szCs w:val="20"/>
    </w:rPr>
  </w:style>
  <w:style w:type="paragraph" w:customStyle="1" w:styleId="23">
    <w:name w:val="заголовок 2"/>
    <w:basedOn w:val="a"/>
    <w:next w:val="a"/>
    <w:uiPriority w:val="99"/>
    <w:rsid w:val="00BE619A"/>
    <w:pPr>
      <w:keepNext/>
      <w:autoSpaceDE w:val="0"/>
      <w:jc w:val="center"/>
    </w:pPr>
    <w:rPr>
      <w:rFonts w:ascii="Baltica" w:hAnsi="Baltica" w:cs="Baltica"/>
    </w:rPr>
  </w:style>
  <w:style w:type="paragraph" w:customStyle="1" w:styleId="32">
    <w:name w:val="заголовок 3"/>
    <w:basedOn w:val="a"/>
    <w:next w:val="a"/>
    <w:uiPriority w:val="99"/>
    <w:rsid w:val="00BE619A"/>
    <w:pPr>
      <w:keepNext/>
      <w:autoSpaceDE w:val="0"/>
      <w:jc w:val="center"/>
    </w:pPr>
    <w:rPr>
      <w:rFonts w:ascii="Baltica" w:hAnsi="Baltica" w:cs="Baltica"/>
      <w:sz w:val="28"/>
      <w:szCs w:val="28"/>
    </w:rPr>
  </w:style>
  <w:style w:type="paragraph" w:customStyle="1" w:styleId="41">
    <w:name w:val="заголовок 4"/>
    <w:basedOn w:val="a"/>
    <w:next w:val="a"/>
    <w:uiPriority w:val="99"/>
    <w:rsid w:val="00BE619A"/>
    <w:pPr>
      <w:keepNext/>
      <w:autoSpaceDE w:val="0"/>
      <w:jc w:val="right"/>
    </w:pPr>
    <w:rPr>
      <w:rFonts w:ascii="CG Times (WN)" w:hAnsi="CG Times (WN)"/>
    </w:rPr>
  </w:style>
  <w:style w:type="paragraph" w:customStyle="1" w:styleId="af">
    <w:name w:val="Содержимое таблицы"/>
    <w:basedOn w:val="a"/>
    <w:uiPriority w:val="99"/>
    <w:rsid w:val="00BE619A"/>
    <w:pPr>
      <w:suppressLineNumbers/>
    </w:pPr>
  </w:style>
  <w:style w:type="paragraph" w:customStyle="1" w:styleId="af0">
    <w:name w:val="Заголовок таблицы"/>
    <w:basedOn w:val="af"/>
    <w:uiPriority w:val="99"/>
    <w:rsid w:val="00BE619A"/>
    <w:pPr>
      <w:jc w:val="center"/>
    </w:pPr>
    <w:rPr>
      <w:b/>
      <w:bCs/>
      <w:i/>
      <w:iCs/>
    </w:rPr>
  </w:style>
  <w:style w:type="paragraph" w:customStyle="1" w:styleId="af1">
    <w:name w:val="Содержимое врезки"/>
    <w:basedOn w:val="a7"/>
    <w:uiPriority w:val="99"/>
    <w:rsid w:val="00BE619A"/>
  </w:style>
  <w:style w:type="paragraph" w:customStyle="1" w:styleId="Default">
    <w:name w:val="Default"/>
    <w:uiPriority w:val="99"/>
    <w:rsid w:val="00387D18"/>
    <w:pPr>
      <w:autoSpaceDE w:val="0"/>
      <w:autoSpaceDN w:val="0"/>
      <w:adjustRightInd w:val="0"/>
      <w:jc w:val="both"/>
    </w:pPr>
    <w:rPr>
      <w:color w:val="000000"/>
      <w:sz w:val="24"/>
      <w:szCs w:val="24"/>
    </w:rPr>
  </w:style>
  <w:style w:type="paragraph" w:styleId="af2">
    <w:name w:val="footnote text"/>
    <w:basedOn w:val="a"/>
    <w:link w:val="af3"/>
    <w:uiPriority w:val="99"/>
    <w:rsid w:val="00CC4DD1"/>
    <w:pPr>
      <w:suppressAutoHyphens w:val="0"/>
    </w:pPr>
    <w:rPr>
      <w:sz w:val="20"/>
      <w:szCs w:val="20"/>
      <w:lang w:val="x-none" w:eastAsia="x-none"/>
    </w:rPr>
  </w:style>
  <w:style w:type="character" w:customStyle="1" w:styleId="af3">
    <w:name w:val="Текст сноски Знак"/>
    <w:link w:val="af2"/>
    <w:uiPriority w:val="99"/>
    <w:locked/>
    <w:rsid w:val="00CC4DD1"/>
    <w:rPr>
      <w:rFonts w:cs="Times New Roman"/>
    </w:rPr>
  </w:style>
  <w:style w:type="character" w:styleId="af4">
    <w:name w:val="footnote reference"/>
    <w:uiPriority w:val="99"/>
    <w:rsid w:val="00CC4DD1"/>
    <w:rPr>
      <w:rFonts w:cs="Times New Roman"/>
      <w:vertAlign w:val="superscript"/>
    </w:rPr>
  </w:style>
  <w:style w:type="paragraph" w:customStyle="1" w:styleId="14">
    <w:name w:val="Абзац списка1"/>
    <w:basedOn w:val="a"/>
    <w:uiPriority w:val="99"/>
    <w:rsid w:val="00A92DE9"/>
    <w:pPr>
      <w:suppressAutoHyphens w:val="0"/>
      <w:ind w:left="720"/>
    </w:pPr>
    <w:rPr>
      <w:sz w:val="20"/>
      <w:szCs w:val="20"/>
      <w:lang w:eastAsia="ru-RU"/>
    </w:rPr>
  </w:style>
  <w:style w:type="character" w:styleId="af5">
    <w:name w:val="annotation reference"/>
    <w:uiPriority w:val="99"/>
    <w:semiHidden/>
    <w:rsid w:val="00A92DE9"/>
    <w:rPr>
      <w:rFonts w:cs="Times New Roman"/>
      <w:sz w:val="16"/>
    </w:rPr>
  </w:style>
  <w:style w:type="paragraph" w:styleId="af6">
    <w:name w:val="annotation text"/>
    <w:basedOn w:val="a"/>
    <w:link w:val="af7"/>
    <w:uiPriority w:val="99"/>
    <w:semiHidden/>
    <w:rsid w:val="00A92DE9"/>
    <w:pPr>
      <w:suppressAutoHyphens w:val="0"/>
    </w:pPr>
    <w:rPr>
      <w:sz w:val="20"/>
      <w:szCs w:val="20"/>
      <w:lang w:val="x-none" w:eastAsia="x-none"/>
    </w:rPr>
  </w:style>
  <w:style w:type="character" w:customStyle="1" w:styleId="af7">
    <w:name w:val="Текст примечания Знак"/>
    <w:link w:val="af6"/>
    <w:uiPriority w:val="99"/>
    <w:semiHidden/>
    <w:locked/>
    <w:rsid w:val="00A92DE9"/>
    <w:rPr>
      <w:rFonts w:cs="Times New Roman"/>
    </w:rPr>
  </w:style>
  <w:style w:type="paragraph" w:styleId="af8">
    <w:name w:val="Balloon Text"/>
    <w:basedOn w:val="a"/>
    <w:link w:val="af9"/>
    <w:uiPriority w:val="99"/>
    <w:semiHidden/>
    <w:rsid w:val="00A92DE9"/>
    <w:rPr>
      <w:rFonts w:ascii="Tahoma" w:hAnsi="Tahoma" w:cs="Tahoma"/>
      <w:sz w:val="16"/>
      <w:szCs w:val="16"/>
      <w:lang w:val="x-none"/>
    </w:rPr>
  </w:style>
  <w:style w:type="character" w:customStyle="1" w:styleId="af9">
    <w:name w:val="Текст выноски Знак"/>
    <w:link w:val="af8"/>
    <w:uiPriority w:val="99"/>
    <w:semiHidden/>
    <w:locked/>
    <w:rsid w:val="00A92DE9"/>
    <w:rPr>
      <w:rFonts w:ascii="Tahoma" w:hAnsi="Tahoma" w:cs="Tahoma"/>
      <w:sz w:val="16"/>
      <w:szCs w:val="16"/>
      <w:lang w:eastAsia="ar-SA" w:bidi="ar-SA"/>
    </w:rPr>
  </w:style>
  <w:style w:type="character" w:customStyle="1" w:styleId="afa">
    <w:name w:val="Цветовое выделение"/>
    <w:uiPriority w:val="99"/>
    <w:rsid w:val="000818CE"/>
    <w:rPr>
      <w:b/>
      <w:color w:val="26282F"/>
      <w:sz w:val="26"/>
    </w:rPr>
  </w:style>
  <w:style w:type="paragraph" w:styleId="afb">
    <w:name w:val="annotation subject"/>
    <w:basedOn w:val="af6"/>
    <w:next w:val="af6"/>
    <w:link w:val="afc"/>
    <w:rsid w:val="00023F3E"/>
    <w:pPr>
      <w:suppressAutoHyphens/>
      <w:jc w:val="left"/>
    </w:pPr>
    <w:rPr>
      <w:b/>
      <w:bCs/>
      <w:lang w:eastAsia="ar-SA"/>
    </w:rPr>
  </w:style>
  <w:style w:type="character" w:customStyle="1" w:styleId="afc">
    <w:name w:val="Тема примечания Знак"/>
    <w:link w:val="afb"/>
    <w:rsid w:val="00DC2C3B"/>
    <w:rPr>
      <w:rFonts w:cs="Times New Roman"/>
      <w:b/>
      <w:bCs/>
      <w:sz w:val="20"/>
      <w:szCs w:val="20"/>
      <w:lang w:eastAsia="ar-SA"/>
    </w:rPr>
  </w:style>
  <w:style w:type="paragraph" w:styleId="afd">
    <w:name w:val="header"/>
    <w:basedOn w:val="a"/>
    <w:link w:val="afe"/>
    <w:uiPriority w:val="99"/>
    <w:unhideWhenUsed/>
    <w:rsid w:val="00025CC3"/>
    <w:pPr>
      <w:tabs>
        <w:tab w:val="center" w:pos="4677"/>
        <w:tab w:val="right" w:pos="9355"/>
      </w:tabs>
    </w:pPr>
    <w:rPr>
      <w:lang w:val="x-none"/>
    </w:rPr>
  </w:style>
  <w:style w:type="character" w:customStyle="1" w:styleId="afe">
    <w:name w:val="Верхний колонтитул Знак"/>
    <w:link w:val="afd"/>
    <w:uiPriority w:val="99"/>
    <w:rsid w:val="00025CC3"/>
    <w:rPr>
      <w:sz w:val="24"/>
      <w:szCs w:val="24"/>
      <w:lang w:eastAsia="ar-SA"/>
    </w:rPr>
  </w:style>
  <w:style w:type="paragraph" w:styleId="aff">
    <w:name w:val="Revision"/>
    <w:hidden/>
    <w:uiPriority w:val="99"/>
    <w:semiHidden/>
    <w:rsid w:val="00CD588E"/>
    <w:pPr>
      <w:jc w:val="both"/>
    </w:pPr>
    <w:rPr>
      <w:sz w:val="24"/>
      <w:szCs w:val="24"/>
      <w:lang w:eastAsia="ar-SA"/>
    </w:rPr>
  </w:style>
  <w:style w:type="character" w:customStyle="1" w:styleId="apple-converted-space">
    <w:name w:val="apple-converted-space"/>
    <w:basedOn w:val="a0"/>
    <w:rsid w:val="00937E1A"/>
  </w:style>
  <w:style w:type="table" w:styleId="aff0">
    <w:name w:val="Table Grid"/>
    <w:basedOn w:val="a1"/>
    <w:locked/>
    <w:rsid w:val="00E6477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1">
    <w:name w:val="List Paragraph"/>
    <w:aliases w:val="Нумерация рисунков"/>
    <w:basedOn w:val="a"/>
    <w:link w:val="aff2"/>
    <w:uiPriority w:val="34"/>
    <w:qFormat/>
    <w:rsid w:val="00F158B5"/>
    <w:pPr>
      <w:suppressAutoHyphens w:val="0"/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x-none" w:eastAsia="en-US"/>
    </w:rPr>
  </w:style>
  <w:style w:type="paragraph" w:styleId="aff3">
    <w:name w:val="endnote text"/>
    <w:basedOn w:val="a"/>
    <w:link w:val="aff4"/>
    <w:uiPriority w:val="99"/>
    <w:semiHidden/>
    <w:unhideWhenUsed/>
    <w:rsid w:val="00BE1CC1"/>
    <w:rPr>
      <w:sz w:val="20"/>
      <w:szCs w:val="20"/>
      <w:lang w:val="x-none"/>
    </w:rPr>
  </w:style>
  <w:style w:type="character" w:customStyle="1" w:styleId="aff4">
    <w:name w:val="Текст концевой сноски Знак"/>
    <w:link w:val="aff3"/>
    <w:uiPriority w:val="99"/>
    <w:semiHidden/>
    <w:rsid w:val="00BE1CC1"/>
    <w:rPr>
      <w:lang w:eastAsia="ar-SA"/>
    </w:rPr>
  </w:style>
  <w:style w:type="character" w:styleId="aff5">
    <w:name w:val="endnote reference"/>
    <w:uiPriority w:val="99"/>
    <w:semiHidden/>
    <w:unhideWhenUsed/>
    <w:rsid w:val="00BE1CC1"/>
    <w:rPr>
      <w:vertAlign w:val="superscript"/>
    </w:rPr>
  </w:style>
  <w:style w:type="character" w:customStyle="1" w:styleId="apple-style-span">
    <w:name w:val="apple-style-span"/>
    <w:rsid w:val="00175EB3"/>
  </w:style>
  <w:style w:type="paragraph" w:styleId="aff6">
    <w:name w:val="Body Text Indent"/>
    <w:basedOn w:val="a"/>
    <w:link w:val="aff7"/>
    <w:uiPriority w:val="99"/>
    <w:semiHidden/>
    <w:unhideWhenUsed/>
    <w:rsid w:val="00C9678C"/>
    <w:pPr>
      <w:spacing w:after="120"/>
      <w:ind w:left="283"/>
    </w:pPr>
    <w:rPr>
      <w:lang w:val="x-none"/>
    </w:rPr>
  </w:style>
  <w:style w:type="character" w:customStyle="1" w:styleId="aff7">
    <w:name w:val="Основной текст с отступом Знак"/>
    <w:link w:val="aff6"/>
    <w:uiPriority w:val="99"/>
    <w:semiHidden/>
    <w:rsid w:val="00C9678C"/>
    <w:rPr>
      <w:sz w:val="24"/>
      <w:szCs w:val="24"/>
      <w:lang w:eastAsia="ar-SA"/>
    </w:rPr>
  </w:style>
  <w:style w:type="character" w:customStyle="1" w:styleId="aff2">
    <w:name w:val="Абзац списка Знак"/>
    <w:aliases w:val="Нумерация рисунков Знак"/>
    <w:link w:val="aff1"/>
    <w:uiPriority w:val="34"/>
    <w:locked/>
    <w:rsid w:val="00C9678C"/>
    <w:rPr>
      <w:rFonts w:ascii="Calibri" w:eastAsia="Calibri" w:hAnsi="Calibri"/>
      <w:sz w:val="22"/>
      <w:szCs w:val="22"/>
      <w:lang w:eastAsia="en-US"/>
    </w:rPr>
  </w:style>
  <w:style w:type="table" w:customStyle="1" w:styleId="15">
    <w:name w:val="Сетка таблицы1"/>
    <w:basedOn w:val="a1"/>
    <w:next w:val="aff0"/>
    <w:uiPriority w:val="59"/>
    <w:rsid w:val="00C9678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8">
    <w:name w:val="Emphasis"/>
    <w:uiPriority w:val="20"/>
    <w:qFormat/>
    <w:locked/>
    <w:rsid w:val="00ED1B3D"/>
    <w:rPr>
      <w:i/>
      <w:iCs/>
    </w:rPr>
  </w:style>
  <w:style w:type="character" w:customStyle="1" w:styleId="blk">
    <w:name w:val="blk"/>
    <w:rsid w:val="00495CD9"/>
  </w:style>
  <w:style w:type="character" w:customStyle="1" w:styleId="nobr">
    <w:name w:val="nobr"/>
    <w:rsid w:val="00495CD9"/>
  </w:style>
  <w:style w:type="character" w:customStyle="1" w:styleId="60">
    <w:name w:val="Заголовок 6 Знак"/>
    <w:link w:val="6"/>
    <w:rsid w:val="00821801"/>
    <w:rPr>
      <w:rFonts w:ascii="Calibri" w:eastAsia="Times New Roman" w:hAnsi="Calibri" w:cs="Times New Roman"/>
      <w:b/>
      <w:bCs/>
      <w:sz w:val="22"/>
      <w:szCs w:val="22"/>
      <w:lang w:eastAsia="ar-SA"/>
    </w:rPr>
  </w:style>
  <w:style w:type="character" w:customStyle="1" w:styleId="16">
    <w:name w:val="Неразрешенное упоминание1"/>
    <w:uiPriority w:val="99"/>
    <w:semiHidden/>
    <w:unhideWhenUsed/>
    <w:rsid w:val="0005682D"/>
    <w:rPr>
      <w:color w:val="605E5C"/>
      <w:shd w:val="clear" w:color="auto" w:fill="E1DFDD"/>
    </w:rPr>
  </w:style>
  <w:style w:type="character" w:customStyle="1" w:styleId="70">
    <w:name w:val="Заголовок 7 Знак"/>
    <w:link w:val="7"/>
    <w:uiPriority w:val="9"/>
    <w:semiHidden/>
    <w:rsid w:val="00E246E8"/>
    <w:rPr>
      <w:i/>
      <w:iCs/>
      <w:color w:val="404040"/>
      <w:sz w:val="22"/>
      <w:szCs w:val="22"/>
    </w:rPr>
  </w:style>
  <w:style w:type="character" w:customStyle="1" w:styleId="80">
    <w:name w:val="Заголовок 8 Знак"/>
    <w:link w:val="8"/>
    <w:uiPriority w:val="9"/>
    <w:semiHidden/>
    <w:rsid w:val="00E246E8"/>
    <w:rPr>
      <w:color w:val="4F81BD"/>
      <w:sz w:val="22"/>
    </w:rPr>
  </w:style>
  <w:style w:type="character" w:customStyle="1" w:styleId="90">
    <w:name w:val="Заголовок 9 Знак"/>
    <w:link w:val="9"/>
    <w:uiPriority w:val="9"/>
    <w:semiHidden/>
    <w:rsid w:val="00E246E8"/>
    <w:rPr>
      <w:i/>
      <w:iCs/>
      <w:color w:val="404040"/>
      <w:sz w:val="22"/>
    </w:rPr>
  </w:style>
  <w:style w:type="paragraph" w:styleId="HTML">
    <w:name w:val="HTML Preformatted"/>
    <w:basedOn w:val="a"/>
    <w:link w:val="HTML0"/>
    <w:uiPriority w:val="99"/>
    <w:semiHidden/>
    <w:unhideWhenUsed/>
    <w:rsid w:val="00487F57"/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87F57"/>
    <w:rPr>
      <w:rFonts w:ascii="Consolas" w:hAnsi="Consolas"/>
      <w:lang w:eastAsia="ar-SA"/>
    </w:rPr>
  </w:style>
  <w:style w:type="paragraph" w:customStyle="1" w:styleId="ConsPlusNormal">
    <w:name w:val="ConsPlusNormal"/>
    <w:rsid w:val="007B5869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ConsPlusNonformat">
    <w:name w:val="ConsPlusNonformat"/>
    <w:uiPriority w:val="99"/>
    <w:rsid w:val="007B586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table" w:customStyle="1" w:styleId="24">
    <w:name w:val="Сетка таблицы2"/>
    <w:basedOn w:val="a1"/>
    <w:next w:val="aff0"/>
    <w:uiPriority w:val="39"/>
    <w:rsid w:val="009E376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9">
    <w:name w:val="Normal (Web)"/>
    <w:basedOn w:val="a"/>
    <w:uiPriority w:val="99"/>
    <w:unhideWhenUsed/>
    <w:rsid w:val="000811B8"/>
    <w:pPr>
      <w:suppressAutoHyphens w:val="0"/>
      <w:spacing w:before="100" w:beforeAutospacing="1" w:after="100" w:afterAutospacing="1"/>
      <w:jc w:val="left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8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9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0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0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5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15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4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41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0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9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12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0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4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99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15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40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5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8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7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1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83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1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7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2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4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3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9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92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563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7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4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8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8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36129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70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7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2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0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0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9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2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3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6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6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3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9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7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0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5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1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5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0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8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2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2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2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2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8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5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0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8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53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5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0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9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5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6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8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9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7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2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8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3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52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5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7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7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3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7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0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7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2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0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0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4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3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0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5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1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76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2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0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5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12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9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8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4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4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5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1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0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3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85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09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5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8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9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82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74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87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3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40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35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38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40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3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84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23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29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9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45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6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6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5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36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9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2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58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4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35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32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77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00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78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4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90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08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9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84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73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58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94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0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9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26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7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68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04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8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81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20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15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62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92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34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84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61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2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7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28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23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91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6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08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5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43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32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37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96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16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42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3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90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69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15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18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1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25587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83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5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4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6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2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9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52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9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66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0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5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2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0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6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1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2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6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3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gineering.toms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engineering.tom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E9C1AD-7F88-420D-B3EF-9B88855B7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18</Pages>
  <Words>6139</Words>
  <Characters>34996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Конкурсная документация II</vt:lpstr>
    </vt:vector>
  </TitlesOfParts>
  <Company>diakov.net</Company>
  <LinksUpToDate>false</LinksUpToDate>
  <CharactersWithSpaces>41053</CharactersWithSpaces>
  <SharedDoc>false</SharedDoc>
  <HLinks>
    <vt:vector size="60" baseType="variant">
      <vt:variant>
        <vt:i4>6684689</vt:i4>
      </vt:variant>
      <vt:variant>
        <vt:i4>27</vt:i4>
      </vt:variant>
      <vt:variant>
        <vt:i4>0</vt:i4>
      </vt:variant>
      <vt:variant>
        <vt:i4>5</vt:i4>
      </vt:variant>
      <vt:variant>
        <vt:lpwstr>mailto:yu.vlr@mail.ru</vt:lpwstr>
      </vt:variant>
      <vt:variant>
        <vt:lpwstr/>
      </vt:variant>
      <vt:variant>
        <vt:i4>3801164</vt:i4>
      </vt:variant>
      <vt:variant>
        <vt:i4>24</vt:i4>
      </vt:variant>
      <vt:variant>
        <vt:i4>0</vt:i4>
      </vt:variant>
      <vt:variant>
        <vt:i4>5</vt:i4>
      </vt:variant>
      <vt:variant>
        <vt:lpwstr>mailto:info@engineering.tomsk.ru</vt:lpwstr>
      </vt:variant>
      <vt:variant>
        <vt:lpwstr/>
      </vt:variant>
      <vt:variant>
        <vt:i4>3801164</vt:i4>
      </vt:variant>
      <vt:variant>
        <vt:i4>21</vt:i4>
      </vt:variant>
      <vt:variant>
        <vt:i4>0</vt:i4>
      </vt:variant>
      <vt:variant>
        <vt:i4>5</vt:i4>
      </vt:variant>
      <vt:variant>
        <vt:lpwstr>mailto:info@engineering.tomsk.ru</vt:lpwstr>
      </vt:variant>
      <vt:variant>
        <vt:lpwstr/>
      </vt:variant>
      <vt:variant>
        <vt:i4>196679</vt:i4>
      </vt:variant>
      <vt:variant>
        <vt:i4>18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15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12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7667749</vt:i4>
      </vt:variant>
      <vt:variant>
        <vt:i4>9</vt:i4>
      </vt:variant>
      <vt:variant>
        <vt:i4>0</vt:i4>
      </vt:variant>
      <vt:variant>
        <vt:i4>5</vt:i4>
      </vt:variant>
      <vt:variant>
        <vt:lpwstr>https://login.consultant.ru/link/?rnd=E0F208E9A3D5C65EB7C03FF920217FAA&amp;req=doc&amp;base=RZR&amp;n=384609&amp;dst=100723&amp;fld=134&amp;date=17.06.2021</vt:lpwstr>
      </vt:variant>
      <vt:variant>
        <vt:lpwstr/>
      </vt:variant>
      <vt:variant>
        <vt:i4>196679</vt:i4>
      </vt:variant>
      <vt:variant>
        <vt:i4>6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3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0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Конкурсная документация II</dc:title>
  <dc:subject/>
  <dc:creator>Шабанов М.В.</dc:creator>
  <cp:keywords/>
  <cp:lastModifiedBy>Admin</cp:lastModifiedBy>
  <cp:revision>159</cp:revision>
  <cp:lastPrinted>2025-06-11T05:22:00Z</cp:lastPrinted>
  <dcterms:created xsi:type="dcterms:W3CDTF">2025-06-11T05:01:00Z</dcterms:created>
  <dcterms:modified xsi:type="dcterms:W3CDTF">2025-06-19T04:25:00Z</dcterms:modified>
</cp:coreProperties>
</file>